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5E" w:rsidRPr="003B795E" w:rsidRDefault="003B795E" w:rsidP="003B795E">
      <w:pPr>
        <w:spacing w:line="276" w:lineRule="auto"/>
        <w:jc w:val="center"/>
        <w:rPr>
          <w:rFonts w:eastAsia="Arial" w:cs="Times New Roman"/>
          <w:b/>
          <w:noProof w:val="0"/>
          <w:sz w:val="28"/>
          <w:szCs w:val="28"/>
          <w:lang w:val="nl-NL" w:eastAsia="en-US"/>
        </w:rPr>
      </w:pPr>
      <w:r w:rsidRPr="003B795E">
        <w:rPr>
          <w:rFonts w:eastAsia="Arial" w:cs="Times New Roman"/>
          <w:b/>
          <w:noProof w:val="0"/>
          <w:sz w:val="28"/>
          <w:szCs w:val="28"/>
          <w:lang w:val="nl-NL" w:eastAsia="en-US"/>
        </w:rPr>
        <w:t xml:space="preserve">TIẾT 109, 110 - </w:t>
      </w:r>
      <w:bookmarkStart w:id="0" w:name="_GoBack"/>
      <w:r w:rsidRPr="003B795E">
        <w:rPr>
          <w:rFonts w:eastAsia="Arial" w:cs="Times New Roman"/>
          <w:b/>
          <w:noProof w:val="0"/>
          <w:sz w:val="28"/>
          <w:szCs w:val="28"/>
          <w:lang w:val="nl-NL" w:eastAsia="en-US"/>
        </w:rPr>
        <w:t>BÀI 2</w:t>
      </w:r>
      <w:r w:rsidRPr="003B795E">
        <w:rPr>
          <w:rFonts w:eastAsia="Arial" w:cs="Times New Roman"/>
          <w:b/>
          <w:noProof w:val="0"/>
          <w:sz w:val="28"/>
          <w:szCs w:val="28"/>
          <w:lang w:eastAsia="en-US"/>
        </w:rPr>
        <w:t>7</w:t>
      </w:r>
      <w:r w:rsidRPr="003B795E">
        <w:rPr>
          <w:rFonts w:eastAsia="Arial" w:cs="Times New Roman"/>
          <w:b/>
          <w:noProof w:val="0"/>
          <w:sz w:val="28"/>
          <w:szCs w:val="28"/>
          <w:lang w:val="nl-NL" w:eastAsia="en-US"/>
        </w:rPr>
        <w:t>:</w:t>
      </w:r>
    </w:p>
    <w:p w:rsidR="003B795E" w:rsidRPr="003B795E" w:rsidRDefault="003B795E" w:rsidP="003B795E">
      <w:pPr>
        <w:spacing w:line="276" w:lineRule="auto"/>
        <w:jc w:val="center"/>
        <w:rPr>
          <w:rFonts w:eastAsia="Times New Roman" w:cs="Times New Roman"/>
          <w:b/>
          <w:bCs/>
          <w:noProof w:val="0"/>
          <w:color w:val="000000"/>
          <w:sz w:val="28"/>
          <w:szCs w:val="28"/>
          <w:shd w:val="clear" w:color="auto" w:fill="FFFFFF"/>
          <w:lang w:eastAsia="en-US"/>
        </w:rPr>
      </w:pPr>
      <w:r w:rsidRPr="003B795E">
        <w:rPr>
          <w:rFonts w:eastAsia="Arial" w:cs="Times New Roman"/>
          <w:b/>
          <w:noProof w:val="0"/>
          <w:sz w:val="28"/>
          <w:szCs w:val="28"/>
          <w:lang w:eastAsia="en-US"/>
        </w:rPr>
        <w:t>KHÁI QUÁT VỀ CẢM ỨNG VÀ CẢM ỨNG Ở THỰC VẬT</w:t>
      </w:r>
    </w:p>
    <w:bookmarkEnd w:id="0"/>
    <w:p w:rsidR="003B795E" w:rsidRPr="003B795E" w:rsidRDefault="003B795E" w:rsidP="003B795E">
      <w:pPr>
        <w:spacing w:line="276" w:lineRule="auto"/>
        <w:jc w:val="center"/>
        <w:rPr>
          <w:rFonts w:eastAsia="Arial" w:cs="Times New Roman"/>
          <w:bCs/>
          <w:noProof w:val="0"/>
          <w:sz w:val="28"/>
          <w:szCs w:val="28"/>
          <w:lang w:eastAsia="en-US"/>
        </w:rPr>
      </w:pPr>
      <w:r w:rsidRPr="003B795E">
        <w:rPr>
          <w:rFonts w:eastAsia="Arial" w:cs="Times New Roman"/>
          <w:bCs/>
          <w:noProof w:val="0"/>
          <w:sz w:val="28"/>
          <w:szCs w:val="28"/>
          <w:lang w:eastAsia="en-US"/>
        </w:rPr>
        <w:t>Thời gian thực hiện: 2 tiết</w:t>
      </w:r>
    </w:p>
    <w:p w:rsidR="003B795E" w:rsidRPr="003B795E" w:rsidRDefault="003B795E" w:rsidP="003B795E">
      <w:pPr>
        <w:spacing w:line="276" w:lineRule="auto"/>
        <w:rPr>
          <w:rFonts w:eastAsia="Times New Roman" w:cs="Times New Roman"/>
          <w:b/>
          <w:noProof w:val="0"/>
          <w:sz w:val="28"/>
          <w:szCs w:val="28"/>
          <w:shd w:val="clear" w:color="auto" w:fill="FFFFFF"/>
          <w:lang w:val="nl-NL" w:eastAsia="en-US"/>
        </w:rPr>
      </w:pPr>
      <w:r w:rsidRPr="003B795E">
        <w:rPr>
          <w:rFonts w:eastAsia="Times New Roman" w:cs="Times New Roman"/>
          <w:b/>
          <w:bCs/>
          <w:noProof w:val="0"/>
          <w:color w:val="000000"/>
          <w:sz w:val="28"/>
          <w:szCs w:val="28"/>
          <w:shd w:val="clear" w:color="auto" w:fill="FFFFFF"/>
          <w:lang w:eastAsia="en-US"/>
        </w:rPr>
        <w:t>I. Mục tiêu:</w:t>
      </w:r>
      <w:r w:rsidRPr="003B795E">
        <w:rPr>
          <w:rFonts w:eastAsia="Times New Roman" w:cs="Times New Roman"/>
          <w:noProof w:val="0"/>
          <w:color w:val="000000"/>
          <w:sz w:val="28"/>
          <w:szCs w:val="28"/>
          <w:lang w:val="nl-NL" w:eastAsia="en-US"/>
        </w:rPr>
        <w:br/>
      </w:r>
      <w:r w:rsidRPr="003B795E">
        <w:rPr>
          <w:rFonts w:eastAsia="Times New Roman" w:cs="Times New Roman"/>
          <w:b/>
          <w:noProof w:val="0"/>
          <w:color w:val="000000"/>
          <w:sz w:val="28"/>
          <w:szCs w:val="28"/>
          <w:shd w:val="clear" w:color="auto" w:fill="FFFFFF"/>
          <w:lang w:eastAsia="en-US"/>
        </w:rPr>
        <w:t xml:space="preserve">1. </w:t>
      </w:r>
      <w:r w:rsidRPr="003B795E">
        <w:rPr>
          <w:rFonts w:eastAsia="Times New Roman" w:cs="Times New Roman"/>
          <w:b/>
          <w:noProof w:val="0"/>
          <w:sz w:val="28"/>
          <w:szCs w:val="28"/>
          <w:shd w:val="clear" w:color="auto" w:fill="FFFFFF"/>
          <w:lang w:val="nl-NL" w:eastAsia="en-US"/>
        </w:rPr>
        <w:t>N</w:t>
      </w:r>
      <w:r w:rsidRPr="003B795E">
        <w:rPr>
          <w:rFonts w:eastAsia="Times New Roman" w:cs="Times New Roman"/>
          <w:b/>
          <w:noProof w:val="0"/>
          <w:sz w:val="28"/>
          <w:szCs w:val="28"/>
          <w:shd w:val="clear" w:color="auto" w:fill="FFFFFF"/>
          <w:lang w:eastAsia="en-US"/>
        </w:rPr>
        <w:t>ăng lực:</w:t>
      </w:r>
    </w:p>
    <w:p w:rsidR="003B795E" w:rsidRPr="003B795E" w:rsidRDefault="003B795E" w:rsidP="003B795E">
      <w:pPr>
        <w:spacing w:line="276" w:lineRule="auto"/>
        <w:contextualSpacing/>
        <w:jc w:val="both"/>
        <w:rPr>
          <w:rFonts w:eastAsia="Arial" w:cs="Times New Roman"/>
          <w:noProof w:val="0"/>
          <w:sz w:val="28"/>
          <w:szCs w:val="28"/>
          <w:lang w:eastAsia="en-US"/>
        </w:rPr>
      </w:pPr>
      <w:r w:rsidRPr="003B795E">
        <w:rPr>
          <w:rFonts w:eastAsia="Arial" w:cs="Times New Roman"/>
          <w:bCs/>
          <w:i/>
          <w:noProof w:val="0"/>
          <w:sz w:val="28"/>
          <w:szCs w:val="28"/>
          <w:lang w:eastAsia="en-US"/>
        </w:rPr>
        <w:t>- Năng lực tự chủ và tự học:</w:t>
      </w:r>
      <w:r w:rsidRPr="003B795E">
        <w:rPr>
          <w:rFonts w:eastAsia="Arial" w:cs="Times New Roman"/>
          <w:bCs/>
          <w:noProof w:val="0"/>
          <w:sz w:val="28"/>
          <w:szCs w:val="28"/>
          <w:lang w:eastAsia="en-US"/>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rsidR="003B795E" w:rsidRPr="003B795E" w:rsidRDefault="003B795E" w:rsidP="003B795E">
      <w:pPr>
        <w:spacing w:line="276" w:lineRule="auto"/>
        <w:jc w:val="both"/>
        <w:rPr>
          <w:rFonts w:eastAsia="Times New Roman" w:cs="Times New Roman"/>
          <w:noProof w:val="0"/>
          <w:color w:val="000000"/>
          <w:sz w:val="28"/>
          <w:szCs w:val="28"/>
          <w:shd w:val="clear" w:color="auto" w:fill="FFFFFF"/>
          <w:lang w:eastAsia="en-US"/>
        </w:rPr>
      </w:pPr>
      <w:r w:rsidRPr="003B795E">
        <w:rPr>
          <w:rFonts w:eastAsia="Arial" w:cs="Times New Roman"/>
          <w:bCs/>
          <w:i/>
          <w:noProof w:val="0"/>
          <w:sz w:val="28"/>
          <w:szCs w:val="28"/>
          <w:lang w:eastAsia="en-US"/>
        </w:rPr>
        <w:t>- Năng lực giao tiếp và hợp tác:</w:t>
      </w:r>
      <w:r w:rsidRPr="003B795E">
        <w:rPr>
          <w:rFonts w:eastAsia="Arial" w:cs="Times New Roman"/>
          <w:bCs/>
          <w:noProof w:val="0"/>
          <w:sz w:val="28"/>
          <w:szCs w:val="28"/>
          <w:lang w:eastAsia="en-US"/>
        </w:rPr>
        <w:t xml:space="preserve"> thảo luận nhóm để </w:t>
      </w:r>
      <w:r w:rsidRPr="003B795E">
        <w:rPr>
          <w:rFonts w:cs="Times New Roman"/>
          <w:noProof w:val="0"/>
          <w:sz w:val="28"/>
          <w:szCs w:val="28"/>
          <w:shd w:val="clear" w:color="auto" w:fill="FFFFFF"/>
          <w:lang w:eastAsia="en-US"/>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3B795E">
        <w:rPr>
          <w:rFonts w:eastAsia="Arial" w:cs="Times New Roman"/>
          <w:bCs/>
          <w:noProof w:val="0"/>
          <w:sz w:val="28"/>
          <w:szCs w:val="28"/>
          <w:lang w:eastAsia="en-US"/>
        </w:rPr>
        <w:t>ợp tác trong thực hiện hoạt động nhóm để hoàn thành phiếu học tập.</w:t>
      </w:r>
    </w:p>
    <w:p w:rsidR="003B795E" w:rsidRPr="003B795E" w:rsidRDefault="003B795E" w:rsidP="003B795E">
      <w:pPr>
        <w:spacing w:line="276" w:lineRule="auto"/>
        <w:contextualSpacing/>
        <w:jc w:val="both"/>
        <w:rPr>
          <w:rFonts w:eastAsia="Arial" w:cs="Times New Roman"/>
          <w:bCs/>
          <w:noProof w:val="0"/>
          <w:sz w:val="28"/>
          <w:szCs w:val="28"/>
          <w:lang w:eastAsia="en-US"/>
        </w:rPr>
      </w:pPr>
      <w:r w:rsidRPr="003B795E">
        <w:rPr>
          <w:rFonts w:eastAsia="Arial" w:cs="Times New Roman"/>
          <w:bCs/>
          <w:i/>
          <w:noProof w:val="0"/>
          <w:sz w:val="28"/>
          <w:szCs w:val="28"/>
          <w:lang w:eastAsia="en-US"/>
        </w:rPr>
        <w:t>- Năng lực giải quyết vấn đề và sáng tạo:</w:t>
      </w:r>
      <w:r w:rsidRPr="003B795E">
        <w:rPr>
          <w:rFonts w:eastAsia="Arial" w:cs="Times New Roman"/>
          <w:bCs/>
          <w:noProof w:val="0"/>
          <w:sz w:val="28"/>
          <w:szCs w:val="28"/>
          <w:lang w:eastAsia="en-US"/>
        </w:rPr>
        <w:t xml:space="preserve"> GQVĐ trong thực hiện giải thích các hiện tượng thực tế liên quan đến bài học</w:t>
      </w:r>
    </w:p>
    <w:p w:rsidR="003B795E" w:rsidRPr="003B795E" w:rsidRDefault="003B795E" w:rsidP="003B795E">
      <w:pPr>
        <w:pBdr>
          <w:bar w:val="single" w:sz="4" w:color="auto"/>
        </w:pBdr>
        <w:spacing w:line="276" w:lineRule="auto"/>
        <w:jc w:val="both"/>
        <w:rPr>
          <w:rFonts w:cs="Times New Roman"/>
          <w:i/>
          <w:noProof w:val="0"/>
          <w:color w:val="000000"/>
          <w:sz w:val="28"/>
          <w:szCs w:val="28"/>
          <w:lang w:eastAsia="en-US"/>
        </w:rPr>
      </w:pPr>
      <w:r w:rsidRPr="003B795E">
        <w:rPr>
          <w:rFonts w:cs="Times New Roman"/>
          <w:i/>
          <w:noProof w:val="0"/>
          <w:color w:val="000000"/>
          <w:sz w:val="28"/>
          <w:szCs w:val="28"/>
          <w:lang w:eastAsia="en-US"/>
        </w:rPr>
        <w:t xml:space="preserve">- Năng lực nhận biết KHTN:  </w:t>
      </w:r>
    </w:p>
    <w:p w:rsidR="003B795E" w:rsidRPr="003B795E" w:rsidRDefault="003B795E" w:rsidP="003B795E">
      <w:pPr>
        <w:spacing w:line="276" w:lineRule="auto"/>
        <w:ind w:firstLine="709"/>
        <w:jc w:val="both"/>
        <w:rPr>
          <w:rFonts w:cs="Times New Roman"/>
          <w:noProof w:val="0"/>
          <w:sz w:val="28"/>
          <w:szCs w:val="28"/>
          <w:shd w:val="clear" w:color="auto" w:fill="FFFFFF"/>
          <w:lang w:eastAsia="en-US"/>
        </w:rPr>
      </w:pPr>
      <w:r w:rsidRPr="003B795E">
        <w:rPr>
          <w:rFonts w:cs="Times New Roman"/>
          <w:noProof w:val="0"/>
          <w:sz w:val="28"/>
          <w:szCs w:val="28"/>
          <w:shd w:val="clear" w:color="auto" w:fill="FFFFFF"/>
          <w:lang w:eastAsia="en-US"/>
        </w:rPr>
        <w:t>–Phát biểu được khái niệm cảm ứng ở sinh vật. Lấy được ví dụ về các hiện tượng cảm ứng ở sinh vật (ở thực vật và động vật)</w:t>
      </w:r>
    </w:p>
    <w:p w:rsidR="003B795E" w:rsidRPr="003B795E" w:rsidRDefault="003B795E" w:rsidP="003B795E">
      <w:pPr>
        <w:spacing w:line="276" w:lineRule="auto"/>
        <w:ind w:firstLine="709"/>
        <w:jc w:val="both"/>
        <w:rPr>
          <w:rFonts w:cs="Times New Roman"/>
          <w:noProof w:val="0"/>
          <w:sz w:val="28"/>
          <w:szCs w:val="28"/>
          <w:shd w:val="clear" w:color="auto" w:fill="FFFFFF"/>
          <w:lang w:eastAsia="en-US"/>
        </w:rPr>
      </w:pPr>
      <w:r w:rsidRPr="003B795E">
        <w:rPr>
          <w:rFonts w:cs="Times New Roman"/>
          <w:noProof w:val="0"/>
          <w:sz w:val="28"/>
          <w:szCs w:val="28"/>
          <w:shd w:val="clear" w:color="auto" w:fill="FFFFFF"/>
          <w:lang w:eastAsia="en-US"/>
        </w:rPr>
        <w:t>–Nêu được vai trò cảm ứng đối với sinh vật.</w:t>
      </w:r>
    </w:p>
    <w:p w:rsidR="003B795E" w:rsidRPr="003B795E" w:rsidRDefault="003B795E" w:rsidP="003B795E">
      <w:pPr>
        <w:spacing w:line="276" w:lineRule="auto"/>
        <w:ind w:firstLine="709"/>
        <w:jc w:val="both"/>
        <w:rPr>
          <w:rFonts w:cs="Times New Roman"/>
          <w:noProof w:val="0"/>
          <w:sz w:val="28"/>
          <w:szCs w:val="28"/>
          <w:shd w:val="clear" w:color="auto" w:fill="FFFFFF"/>
          <w:lang w:eastAsia="en-US"/>
        </w:rPr>
      </w:pPr>
      <w:r w:rsidRPr="003B795E">
        <w:rPr>
          <w:rFonts w:cs="Times New Roman"/>
          <w:noProof w:val="0"/>
          <w:sz w:val="28"/>
          <w:szCs w:val="28"/>
          <w:shd w:val="clear" w:color="auto" w:fill="FFFFFF"/>
          <w:lang w:eastAsia="en-US"/>
        </w:rPr>
        <w:t>–Trình bày được cách làm thí nghiệm chứng minh tính cảm ứng ở thực vật (ví dụ hướng sáng, hướng nước, hướng tiếp xúc).</w:t>
      </w:r>
    </w:p>
    <w:p w:rsidR="003B795E" w:rsidRPr="003B795E" w:rsidRDefault="003B795E" w:rsidP="003B795E">
      <w:pPr>
        <w:spacing w:line="276" w:lineRule="auto"/>
        <w:ind w:firstLine="709"/>
        <w:jc w:val="both"/>
        <w:rPr>
          <w:rFonts w:cs="Times New Roman"/>
          <w:noProof w:val="0"/>
          <w:sz w:val="28"/>
          <w:szCs w:val="28"/>
          <w:shd w:val="clear" w:color="auto" w:fill="FFFFFF"/>
          <w:lang w:eastAsia="en-US"/>
        </w:rPr>
      </w:pPr>
      <w:r w:rsidRPr="003B795E">
        <w:rPr>
          <w:rFonts w:cs="Times New Roman"/>
          <w:noProof w:val="0"/>
          <w:sz w:val="28"/>
          <w:szCs w:val="28"/>
          <w:shd w:val="clear" w:color="auto" w:fill="FFFFFF"/>
          <w:lang w:eastAsia="en-US"/>
        </w:rPr>
        <w:t>–Vận dụng được các kiến thức cảm ứng vào giải thích một số hiện tượng trong thực tiễn(ví dụ trong học tập, chăn nuôi, trồng trọt)</w:t>
      </w:r>
    </w:p>
    <w:p w:rsidR="003B795E" w:rsidRPr="003B795E" w:rsidRDefault="003B795E" w:rsidP="003B795E">
      <w:pPr>
        <w:pBdr>
          <w:bar w:val="single" w:sz="4" w:color="auto"/>
        </w:pBdr>
        <w:spacing w:line="276" w:lineRule="auto"/>
        <w:jc w:val="both"/>
        <w:rPr>
          <w:rFonts w:cs="Times New Roman"/>
          <w:i/>
          <w:noProof w:val="0"/>
          <w:color w:val="000000"/>
          <w:sz w:val="28"/>
          <w:szCs w:val="28"/>
          <w:lang w:eastAsia="en-US"/>
        </w:rPr>
      </w:pPr>
      <w:r w:rsidRPr="003B795E">
        <w:rPr>
          <w:rFonts w:cs="Times New Roman"/>
          <w:i/>
          <w:noProof w:val="0"/>
          <w:color w:val="000000"/>
          <w:sz w:val="28"/>
          <w:szCs w:val="28"/>
          <w:lang w:eastAsia="en-US"/>
        </w:rPr>
        <w:t>- Năng lực tìm hiểu tự nhiên:</w:t>
      </w:r>
      <w:r w:rsidRPr="003B795E">
        <w:rPr>
          <w:rFonts w:cs="Times New Roman"/>
          <w:noProof w:val="0"/>
          <w:sz w:val="28"/>
          <w:szCs w:val="28"/>
          <w:lang w:eastAsia="en-US"/>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rsidR="003B795E" w:rsidRPr="003B795E" w:rsidRDefault="003B795E" w:rsidP="003B795E">
      <w:pPr>
        <w:spacing w:line="276" w:lineRule="auto"/>
        <w:jc w:val="both"/>
        <w:rPr>
          <w:rFonts w:cs="Times New Roman"/>
          <w:noProof w:val="0"/>
          <w:sz w:val="28"/>
          <w:szCs w:val="28"/>
          <w:shd w:val="clear" w:color="auto" w:fill="FFFFFF"/>
          <w:lang w:eastAsia="en-US"/>
        </w:rPr>
      </w:pPr>
      <w:r w:rsidRPr="003B795E">
        <w:rPr>
          <w:rFonts w:cs="Times New Roman"/>
          <w:i/>
          <w:noProof w:val="0"/>
          <w:color w:val="000000"/>
          <w:sz w:val="28"/>
          <w:szCs w:val="28"/>
          <w:lang w:eastAsia="en-US"/>
        </w:rPr>
        <w:t xml:space="preserve">- Vận dụng kiến thức, kỹ năng đã học: </w:t>
      </w:r>
      <w:r w:rsidRPr="003B795E">
        <w:rPr>
          <w:rFonts w:cs="Times New Roman"/>
          <w:noProof w:val="0"/>
          <w:sz w:val="28"/>
          <w:szCs w:val="28"/>
          <w:shd w:val="clear" w:color="auto" w:fill="FFFFFF"/>
          <w:lang w:eastAsia="en-US"/>
        </w:rPr>
        <w:t>Vận dụng được các kiến thức cảm ứng vào giải thích một số hiện tượng trong thực tiễn(ví dụ trong học tập, chăn nuôi, trồng trọt)</w:t>
      </w:r>
    </w:p>
    <w:p w:rsidR="003B795E" w:rsidRPr="003B795E" w:rsidRDefault="003B795E" w:rsidP="003B795E">
      <w:pPr>
        <w:pBdr>
          <w:bar w:val="single" w:sz="4" w:color="auto"/>
        </w:pBdr>
        <w:spacing w:line="276" w:lineRule="auto"/>
        <w:jc w:val="both"/>
        <w:rPr>
          <w:rFonts w:cs="Times New Roman"/>
          <w:b/>
          <w:bCs/>
          <w:noProof w:val="0"/>
          <w:sz w:val="28"/>
          <w:szCs w:val="28"/>
          <w:lang w:val="nl-NL" w:eastAsia="en-US"/>
        </w:rPr>
      </w:pPr>
      <w:r w:rsidRPr="003B795E">
        <w:rPr>
          <w:rFonts w:cs="Times New Roman"/>
          <w:b/>
          <w:bCs/>
          <w:noProof w:val="0"/>
          <w:sz w:val="28"/>
          <w:szCs w:val="28"/>
          <w:lang w:val="nl-NL" w:eastAsia="en-US"/>
        </w:rPr>
        <w:t>2. Phẩm chất:</w:t>
      </w:r>
    </w:p>
    <w:p w:rsidR="003B795E" w:rsidRPr="003B795E" w:rsidRDefault="003B795E" w:rsidP="003B795E">
      <w:pPr>
        <w:shd w:val="clear" w:color="auto" w:fill="FFFFFF"/>
        <w:spacing w:line="276" w:lineRule="auto"/>
        <w:jc w:val="both"/>
        <w:rPr>
          <w:rFonts w:eastAsia="Times New Roman" w:cs="Times New Roman"/>
          <w:bCs/>
          <w:iCs/>
          <w:noProof w:val="0"/>
          <w:color w:val="000000" w:themeColor="text1"/>
          <w:sz w:val="28"/>
          <w:szCs w:val="28"/>
        </w:rPr>
      </w:pPr>
      <w:r w:rsidRPr="003B795E">
        <w:rPr>
          <w:rFonts w:eastAsia="Times New Roman" w:cs="Times New Roman"/>
          <w:bCs/>
          <w:noProof w:val="0"/>
          <w:color w:val="000000" w:themeColor="text1"/>
          <w:sz w:val="28"/>
          <w:szCs w:val="28"/>
        </w:rPr>
        <w:t xml:space="preserve">- </w:t>
      </w:r>
      <w:r w:rsidRPr="003B795E">
        <w:rPr>
          <w:rFonts w:eastAsia="Times New Roman" w:cs="Times New Roman"/>
          <w:bCs/>
          <w:i/>
          <w:iCs/>
          <w:noProof w:val="0"/>
          <w:color w:val="000000" w:themeColor="text1"/>
          <w:sz w:val="28"/>
          <w:szCs w:val="28"/>
        </w:rPr>
        <w:t>Trách nhiệm:</w:t>
      </w:r>
      <w:r w:rsidRPr="003B795E">
        <w:rPr>
          <w:rFonts w:eastAsia="Times New Roman" w:cs="Times New Roman"/>
          <w:bCs/>
          <w:noProof w:val="0"/>
          <w:color w:val="000000" w:themeColor="text1"/>
          <w:sz w:val="28"/>
          <w:szCs w:val="28"/>
        </w:rPr>
        <w:t xml:space="preserve"> Trách nhiệm trong tiết học, trách nhiệm trong  hoạt động nhóm và cá nhân để thực hiện các nhiệm vụ học tập</w:t>
      </w:r>
    </w:p>
    <w:p w:rsidR="003B795E" w:rsidRPr="003B795E" w:rsidRDefault="003B795E" w:rsidP="003B795E">
      <w:pPr>
        <w:shd w:val="clear" w:color="auto" w:fill="FFFFFF"/>
        <w:spacing w:line="276" w:lineRule="auto"/>
        <w:jc w:val="both"/>
        <w:rPr>
          <w:rFonts w:eastAsia="Times New Roman" w:cs="Times New Roman"/>
          <w:bCs/>
          <w:iCs/>
          <w:noProof w:val="0"/>
          <w:color w:val="000000" w:themeColor="text1"/>
          <w:sz w:val="28"/>
          <w:szCs w:val="28"/>
        </w:rPr>
      </w:pPr>
      <w:r w:rsidRPr="003B795E">
        <w:rPr>
          <w:rFonts w:eastAsia="Times New Roman" w:cs="Times New Roman"/>
          <w:bCs/>
          <w:iCs/>
          <w:noProof w:val="0"/>
          <w:color w:val="000000" w:themeColor="text1"/>
          <w:sz w:val="28"/>
          <w:szCs w:val="28"/>
        </w:rPr>
        <w:t xml:space="preserve">- </w:t>
      </w:r>
      <w:r w:rsidRPr="003B795E">
        <w:rPr>
          <w:rFonts w:eastAsia="Times New Roman" w:cs="Times New Roman"/>
          <w:bCs/>
          <w:i/>
          <w:noProof w:val="0"/>
          <w:color w:val="000000" w:themeColor="text1"/>
          <w:sz w:val="28"/>
          <w:szCs w:val="28"/>
        </w:rPr>
        <w:t>Nhân ái:</w:t>
      </w:r>
      <w:r w:rsidRPr="003B795E">
        <w:rPr>
          <w:rFonts w:eastAsia="Times New Roman" w:cs="Times New Roman"/>
          <w:bCs/>
          <w:iCs/>
          <w:noProof w:val="0"/>
          <w:color w:val="000000" w:themeColor="text1"/>
          <w:sz w:val="28"/>
          <w:szCs w:val="28"/>
        </w:rPr>
        <w:t xml:space="preserve"> Yêu thích môn học, yêu thiên nhiên.</w:t>
      </w:r>
    </w:p>
    <w:p w:rsidR="003B795E" w:rsidRPr="003B795E" w:rsidRDefault="003B795E" w:rsidP="003B795E">
      <w:pPr>
        <w:shd w:val="clear" w:color="auto" w:fill="FFFFFF"/>
        <w:spacing w:line="276" w:lineRule="auto"/>
        <w:jc w:val="both"/>
        <w:rPr>
          <w:rFonts w:eastAsia="Times New Roman" w:cs="Times New Roman"/>
          <w:bCs/>
          <w:iCs/>
          <w:noProof w:val="0"/>
          <w:color w:val="000000" w:themeColor="text1"/>
          <w:sz w:val="28"/>
          <w:szCs w:val="28"/>
        </w:rPr>
      </w:pPr>
      <w:r w:rsidRPr="003B795E">
        <w:rPr>
          <w:rFonts w:eastAsia="Times New Roman" w:cs="Times New Roman"/>
          <w:bCs/>
          <w:iCs/>
          <w:noProof w:val="0"/>
          <w:color w:val="000000" w:themeColor="text1"/>
          <w:sz w:val="28"/>
          <w:szCs w:val="28"/>
        </w:rPr>
        <w:t xml:space="preserve">- </w:t>
      </w:r>
      <w:r w:rsidRPr="003B795E">
        <w:rPr>
          <w:rFonts w:eastAsia="Times New Roman" w:cs="Times New Roman"/>
          <w:bCs/>
          <w:i/>
          <w:noProof w:val="0"/>
          <w:color w:val="000000" w:themeColor="text1"/>
          <w:sz w:val="28"/>
          <w:szCs w:val="28"/>
        </w:rPr>
        <w:t>Chăm chỉ:</w:t>
      </w:r>
      <w:r w:rsidRPr="003B795E">
        <w:rPr>
          <w:rFonts w:eastAsia="Times New Roman" w:cs="Times New Roman"/>
          <w:bCs/>
          <w:iCs/>
          <w:noProof w:val="0"/>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rsidR="003B795E" w:rsidRPr="003B795E" w:rsidRDefault="003B795E" w:rsidP="003B795E">
      <w:pPr>
        <w:shd w:val="clear" w:color="auto" w:fill="FFFFFF"/>
        <w:spacing w:line="276" w:lineRule="auto"/>
        <w:jc w:val="both"/>
        <w:rPr>
          <w:rFonts w:eastAsia="Times New Roman" w:cs="Times New Roman"/>
          <w:bCs/>
          <w:iCs/>
          <w:noProof w:val="0"/>
          <w:color w:val="000000" w:themeColor="text1"/>
          <w:sz w:val="28"/>
          <w:szCs w:val="28"/>
        </w:rPr>
      </w:pPr>
      <w:r w:rsidRPr="003B795E">
        <w:rPr>
          <w:rFonts w:eastAsia="Times New Roman" w:cs="Times New Roman"/>
          <w:bCs/>
          <w:iCs/>
          <w:noProof w:val="0"/>
          <w:color w:val="000000" w:themeColor="text1"/>
          <w:sz w:val="28"/>
          <w:szCs w:val="28"/>
        </w:rPr>
        <w:lastRenderedPageBreak/>
        <w:t xml:space="preserve">- </w:t>
      </w:r>
      <w:r w:rsidRPr="003B795E">
        <w:rPr>
          <w:rFonts w:eastAsia="Times New Roman" w:cs="Times New Roman"/>
          <w:bCs/>
          <w:i/>
          <w:noProof w:val="0"/>
          <w:color w:val="000000" w:themeColor="text1"/>
          <w:sz w:val="28"/>
          <w:szCs w:val="28"/>
        </w:rPr>
        <w:t>Trung thực:</w:t>
      </w:r>
      <w:r w:rsidRPr="003B795E">
        <w:rPr>
          <w:rFonts w:eastAsia="Times New Roman" w:cs="Times New Roman"/>
          <w:bCs/>
          <w:iCs/>
          <w:noProof w:val="0"/>
          <w:color w:val="000000" w:themeColor="text1"/>
          <w:sz w:val="28"/>
          <w:szCs w:val="28"/>
        </w:rPr>
        <w:t xml:space="preserve"> Đưa thông tin chính xác, có dẫn chứng.</w:t>
      </w:r>
    </w:p>
    <w:p w:rsidR="003B795E" w:rsidRPr="003B795E" w:rsidRDefault="003B795E" w:rsidP="003B795E">
      <w:pPr>
        <w:kinsoku w:val="0"/>
        <w:overflowPunct w:val="0"/>
        <w:spacing w:line="276" w:lineRule="auto"/>
        <w:jc w:val="both"/>
        <w:textAlignment w:val="baseline"/>
        <w:rPr>
          <w:rFonts w:eastAsia="Times New Roman" w:cs="Times New Roman"/>
          <w:b/>
          <w:bCs/>
          <w:noProof w:val="0"/>
          <w:sz w:val="28"/>
          <w:szCs w:val="28"/>
          <w:shd w:val="clear" w:color="auto" w:fill="FFFFFF"/>
        </w:rPr>
      </w:pPr>
      <w:r w:rsidRPr="003B795E">
        <w:rPr>
          <w:rFonts w:eastAsia="Times New Roman" w:cs="Times New Roman"/>
          <w:b/>
          <w:bCs/>
          <w:noProof w:val="0"/>
          <w:sz w:val="28"/>
          <w:szCs w:val="28"/>
          <w:shd w:val="clear" w:color="auto" w:fill="FFFFFF"/>
        </w:rPr>
        <w:t>II. Thiết bị dạy học và học liệu</w:t>
      </w:r>
    </w:p>
    <w:p w:rsidR="003B795E" w:rsidRPr="003B795E" w:rsidRDefault="003B795E" w:rsidP="003B795E">
      <w:pPr>
        <w:numPr>
          <w:ilvl w:val="0"/>
          <w:numId w:val="8"/>
        </w:numPr>
        <w:spacing w:after="160" w:line="276" w:lineRule="auto"/>
        <w:contextualSpacing/>
        <w:jc w:val="both"/>
        <w:rPr>
          <w:b/>
          <w:bCs/>
          <w:noProof w:val="0"/>
          <w:sz w:val="28"/>
          <w:szCs w:val="28"/>
          <w:lang w:eastAsia="en-US"/>
        </w:rPr>
      </w:pPr>
      <w:r w:rsidRPr="003B795E">
        <w:rPr>
          <w:b/>
          <w:bCs/>
          <w:noProof w:val="0"/>
          <w:sz w:val="28"/>
          <w:szCs w:val="28"/>
          <w:lang w:eastAsia="en-US"/>
        </w:rPr>
        <w:t xml:space="preserve">Chuẩn bị của giáo viên: </w:t>
      </w:r>
    </w:p>
    <w:p w:rsidR="003B795E" w:rsidRPr="003B795E" w:rsidRDefault="003B795E" w:rsidP="003B795E">
      <w:pPr>
        <w:spacing w:line="276" w:lineRule="auto"/>
        <w:ind w:firstLine="360"/>
        <w:jc w:val="both"/>
        <w:rPr>
          <w:rFonts w:cs="Times New Roman"/>
          <w:noProof w:val="0"/>
          <w:color w:val="000000" w:themeColor="text1"/>
          <w:sz w:val="28"/>
          <w:szCs w:val="28"/>
          <w:lang w:eastAsia="en-US"/>
        </w:rPr>
      </w:pPr>
      <w:r w:rsidRPr="003B795E">
        <w:rPr>
          <w:rFonts w:cs="Times New Roman"/>
          <w:i/>
          <w:iCs/>
          <w:noProof w:val="0"/>
          <w:color w:val="000000" w:themeColor="text1"/>
          <w:sz w:val="28"/>
          <w:szCs w:val="28"/>
          <w:lang w:eastAsia="en-US"/>
        </w:rPr>
        <w:t>- Nghiên cứu nội dung bài</w:t>
      </w:r>
      <w:r w:rsidRPr="003B795E">
        <w:rPr>
          <w:rFonts w:cs="Times New Roman"/>
          <w:noProof w:val="0"/>
          <w:color w:val="000000" w:themeColor="text1"/>
          <w:sz w:val="28"/>
          <w:szCs w:val="28"/>
          <w:lang w:eastAsia="en-US"/>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3B795E" w:rsidRPr="003B795E" w:rsidRDefault="003B795E" w:rsidP="003B795E">
      <w:pPr>
        <w:spacing w:line="276" w:lineRule="auto"/>
        <w:ind w:firstLine="360"/>
        <w:jc w:val="both"/>
        <w:rPr>
          <w:rFonts w:cs="Times New Roman"/>
          <w:i/>
          <w:iCs/>
          <w:noProof w:val="0"/>
          <w:color w:val="000000" w:themeColor="text1"/>
          <w:sz w:val="28"/>
          <w:szCs w:val="28"/>
          <w:lang w:eastAsia="en-US"/>
        </w:rPr>
      </w:pPr>
      <w:r w:rsidRPr="003B795E">
        <w:rPr>
          <w:rFonts w:cs="Times New Roman"/>
          <w:i/>
          <w:iCs/>
          <w:noProof w:val="0"/>
          <w:color w:val="000000" w:themeColor="text1"/>
          <w:sz w:val="28"/>
          <w:szCs w:val="28"/>
          <w:lang w:eastAsia="en-US"/>
        </w:rPr>
        <w:t>- Chuẩn bị phương tiện dạy học:</w:t>
      </w:r>
    </w:p>
    <w:p w:rsidR="003B795E" w:rsidRPr="003B795E" w:rsidRDefault="003B795E" w:rsidP="003B795E">
      <w:pPr>
        <w:pBdr>
          <w:top w:val="nil"/>
          <w:left w:val="nil"/>
          <w:bottom w:val="nil"/>
          <w:right w:val="nil"/>
          <w:between w:val="nil"/>
        </w:pBdr>
        <w:tabs>
          <w:tab w:val="left" w:pos="284"/>
          <w:tab w:val="left" w:pos="709"/>
        </w:tabs>
        <w:spacing w:line="276" w:lineRule="auto"/>
        <w:jc w:val="both"/>
        <w:rPr>
          <w:rFonts w:eastAsia="Times New Roman" w:cs="Times New Roman"/>
          <w:noProof w:val="0"/>
          <w:color w:val="000000"/>
          <w:sz w:val="28"/>
          <w:szCs w:val="28"/>
          <w:lang w:eastAsia="en-US"/>
        </w:rPr>
      </w:pPr>
      <w:r w:rsidRPr="003B795E">
        <w:rPr>
          <w:rFonts w:eastAsia="Times New Roman" w:cs="Times New Roman"/>
          <w:noProof w:val="0"/>
          <w:color w:val="000000"/>
          <w:sz w:val="28"/>
          <w:szCs w:val="28"/>
          <w:lang w:eastAsia="en-US"/>
        </w:rPr>
        <w:tab/>
      </w:r>
      <w:r w:rsidRPr="003B795E">
        <w:rPr>
          <w:rFonts w:eastAsia="Times New Roman" w:cs="Times New Roman"/>
          <w:noProof w:val="0"/>
          <w:color w:val="000000"/>
          <w:sz w:val="28"/>
          <w:szCs w:val="28"/>
          <w:lang w:eastAsia="en-US"/>
        </w:rPr>
        <w:tab/>
        <w:t>+ Máy tính, máy chiếu</w:t>
      </w:r>
    </w:p>
    <w:p w:rsidR="003B795E" w:rsidRPr="003B795E" w:rsidRDefault="003B795E" w:rsidP="003B795E">
      <w:pPr>
        <w:pBdr>
          <w:top w:val="nil"/>
          <w:left w:val="nil"/>
          <w:bottom w:val="nil"/>
          <w:right w:val="nil"/>
          <w:between w:val="nil"/>
        </w:pBdr>
        <w:tabs>
          <w:tab w:val="left" w:pos="284"/>
          <w:tab w:val="left" w:pos="709"/>
        </w:tabs>
        <w:spacing w:line="276" w:lineRule="auto"/>
        <w:jc w:val="both"/>
        <w:rPr>
          <w:rFonts w:eastAsia="Times New Roman" w:cs="Times New Roman"/>
          <w:noProof w:val="0"/>
          <w:color w:val="000000"/>
          <w:sz w:val="28"/>
          <w:szCs w:val="28"/>
          <w:lang w:eastAsia="en-US"/>
        </w:rPr>
      </w:pPr>
      <w:r w:rsidRPr="003B795E">
        <w:rPr>
          <w:rFonts w:eastAsia="Times New Roman" w:cs="Times New Roman"/>
          <w:noProof w:val="0"/>
          <w:color w:val="000000"/>
          <w:sz w:val="28"/>
          <w:szCs w:val="28"/>
          <w:lang w:eastAsia="en-US"/>
        </w:rPr>
        <w:tab/>
      </w:r>
      <w:r w:rsidRPr="003B795E">
        <w:rPr>
          <w:rFonts w:eastAsia="Times New Roman" w:cs="Times New Roman"/>
          <w:noProof w:val="0"/>
          <w:color w:val="000000"/>
          <w:sz w:val="28"/>
          <w:szCs w:val="28"/>
          <w:lang w:eastAsia="en-US"/>
        </w:rPr>
        <w:tab/>
        <w:t xml:space="preserve">+ Phiếu học tập số 1, </w:t>
      </w:r>
    </w:p>
    <w:p w:rsidR="003B795E" w:rsidRPr="003B795E" w:rsidRDefault="003B795E" w:rsidP="003B795E">
      <w:pPr>
        <w:pBdr>
          <w:top w:val="nil"/>
          <w:left w:val="nil"/>
          <w:bottom w:val="nil"/>
          <w:right w:val="nil"/>
          <w:between w:val="nil"/>
        </w:pBdr>
        <w:tabs>
          <w:tab w:val="left" w:pos="284"/>
          <w:tab w:val="left" w:pos="709"/>
        </w:tabs>
        <w:spacing w:line="276" w:lineRule="auto"/>
        <w:jc w:val="both"/>
        <w:rPr>
          <w:rFonts w:eastAsia="Times New Roman" w:cs="Times New Roman"/>
          <w:noProof w:val="0"/>
          <w:color w:val="000000"/>
          <w:sz w:val="28"/>
          <w:szCs w:val="28"/>
          <w:lang w:eastAsia="en-US"/>
        </w:rPr>
      </w:pPr>
      <w:r w:rsidRPr="003B795E">
        <w:rPr>
          <w:rFonts w:eastAsia="Times New Roman" w:cs="Times New Roman"/>
          <w:noProof w:val="0"/>
          <w:color w:val="000000"/>
          <w:sz w:val="28"/>
          <w:szCs w:val="28"/>
          <w:lang w:eastAsia="en-US"/>
        </w:rPr>
        <w:tab/>
      </w:r>
      <w:r w:rsidRPr="003B795E">
        <w:rPr>
          <w:rFonts w:eastAsia="Times New Roman" w:cs="Times New Roman"/>
          <w:noProof w:val="0"/>
          <w:color w:val="000000"/>
          <w:sz w:val="28"/>
          <w:szCs w:val="28"/>
          <w:lang w:eastAsia="en-US"/>
        </w:rPr>
        <w:tab/>
        <w:t xml:space="preserve">+ Đoạn video: Quá trình nở của hoa bồ công anh dưới tác dụng của ánh sáng( quang ứng động), </w:t>
      </w:r>
      <w:r w:rsidRPr="003B795E">
        <w:rPr>
          <w:rFonts w:eastAsia="Times New Roman" w:cs="Times New Roman"/>
          <w:bCs/>
          <w:noProof w:val="0"/>
          <w:color w:val="000000"/>
          <w:sz w:val="28"/>
          <w:szCs w:val="28"/>
          <w:lang w:eastAsia="en-US"/>
        </w:rPr>
        <w:t>vận động hướng tiếp xúc của cây đậu.</w:t>
      </w:r>
    </w:p>
    <w:p w:rsidR="003B795E" w:rsidRPr="003B795E" w:rsidRDefault="003B795E" w:rsidP="003B795E">
      <w:pPr>
        <w:spacing w:after="160" w:line="276" w:lineRule="auto"/>
        <w:contextualSpacing/>
        <w:jc w:val="both"/>
        <w:rPr>
          <w:b/>
          <w:bCs/>
          <w:noProof w:val="0"/>
          <w:color w:val="000000" w:themeColor="text1"/>
          <w:sz w:val="28"/>
          <w:szCs w:val="28"/>
          <w:lang w:eastAsia="en-US"/>
        </w:rPr>
      </w:pPr>
      <w:r w:rsidRPr="003B795E">
        <w:rPr>
          <w:b/>
          <w:bCs/>
          <w:noProof w:val="0"/>
          <w:color w:val="000000" w:themeColor="text1"/>
          <w:sz w:val="28"/>
          <w:szCs w:val="28"/>
          <w:lang w:eastAsia="en-US"/>
        </w:rPr>
        <w:t>2. Chuẩn bị của học sinh:</w:t>
      </w:r>
    </w:p>
    <w:p w:rsidR="003B795E" w:rsidRPr="003B795E" w:rsidRDefault="003B795E" w:rsidP="003B795E">
      <w:pPr>
        <w:numPr>
          <w:ilvl w:val="0"/>
          <w:numId w:val="7"/>
        </w:numPr>
        <w:spacing w:after="160" w:line="276" w:lineRule="auto"/>
        <w:contextualSpacing/>
        <w:jc w:val="both"/>
        <w:rPr>
          <w:noProof w:val="0"/>
          <w:color w:val="000000" w:themeColor="text1"/>
          <w:sz w:val="28"/>
          <w:szCs w:val="28"/>
          <w:lang w:eastAsia="en-US"/>
        </w:rPr>
      </w:pPr>
      <w:r w:rsidRPr="003B795E">
        <w:rPr>
          <w:noProof w:val="0"/>
          <w:color w:val="000000" w:themeColor="text1"/>
          <w:sz w:val="28"/>
          <w:szCs w:val="28"/>
          <w:lang w:eastAsia="en-US"/>
        </w:rPr>
        <w:t>Đọc nội dung bài học trước khi đến lớp.</w:t>
      </w:r>
    </w:p>
    <w:p w:rsidR="003B795E" w:rsidRPr="003B795E" w:rsidRDefault="003B795E" w:rsidP="003B795E">
      <w:pPr>
        <w:numPr>
          <w:ilvl w:val="0"/>
          <w:numId w:val="7"/>
        </w:numPr>
        <w:spacing w:after="160" w:line="276" w:lineRule="auto"/>
        <w:contextualSpacing/>
        <w:jc w:val="both"/>
        <w:rPr>
          <w:noProof w:val="0"/>
          <w:color w:val="000000" w:themeColor="text1"/>
          <w:sz w:val="28"/>
          <w:szCs w:val="28"/>
          <w:lang w:eastAsia="en-US"/>
        </w:rPr>
      </w:pPr>
      <w:r w:rsidRPr="003B795E">
        <w:rPr>
          <w:noProof w:val="0"/>
          <w:color w:val="000000" w:themeColor="text1"/>
          <w:sz w:val="28"/>
          <w:szCs w:val="28"/>
          <w:lang w:eastAsia="en-US"/>
        </w:rPr>
        <w:t>SGK và các dụng cụ học tập cá nhân.</w:t>
      </w:r>
    </w:p>
    <w:p w:rsidR="003B795E" w:rsidRPr="003B795E" w:rsidRDefault="003B795E" w:rsidP="003B795E">
      <w:pPr>
        <w:pBdr>
          <w:bar w:val="single" w:sz="4" w:color="auto"/>
        </w:pBdr>
        <w:spacing w:line="276" w:lineRule="auto"/>
        <w:jc w:val="both"/>
        <w:rPr>
          <w:rFonts w:cs="Times New Roman"/>
          <w:b/>
          <w:bCs/>
          <w:noProof w:val="0"/>
          <w:color w:val="000000"/>
          <w:sz w:val="28"/>
          <w:szCs w:val="28"/>
          <w:lang w:val="nl-NL" w:eastAsia="en-US"/>
        </w:rPr>
      </w:pPr>
      <w:r w:rsidRPr="003B795E">
        <w:rPr>
          <w:rFonts w:cs="Times New Roman"/>
          <w:b/>
          <w:bCs/>
          <w:noProof w:val="0"/>
          <w:color w:val="000000"/>
          <w:sz w:val="28"/>
          <w:szCs w:val="28"/>
          <w:lang w:val="nl-NL" w:eastAsia="en-US"/>
        </w:rPr>
        <w:t xml:space="preserve">III. Tiến trình dạy học </w:t>
      </w:r>
    </w:p>
    <w:p w:rsidR="003B795E" w:rsidRPr="003B795E" w:rsidRDefault="003B795E" w:rsidP="003B795E">
      <w:pPr>
        <w:spacing w:after="160" w:line="276" w:lineRule="auto"/>
        <w:jc w:val="center"/>
        <w:rPr>
          <w:b/>
          <w:noProof w:val="0"/>
          <w:sz w:val="28"/>
          <w:szCs w:val="28"/>
          <w:lang w:val="nl-NL" w:eastAsia="en-US"/>
        </w:rPr>
      </w:pPr>
      <w:r w:rsidRPr="003B795E">
        <w:rPr>
          <w:b/>
          <w:noProof w:val="0"/>
          <w:sz w:val="28"/>
          <w:szCs w:val="28"/>
          <w:lang w:val="nl-NL" w:eastAsia="en-US"/>
        </w:rPr>
        <w:t xml:space="preserve">Hoạt động 1: </w:t>
      </w:r>
      <w:r w:rsidRPr="003B795E">
        <w:rPr>
          <w:b/>
          <w:noProof w:val="0"/>
          <w:sz w:val="28"/>
          <w:szCs w:val="28"/>
          <w:lang w:eastAsia="en-US"/>
        </w:rPr>
        <w:t>Hoạt động khởi động</w:t>
      </w:r>
    </w:p>
    <w:p w:rsidR="003B795E" w:rsidRPr="003B795E" w:rsidRDefault="003B795E" w:rsidP="003B795E">
      <w:pPr>
        <w:numPr>
          <w:ilvl w:val="0"/>
          <w:numId w:val="9"/>
        </w:numPr>
        <w:spacing w:after="160" w:line="276" w:lineRule="auto"/>
        <w:ind w:left="284" w:hanging="284"/>
        <w:contextualSpacing/>
        <w:jc w:val="both"/>
        <w:rPr>
          <w:rFonts w:eastAsia="Times New Roman" w:cs="Times New Roman"/>
          <w:b/>
          <w:noProof w:val="0"/>
          <w:sz w:val="28"/>
          <w:szCs w:val="28"/>
          <w:lang w:val="nl-NL" w:eastAsia="en-US"/>
        </w:rPr>
      </w:pPr>
      <w:r w:rsidRPr="003B795E">
        <w:rPr>
          <w:rFonts w:eastAsia="Times New Roman" w:cs="Times New Roman"/>
          <w:b/>
          <w:noProof w:val="0"/>
          <w:sz w:val="28"/>
          <w:szCs w:val="28"/>
          <w:lang w:eastAsia="en-US"/>
        </w:rPr>
        <w:t xml:space="preserve">Mục tiêu: </w:t>
      </w:r>
    </w:p>
    <w:p w:rsidR="003B795E" w:rsidRPr="003B795E" w:rsidRDefault="003B795E" w:rsidP="003B795E">
      <w:pPr>
        <w:spacing w:after="160" w:line="276" w:lineRule="auto"/>
        <w:ind w:firstLine="709"/>
        <w:contextualSpacing/>
        <w:jc w:val="both"/>
        <w:rPr>
          <w:b/>
          <w:noProof w:val="0"/>
          <w:sz w:val="28"/>
          <w:szCs w:val="28"/>
          <w:lang w:val="nl-NL" w:eastAsia="en-US"/>
        </w:rPr>
      </w:pPr>
      <w:r w:rsidRPr="003B795E">
        <w:rPr>
          <w:noProof w:val="0"/>
          <w:sz w:val="28"/>
          <w:szCs w:val="28"/>
          <w:lang w:val="nl-NL" w:eastAsia="en-US"/>
        </w:rPr>
        <w:t>- Tạo hứng thú cho học sinh khi vào bài mới</w:t>
      </w:r>
    </w:p>
    <w:p w:rsidR="003B795E" w:rsidRPr="003B795E" w:rsidRDefault="003B795E" w:rsidP="003B795E">
      <w:pPr>
        <w:spacing w:line="276" w:lineRule="auto"/>
        <w:ind w:firstLine="709"/>
        <w:jc w:val="both"/>
        <w:rPr>
          <w:rFonts w:eastAsia="Times New Roman" w:cs="Times New Roman"/>
          <w:noProof w:val="0"/>
          <w:spacing w:val="-6"/>
          <w:sz w:val="28"/>
          <w:szCs w:val="28"/>
          <w:lang w:eastAsia="en-US"/>
        </w:rPr>
      </w:pPr>
      <w:r w:rsidRPr="003B795E">
        <w:rPr>
          <w:rFonts w:eastAsia="Times New Roman" w:cs="Times New Roman"/>
          <w:noProof w:val="0"/>
          <w:spacing w:val="-6"/>
          <w:sz w:val="28"/>
          <w:szCs w:val="28"/>
          <w:lang w:val="nl-NL" w:eastAsia="en-US"/>
        </w:rPr>
        <w:t xml:space="preserve">- Giúp học sinh xác định được vấn đề cần học tập: </w:t>
      </w:r>
      <w:r w:rsidRPr="003B795E">
        <w:rPr>
          <w:rFonts w:eastAsia="Times New Roman" w:cs="Times New Roman"/>
          <w:noProof w:val="0"/>
          <w:spacing w:val="-6"/>
          <w:sz w:val="28"/>
          <w:szCs w:val="28"/>
          <w:lang w:eastAsia="en-US"/>
        </w:rPr>
        <w:t>Khái niệm cảm ứng và vai trò của cảm ứng đối với sinh vật.</w:t>
      </w:r>
    </w:p>
    <w:p w:rsidR="003B795E" w:rsidRPr="003B795E" w:rsidRDefault="003B795E" w:rsidP="003B795E">
      <w:pPr>
        <w:spacing w:line="276" w:lineRule="auto"/>
        <w:jc w:val="both"/>
        <w:rPr>
          <w:rFonts w:eastAsia="Times New Roman" w:cs="Times New Roman"/>
          <w:b/>
          <w:noProof w:val="0"/>
          <w:sz w:val="28"/>
          <w:szCs w:val="28"/>
          <w:shd w:val="clear" w:color="auto" w:fill="FFFFFF"/>
          <w:lang w:val="de-DE" w:eastAsia="en-US"/>
        </w:rPr>
      </w:pPr>
      <w:r w:rsidRPr="003B795E">
        <w:rPr>
          <w:rFonts w:eastAsia="Calibri" w:cs="Times New Roman"/>
          <w:b/>
          <w:noProof w:val="0"/>
          <w:sz w:val="28"/>
          <w:szCs w:val="28"/>
          <w:lang w:eastAsia="en-US"/>
        </w:rPr>
        <w:t xml:space="preserve">b) </w:t>
      </w:r>
      <w:r w:rsidRPr="003B795E">
        <w:rPr>
          <w:rFonts w:eastAsia="Times New Roman" w:cs="Times New Roman"/>
          <w:b/>
          <w:noProof w:val="0"/>
          <w:sz w:val="28"/>
          <w:szCs w:val="28"/>
          <w:shd w:val="clear" w:color="auto" w:fill="FFFFFF"/>
          <w:lang w:val="de-DE" w:eastAsia="en-US"/>
        </w:rPr>
        <w:t>Tổ chức thực hiện:</w:t>
      </w:r>
    </w:p>
    <w:tbl>
      <w:tblPr>
        <w:tblStyle w:val="TableGrid29"/>
        <w:tblW w:w="8926" w:type="dxa"/>
        <w:tblLook w:val="04A0" w:firstRow="1" w:lastRow="0" w:firstColumn="1" w:lastColumn="0" w:noHBand="0" w:noVBand="1"/>
      </w:tblPr>
      <w:tblGrid>
        <w:gridCol w:w="5098"/>
        <w:gridCol w:w="3828"/>
      </w:tblGrid>
      <w:tr w:rsidR="003B795E" w:rsidRPr="003B795E" w:rsidTr="008E59E7">
        <w:tc>
          <w:tcPr>
            <w:tcW w:w="5098" w:type="dxa"/>
          </w:tcPr>
          <w:p w:rsidR="003B795E" w:rsidRPr="003B795E" w:rsidRDefault="003B795E" w:rsidP="003B795E">
            <w:pPr>
              <w:spacing w:line="276" w:lineRule="auto"/>
              <w:jc w:val="center"/>
              <w:rPr>
                <w:rFonts w:eastAsia="Calibri"/>
                <w:i/>
                <w:iCs/>
                <w:noProof w:val="0"/>
                <w:sz w:val="28"/>
                <w:szCs w:val="28"/>
                <w:lang w:eastAsia="en-US"/>
              </w:rPr>
            </w:pPr>
            <w:r w:rsidRPr="003B795E">
              <w:rPr>
                <w:b/>
                <w:noProof w:val="0"/>
                <w:sz w:val="28"/>
                <w:szCs w:val="28"/>
                <w:lang w:val="es-VE" w:eastAsia="en-US"/>
              </w:rPr>
              <w:t>Hoạt động của giáo viên và học sinh</w:t>
            </w:r>
          </w:p>
        </w:tc>
        <w:tc>
          <w:tcPr>
            <w:tcW w:w="3828" w:type="dxa"/>
          </w:tcPr>
          <w:p w:rsidR="003B795E" w:rsidRPr="003B795E" w:rsidRDefault="003B795E" w:rsidP="003B795E">
            <w:pPr>
              <w:spacing w:line="276" w:lineRule="auto"/>
              <w:jc w:val="center"/>
              <w:rPr>
                <w:rFonts w:eastAsia="Calibri"/>
                <w:i/>
                <w:iCs/>
                <w:noProof w:val="0"/>
                <w:sz w:val="28"/>
                <w:szCs w:val="28"/>
                <w:lang w:eastAsia="en-US"/>
              </w:rPr>
            </w:pPr>
            <w:r w:rsidRPr="003B795E">
              <w:rPr>
                <w:b/>
                <w:noProof w:val="0"/>
                <w:sz w:val="28"/>
                <w:szCs w:val="28"/>
                <w:lang w:val="es-VE" w:eastAsia="en-US"/>
              </w:rPr>
              <w:t>Dự kiến sản phẩm</w:t>
            </w:r>
          </w:p>
        </w:tc>
      </w:tr>
      <w:tr w:rsidR="003B795E" w:rsidRPr="003B795E" w:rsidTr="008E59E7">
        <w:tc>
          <w:tcPr>
            <w:tcW w:w="5098" w:type="dxa"/>
          </w:tcPr>
          <w:p w:rsidR="003B795E" w:rsidRPr="003B795E" w:rsidRDefault="003B795E" w:rsidP="003B795E">
            <w:pPr>
              <w:spacing w:line="276" w:lineRule="auto"/>
              <w:jc w:val="both"/>
              <w:rPr>
                <w:rFonts w:eastAsia="Calibri"/>
                <w:b/>
                <w:noProof w:val="0"/>
                <w:sz w:val="28"/>
                <w:szCs w:val="28"/>
                <w:lang w:eastAsia="en-US"/>
              </w:rPr>
            </w:pPr>
            <w:r w:rsidRPr="003B795E">
              <w:rPr>
                <w:rFonts w:eastAsia="Calibri"/>
                <w:b/>
                <w:noProof w:val="0"/>
                <w:sz w:val="28"/>
                <w:szCs w:val="28"/>
                <w:lang w:eastAsia="en-US"/>
              </w:rPr>
              <w:t xml:space="preserve">- </w:t>
            </w:r>
            <w:r w:rsidRPr="003B795E">
              <w:rPr>
                <w:rFonts w:eastAsia="Calibri"/>
                <w:noProof w:val="0"/>
                <w:sz w:val="28"/>
                <w:szCs w:val="28"/>
                <w:lang w:eastAsia="en-US"/>
              </w:rPr>
              <w:t>Yêu cầu HS quan sát H 27.1a,b sau đó trả lời câu hỏi: Theo em đây là biểu hiện đặc trưng nào của vật sống?</w:t>
            </w:r>
            <w:r w:rsidRPr="003B795E">
              <w:rPr>
                <w:rFonts w:eastAsia="Calibri"/>
                <w:b/>
                <w:noProof w:val="0"/>
                <w:sz w:val="28"/>
                <w:szCs w:val="28"/>
                <w:lang w:eastAsia="en-US"/>
              </w:rPr>
              <w:t xml:space="preserve"> </w:t>
            </w:r>
          </w:p>
          <w:p w:rsidR="003B795E" w:rsidRPr="003B795E" w:rsidRDefault="003B795E" w:rsidP="003B795E">
            <w:pPr>
              <w:spacing w:line="276" w:lineRule="auto"/>
              <w:jc w:val="both"/>
              <w:rPr>
                <w:noProof w:val="0"/>
                <w:sz w:val="28"/>
                <w:szCs w:val="28"/>
                <w:lang w:eastAsia="en-US"/>
              </w:rPr>
            </w:pPr>
            <w:r w:rsidRPr="003B795E">
              <w:rPr>
                <w:noProof w:val="0"/>
                <w:sz w:val="28"/>
                <w:szCs w:val="28"/>
                <w:lang w:eastAsia="en-US"/>
              </w:rPr>
              <w:t>- HS tiếp nhận nhiệm vụ học tập</w:t>
            </w:r>
          </w:p>
          <w:p w:rsidR="003B795E" w:rsidRPr="003B795E" w:rsidRDefault="003B795E" w:rsidP="003B795E">
            <w:pPr>
              <w:spacing w:line="276" w:lineRule="auto"/>
              <w:jc w:val="both"/>
              <w:rPr>
                <w:iCs/>
                <w:noProof w:val="0"/>
                <w:sz w:val="28"/>
                <w:szCs w:val="28"/>
                <w:lang w:eastAsia="en-US"/>
              </w:rPr>
            </w:pPr>
            <w:r w:rsidRPr="003B795E">
              <w:rPr>
                <w:iCs/>
                <w:noProof w:val="0"/>
                <w:sz w:val="28"/>
                <w:szCs w:val="28"/>
                <w:lang w:val="de-DE" w:eastAsia="en-US"/>
              </w:rPr>
              <w:t xml:space="preserve">- HS </w:t>
            </w:r>
            <w:r w:rsidRPr="003B795E">
              <w:rPr>
                <w:iCs/>
                <w:noProof w:val="0"/>
                <w:sz w:val="28"/>
                <w:szCs w:val="28"/>
                <w:lang w:eastAsia="en-US"/>
              </w:rPr>
              <w:t>quan sát hình 27.1a, b.</w:t>
            </w:r>
          </w:p>
          <w:p w:rsidR="003B795E" w:rsidRPr="003B795E" w:rsidRDefault="003B795E" w:rsidP="003B795E">
            <w:pPr>
              <w:spacing w:line="276" w:lineRule="auto"/>
              <w:jc w:val="both"/>
              <w:rPr>
                <w:iCs/>
                <w:noProof w:val="0"/>
                <w:sz w:val="28"/>
                <w:szCs w:val="28"/>
                <w:lang w:eastAsia="en-US"/>
              </w:rPr>
            </w:pPr>
            <w:r w:rsidRPr="003B795E">
              <w:rPr>
                <w:iCs/>
                <w:noProof w:val="0"/>
                <w:sz w:val="28"/>
                <w:szCs w:val="28"/>
                <w:lang w:eastAsia="en-US"/>
              </w:rPr>
              <w:t>- Cá nhân suy nghĩ trả lời câu hỏi.</w:t>
            </w:r>
          </w:p>
          <w:p w:rsidR="003B795E" w:rsidRPr="003B795E" w:rsidRDefault="003B795E" w:rsidP="003B795E">
            <w:pPr>
              <w:spacing w:line="276" w:lineRule="auto"/>
              <w:jc w:val="both"/>
              <w:rPr>
                <w:rFonts w:eastAsia="Arial"/>
                <w:noProof w:val="0"/>
                <w:sz w:val="28"/>
                <w:szCs w:val="28"/>
                <w:lang w:val="de-DE" w:eastAsia="en-US"/>
              </w:rPr>
            </w:pPr>
            <w:r w:rsidRPr="003B795E">
              <w:rPr>
                <w:rFonts w:eastAsia="Arial"/>
                <w:noProof w:val="0"/>
                <w:sz w:val="28"/>
                <w:szCs w:val="28"/>
                <w:lang w:val="de-DE" w:eastAsia="en-US"/>
              </w:rPr>
              <w:t>- GV mời các HS trả lời câu hỏi</w:t>
            </w:r>
          </w:p>
          <w:p w:rsidR="003B795E" w:rsidRPr="003B795E" w:rsidRDefault="003B795E" w:rsidP="003B795E">
            <w:pPr>
              <w:spacing w:line="276" w:lineRule="auto"/>
              <w:jc w:val="both"/>
              <w:rPr>
                <w:rFonts w:eastAsia="Arial"/>
                <w:noProof w:val="0"/>
                <w:sz w:val="28"/>
                <w:szCs w:val="28"/>
                <w:lang w:val="de-DE" w:eastAsia="en-US"/>
              </w:rPr>
            </w:pPr>
            <w:r w:rsidRPr="003B795E">
              <w:rPr>
                <w:rFonts w:eastAsia="Arial"/>
                <w:noProof w:val="0"/>
                <w:sz w:val="28"/>
                <w:szCs w:val="28"/>
                <w:lang w:val="de-DE" w:eastAsia="en-US"/>
              </w:rPr>
              <w:t>- HS trả lời</w:t>
            </w:r>
          </w:p>
          <w:p w:rsidR="003B795E" w:rsidRPr="003B795E" w:rsidRDefault="003B795E" w:rsidP="003B795E">
            <w:pPr>
              <w:spacing w:line="276" w:lineRule="auto"/>
              <w:jc w:val="both"/>
              <w:rPr>
                <w:noProof w:val="0"/>
                <w:sz w:val="28"/>
                <w:szCs w:val="28"/>
                <w:lang w:val="de-DE" w:eastAsia="en-US"/>
              </w:rPr>
            </w:pPr>
            <w:r w:rsidRPr="003B795E">
              <w:rPr>
                <w:noProof w:val="0"/>
                <w:sz w:val="28"/>
                <w:szCs w:val="28"/>
                <w:lang w:val="de-DE" w:eastAsia="en-US"/>
              </w:rPr>
              <w:t>- Học sinh nhận xét, bổ sung, đánh giá:</w:t>
            </w:r>
          </w:p>
          <w:p w:rsidR="003B795E" w:rsidRPr="003B795E" w:rsidRDefault="003B795E" w:rsidP="003B795E">
            <w:pPr>
              <w:spacing w:line="276" w:lineRule="auto"/>
              <w:jc w:val="both"/>
              <w:rPr>
                <w:noProof w:val="0"/>
                <w:sz w:val="28"/>
                <w:szCs w:val="28"/>
                <w:lang w:val="de-DE" w:eastAsia="en-US"/>
              </w:rPr>
            </w:pPr>
            <w:r w:rsidRPr="003B795E">
              <w:rPr>
                <w:noProof w:val="0"/>
                <w:sz w:val="28"/>
                <w:szCs w:val="28"/>
                <w:lang w:val="de-DE" w:eastAsia="en-US"/>
              </w:rPr>
              <w:t xml:space="preserve">- Giáo viên nhận xét, đánh giá: </w:t>
            </w:r>
          </w:p>
          <w:p w:rsidR="003B795E" w:rsidRPr="003B795E" w:rsidRDefault="003B795E" w:rsidP="003B795E">
            <w:pPr>
              <w:spacing w:line="276" w:lineRule="auto"/>
              <w:jc w:val="both"/>
              <w:rPr>
                <w:b/>
                <w:noProof w:val="0"/>
                <w:sz w:val="28"/>
                <w:szCs w:val="28"/>
                <w:lang w:val="de-DE" w:eastAsia="en-US"/>
              </w:rPr>
            </w:pPr>
            <w:r w:rsidRPr="003B795E">
              <w:rPr>
                <w:noProof w:val="0"/>
                <w:sz w:val="28"/>
                <w:szCs w:val="28"/>
                <w:lang w:val="de-DE" w:eastAsia="en-US"/>
              </w:rPr>
              <w:t>-&gt;Giáo viên gieo vấn đề cần tìm hiểu trong bài</w:t>
            </w:r>
            <w:r w:rsidRPr="003B795E">
              <w:rPr>
                <w:i/>
                <w:noProof w:val="0"/>
                <w:sz w:val="28"/>
                <w:szCs w:val="28"/>
                <w:lang w:val="de-DE" w:eastAsia="en-US"/>
              </w:rPr>
              <w:t xml:space="preserve"> </w:t>
            </w:r>
            <w:r w:rsidRPr="003B795E">
              <w:rPr>
                <w:noProof w:val="0"/>
                <w:sz w:val="28"/>
                <w:szCs w:val="28"/>
                <w:lang w:val="de-DE" w:eastAsia="en-US"/>
              </w:rPr>
              <w:t>học</w:t>
            </w:r>
            <w:r w:rsidRPr="003B795E">
              <w:rPr>
                <w:i/>
                <w:noProof w:val="0"/>
                <w:sz w:val="28"/>
                <w:szCs w:val="28"/>
                <w:lang w:val="de-DE" w:eastAsia="en-US"/>
              </w:rPr>
              <w:t xml:space="preserve"> </w:t>
            </w:r>
            <w:r w:rsidRPr="003B795E">
              <w:rPr>
                <w:bCs/>
                <w:noProof w:val="0"/>
                <w:sz w:val="28"/>
                <w:szCs w:val="28"/>
                <w:lang w:val="nl-NL" w:eastAsia="en-US"/>
              </w:rPr>
              <w:t xml:space="preserve">: </w:t>
            </w:r>
            <w:r w:rsidRPr="003B795E">
              <w:rPr>
                <w:i/>
                <w:noProof w:val="0"/>
                <w:sz w:val="28"/>
                <w:szCs w:val="28"/>
                <w:shd w:val="clear" w:color="auto" w:fill="FFFFFF"/>
                <w:lang w:eastAsia="en-US"/>
              </w:rPr>
              <w:t>K</w:t>
            </w:r>
            <w:r w:rsidRPr="003B795E">
              <w:rPr>
                <w:i/>
                <w:noProof w:val="0"/>
                <w:sz w:val="28"/>
                <w:szCs w:val="28"/>
                <w:shd w:val="clear" w:color="auto" w:fill="FFFFFF"/>
                <w:lang w:val="de-DE" w:eastAsia="en-US"/>
              </w:rPr>
              <w:t>hi tay chạm vào lá</w:t>
            </w:r>
            <w:r w:rsidRPr="003B795E">
              <w:rPr>
                <w:i/>
                <w:noProof w:val="0"/>
                <w:sz w:val="28"/>
                <w:szCs w:val="28"/>
                <w:shd w:val="clear" w:color="auto" w:fill="FFFFFF"/>
                <w:lang w:eastAsia="en-US"/>
              </w:rPr>
              <w:t xml:space="preserve"> </w:t>
            </w:r>
            <w:r w:rsidRPr="003B795E">
              <w:rPr>
                <w:i/>
                <w:noProof w:val="0"/>
                <w:sz w:val="28"/>
                <w:szCs w:val="28"/>
                <w:shd w:val="clear" w:color="auto" w:fill="FFFFFF"/>
                <w:lang w:val="de-DE" w:eastAsia="en-US"/>
              </w:rPr>
              <w:t xml:space="preserve">của cây trinh </w:t>
            </w:r>
            <w:r w:rsidRPr="003B795E">
              <w:rPr>
                <w:i/>
                <w:noProof w:val="0"/>
                <w:sz w:val="28"/>
                <w:szCs w:val="28"/>
                <w:shd w:val="clear" w:color="auto" w:fill="FFFFFF"/>
                <w:lang w:val="de-DE" w:eastAsia="en-US"/>
              </w:rPr>
              <w:lastRenderedPageBreak/>
              <w:t>nữ thì lá của cây cụp lại</w:t>
            </w:r>
            <w:r w:rsidRPr="003B795E">
              <w:rPr>
                <w:i/>
                <w:noProof w:val="0"/>
                <w:sz w:val="28"/>
                <w:szCs w:val="28"/>
                <w:lang w:eastAsia="en-US"/>
              </w:rPr>
              <w:t xml:space="preserve"> đây </w:t>
            </w:r>
            <w:r w:rsidRPr="003B795E">
              <w:rPr>
                <w:i/>
                <w:iCs/>
                <w:noProof w:val="0"/>
                <w:color w:val="000000"/>
                <w:sz w:val="28"/>
                <w:szCs w:val="28"/>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828" w:type="dxa"/>
          </w:tcPr>
          <w:p w:rsidR="003B795E" w:rsidRPr="003B795E" w:rsidRDefault="003B795E" w:rsidP="003B795E">
            <w:pPr>
              <w:spacing w:line="276" w:lineRule="auto"/>
              <w:ind w:firstLine="709"/>
              <w:jc w:val="both"/>
              <w:rPr>
                <w:noProof w:val="0"/>
                <w:sz w:val="28"/>
                <w:szCs w:val="28"/>
                <w:lang w:val="de-DE" w:eastAsia="en-US"/>
              </w:rPr>
            </w:pPr>
            <w:r w:rsidRPr="003B795E">
              <w:rPr>
                <w:b/>
                <w:noProof w:val="0"/>
                <w:sz w:val="28"/>
                <w:szCs w:val="28"/>
                <w:lang w:val="de-DE" w:eastAsia="en-US"/>
              </w:rPr>
              <w:lastRenderedPageBreak/>
              <w:t xml:space="preserve">- </w:t>
            </w:r>
            <w:r w:rsidRPr="003B795E">
              <w:rPr>
                <w:noProof w:val="0"/>
                <w:sz w:val="28"/>
                <w:szCs w:val="28"/>
                <w:lang w:val="de-DE" w:eastAsia="en-US"/>
              </w:rPr>
              <w:t>Đáp án trả lời của học sinh</w:t>
            </w:r>
          </w:p>
          <w:p w:rsidR="003B795E" w:rsidRPr="003B795E" w:rsidRDefault="003B795E" w:rsidP="003B795E">
            <w:pPr>
              <w:spacing w:line="276" w:lineRule="auto"/>
              <w:ind w:firstLine="709"/>
              <w:jc w:val="both"/>
              <w:rPr>
                <w:noProof w:val="0"/>
                <w:sz w:val="28"/>
                <w:szCs w:val="28"/>
                <w:shd w:val="clear" w:color="auto" w:fill="FFFFFF"/>
                <w:lang w:eastAsia="en-US"/>
              </w:rPr>
            </w:pPr>
            <w:r w:rsidRPr="003B795E">
              <w:rPr>
                <w:noProof w:val="0"/>
                <w:sz w:val="28"/>
                <w:szCs w:val="28"/>
                <w:shd w:val="clear" w:color="auto" w:fill="FFFFFF"/>
                <w:lang w:eastAsia="en-US"/>
              </w:rPr>
              <w:t xml:space="preserve">+ </w:t>
            </w:r>
            <w:r w:rsidRPr="003B795E">
              <w:rPr>
                <w:noProof w:val="0"/>
                <w:sz w:val="28"/>
                <w:szCs w:val="28"/>
                <w:shd w:val="clear" w:color="auto" w:fill="FFFFFF"/>
                <w:lang w:val="de-DE" w:eastAsia="en-US"/>
              </w:rPr>
              <w:t xml:space="preserve">Ở hình a, trước khi chạm tay vào lá thì lá của cây trinh nữ nở ra thành tán. </w:t>
            </w:r>
          </w:p>
          <w:p w:rsidR="003B795E" w:rsidRPr="003B795E" w:rsidRDefault="003B795E" w:rsidP="003B795E">
            <w:pPr>
              <w:spacing w:line="276" w:lineRule="auto"/>
              <w:ind w:firstLine="709"/>
              <w:jc w:val="both"/>
              <w:rPr>
                <w:noProof w:val="0"/>
                <w:sz w:val="28"/>
                <w:szCs w:val="28"/>
                <w:lang w:eastAsia="en-US"/>
              </w:rPr>
            </w:pPr>
            <w:r w:rsidRPr="003B795E">
              <w:rPr>
                <w:noProof w:val="0"/>
                <w:sz w:val="28"/>
                <w:szCs w:val="28"/>
                <w:shd w:val="clear" w:color="auto" w:fill="FFFFFF"/>
                <w:lang w:eastAsia="en-US"/>
              </w:rPr>
              <w:t xml:space="preserve">+ </w:t>
            </w:r>
            <w:r w:rsidRPr="003B795E">
              <w:rPr>
                <w:noProof w:val="0"/>
                <w:sz w:val="28"/>
                <w:szCs w:val="28"/>
                <w:shd w:val="clear" w:color="auto" w:fill="FFFFFF"/>
                <w:lang w:val="de-DE" w:eastAsia="en-US"/>
              </w:rPr>
              <w:t>Còn ở hình b, sau khi tay chạm vào lá thì lá của cây lại cụp lại.</w:t>
            </w:r>
            <w:r w:rsidRPr="003B795E">
              <w:rPr>
                <w:noProof w:val="0"/>
                <w:sz w:val="28"/>
                <w:szCs w:val="28"/>
                <w:shd w:val="clear" w:color="auto" w:fill="FFFFFF"/>
                <w:lang w:eastAsia="en-US"/>
              </w:rPr>
              <w:t xml:space="preserve">                        </w:t>
            </w:r>
          </w:p>
          <w:p w:rsidR="003B795E" w:rsidRPr="003B795E" w:rsidRDefault="003B795E" w:rsidP="003B795E">
            <w:pPr>
              <w:spacing w:line="276" w:lineRule="auto"/>
              <w:jc w:val="both"/>
              <w:rPr>
                <w:iCs/>
                <w:noProof w:val="0"/>
                <w:sz w:val="28"/>
                <w:szCs w:val="28"/>
                <w:lang w:val="de-DE" w:eastAsia="en-US"/>
              </w:rPr>
            </w:pPr>
            <w:r w:rsidRPr="003B795E">
              <w:rPr>
                <w:noProof w:val="0"/>
                <w:color w:val="000000"/>
                <w:sz w:val="28"/>
                <w:szCs w:val="28"/>
                <w:shd w:val="clear" w:color="auto" w:fill="FFFFFF"/>
                <w:lang w:eastAsia="en-US"/>
              </w:rPr>
              <w:t>Đây là biểu hiện về sự tiếp nhận và trả lời những kích thích từ môi trường (cảm ứng).(</w:t>
            </w:r>
            <w:r w:rsidRPr="003B795E">
              <w:rPr>
                <w:noProof w:val="0"/>
                <w:color w:val="333333"/>
                <w:sz w:val="28"/>
                <w:szCs w:val="28"/>
                <w:shd w:val="clear" w:color="auto" w:fill="FFFFFF"/>
                <w:lang w:eastAsia="en-US"/>
              </w:rPr>
              <w:t xml:space="preserve"> biểu hiện đặc trưng cảm ứng hay là </w:t>
            </w:r>
            <w:r w:rsidRPr="003B795E">
              <w:rPr>
                <w:noProof w:val="0"/>
                <w:color w:val="333333"/>
                <w:sz w:val="28"/>
                <w:szCs w:val="28"/>
                <w:shd w:val="clear" w:color="auto" w:fill="FFFFFF"/>
                <w:lang w:eastAsia="en-US"/>
              </w:rPr>
              <w:lastRenderedPageBreak/>
              <w:t>phản xạ lại các tác nhân khác của sự</w:t>
            </w:r>
          </w:p>
          <w:p w:rsidR="003B795E" w:rsidRPr="003B795E" w:rsidRDefault="003B795E" w:rsidP="003B795E">
            <w:pPr>
              <w:spacing w:line="276" w:lineRule="auto"/>
              <w:jc w:val="both"/>
              <w:rPr>
                <w:iCs/>
                <w:noProof w:val="0"/>
                <w:sz w:val="28"/>
                <w:szCs w:val="28"/>
                <w:lang w:val="de-DE" w:eastAsia="en-US"/>
              </w:rPr>
            </w:pPr>
          </w:p>
          <w:p w:rsidR="003B795E" w:rsidRPr="003B795E" w:rsidRDefault="003B795E" w:rsidP="003B795E">
            <w:pPr>
              <w:spacing w:line="276" w:lineRule="auto"/>
              <w:jc w:val="both"/>
              <w:rPr>
                <w:iCs/>
                <w:noProof w:val="0"/>
                <w:sz w:val="28"/>
                <w:szCs w:val="28"/>
                <w:lang w:val="de-DE" w:eastAsia="en-US"/>
              </w:rPr>
            </w:pPr>
          </w:p>
          <w:p w:rsidR="003B795E" w:rsidRPr="003B795E" w:rsidRDefault="003B795E" w:rsidP="003B795E">
            <w:pPr>
              <w:spacing w:line="276" w:lineRule="auto"/>
              <w:jc w:val="both"/>
              <w:rPr>
                <w:iCs/>
                <w:noProof w:val="0"/>
                <w:sz w:val="28"/>
                <w:szCs w:val="28"/>
                <w:lang w:val="de-DE" w:eastAsia="en-US"/>
              </w:rPr>
            </w:pPr>
          </w:p>
          <w:p w:rsidR="003B795E" w:rsidRPr="003B795E" w:rsidRDefault="003B795E" w:rsidP="003B795E">
            <w:pPr>
              <w:spacing w:line="276" w:lineRule="auto"/>
              <w:jc w:val="both"/>
              <w:rPr>
                <w:b/>
                <w:noProof w:val="0"/>
                <w:sz w:val="28"/>
                <w:szCs w:val="28"/>
                <w:lang w:val="de-DE" w:eastAsia="en-US"/>
              </w:rPr>
            </w:pPr>
          </w:p>
        </w:tc>
      </w:tr>
    </w:tbl>
    <w:p w:rsidR="003B795E" w:rsidRPr="003B795E" w:rsidRDefault="003B795E" w:rsidP="003B795E">
      <w:pPr>
        <w:spacing w:line="276" w:lineRule="auto"/>
        <w:jc w:val="both"/>
        <w:rPr>
          <w:rFonts w:cs="Times New Roman"/>
          <w:b/>
          <w:noProof w:val="0"/>
          <w:sz w:val="28"/>
          <w:szCs w:val="28"/>
          <w:lang w:val="de-DE" w:eastAsia="en-US"/>
        </w:rPr>
      </w:pPr>
    </w:p>
    <w:p w:rsidR="003B795E" w:rsidRPr="003B795E" w:rsidRDefault="003B795E" w:rsidP="003B795E">
      <w:pPr>
        <w:spacing w:after="160" w:line="276" w:lineRule="auto"/>
        <w:ind w:left="709"/>
        <w:jc w:val="center"/>
        <w:rPr>
          <w:b/>
          <w:bCs/>
          <w:noProof w:val="0"/>
          <w:sz w:val="28"/>
          <w:szCs w:val="28"/>
          <w:shd w:val="clear" w:color="auto" w:fill="FFFFFF"/>
          <w:lang w:eastAsia="en-US"/>
        </w:rPr>
      </w:pPr>
      <w:r w:rsidRPr="003B795E">
        <w:rPr>
          <w:b/>
          <w:bCs/>
          <w:noProof w:val="0"/>
          <w:sz w:val="28"/>
          <w:szCs w:val="28"/>
          <w:shd w:val="clear" w:color="auto" w:fill="FFFFFF"/>
          <w:lang w:val="de-DE" w:eastAsia="en-US"/>
        </w:rPr>
        <w:t>Hoạt động 2: Hình thành kiến thức mới</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b/>
          <w:bCs/>
          <w:noProof w:val="0"/>
          <w:color w:val="000000"/>
          <w:sz w:val="28"/>
          <w:szCs w:val="28"/>
        </w:rPr>
        <w:t>I. KHÁI NIỆM  CẢM ỨNG VÀ VAI TRÒ CỦA CẢM ỨNG ĐỐI VỚI SINH VẬT</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lang w:val="de-DE"/>
        </w:rPr>
      </w:pPr>
      <w:r w:rsidRPr="003B795E">
        <w:rPr>
          <w:rFonts w:eastAsia="Times New Roman" w:cs="Times New Roman"/>
          <w:b/>
          <w:bCs/>
          <w:noProof w:val="0"/>
          <w:sz w:val="28"/>
          <w:szCs w:val="28"/>
          <w:shd w:val="clear" w:color="auto" w:fill="FFFFFF"/>
          <w:lang w:val="de-DE" w:eastAsia="en-US"/>
        </w:rPr>
        <w:t xml:space="preserve">2.1. </w:t>
      </w:r>
      <w:r w:rsidRPr="003B795E">
        <w:rPr>
          <w:rFonts w:eastAsia="Times New Roman" w:cs="Times New Roman"/>
          <w:b/>
          <w:bCs/>
          <w:noProof w:val="0"/>
          <w:color w:val="000000"/>
          <w:sz w:val="28"/>
          <w:szCs w:val="28"/>
          <w:lang w:val="de-DE"/>
        </w:rPr>
        <w:t>Hoạt động 1: Tìm hiểu khái niệm cảm ứng ở sinh vật</w:t>
      </w:r>
    </w:p>
    <w:p w:rsidR="003B795E" w:rsidRPr="003B795E" w:rsidRDefault="003B795E" w:rsidP="003B795E">
      <w:pPr>
        <w:spacing w:line="276" w:lineRule="auto"/>
        <w:jc w:val="both"/>
        <w:rPr>
          <w:rFonts w:eastAsia="Times New Roman" w:cs="Times New Roman"/>
          <w:noProof w:val="0"/>
          <w:color w:val="000000"/>
          <w:sz w:val="28"/>
          <w:szCs w:val="28"/>
          <w:lang w:val="de-DE"/>
        </w:rPr>
      </w:pPr>
      <w:r w:rsidRPr="003B795E">
        <w:rPr>
          <w:rFonts w:eastAsia="Times New Roman" w:cs="Times New Roman"/>
          <w:b/>
          <w:noProof w:val="0"/>
          <w:sz w:val="28"/>
          <w:szCs w:val="28"/>
          <w:lang w:val="de-DE" w:eastAsia="en-US"/>
        </w:rPr>
        <w:t xml:space="preserve">a) </w:t>
      </w:r>
      <w:r w:rsidRPr="003B795E">
        <w:rPr>
          <w:rFonts w:eastAsia="Times New Roman" w:cs="Times New Roman"/>
          <w:b/>
          <w:noProof w:val="0"/>
          <w:sz w:val="28"/>
          <w:szCs w:val="28"/>
          <w:lang w:eastAsia="en-US"/>
        </w:rPr>
        <w:t xml:space="preserve">Mục tiêu: </w:t>
      </w:r>
      <w:r w:rsidRPr="003B795E">
        <w:rPr>
          <w:rFonts w:eastAsia="Times New Roman" w:cs="Times New Roman"/>
          <w:noProof w:val="0"/>
          <w:color w:val="000000"/>
          <w:sz w:val="28"/>
          <w:szCs w:val="28"/>
          <w:lang w:val="de-DE"/>
        </w:rPr>
        <w:t>Thông qua hoạt động, HS nắm được khái niệm cảm ứng ở sinh vật.</w:t>
      </w:r>
    </w:p>
    <w:p w:rsidR="003B795E" w:rsidRPr="003B795E" w:rsidRDefault="003B795E" w:rsidP="003B795E">
      <w:pPr>
        <w:spacing w:line="276" w:lineRule="auto"/>
        <w:jc w:val="both"/>
        <w:rPr>
          <w:rFonts w:eastAsia="Arial" w:cs="Times New Roman"/>
          <w:noProof w:val="0"/>
          <w:sz w:val="28"/>
          <w:szCs w:val="28"/>
        </w:rPr>
      </w:pPr>
      <w:r w:rsidRPr="003B795E">
        <w:rPr>
          <w:rFonts w:eastAsia="Calibri" w:cs="Times New Roman"/>
          <w:b/>
          <w:noProof w:val="0"/>
          <w:sz w:val="28"/>
          <w:szCs w:val="28"/>
          <w:lang w:eastAsia="en-US"/>
        </w:rPr>
        <w:t xml:space="preserve">b) </w:t>
      </w:r>
      <w:r w:rsidRPr="003B795E">
        <w:rPr>
          <w:rFonts w:eastAsia="Times New Roman" w:cs="Times New Roman"/>
          <w:b/>
          <w:noProof w:val="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5098"/>
        <w:gridCol w:w="3828"/>
      </w:tblGrid>
      <w:tr w:rsidR="003B795E" w:rsidRPr="003B795E" w:rsidTr="008E59E7">
        <w:tc>
          <w:tcPr>
            <w:tcW w:w="5098"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de-DE" w:eastAsia="en-US"/>
              </w:rPr>
            </w:pPr>
            <w:r w:rsidRPr="003B795E">
              <w:rPr>
                <w:rFonts w:eastAsia="Calibri" w:cs="Times New Roman"/>
                <w:b/>
                <w:noProof w:val="0"/>
                <w:color w:val="000000"/>
                <w:sz w:val="28"/>
                <w:szCs w:val="28"/>
                <w:lang w:val="de-DE"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en-US" w:eastAsia="en-US"/>
              </w:rPr>
            </w:pPr>
            <w:r w:rsidRPr="003B795E">
              <w:rPr>
                <w:rFonts w:eastAsia="Calibri" w:cs="Times New Roman"/>
                <w:b/>
                <w:noProof w:val="0"/>
                <w:color w:val="000000"/>
                <w:sz w:val="28"/>
                <w:szCs w:val="28"/>
                <w:lang w:val="en-US" w:eastAsia="en-US"/>
              </w:rPr>
              <w:t>Dự kiến sản phẩm</w:t>
            </w:r>
          </w:p>
        </w:tc>
      </w:tr>
      <w:tr w:rsidR="003B795E" w:rsidRPr="003B795E" w:rsidTr="008E59E7">
        <w:tc>
          <w:tcPr>
            <w:tcW w:w="5098"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after="160" w:line="276" w:lineRule="auto"/>
              <w:ind w:firstLine="171"/>
              <w:contextualSpacing/>
              <w:jc w:val="both"/>
              <w:rPr>
                <w:rFonts w:eastAsia="Calibri"/>
                <w:noProof w:val="0"/>
                <w:sz w:val="28"/>
                <w:szCs w:val="28"/>
                <w:lang w:eastAsia="en-US"/>
              </w:rPr>
            </w:pPr>
            <w:r w:rsidRPr="003B795E">
              <w:rPr>
                <w:rFonts w:eastAsia="Arial"/>
                <w:noProof w:val="0"/>
                <w:sz w:val="28"/>
                <w:szCs w:val="28"/>
                <w:lang w:eastAsia="en-US"/>
              </w:rPr>
              <w:t xml:space="preserve">- GV giao nhiệm vụ học tập các nhóm: </w:t>
            </w:r>
            <w:r w:rsidRPr="003B795E">
              <w:rPr>
                <w:rFonts w:eastAsia="Calibri"/>
                <w:noProof w:val="0"/>
                <w:sz w:val="28"/>
                <w:szCs w:val="28"/>
                <w:lang w:eastAsia="en-US"/>
              </w:rPr>
              <w:t>Yêu cầu HS quan sát H 27.1b, nghiên cứu ví dụ SGK/129 sau đó trả lời câu hỏi.</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 GV mở rộng kiến thức:</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
                <w:iCs/>
                <w:noProof w:val="0"/>
                <w:sz w:val="28"/>
                <w:szCs w:val="28"/>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rsidR="003B795E" w:rsidRPr="003B795E" w:rsidRDefault="003B795E" w:rsidP="003B795E">
            <w:pPr>
              <w:spacing w:line="276" w:lineRule="auto"/>
              <w:jc w:val="both"/>
              <w:rPr>
                <w:rFonts w:eastAsia="Times New Roman" w:cs="Times New Roman"/>
                <w:b/>
                <w:i/>
                <w:iCs/>
                <w:noProof w:val="0"/>
                <w:sz w:val="28"/>
                <w:szCs w:val="28"/>
                <w:lang w:eastAsia="en-US"/>
              </w:rPr>
            </w:pPr>
            <w:r w:rsidRPr="003B795E">
              <w:rPr>
                <w:rFonts w:eastAsia="Times New Roman" w:cs="Times New Roman"/>
                <w:noProof w:val="0"/>
                <w:sz w:val="28"/>
                <w:szCs w:val="28"/>
              </w:rPr>
              <w:lastRenderedPageBreak/>
              <w:t>- GV yêu cầu HS trả lời: </w:t>
            </w:r>
            <w:r w:rsidRPr="003B795E">
              <w:rPr>
                <w:rFonts w:eastAsia="Times New Roman" w:cs="Times New Roman"/>
                <w:i/>
                <w:iCs/>
                <w:noProof w:val="0"/>
                <w:sz w:val="28"/>
                <w:szCs w:val="28"/>
              </w:rPr>
              <w:t>Hãy cho biết hiện tượng cảm ứng là gì?</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iCs/>
                <w:noProof w:val="0"/>
                <w:sz w:val="28"/>
                <w:szCs w:val="28"/>
                <w:lang w:val="de-DE" w:eastAsia="en-US"/>
              </w:rPr>
              <w:t>- GV dẫn dắt HS</w:t>
            </w:r>
          </w:p>
          <w:p w:rsidR="003B795E" w:rsidRPr="003B795E" w:rsidRDefault="003B795E" w:rsidP="003B795E">
            <w:pPr>
              <w:spacing w:line="276" w:lineRule="auto"/>
              <w:jc w:val="both"/>
              <w:rPr>
                <w:rFonts w:eastAsia="Arial" w:cs="Times New Roman"/>
                <w:noProof w:val="0"/>
                <w:sz w:val="28"/>
                <w:szCs w:val="28"/>
                <w:lang w:eastAsia="en-US"/>
              </w:rPr>
            </w:pPr>
            <w:r w:rsidRPr="003B795E">
              <w:rPr>
                <w:rFonts w:eastAsia="Arial" w:cs="Times New Roman"/>
                <w:noProof w:val="0"/>
                <w:sz w:val="28"/>
                <w:szCs w:val="28"/>
                <w:lang w:val="de-DE" w:eastAsia="en-US"/>
              </w:rPr>
              <w:t xml:space="preserve">- HS thảo luận </w:t>
            </w:r>
            <w:r w:rsidRPr="003B795E">
              <w:rPr>
                <w:rFonts w:eastAsia="Arial" w:cs="Times New Roman"/>
                <w:noProof w:val="0"/>
                <w:sz w:val="28"/>
                <w:szCs w:val="28"/>
                <w:lang w:eastAsia="en-US"/>
              </w:rPr>
              <w:t>nhóm</w:t>
            </w:r>
            <w:r w:rsidRPr="003B795E">
              <w:rPr>
                <w:rFonts w:eastAsia="Arial" w:cs="Times New Roman"/>
                <w:noProof w:val="0"/>
                <w:sz w:val="28"/>
                <w:szCs w:val="28"/>
                <w:lang w:val="de-DE" w:eastAsia="en-US"/>
              </w:rPr>
              <w:t>, thống nhất đáp án</w:t>
            </w:r>
            <w:r w:rsidRPr="003B795E">
              <w:rPr>
                <w:rFonts w:eastAsia="Arial" w:cs="Times New Roman"/>
                <w:noProof w:val="0"/>
                <w:sz w:val="28"/>
                <w:szCs w:val="28"/>
                <w:lang w:eastAsia="en-US"/>
              </w:rPr>
              <w:t>.</w:t>
            </w:r>
          </w:p>
          <w:p w:rsidR="003B795E" w:rsidRPr="003B795E" w:rsidRDefault="003B795E" w:rsidP="003B795E">
            <w:pPr>
              <w:spacing w:line="276" w:lineRule="auto"/>
              <w:ind w:firstLine="171"/>
              <w:jc w:val="both"/>
              <w:rPr>
                <w:rFonts w:eastAsia="Arial" w:cs="Times New Roman"/>
                <w:noProof w:val="0"/>
                <w:sz w:val="28"/>
                <w:szCs w:val="28"/>
                <w:lang w:val="de-DE" w:eastAsia="en-US"/>
              </w:rPr>
            </w:pPr>
            <w:r w:rsidRPr="003B795E">
              <w:rPr>
                <w:rFonts w:eastAsia="Arial" w:cs="Times New Roman"/>
                <w:noProof w:val="0"/>
                <w:sz w:val="28"/>
                <w:szCs w:val="28"/>
                <w:lang w:val="de-DE" w:eastAsia="en-US"/>
              </w:rPr>
              <w:t>- GV gọi ngẫu nhiên một HS đại diện cho một nhóm trình bày một câu hỏi, các nhóm khác bổ sung (nếu có).</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Arial" w:cs="Times New Roman"/>
                <w:noProof w:val="0"/>
                <w:sz w:val="28"/>
                <w:szCs w:val="28"/>
                <w:lang w:val="de-DE" w:eastAsia="en-US"/>
              </w:rPr>
              <w:t>- HS nêu câu trả lời của nhóm</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Học sinh nhận xét, bổ sung, đánh giá.</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Giáo viên nhận xét, đánh giá.</w:t>
            </w:r>
          </w:p>
          <w:p w:rsidR="003B795E" w:rsidRPr="003B795E" w:rsidRDefault="003B795E" w:rsidP="003B795E">
            <w:pPr>
              <w:spacing w:line="276" w:lineRule="auto"/>
              <w:jc w:val="both"/>
              <w:rPr>
                <w:rFonts w:eastAsia="Calibri" w:cs="Times New Roman"/>
                <w:b/>
                <w:i/>
                <w:noProof w:val="0"/>
                <w:color w:val="000000"/>
                <w:sz w:val="28"/>
                <w:szCs w:val="28"/>
                <w:lang w:eastAsia="en-US"/>
              </w:rPr>
            </w:pPr>
            <w:r w:rsidRPr="003B795E">
              <w:rPr>
                <w:rFonts w:eastAsia="Arial" w:cs="Times New Roman"/>
                <w:noProof w:val="0"/>
                <w:sz w:val="28"/>
                <w:szCs w:val="28"/>
                <w:lang w:val="de-DE" w:eastAsia="en-US"/>
              </w:rPr>
              <w:t xml:space="preserve">- GV nhận xét và chốt nội dung về </w:t>
            </w:r>
            <w:r w:rsidRPr="003B795E">
              <w:rPr>
                <w:rFonts w:eastAsia="Arial" w:cs="Times New Roman"/>
                <w:noProof w:val="0"/>
                <w:sz w:val="28"/>
                <w:szCs w:val="28"/>
                <w:lang w:eastAsia="en-US"/>
              </w:rPr>
              <w:t>khái niệm cảm ứng ở sinh vật.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Times New Roman" w:cs="Times New Roman"/>
                <w:noProof w:val="0"/>
                <w:sz w:val="28"/>
                <w:szCs w:val="28"/>
                <w:lang w:val="de-DE"/>
              </w:rPr>
            </w:pPr>
            <w:r w:rsidRPr="003B795E">
              <w:rPr>
                <w:rFonts w:eastAsia="Times New Roman" w:cs="Times New Roman"/>
                <w:b/>
                <w:bCs/>
                <w:noProof w:val="0"/>
                <w:sz w:val="28"/>
                <w:szCs w:val="28"/>
                <w:lang w:val="de-DE"/>
              </w:rPr>
              <w:lastRenderedPageBreak/>
              <w:t>1. Tìm hiểu khái niệm cảm ứng ở sinh vật</w:t>
            </w:r>
          </w:p>
          <w:p w:rsidR="003B795E" w:rsidRPr="003B795E" w:rsidRDefault="003B795E" w:rsidP="003B795E">
            <w:pPr>
              <w:spacing w:line="276" w:lineRule="auto"/>
              <w:jc w:val="both"/>
              <w:rPr>
                <w:rFonts w:eastAsia="Times New Roman" w:cs="Times New Roman"/>
                <w:noProof w:val="0"/>
                <w:sz w:val="28"/>
                <w:szCs w:val="28"/>
                <w:lang w:val="de-DE"/>
              </w:rPr>
            </w:pPr>
            <w:r w:rsidRPr="003B795E">
              <w:rPr>
                <w:rFonts w:eastAsia="Times New Roman" w:cs="Times New Roman"/>
                <w:noProof w:val="0"/>
                <w:sz w:val="28"/>
                <w:szCs w:val="28"/>
              </w:rPr>
              <w:t>*</w:t>
            </w:r>
            <w:r w:rsidRPr="003B795E">
              <w:rPr>
                <w:rFonts w:eastAsia="Times New Roman" w:cs="Times New Roman"/>
                <w:noProof w:val="0"/>
                <w:sz w:val="28"/>
                <w:szCs w:val="28"/>
                <w:lang w:val="de-DE"/>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rsidR="003B795E" w:rsidRPr="003B795E" w:rsidRDefault="003B795E" w:rsidP="003B795E">
            <w:pPr>
              <w:spacing w:line="276" w:lineRule="auto"/>
              <w:jc w:val="both"/>
              <w:rPr>
                <w:rFonts w:eastAsia="Times New Roman" w:cs="Times New Roman"/>
                <w:noProof w:val="0"/>
                <w:sz w:val="28"/>
                <w:szCs w:val="28"/>
                <w:lang w:val="de-DE"/>
              </w:rPr>
            </w:pPr>
            <w:r w:rsidRPr="003B795E">
              <w:rPr>
                <w:rFonts w:eastAsia="Times New Roman" w:cs="Times New Roman"/>
                <w:noProof w:val="0"/>
                <w:sz w:val="28"/>
                <w:szCs w:val="28"/>
                <w:lang w:val="de-DE"/>
              </w:rPr>
              <w:t>+ Ngoài các nhân tố bên ngoài, còn có các tác nhân bên trong có thể gây ra phản ứng đối với cơ thể sinh vật: yếu tố tâm lí, thần kinh, tuổi, giới tính.</w:t>
            </w:r>
          </w:p>
          <w:p w:rsidR="003B795E" w:rsidRPr="003B795E" w:rsidRDefault="003B795E" w:rsidP="003B795E">
            <w:pPr>
              <w:spacing w:after="160" w:line="276" w:lineRule="auto"/>
              <w:contextualSpacing/>
              <w:jc w:val="both"/>
              <w:rPr>
                <w:noProof w:val="0"/>
                <w:sz w:val="28"/>
                <w:szCs w:val="28"/>
                <w:lang w:val="de-DE" w:eastAsia="en-US"/>
              </w:rPr>
            </w:pPr>
            <w:r w:rsidRPr="003B795E">
              <w:rPr>
                <w:noProof w:val="0"/>
                <w:sz w:val="28"/>
                <w:szCs w:val="28"/>
                <w:lang w:val="de-DE"/>
              </w:rPr>
              <w:t> </w:t>
            </w:r>
          </w:p>
        </w:tc>
      </w:tr>
    </w:tbl>
    <w:p w:rsidR="003B795E" w:rsidRPr="003B795E" w:rsidRDefault="003B795E" w:rsidP="003B795E">
      <w:pPr>
        <w:spacing w:line="276" w:lineRule="auto"/>
        <w:jc w:val="center"/>
        <w:rPr>
          <w:rFonts w:eastAsia="Times New Roman" w:cs="Times New Roman"/>
          <w:noProof w:val="0"/>
          <w:color w:val="000000"/>
          <w:sz w:val="28"/>
          <w:szCs w:val="28"/>
          <w:lang w:val="de-DE"/>
        </w:rPr>
      </w:pPr>
      <w:r w:rsidRPr="003B795E">
        <w:rPr>
          <w:rFonts w:eastAsia="Times New Roman" w:cs="Times New Roman"/>
          <w:noProof w:val="0"/>
          <w:color w:val="000000"/>
          <w:sz w:val="28"/>
          <w:szCs w:val="28"/>
          <w:lang w:val="de-DE"/>
        </w:rPr>
        <w:lastRenderedPageBreak/>
        <w:t>PHIẾU HỌC TẬP</w:t>
      </w:r>
    </w:p>
    <w:p w:rsidR="003B795E" w:rsidRPr="003B795E" w:rsidRDefault="003B795E" w:rsidP="003B795E">
      <w:pPr>
        <w:spacing w:line="276" w:lineRule="auto"/>
        <w:jc w:val="both"/>
        <w:rPr>
          <w:rFonts w:eastAsia="Times New Roman" w:cs="Times New Roman"/>
          <w:i/>
          <w:iCs/>
          <w:noProof w:val="0"/>
          <w:sz w:val="28"/>
          <w:szCs w:val="28"/>
        </w:rPr>
      </w:pPr>
      <w:r w:rsidRPr="003B795E">
        <w:rPr>
          <w:rFonts w:eastAsia="Times New Roman" w:cs="Times New Roman"/>
          <w:i/>
          <w:noProof w:val="0"/>
          <w:sz w:val="28"/>
          <w:szCs w:val="28"/>
        </w:rPr>
        <w:t>1</w:t>
      </w:r>
      <w:r w:rsidRPr="003B795E">
        <w:rPr>
          <w:rFonts w:eastAsia="Times New Roman" w:cs="Times New Roman"/>
          <w:noProof w:val="0"/>
          <w:sz w:val="28"/>
          <w:szCs w:val="28"/>
        </w:rPr>
        <w:t>.</w:t>
      </w:r>
      <w:r w:rsidRPr="003B795E">
        <w:rPr>
          <w:rFonts w:eastAsia="Times New Roman" w:cs="Times New Roman"/>
          <w:i/>
          <w:iCs/>
          <w:noProof w:val="0"/>
          <w:sz w:val="28"/>
          <w:szCs w:val="28"/>
        </w:rPr>
        <w:t>Hãy cho biết phản ứng của lá cây xấu hổ có ý nghĩa gì?</w:t>
      </w:r>
    </w:p>
    <w:p w:rsidR="003B795E" w:rsidRPr="003B795E" w:rsidRDefault="003B795E" w:rsidP="003B795E">
      <w:pPr>
        <w:spacing w:line="276" w:lineRule="auto"/>
        <w:jc w:val="both"/>
        <w:rPr>
          <w:rFonts w:eastAsia="Times New Roman" w:cs="Times New Roman"/>
          <w:i/>
          <w:noProof w:val="0"/>
          <w:color w:val="000000"/>
          <w:sz w:val="28"/>
          <w:szCs w:val="28"/>
        </w:rPr>
      </w:pPr>
      <w:r w:rsidRPr="003B795E">
        <w:rPr>
          <w:rFonts w:eastAsia="Times New Roman" w:cs="Times New Roman"/>
          <w:i/>
          <w:noProof w:val="0"/>
          <w:color w:val="000000"/>
          <w:sz w:val="28"/>
          <w:szCs w:val="28"/>
        </w:rPr>
        <w:t>2. Hãy lấy thêm các ví dụ về cảm ứng ở sinh vật và cho biết:</w:t>
      </w:r>
    </w:p>
    <w:p w:rsidR="003B795E" w:rsidRPr="003B795E" w:rsidRDefault="003B795E" w:rsidP="003B795E">
      <w:pPr>
        <w:spacing w:line="276" w:lineRule="auto"/>
        <w:jc w:val="both"/>
        <w:rPr>
          <w:rFonts w:eastAsia="Times New Roman" w:cs="Times New Roman"/>
          <w:i/>
          <w:noProof w:val="0"/>
          <w:color w:val="000000"/>
          <w:sz w:val="28"/>
          <w:szCs w:val="28"/>
        </w:rPr>
      </w:pPr>
      <w:r w:rsidRPr="003B795E">
        <w:rPr>
          <w:rFonts w:eastAsia="Times New Roman" w:cs="Times New Roman"/>
          <w:i/>
          <w:noProof w:val="0"/>
          <w:color w:val="000000"/>
          <w:sz w:val="28"/>
          <w:szCs w:val="28"/>
        </w:rPr>
        <w:t>a) Tên kích thích thích và phản ứng của cơ thể đối với kích thích đó.</w:t>
      </w:r>
    </w:p>
    <w:p w:rsidR="003B795E" w:rsidRPr="003B795E" w:rsidRDefault="003B795E" w:rsidP="003B795E">
      <w:pPr>
        <w:spacing w:line="276" w:lineRule="auto"/>
        <w:jc w:val="both"/>
        <w:rPr>
          <w:rFonts w:eastAsia="Arial" w:cs="Times New Roman"/>
          <w:noProof w:val="0"/>
          <w:sz w:val="28"/>
          <w:szCs w:val="28"/>
        </w:rPr>
      </w:pPr>
      <w:r w:rsidRPr="003B795E">
        <w:rPr>
          <w:rFonts w:eastAsia="Times New Roman" w:cs="Times New Roman"/>
          <w:i/>
          <w:noProof w:val="0"/>
          <w:color w:val="000000"/>
          <w:sz w:val="28"/>
          <w:szCs w:val="28"/>
        </w:rPr>
        <w:t>b) Ý nghĩa của cảm ứng đó đối với cơ thể.</w:t>
      </w:r>
    </w:p>
    <w:p w:rsidR="003B795E" w:rsidRPr="003B795E" w:rsidRDefault="003B795E" w:rsidP="003B795E">
      <w:pPr>
        <w:spacing w:line="276" w:lineRule="auto"/>
        <w:jc w:val="both"/>
        <w:rPr>
          <w:rFonts w:eastAsia="Times New Roman" w:cs="Times New Roman"/>
          <w:noProof w:val="0"/>
          <w:sz w:val="28"/>
          <w:szCs w:val="28"/>
          <w:lang w:eastAsia="en-US"/>
        </w:rPr>
      </w:pPr>
      <w:r w:rsidRPr="003B795E">
        <w:rPr>
          <w:rFonts w:eastAsia="Times New Roman" w:cs="Times New Roman"/>
          <w:noProof w:val="0"/>
          <w:sz w:val="28"/>
          <w:szCs w:val="28"/>
          <w:lang w:eastAsia="en-US"/>
        </w:rPr>
        <w:t>TRẢ LỜI</w:t>
      </w:r>
    </w:p>
    <w:p w:rsidR="003B795E" w:rsidRPr="003B795E" w:rsidRDefault="003B795E" w:rsidP="003B795E">
      <w:pPr>
        <w:spacing w:line="276" w:lineRule="auto"/>
        <w:jc w:val="both"/>
        <w:rPr>
          <w:rFonts w:eastAsia="Times New Roman" w:cs="Times New Roman"/>
          <w:noProof w:val="0"/>
          <w:sz w:val="28"/>
          <w:szCs w:val="28"/>
          <w:lang w:val="de-DE"/>
        </w:rPr>
      </w:pPr>
      <w:r w:rsidRPr="003B795E">
        <w:rPr>
          <w:rFonts w:eastAsia="Times New Roman" w:cs="Times New Roman"/>
          <w:noProof w:val="0"/>
          <w:sz w:val="28"/>
          <w:szCs w:val="28"/>
        </w:rPr>
        <w:t xml:space="preserve">1. </w:t>
      </w:r>
      <w:r w:rsidRPr="003B795E">
        <w:rPr>
          <w:rFonts w:eastAsia="Times New Roman" w:cs="Times New Roman"/>
          <w:noProof w:val="0"/>
          <w:sz w:val="28"/>
          <w:szCs w:val="28"/>
          <w:lang w:val="de-DE"/>
        </w:rPr>
        <w:t xml:space="preserve"> Lá cây xấu hổ: Khi chạm tay vào lá cây cấu hổ, lá cây xấu hổ đã chịu tác động cơ học từ ngón tay và có phản ứng khép lại.</w:t>
      </w:r>
    </w:p>
    <w:p w:rsidR="003B795E" w:rsidRPr="003B795E" w:rsidRDefault="003B795E" w:rsidP="003B795E">
      <w:pPr>
        <w:spacing w:line="276" w:lineRule="auto"/>
        <w:jc w:val="both"/>
        <w:rPr>
          <w:rFonts w:eastAsia="Times New Roman" w:cs="Times New Roman"/>
          <w:noProof w:val="0"/>
          <w:sz w:val="28"/>
          <w:szCs w:val="28"/>
          <w:lang w:val="de-DE"/>
        </w:rPr>
      </w:pPr>
      <w:r w:rsidRPr="003B795E">
        <w:rPr>
          <w:rFonts w:eastAsia="Times New Roman" w:cs="Times New Roman"/>
          <w:noProof w:val="0"/>
          <w:sz w:val="28"/>
          <w:szCs w:val="28"/>
          <w:lang w:val="de-DE"/>
        </w:rPr>
        <w:t xml:space="preserve"> </w:t>
      </w:r>
      <w:r w:rsidRPr="003B795E">
        <w:rPr>
          <w:rFonts w:cs="Times New Roman"/>
          <w:noProof w:val="0"/>
          <w:sz w:val="28"/>
          <w:szCs w:val="28"/>
          <w:lang w:val="de-DE" w:eastAsia="en-US"/>
        </w:rPr>
        <w:t>-&gt;</w:t>
      </w:r>
      <w:r w:rsidRPr="003B795E">
        <w:rPr>
          <w:rFonts w:cs="Times New Roman"/>
          <w:noProof w:val="0"/>
          <w:sz w:val="28"/>
          <w:szCs w:val="28"/>
          <w:lang w:eastAsia="en-US"/>
        </w:rPr>
        <w:t xml:space="preserve"> </w:t>
      </w:r>
      <w:r w:rsidRPr="003B795E">
        <w:rPr>
          <w:rFonts w:eastAsia="Times New Roman" w:cs="Times New Roman"/>
          <w:noProof w:val="0"/>
          <w:sz w:val="28"/>
          <w:szCs w:val="28"/>
          <w:lang w:val="de-DE"/>
        </w:rPr>
        <w:t>Giúp cho cây sinh tồn, thích nghi với điều kiện tự nhiên. Khi gặp những trận mưa bão lớn, cây xấu hổ thu lá lại giúp cứu được các lá non.</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b/>
          <w:bCs/>
          <w:noProof w:val="0"/>
          <w:sz w:val="28"/>
          <w:szCs w:val="28"/>
        </w:rPr>
        <w:t>-</w:t>
      </w:r>
      <w:r w:rsidRPr="003B795E">
        <w:rPr>
          <w:rFonts w:eastAsia="Times New Roman" w:cs="Times New Roman"/>
          <w:noProof w:val="0"/>
          <w:sz w:val="28"/>
          <w:szCs w:val="28"/>
          <w:lang w:val="de-DE"/>
        </w:rPr>
        <w:t> Lá cây xấu hổ đã tiếp nhận kích thích cơ học từ môi trường và phản ứng lại các tác động đó.</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2. Ví dụ về kích thích:</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Tay rụt lại khi chạm vào cái gai</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Tên kích thích: cái gai</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Phản ứng của cơ thể: tay rụt lại</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Ý nghĩa: bảo vệ cơ thể</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Hiện tượng bắt mồi ở cây nắp ấm</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Tên kích thích: con mồi</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Phản ứng của cơ thể: đóng nắp</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Ý nghĩa: cung cấp dinh dưỡng cho cơ thể</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Hiện tượng chim én bay về phía Nam vào mua đông</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Tên kích thích: Không khí chuyển lạnh</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lastRenderedPageBreak/>
        <w:t>+ Phản ứng của cơ thể: Bay về phía Nam</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Ý nghĩa: Bảo vệ cơ thể, tìm kiểm dinh dưỡng.</w:t>
      </w:r>
    </w:p>
    <w:p w:rsidR="003B795E" w:rsidRPr="003B795E" w:rsidRDefault="003B795E" w:rsidP="003B795E">
      <w:pPr>
        <w:spacing w:line="276" w:lineRule="auto"/>
        <w:jc w:val="both"/>
        <w:rPr>
          <w:rFonts w:eastAsia="Times New Roman" w:cs="Times New Roman"/>
          <w:b/>
          <w:bCs/>
          <w:noProof w:val="0"/>
          <w:sz w:val="28"/>
          <w:szCs w:val="28"/>
          <w:shd w:val="clear" w:color="auto" w:fill="FFFFFF"/>
          <w:lang w:val="de-DE" w:eastAsia="en-US"/>
        </w:rPr>
      </w:pPr>
      <w:r w:rsidRPr="003B795E">
        <w:rPr>
          <w:rFonts w:eastAsia="Times New Roman" w:cs="Times New Roman"/>
          <w:b/>
          <w:bCs/>
          <w:noProof w:val="0"/>
          <w:sz w:val="28"/>
          <w:szCs w:val="28"/>
          <w:shd w:val="clear" w:color="auto" w:fill="FFFFFF"/>
          <w:lang w:val="de-DE" w:eastAsia="en-US"/>
        </w:rPr>
        <w:t>2.2.</w:t>
      </w:r>
      <w:r w:rsidRPr="003B795E">
        <w:rPr>
          <w:rFonts w:eastAsia="Times New Roman" w:cs="Times New Roman"/>
          <w:b/>
          <w:bCs/>
          <w:noProof w:val="0"/>
          <w:color w:val="000000"/>
          <w:sz w:val="28"/>
          <w:szCs w:val="28"/>
          <w:lang w:val="de-DE"/>
        </w:rPr>
        <w:t xml:space="preserve"> Hoạt động </w:t>
      </w:r>
      <w:r w:rsidRPr="003B795E">
        <w:rPr>
          <w:rFonts w:eastAsia="Times New Roman" w:cs="Times New Roman"/>
          <w:b/>
          <w:bCs/>
          <w:noProof w:val="0"/>
          <w:color w:val="000000"/>
          <w:sz w:val="28"/>
          <w:szCs w:val="28"/>
        </w:rPr>
        <w:t>2:</w:t>
      </w:r>
      <w:r w:rsidRPr="003B795E">
        <w:rPr>
          <w:rFonts w:eastAsia="Times New Roman" w:cs="Times New Roman"/>
          <w:b/>
          <w:bCs/>
          <w:noProof w:val="0"/>
          <w:sz w:val="28"/>
          <w:szCs w:val="28"/>
          <w:shd w:val="clear" w:color="auto" w:fill="FFFFFF"/>
          <w:lang w:val="de-DE" w:eastAsia="en-US"/>
        </w:rPr>
        <w:t xml:space="preserve"> </w:t>
      </w:r>
      <w:r w:rsidRPr="003B795E">
        <w:rPr>
          <w:rFonts w:eastAsia="Times New Roman" w:cs="Times New Roman"/>
          <w:b/>
          <w:bCs/>
          <w:noProof w:val="0"/>
          <w:color w:val="000000"/>
          <w:sz w:val="28"/>
          <w:szCs w:val="28"/>
          <w:lang w:val="de-DE"/>
        </w:rPr>
        <w:t>Tìm hiểu vai trò của cảm ứng đối với sinh vật</w:t>
      </w:r>
    </w:p>
    <w:p w:rsidR="003B795E" w:rsidRPr="003B795E" w:rsidRDefault="003B795E" w:rsidP="003B795E">
      <w:pPr>
        <w:spacing w:line="276" w:lineRule="auto"/>
        <w:jc w:val="both"/>
        <w:rPr>
          <w:rFonts w:eastAsia="Times New Roman" w:cs="Times New Roman"/>
          <w:noProof w:val="0"/>
          <w:color w:val="000000"/>
          <w:sz w:val="28"/>
          <w:szCs w:val="28"/>
          <w:lang w:val="de-DE"/>
        </w:rPr>
      </w:pPr>
      <w:r w:rsidRPr="003B795E">
        <w:rPr>
          <w:rFonts w:eastAsia="Times New Roman" w:cs="Times New Roman"/>
          <w:b/>
          <w:noProof w:val="0"/>
          <w:sz w:val="28"/>
          <w:szCs w:val="28"/>
          <w:lang w:val="de-DE" w:eastAsia="en-US"/>
        </w:rPr>
        <w:t xml:space="preserve">a) </w:t>
      </w:r>
      <w:r w:rsidRPr="003B795E">
        <w:rPr>
          <w:rFonts w:eastAsia="Times New Roman" w:cs="Times New Roman"/>
          <w:b/>
          <w:noProof w:val="0"/>
          <w:sz w:val="28"/>
          <w:szCs w:val="28"/>
          <w:lang w:eastAsia="en-US"/>
        </w:rPr>
        <w:t xml:space="preserve">Mục tiêu: </w:t>
      </w:r>
      <w:r w:rsidRPr="003B795E">
        <w:rPr>
          <w:rFonts w:eastAsia="Times New Roman" w:cs="Times New Roman"/>
          <w:noProof w:val="0"/>
          <w:color w:val="000000"/>
          <w:sz w:val="28"/>
          <w:szCs w:val="28"/>
          <w:lang w:val="de-DE"/>
        </w:rPr>
        <w:t>HS nắm được vai trò của cảm ứng đối với sinh vật.</w:t>
      </w:r>
    </w:p>
    <w:p w:rsidR="003B795E" w:rsidRPr="003B795E" w:rsidRDefault="003B795E" w:rsidP="003B795E">
      <w:pPr>
        <w:spacing w:line="276" w:lineRule="auto"/>
        <w:jc w:val="both"/>
        <w:rPr>
          <w:rFonts w:eastAsia="Times New Roman" w:cs="Times New Roman"/>
          <w:b/>
          <w:noProof w:val="0"/>
          <w:sz w:val="28"/>
          <w:szCs w:val="28"/>
          <w:shd w:val="clear" w:color="auto" w:fill="FFFFFF"/>
          <w:lang w:val="de-DE" w:eastAsia="en-US"/>
        </w:rPr>
      </w:pPr>
      <w:r w:rsidRPr="003B795E">
        <w:rPr>
          <w:rFonts w:eastAsia="Calibri" w:cs="Times New Roman"/>
          <w:b/>
          <w:noProof w:val="0"/>
          <w:sz w:val="28"/>
          <w:szCs w:val="28"/>
          <w:lang w:eastAsia="en-US"/>
        </w:rPr>
        <w:t xml:space="preserve">b) </w:t>
      </w:r>
      <w:r w:rsidRPr="003B795E">
        <w:rPr>
          <w:rFonts w:eastAsia="Times New Roman" w:cs="Times New Roman"/>
          <w:b/>
          <w:noProof w:val="0"/>
          <w:sz w:val="28"/>
          <w:szCs w:val="28"/>
          <w:shd w:val="clear" w:color="auto" w:fill="FFFFFF"/>
          <w:lang w:val="de-DE" w:eastAsia="en-US"/>
        </w:rPr>
        <w:t>Tổ chức thực hiện:</w:t>
      </w:r>
    </w:p>
    <w:p w:rsidR="003B795E" w:rsidRPr="003B795E" w:rsidRDefault="003B795E" w:rsidP="003B795E">
      <w:pPr>
        <w:spacing w:line="276" w:lineRule="auto"/>
        <w:jc w:val="both"/>
        <w:rPr>
          <w:rFonts w:eastAsia="Times New Roman" w:cs="Times New Roman"/>
          <w:b/>
          <w:noProof w:val="0"/>
          <w:sz w:val="28"/>
          <w:szCs w:val="28"/>
          <w:shd w:val="clear" w:color="auto" w:fill="FFFFFF"/>
          <w:lang w:val="de-DE" w:eastAsia="en-US"/>
        </w:rPr>
      </w:pPr>
    </w:p>
    <w:p w:rsidR="003B795E" w:rsidRPr="003B795E" w:rsidRDefault="003B795E" w:rsidP="003B795E">
      <w:pPr>
        <w:spacing w:line="276" w:lineRule="auto"/>
        <w:jc w:val="both"/>
        <w:rPr>
          <w:rFonts w:eastAsia="Times New Roman" w:cs="Times New Roman"/>
          <w:b/>
          <w:noProof w:val="0"/>
          <w:sz w:val="28"/>
          <w:szCs w:val="28"/>
          <w:shd w:val="clear" w:color="auto" w:fill="FFFFFF"/>
          <w:lang w:val="de-DE" w:eastAsia="en-US"/>
        </w:rPr>
      </w:pPr>
    </w:p>
    <w:tbl>
      <w:tblPr>
        <w:tblW w:w="9067" w:type="dxa"/>
        <w:tblLook w:val="04A0" w:firstRow="1" w:lastRow="0" w:firstColumn="1" w:lastColumn="0" w:noHBand="0" w:noVBand="1"/>
      </w:tblPr>
      <w:tblGrid>
        <w:gridCol w:w="5353"/>
        <w:gridCol w:w="3714"/>
      </w:tblGrid>
      <w:tr w:rsidR="003B795E" w:rsidRPr="003B795E" w:rsidTr="008E59E7">
        <w:tc>
          <w:tcPr>
            <w:tcW w:w="5353"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de-DE" w:eastAsia="en-US"/>
              </w:rPr>
            </w:pPr>
            <w:r w:rsidRPr="003B795E">
              <w:rPr>
                <w:rFonts w:eastAsia="Calibri" w:cs="Times New Roman"/>
                <w:b/>
                <w:noProof w:val="0"/>
                <w:color w:val="000000"/>
                <w:sz w:val="28"/>
                <w:szCs w:val="28"/>
                <w:lang w:val="de-DE" w:eastAsia="en-US"/>
              </w:rPr>
              <w:t>Hoạt động của giáo viên và học sinh</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en-US" w:eastAsia="en-US"/>
              </w:rPr>
            </w:pPr>
            <w:r w:rsidRPr="003B795E">
              <w:rPr>
                <w:rFonts w:eastAsia="Calibri" w:cs="Times New Roman"/>
                <w:b/>
                <w:noProof w:val="0"/>
                <w:color w:val="000000"/>
                <w:sz w:val="28"/>
                <w:szCs w:val="28"/>
                <w:lang w:val="en-US" w:eastAsia="en-US"/>
              </w:rPr>
              <w:t>Dự kiến sản phẩm</w:t>
            </w:r>
          </w:p>
        </w:tc>
      </w:tr>
      <w:tr w:rsidR="003B795E" w:rsidRPr="003B795E" w:rsidTr="008E59E7">
        <w:tc>
          <w:tcPr>
            <w:tcW w:w="5353"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Calibri" w:cs="Times New Roman"/>
                <w:noProof w:val="0"/>
                <w:sz w:val="28"/>
                <w:szCs w:val="28"/>
                <w:lang w:eastAsia="en-US"/>
              </w:rPr>
            </w:pPr>
            <w:r w:rsidRPr="003B795E">
              <w:rPr>
                <w:rFonts w:eastAsia="Arial" w:cs="Times New Roman"/>
                <w:noProof w:val="0"/>
                <w:sz w:val="28"/>
                <w:szCs w:val="28"/>
                <w:lang w:eastAsia="en-US"/>
              </w:rPr>
              <w:t>- GV yêu cầu</w:t>
            </w:r>
            <w:r w:rsidRPr="003B795E">
              <w:rPr>
                <w:rFonts w:eastAsia="Calibri" w:cs="Times New Roman"/>
                <w:noProof w:val="0"/>
                <w:sz w:val="28"/>
                <w:szCs w:val="28"/>
                <w:lang w:eastAsia="en-US"/>
              </w:rPr>
              <w:t xml:space="preserve"> học sinh làm việc cá nhân, nghiên cứu thông tin trong SGK, quan sát hình 27.2, 27.3, trả lời câu hỏi </w:t>
            </w:r>
          </w:p>
          <w:p w:rsidR="003B795E" w:rsidRPr="003B795E" w:rsidRDefault="003B795E" w:rsidP="003B795E">
            <w:pPr>
              <w:spacing w:after="160" w:line="276" w:lineRule="auto"/>
              <w:contextualSpacing/>
              <w:jc w:val="both"/>
              <w:rPr>
                <w:rFonts w:eastAsia="Arial"/>
                <w:noProof w:val="0"/>
                <w:sz w:val="28"/>
                <w:szCs w:val="28"/>
                <w:lang w:eastAsia="en-US"/>
              </w:rPr>
            </w:pPr>
            <w:r w:rsidRPr="003B795E">
              <w:rPr>
                <w:rFonts w:eastAsia="Arial"/>
                <w:noProof w:val="0"/>
                <w:sz w:val="28"/>
                <w:szCs w:val="28"/>
                <w:lang w:eastAsia="en-US"/>
              </w:rPr>
              <w:t>- GV phát cho mỗi nhóm HS một tờ PHT 1.</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iCs/>
                <w:noProof w:val="0"/>
                <w:sz w:val="28"/>
                <w:szCs w:val="28"/>
                <w:lang w:val="de-DE" w:eastAsia="en-US"/>
              </w:rPr>
              <w:t>- GV dẫn dắt HS</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Arial" w:cs="Times New Roman"/>
                <w:noProof w:val="0"/>
                <w:sz w:val="28"/>
                <w:szCs w:val="28"/>
                <w:lang w:val="de-DE" w:eastAsia="en-US"/>
              </w:rPr>
              <w:t>- HS hoạt động cá nhân, thảo luận cặp đôi, thống nhất đáp án và ghi chép nội dung trả lời câu hỏi và hoàn thành PHT</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Arial" w:cs="Times New Roman"/>
                <w:noProof w:val="0"/>
                <w:sz w:val="28"/>
                <w:szCs w:val="28"/>
                <w:lang w:val="de-DE" w:eastAsia="en-US"/>
              </w:rPr>
              <w:t>GV gọi ngẫu nhiên một HS trả lời câu hỏi, các HS khác, nhóm khác bổ sung (nếu có).</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Học sinh nhận xét, bổ sung, đánh giá.</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Giáo viên nhận xét, đánh giá.</w:t>
            </w:r>
          </w:p>
          <w:p w:rsidR="003B795E" w:rsidRPr="003B795E" w:rsidRDefault="003B795E" w:rsidP="003B795E">
            <w:pPr>
              <w:spacing w:line="276" w:lineRule="auto"/>
              <w:jc w:val="both"/>
              <w:rPr>
                <w:rFonts w:eastAsia="Arial" w:cs="Times New Roman"/>
                <w:noProof w:val="0"/>
                <w:sz w:val="28"/>
                <w:szCs w:val="28"/>
                <w:lang w:eastAsia="en-US"/>
              </w:rPr>
            </w:pPr>
            <w:r w:rsidRPr="003B795E">
              <w:rPr>
                <w:rFonts w:eastAsia="Arial" w:cs="Times New Roman"/>
                <w:noProof w:val="0"/>
                <w:sz w:val="28"/>
                <w:szCs w:val="28"/>
                <w:lang w:val="de-DE" w:eastAsia="en-US"/>
              </w:rPr>
              <w:t xml:space="preserve">- GV nhận xét và chốt nội dung về </w:t>
            </w:r>
            <w:r w:rsidRPr="003B795E">
              <w:rPr>
                <w:rFonts w:eastAsia="Times New Roman" w:cs="Times New Roman"/>
                <w:bCs/>
                <w:noProof w:val="0"/>
                <w:color w:val="000000"/>
                <w:sz w:val="28"/>
                <w:szCs w:val="28"/>
                <w:lang w:val="de-DE"/>
              </w:rPr>
              <w:t>vai trò của cảm ứng đối với sinh vật</w:t>
            </w:r>
          </w:p>
          <w:p w:rsidR="003B795E" w:rsidRPr="003B795E" w:rsidRDefault="003B795E" w:rsidP="003B795E">
            <w:pPr>
              <w:spacing w:line="276" w:lineRule="auto"/>
              <w:jc w:val="both"/>
              <w:rPr>
                <w:rFonts w:eastAsia="Arial" w:cs="Times New Roman"/>
                <w:noProof w:val="0"/>
                <w:sz w:val="28"/>
                <w:szCs w:val="28"/>
                <w:lang w:eastAsia="en-US"/>
              </w:rPr>
            </w:pPr>
            <w:r w:rsidRPr="003B795E">
              <w:rPr>
                <w:rFonts w:eastAsia="Arial" w:cs="Times New Roman"/>
                <w:noProof w:val="0"/>
                <w:sz w:val="28"/>
                <w:szCs w:val="28"/>
                <w:lang w:val="de-DE" w:eastAsia="en-US"/>
              </w:rPr>
              <w:t xml:space="preserve">GV bổ sung: </w:t>
            </w:r>
            <w:r w:rsidRPr="003B795E">
              <w:rPr>
                <w:rFonts w:eastAsia="Arial" w:cs="Times New Roman"/>
                <w:noProof w:val="0"/>
                <w:sz w:val="28"/>
                <w:szCs w:val="28"/>
                <w:lang w:eastAsia="en-US"/>
              </w:rPr>
              <w:t>mục em có biết SGK/130.</w:t>
            </w:r>
          </w:p>
          <w:p w:rsidR="003B795E" w:rsidRPr="003B795E" w:rsidRDefault="003B795E" w:rsidP="003B795E">
            <w:pPr>
              <w:spacing w:line="276" w:lineRule="auto"/>
              <w:jc w:val="both"/>
              <w:rPr>
                <w:rFonts w:cs="Times New Roman"/>
                <w:sz w:val="28"/>
                <w:szCs w:val="28"/>
                <w:lang w:eastAsia="en-US"/>
              </w:rPr>
            </w:pPr>
            <w:r w:rsidRPr="003B795E">
              <w:rPr>
                <w:rFonts w:cs="Times New Roman"/>
                <w:sz w:val="28"/>
                <w:szCs w:val="28"/>
                <w:lang w:eastAsia="en-US"/>
              </w:rPr>
              <w:t>Câu trả lời của HS và PHT 1.</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sz w:val="28"/>
                <w:szCs w:val="28"/>
              </w:rPr>
              <w:t>1.</w:t>
            </w:r>
            <w:r w:rsidRPr="003B795E">
              <w:rPr>
                <w:rFonts w:eastAsia="Times New Roman" w:cs="Times New Roman"/>
                <w:noProof w:val="0"/>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rsidR="003B795E" w:rsidRPr="003B795E" w:rsidRDefault="003B795E" w:rsidP="003B795E">
            <w:pPr>
              <w:spacing w:after="160"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lang w:val="en-US"/>
              </w:rPr>
              <w:t xml:space="preserve">2. </w:t>
            </w:r>
            <w:r w:rsidRPr="003B795E">
              <w:rPr>
                <w:rFonts w:eastAsia="Times New Roman" w:cs="Times New Roman"/>
                <w:noProof w:val="0"/>
                <w:color w:val="000000"/>
                <w:sz w:val="28"/>
                <w:szCs w:val="28"/>
              </w:rPr>
              <w:t>PHT1:</w:t>
            </w:r>
          </w:p>
          <w:tbl>
            <w:tblPr>
              <w:tblStyle w:val="TableGrid32"/>
              <w:tblW w:w="0" w:type="auto"/>
              <w:tblInd w:w="108" w:type="dxa"/>
              <w:tblLook w:val="04A0" w:firstRow="1" w:lastRow="0" w:firstColumn="1" w:lastColumn="0" w:noHBand="0" w:noVBand="1"/>
            </w:tblPr>
            <w:tblGrid>
              <w:gridCol w:w="899"/>
              <w:gridCol w:w="1666"/>
              <w:gridCol w:w="2454"/>
            </w:tblGrid>
            <w:tr w:rsidR="003B795E" w:rsidRPr="003B795E" w:rsidTr="008E59E7">
              <w:tc>
                <w:tcPr>
                  <w:tcW w:w="993" w:type="dxa"/>
                </w:tcPr>
                <w:p w:rsidR="003B795E" w:rsidRPr="003B795E" w:rsidRDefault="003B795E" w:rsidP="003B795E">
                  <w:pPr>
                    <w:spacing w:line="276" w:lineRule="auto"/>
                    <w:jc w:val="both"/>
                    <w:rPr>
                      <w:noProof w:val="0"/>
                      <w:sz w:val="28"/>
                      <w:szCs w:val="28"/>
                    </w:rPr>
                  </w:pPr>
                  <w:r w:rsidRPr="003B795E">
                    <w:rPr>
                      <w:noProof w:val="0"/>
                      <w:sz w:val="28"/>
                      <w:szCs w:val="28"/>
                    </w:rPr>
                    <w:lastRenderedPageBreak/>
                    <w:t>Hình</w:t>
                  </w:r>
                </w:p>
              </w:tc>
              <w:tc>
                <w:tcPr>
                  <w:tcW w:w="2835" w:type="dxa"/>
                </w:tcPr>
                <w:p w:rsidR="003B795E" w:rsidRPr="003B795E" w:rsidRDefault="003B795E" w:rsidP="003B795E">
                  <w:pPr>
                    <w:spacing w:line="276" w:lineRule="auto"/>
                    <w:jc w:val="both"/>
                    <w:rPr>
                      <w:noProof w:val="0"/>
                      <w:sz w:val="28"/>
                      <w:szCs w:val="28"/>
                    </w:rPr>
                  </w:pPr>
                  <w:r w:rsidRPr="003B795E">
                    <w:rPr>
                      <w:noProof w:val="0"/>
                      <w:sz w:val="28"/>
                      <w:szCs w:val="28"/>
                    </w:rPr>
                    <w:t>Hình thức cảm ứng</w:t>
                  </w:r>
                </w:p>
              </w:tc>
              <w:tc>
                <w:tcPr>
                  <w:tcW w:w="5352" w:type="dxa"/>
                </w:tcPr>
                <w:p w:rsidR="003B795E" w:rsidRPr="003B795E" w:rsidRDefault="003B795E" w:rsidP="003B795E">
                  <w:pPr>
                    <w:spacing w:line="276" w:lineRule="auto"/>
                    <w:jc w:val="both"/>
                    <w:rPr>
                      <w:noProof w:val="0"/>
                      <w:sz w:val="28"/>
                      <w:szCs w:val="28"/>
                    </w:rPr>
                  </w:pPr>
                  <w:r w:rsidRPr="003B795E">
                    <w:rPr>
                      <w:noProof w:val="0"/>
                      <w:sz w:val="28"/>
                      <w:szCs w:val="28"/>
                    </w:rPr>
                    <w:t>Vai trò</w:t>
                  </w:r>
                </w:p>
              </w:tc>
            </w:tr>
            <w:tr w:rsidR="003B795E" w:rsidRPr="003B795E" w:rsidTr="008E59E7">
              <w:tc>
                <w:tcPr>
                  <w:tcW w:w="993" w:type="dxa"/>
                </w:tcPr>
                <w:p w:rsidR="003B795E" w:rsidRPr="003B795E" w:rsidRDefault="003B795E" w:rsidP="003B795E">
                  <w:pPr>
                    <w:spacing w:line="276" w:lineRule="auto"/>
                    <w:jc w:val="both"/>
                    <w:rPr>
                      <w:noProof w:val="0"/>
                      <w:sz w:val="28"/>
                      <w:szCs w:val="28"/>
                    </w:rPr>
                  </w:pPr>
                  <w:r w:rsidRPr="003B795E">
                    <w:rPr>
                      <w:noProof w:val="0"/>
                      <w:sz w:val="28"/>
                      <w:szCs w:val="28"/>
                    </w:rPr>
                    <w:t>27.2 a</w:t>
                  </w:r>
                </w:p>
              </w:tc>
              <w:tc>
                <w:tcPr>
                  <w:tcW w:w="2835" w:type="dxa"/>
                </w:tcPr>
                <w:p w:rsidR="003B795E" w:rsidRPr="003B795E" w:rsidRDefault="003B795E" w:rsidP="003B795E">
                  <w:pPr>
                    <w:spacing w:line="276" w:lineRule="auto"/>
                    <w:jc w:val="both"/>
                    <w:rPr>
                      <w:noProof w:val="0"/>
                      <w:sz w:val="28"/>
                      <w:szCs w:val="28"/>
                    </w:rPr>
                  </w:pPr>
                  <w:r w:rsidRPr="003B795E">
                    <w:rPr>
                      <w:noProof w:val="0"/>
                      <w:sz w:val="28"/>
                      <w:szCs w:val="28"/>
                    </w:rPr>
                    <w:t>Hướng sáng</w:t>
                  </w:r>
                </w:p>
              </w:tc>
              <w:tc>
                <w:tcPr>
                  <w:tcW w:w="5352" w:type="dxa"/>
                </w:tcPr>
                <w:p w:rsidR="003B795E" w:rsidRPr="003B795E" w:rsidRDefault="003B795E" w:rsidP="003B795E">
                  <w:pPr>
                    <w:spacing w:line="276" w:lineRule="auto"/>
                    <w:jc w:val="both"/>
                    <w:rPr>
                      <w:noProof w:val="0"/>
                      <w:sz w:val="28"/>
                      <w:szCs w:val="28"/>
                    </w:rPr>
                  </w:pPr>
                  <w:r w:rsidRPr="003B795E">
                    <w:rPr>
                      <w:noProof w:val="0"/>
                      <w:sz w:val="28"/>
                      <w:szCs w:val="28"/>
                    </w:rPr>
                    <w:t>Giúp lá thu nhận được ánh sáng mặt trời</w:t>
                  </w:r>
                </w:p>
              </w:tc>
            </w:tr>
            <w:tr w:rsidR="003B795E" w:rsidRPr="003B795E" w:rsidTr="008E59E7">
              <w:tc>
                <w:tcPr>
                  <w:tcW w:w="993" w:type="dxa"/>
                </w:tcPr>
                <w:p w:rsidR="003B795E" w:rsidRPr="003B795E" w:rsidRDefault="003B795E" w:rsidP="003B795E">
                  <w:pPr>
                    <w:spacing w:line="276" w:lineRule="auto"/>
                    <w:jc w:val="both"/>
                    <w:rPr>
                      <w:noProof w:val="0"/>
                      <w:sz w:val="28"/>
                      <w:szCs w:val="28"/>
                    </w:rPr>
                  </w:pPr>
                  <w:r w:rsidRPr="003B795E">
                    <w:rPr>
                      <w:noProof w:val="0"/>
                      <w:sz w:val="28"/>
                      <w:szCs w:val="28"/>
                    </w:rPr>
                    <w:t>27.2b</w:t>
                  </w:r>
                </w:p>
              </w:tc>
              <w:tc>
                <w:tcPr>
                  <w:tcW w:w="2835" w:type="dxa"/>
                </w:tcPr>
                <w:p w:rsidR="003B795E" w:rsidRPr="003B795E" w:rsidRDefault="003B795E" w:rsidP="003B795E">
                  <w:pPr>
                    <w:spacing w:line="276" w:lineRule="auto"/>
                    <w:jc w:val="both"/>
                    <w:rPr>
                      <w:noProof w:val="0"/>
                      <w:sz w:val="28"/>
                      <w:szCs w:val="28"/>
                    </w:rPr>
                  </w:pPr>
                  <w:r w:rsidRPr="003B795E">
                    <w:rPr>
                      <w:noProof w:val="0"/>
                      <w:sz w:val="28"/>
                      <w:szCs w:val="28"/>
                    </w:rPr>
                    <w:t>Hướng tiếp xúc</w:t>
                  </w:r>
                </w:p>
              </w:tc>
              <w:tc>
                <w:tcPr>
                  <w:tcW w:w="5352" w:type="dxa"/>
                </w:tcPr>
                <w:p w:rsidR="003B795E" w:rsidRPr="003B795E" w:rsidRDefault="003B795E" w:rsidP="003B795E">
                  <w:pPr>
                    <w:spacing w:line="276" w:lineRule="auto"/>
                    <w:jc w:val="both"/>
                    <w:rPr>
                      <w:noProof w:val="0"/>
                      <w:sz w:val="28"/>
                      <w:szCs w:val="28"/>
                    </w:rPr>
                  </w:pPr>
                  <w:r w:rsidRPr="003B795E">
                    <w:rPr>
                      <w:noProof w:val="0"/>
                      <w:sz w:val="28"/>
                      <w:szCs w:val="28"/>
                    </w:rPr>
                    <w:t>Giúp thân cây phát triển, giúp lá thu nhận được ánh sáng mặt trời</w:t>
                  </w:r>
                </w:p>
              </w:tc>
            </w:tr>
            <w:tr w:rsidR="003B795E" w:rsidRPr="003B795E" w:rsidTr="008E59E7">
              <w:tc>
                <w:tcPr>
                  <w:tcW w:w="993" w:type="dxa"/>
                </w:tcPr>
                <w:p w:rsidR="003B795E" w:rsidRPr="003B795E" w:rsidRDefault="003B795E" w:rsidP="003B795E">
                  <w:pPr>
                    <w:spacing w:line="276" w:lineRule="auto"/>
                    <w:jc w:val="both"/>
                    <w:rPr>
                      <w:noProof w:val="0"/>
                      <w:sz w:val="28"/>
                      <w:szCs w:val="28"/>
                    </w:rPr>
                  </w:pPr>
                  <w:r w:rsidRPr="003B795E">
                    <w:rPr>
                      <w:noProof w:val="0"/>
                      <w:sz w:val="28"/>
                      <w:szCs w:val="28"/>
                    </w:rPr>
                    <w:t>27.3a</w:t>
                  </w:r>
                </w:p>
              </w:tc>
              <w:tc>
                <w:tcPr>
                  <w:tcW w:w="2835" w:type="dxa"/>
                </w:tcPr>
                <w:p w:rsidR="003B795E" w:rsidRPr="003B795E" w:rsidRDefault="003B795E" w:rsidP="003B795E">
                  <w:pPr>
                    <w:spacing w:line="276" w:lineRule="auto"/>
                    <w:jc w:val="both"/>
                    <w:rPr>
                      <w:noProof w:val="0"/>
                      <w:sz w:val="28"/>
                      <w:szCs w:val="28"/>
                    </w:rPr>
                  </w:pPr>
                  <w:r w:rsidRPr="003B795E">
                    <w:rPr>
                      <w:noProof w:val="0"/>
                      <w:sz w:val="28"/>
                      <w:szCs w:val="28"/>
                    </w:rPr>
                    <w:t>Hướng nhiệt</w:t>
                  </w:r>
                </w:p>
              </w:tc>
              <w:tc>
                <w:tcPr>
                  <w:tcW w:w="5352" w:type="dxa"/>
                </w:tcPr>
                <w:p w:rsidR="003B795E" w:rsidRPr="003B795E" w:rsidRDefault="003B795E" w:rsidP="003B795E">
                  <w:pPr>
                    <w:spacing w:line="276" w:lineRule="auto"/>
                    <w:jc w:val="both"/>
                    <w:rPr>
                      <w:noProof w:val="0"/>
                      <w:sz w:val="28"/>
                      <w:szCs w:val="28"/>
                    </w:rPr>
                  </w:pPr>
                  <w:r w:rsidRPr="003B795E">
                    <w:rPr>
                      <w:noProof w:val="0"/>
                      <w:sz w:val="28"/>
                      <w:szCs w:val="28"/>
                    </w:rPr>
                    <w:t>Giúp cơ thể giữ ấm</w:t>
                  </w:r>
                </w:p>
              </w:tc>
            </w:tr>
            <w:tr w:rsidR="003B795E" w:rsidRPr="003B795E" w:rsidTr="008E59E7">
              <w:tc>
                <w:tcPr>
                  <w:tcW w:w="993" w:type="dxa"/>
                </w:tcPr>
                <w:p w:rsidR="003B795E" w:rsidRPr="003B795E" w:rsidRDefault="003B795E" w:rsidP="003B795E">
                  <w:pPr>
                    <w:spacing w:line="276" w:lineRule="auto"/>
                    <w:jc w:val="both"/>
                    <w:rPr>
                      <w:noProof w:val="0"/>
                      <w:sz w:val="28"/>
                      <w:szCs w:val="28"/>
                    </w:rPr>
                  </w:pPr>
                  <w:r w:rsidRPr="003B795E">
                    <w:rPr>
                      <w:noProof w:val="0"/>
                      <w:sz w:val="28"/>
                      <w:szCs w:val="28"/>
                    </w:rPr>
                    <w:t>27.3b</w:t>
                  </w:r>
                </w:p>
              </w:tc>
              <w:tc>
                <w:tcPr>
                  <w:tcW w:w="2835" w:type="dxa"/>
                </w:tcPr>
                <w:p w:rsidR="003B795E" w:rsidRPr="003B795E" w:rsidRDefault="003B795E" w:rsidP="003B795E">
                  <w:pPr>
                    <w:spacing w:line="276" w:lineRule="auto"/>
                    <w:jc w:val="both"/>
                    <w:rPr>
                      <w:noProof w:val="0"/>
                      <w:sz w:val="28"/>
                      <w:szCs w:val="28"/>
                    </w:rPr>
                  </w:pPr>
                  <w:r w:rsidRPr="003B795E">
                    <w:rPr>
                      <w:noProof w:val="0"/>
                      <w:sz w:val="28"/>
                      <w:szCs w:val="28"/>
                    </w:rPr>
                    <w:t>Hướng nhiệt</w:t>
                  </w:r>
                </w:p>
              </w:tc>
              <w:tc>
                <w:tcPr>
                  <w:tcW w:w="5352" w:type="dxa"/>
                </w:tcPr>
                <w:p w:rsidR="003B795E" w:rsidRPr="003B795E" w:rsidRDefault="003B795E" w:rsidP="003B795E">
                  <w:pPr>
                    <w:spacing w:line="276" w:lineRule="auto"/>
                    <w:jc w:val="both"/>
                    <w:rPr>
                      <w:noProof w:val="0"/>
                      <w:sz w:val="28"/>
                      <w:szCs w:val="28"/>
                    </w:rPr>
                  </w:pPr>
                  <w:r w:rsidRPr="003B795E">
                    <w:rPr>
                      <w:noProof w:val="0"/>
                      <w:sz w:val="28"/>
                      <w:szCs w:val="28"/>
                    </w:rPr>
                    <w:t>Giúp điều hòa thân nhiệt</w:t>
                  </w:r>
                </w:p>
              </w:tc>
            </w:tr>
          </w:tbl>
          <w:p w:rsidR="003B795E" w:rsidRPr="003B795E" w:rsidRDefault="003B795E" w:rsidP="003B795E">
            <w:pPr>
              <w:spacing w:line="276" w:lineRule="auto"/>
              <w:jc w:val="both"/>
              <w:rPr>
                <w:rFonts w:eastAsia="Arial" w:cs="Times New Roman"/>
                <w:noProof w:val="0"/>
                <w:sz w:val="28"/>
                <w:szCs w:val="28"/>
                <w:lang w:eastAsia="en-US"/>
              </w:rPr>
            </w:pP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b/>
                <w:bCs/>
                <w:noProof w:val="0"/>
                <w:sz w:val="28"/>
                <w:szCs w:val="28"/>
              </w:rPr>
              <w:lastRenderedPageBreak/>
              <w:t>2. Tìm hiểu vai trò của cảm ứng đối với sinh vật</w:t>
            </w:r>
          </w:p>
          <w:p w:rsidR="003B795E" w:rsidRPr="003B795E" w:rsidRDefault="003B795E" w:rsidP="003B795E">
            <w:pPr>
              <w:spacing w:line="276" w:lineRule="auto"/>
              <w:jc w:val="both"/>
              <w:rPr>
                <w:rFonts w:eastAsia="Calibri" w:cs="Times New Roman"/>
                <w:bCs/>
                <w:iCs/>
                <w:noProof w:val="0"/>
                <w:sz w:val="28"/>
                <w:szCs w:val="28"/>
                <w:lang w:eastAsia="en-US"/>
              </w:rPr>
            </w:pPr>
          </w:p>
          <w:p w:rsidR="003B795E" w:rsidRPr="003B795E" w:rsidRDefault="003B795E" w:rsidP="003B795E">
            <w:pPr>
              <w:spacing w:line="276" w:lineRule="auto"/>
              <w:jc w:val="both"/>
              <w:rPr>
                <w:rFonts w:eastAsia="Calibri" w:cs="Times New Roman"/>
                <w:iCs/>
                <w:noProof w:val="0"/>
                <w:sz w:val="28"/>
                <w:szCs w:val="28"/>
                <w:lang w:eastAsia="en-US"/>
              </w:rPr>
            </w:pPr>
            <w:r w:rsidRPr="003B795E">
              <w:rPr>
                <w:rFonts w:eastAsia="Calibri" w:cs="Times New Roman"/>
                <w:bCs/>
                <w:iCs/>
                <w:noProof w:val="0"/>
                <w:sz w:val="28"/>
                <w:szCs w:val="28"/>
                <w:lang w:eastAsia="en-US"/>
              </w:rPr>
              <w:t xml:space="preserve">- Nhờ có đặc tính cảm ứng, sinh vật mới tồn tại, phát triển thích nghi với sự thay đổi của môi trường trong một giới hạn nhất định. </w:t>
            </w:r>
          </w:p>
          <w:p w:rsidR="003B795E" w:rsidRPr="003B795E" w:rsidRDefault="003B795E" w:rsidP="003B795E">
            <w:pPr>
              <w:spacing w:line="276" w:lineRule="auto"/>
              <w:jc w:val="both"/>
              <w:rPr>
                <w:rFonts w:eastAsia="Calibri" w:cs="Times New Roman"/>
                <w:iCs/>
                <w:noProof w:val="0"/>
                <w:sz w:val="28"/>
                <w:szCs w:val="28"/>
                <w:lang w:eastAsia="en-US"/>
              </w:rPr>
            </w:pPr>
          </w:p>
        </w:tc>
      </w:tr>
    </w:tbl>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b/>
          <w:bCs/>
          <w:noProof w:val="0"/>
          <w:color w:val="000000"/>
          <w:sz w:val="28"/>
          <w:szCs w:val="28"/>
        </w:rPr>
        <w:lastRenderedPageBreak/>
        <w:t>II.CẢM ỨNG Ở THỰC VẬT</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b/>
          <w:bCs/>
          <w:noProof w:val="0"/>
          <w:sz w:val="28"/>
          <w:szCs w:val="28"/>
          <w:shd w:val="clear" w:color="auto" w:fill="FFFFFF"/>
          <w:lang w:val="de-DE" w:eastAsia="en-US"/>
        </w:rPr>
        <w:t>2.3.</w:t>
      </w:r>
      <w:r w:rsidRPr="003B795E">
        <w:rPr>
          <w:rFonts w:eastAsia="Times New Roman" w:cs="Times New Roman"/>
          <w:b/>
          <w:bCs/>
          <w:noProof w:val="0"/>
          <w:color w:val="000000"/>
          <w:sz w:val="28"/>
          <w:szCs w:val="28"/>
          <w:lang w:val="de-DE"/>
        </w:rPr>
        <w:t xml:space="preserve"> Hoạt động </w:t>
      </w:r>
      <w:r w:rsidRPr="003B795E">
        <w:rPr>
          <w:rFonts w:eastAsia="Times New Roman" w:cs="Times New Roman"/>
          <w:b/>
          <w:bCs/>
          <w:noProof w:val="0"/>
          <w:color w:val="000000"/>
          <w:sz w:val="28"/>
          <w:szCs w:val="28"/>
        </w:rPr>
        <w:t>3:</w:t>
      </w:r>
      <w:r w:rsidRPr="003B795E">
        <w:rPr>
          <w:rFonts w:eastAsia="Times New Roman" w:cs="Times New Roman"/>
          <w:b/>
          <w:bCs/>
          <w:noProof w:val="0"/>
          <w:sz w:val="28"/>
          <w:szCs w:val="28"/>
          <w:shd w:val="clear" w:color="auto" w:fill="FFFFFF"/>
          <w:lang w:val="de-DE" w:eastAsia="en-US"/>
        </w:rPr>
        <w:t xml:space="preserve"> </w:t>
      </w:r>
      <w:r w:rsidRPr="003B795E">
        <w:rPr>
          <w:rFonts w:eastAsia="Times New Roman" w:cs="Times New Roman"/>
          <w:b/>
          <w:bCs/>
          <w:noProof w:val="0"/>
          <w:color w:val="000000"/>
          <w:sz w:val="28"/>
          <w:szCs w:val="28"/>
        </w:rPr>
        <w:t>Tìm hiểu các thí nghiệm chứng minh tính cảm ứng của thực vật</w:t>
      </w:r>
    </w:p>
    <w:p w:rsidR="003B795E" w:rsidRPr="003B795E" w:rsidRDefault="003B795E" w:rsidP="003B795E">
      <w:pPr>
        <w:spacing w:line="276" w:lineRule="auto"/>
        <w:jc w:val="both"/>
        <w:rPr>
          <w:rFonts w:eastAsia="Times New Roman" w:cs="Times New Roman"/>
          <w:b/>
          <w:noProof w:val="0"/>
          <w:sz w:val="28"/>
          <w:szCs w:val="28"/>
          <w:lang w:val="de-DE" w:eastAsia="en-US"/>
        </w:rPr>
      </w:pPr>
      <w:r w:rsidRPr="003B795E">
        <w:rPr>
          <w:rFonts w:eastAsia="Times New Roman" w:cs="Times New Roman"/>
          <w:b/>
          <w:noProof w:val="0"/>
          <w:sz w:val="28"/>
          <w:szCs w:val="28"/>
          <w:lang w:val="de-DE" w:eastAsia="en-US"/>
        </w:rPr>
        <w:t xml:space="preserve">a) </w:t>
      </w:r>
      <w:r w:rsidRPr="003B795E">
        <w:rPr>
          <w:rFonts w:eastAsia="Times New Roman" w:cs="Times New Roman"/>
          <w:b/>
          <w:noProof w:val="0"/>
          <w:sz w:val="28"/>
          <w:szCs w:val="28"/>
          <w:lang w:eastAsia="en-US"/>
        </w:rPr>
        <w:t xml:space="preserve">Mục tiêu:   </w:t>
      </w:r>
    </w:p>
    <w:p w:rsidR="003B795E" w:rsidRPr="003B795E" w:rsidRDefault="003B795E" w:rsidP="003B795E">
      <w:pPr>
        <w:spacing w:line="276" w:lineRule="auto"/>
        <w:ind w:firstLine="709"/>
        <w:jc w:val="both"/>
        <w:rPr>
          <w:rFonts w:cs="Times New Roman"/>
          <w:noProof w:val="0"/>
          <w:sz w:val="28"/>
          <w:szCs w:val="28"/>
          <w:shd w:val="clear" w:color="auto" w:fill="FFFFFF"/>
          <w:lang w:eastAsia="en-US"/>
        </w:rPr>
      </w:pPr>
      <w:r w:rsidRPr="003B795E">
        <w:rPr>
          <w:rFonts w:cs="Times New Roman"/>
          <w:noProof w:val="0"/>
          <w:sz w:val="28"/>
          <w:szCs w:val="28"/>
          <w:shd w:val="clear" w:color="auto" w:fill="FFFFFF"/>
          <w:lang w:eastAsia="en-US"/>
        </w:rPr>
        <w:t>Trình bày được cách làm thí nghiệm chứng minh tính cảm ứng ở thực vật (ví dụ hướng sáng, hướng nước, hướng tiếp xúc).</w:t>
      </w:r>
    </w:p>
    <w:p w:rsidR="003B795E" w:rsidRPr="003B795E" w:rsidRDefault="003B795E" w:rsidP="003B795E">
      <w:pPr>
        <w:spacing w:line="276" w:lineRule="auto"/>
        <w:jc w:val="both"/>
        <w:rPr>
          <w:rFonts w:eastAsia="Times New Roman" w:cs="Times New Roman"/>
          <w:b/>
          <w:noProof w:val="0"/>
          <w:sz w:val="28"/>
          <w:szCs w:val="28"/>
          <w:lang w:val="de-DE"/>
        </w:rPr>
      </w:pPr>
      <w:r w:rsidRPr="003B795E">
        <w:rPr>
          <w:rFonts w:eastAsia="Calibri" w:cs="Times New Roman"/>
          <w:b/>
          <w:noProof w:val="0"/>
          <w:sz w:val="28"/>
          <w:szCs w:val="28"/>
          <w:lang w:eastAsia="en-US"/>
        </w:rPr>
        <w:t xml:space="preserve">b) </w:t>
      </w:r>
      <w:r w:rsidRPr="003B795E">
        <w:rPr>
          <w:rFonts w:eastAsia="Times New Roman" w:cs="Times New Roman"/>
          <w:b/>
          <w:noProof w:val="0"/>
          <w:sz w:val="28"/>
          <w:szCs w:val="28"/>
          <w:shd w:val="clear" w:color="auto" w:fill="FFFFFF"/>
          <w:lang w:eastAsia="en-US"/>
        </w:rPr>
        <w:t>Tổ chức thực hiện:</w:t>
      </w:r>
    </w:p>
    <w:tbl>
      <w:tblPr>
        <w:tblW w:w="8926" w:type="dxa"/>
        <w:tblLook w:val="04A0" w:firstRow="1" w:lastRow="0" w:firstColumn="1" w:lastColumn="0" w:noHBand="0" w:noVBand="1"/>
      </w:tblPr>
      <w:tblGrid>
        <w:gridCol w:w="5524"/>
        <w:gridCol w:w="3402"/>
      </w:tblGrid>
      <w:tr w:rsidR="003B795E" w:rsidRPr="003B795E"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eastAsia="en-US"/>
              </w:rPr>
            </w:pPr>
            <w:r w:rsidRPr="003B795E">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en-US" w:eastAsia="en-US"/>
              </w:rPr>
            </w:pPr>
            <w:r w:rsidRPr="003B795E">
              <w:rPr>
                <w:rFonts w:eastAsia="Calibri" w:cs="Times New Roman"/>
                <w:b/>
                <w:noProof w:val="0"/>
                <w:color w:val="000000"/>
                <w:sz w:val="28"/>
                <w:szCs w:val="28"/>
                <w:lang w:val="en-US" w:eastAsia="en-US"/>
              </w:rPr>
              <w:t>Dự kiến sản phẩm</w:t>
            </w:r>
          </w:p>
        </w:tc>
      </w:tr>
      <w:tr w:rsidR="003B795E" w:rsidRPr="003B795E"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Calibri" w:cs="Times New Roman"/>
                <w:noProof w:val="0"/>
                <w:sz w:val="28"/>
                <w:szCs w:val="28"/>
                <w:lang w:val="de-DE" w:eastAsia="en-US"/>
              </w:rPr>
              <w:t xml:space="preserve">- </w:t>
            </w:r>
            <w:r w:rsidRPr="003B795E">
              <w:rPr>
                <w:rFonts w:eastAsia="Times New Roman" w:cs="Times New Roman"/>
                <w:noProof w:val="0"/>
                <w:color w:val="000000"/>
                <w:sz w:val="28"/>
                <w:szCs w:val="28"/>
                <w:lang w:val="de-DE"/>
              </w:rPr>
              <w:t>GV trình bày vấn đề</w:t>
            </w:r>
            <w:r w:rsidRPr="003B795E">
              <w:rPr>
                <w:rFonts w:eastAsia="Calibri" w:cs="Times New Roman"/>
                <w:noProof w:val="0"/>
                <w:sz w:val="28"/>
                <w:szCs w:val="28"/>
                <w:lang w:eastAsia="en-US"/>
              </w:rPr>
              <w:t>, h</w:t>
            </w:r>
            <w:r w:rsidRPr="003B795E">
              <w:rPr>
                <w:rFonts w:eastAsia="Calibri" w:cs="Times New Roman"/>
                <w:noProof w:val="0"/>
                <w:sz w:val="28"/>
                <w:szCs w:val="28"/>
                <w:lang w:val="de-DE" w:eastAsia="en-US"/>
              </w:rPr>
              <w:t>ọc sinh làm việc cá nhân, nhóm cặp đôi nghiên cứu thông tin trong SGK,</w:t>
            </w:r>
            <w:r w:rsidRPr="003B795E">
              <w:rPr>
                <w:rFonts w:eastAsia="Calibri" w:cs="Times New Roman"/>
                <w:noProof w:val="0"/>
                <w:sz w:val="28"/>
                <w:szCs w:val="28"/>
                <w:lang w:eastAsia="en-US"/>
              </w:rPr>
              <w:t xml:space="preserve"> quan sát hình 27.4 ,27.5</w:t>
            </w:r>
            <w:r w:rsidRPr="003B795E">
              <w:rPr>
                <w:rFonts w:eastAsia="Times New Roman" w:cs="Times New Roman"/>
                <w:noProof w:val="0"/>
                <w:color w:val="000000"/>
                <w:sz w:val="28"/>
                <w:szCs w:val="28"/>
                <w:lang w:val="de-DE"/>
              </w:rPr>
              <w:t xml:space="preserve">; thảo luận, </w:t>
            </w:r>
            <w:r w:rsidRPr="003B795E">
              <w:rPr>
                <w:rFonts w:eastAsia="Times New Roman" w:cs="Times New Roman"/>
                <w:noProof w:val="0"/>
                <w:color w:val="000000"/>
                <w:sz w:val="28"/>
                <w:szCs w:val="28"/>
              </w:rPr>
              <w:t xml:space="preserve">trình bày và giải thích thí nghiệm, </w:t>
            </w:r>
            <w:r w:rsidRPr="003B795E">
              <w:rPr>
                <w:rFonts w:eastAsia="Times New Roman" w:cs="Times New Roman"/>
                <w:noProof w:val="0"/>
                <w:color w:val="000000"/>
                <w:sz w:val="28"/>
                <w:szCs w:val="28"/>
                <w:lang w:val="de-DE"/>
              </w:rPr>
              <w:t>trả lời câu hỏi</w:t>
            </w:r>
            <w:r w:rsidRPr="003B795E">
              <w:rPr>
                <w:rFonts w:eastAsia="Times New Roman" w:cs="Times New Roman"/>
                <w:noProof w:val="0"/>
                <w:color w:val="000000"/>
                <w:sz w:val="28"/>
                <w:szCs w:val="28"/>
              </w:rPr>
              <w:t>:</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iCs/>
                <w:noProof w:val="0"/>
                <w:sz w:val="28"/>
                <w:szCs w:val="28"/>
                <w:lang w:val="de-DE" w:eastAsia="en-US"/>
              </w:rPr>
              <w:t>- GV dẫn dắt HS</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Arial" w:cs="Times New Roman"/>
                <w:noProof w:val="0"/>
                <w:sz w:val="28"/>
                <w:szCs w:val="28"/>
                <w:lang w:val="de-DE" w:eastAsia="en-US"/>
              </w:rPr>
              <w:t xml:space="preserve">- HS hoạt động cá nhân, thảo luận cặp đôi, thống nhất đáp án và ghi chép nội dung trả lời câu hỏi </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Times New Roman" w:cs="Times New Roman"/>
                <w:b/>
                <w:i/>
                <w:iCs/>
                <w:noProof w:val="0"/>
                <w:sz w:val="28"/>
                <w:szCs w:val="28"/>
                <w:lang w:val="de-DE" w:eastAsia="en-US"/>
              </w:rPr>
              <w:t>-</w:t>
            </w:r>
            <w:r w:rsidRPr="003B795E">
              <w:rPr>
                <w:rFonts w:eastAsia="Arial" w:cs="Times New Roman"/>
                <w:noProof w:val="0"/>
                <w:sz w:val="28"/>
                <w:szCs w:val="28"/>
                <w:lang w:val="de-DE" w:eastAsia="en-US"/>
              </w:rPr>
              <w:t>GV gọi ngẫu nhiên một HS trả lời câu hỏi, các HS khác, nhóm khác bổ sung (nếu có).</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Học sinh nhận xét, bổ sung, đánh giá.</w:t>
            </w:r>
          </w:p>
          <w:p w:rsidR="003B795E" w:rsidRPr="003B795E" w:rsidRDefault="003B795E" w:rsidP="003B795E">
            <w:pPr>
              <w:spacing w:line="276" w:lineRule="auto"/>
              <w:jc w:val="both"/>
              <w:rPr>
                <w:rFonts w:cs="Times New Roman"/>
                <w:i/>
                <w:noProof w:val="0"/>
                <w:sz w:val="28"/>
                <w:szCs w:val="28"/>
                <w:lang w:val="de-DE" w:eastAsia="en-US"/>
              </w:rPr>
            </w:pPr>
            <w:r w:rsidRPr="003B795E">
              <w:rPr>
                <w:rFonts w:cs="Times New Roman"/>
                <w:noProof w:val="0"/>
                <w:sz w:val="28"/>
                <w:szCs w:val="28"/>
                <w:lang w:val="de-DE" w:eastAsia="en-US"/>
              </w:rPr>
              <w:t>- Giáo viên nhận xét, đánh giá</w:t>
            </w:r>
            <w:r w:rsidRPr="003B795E">
              <w:rPr>
                <w:rFonts w:cs="Times New Roman"/>
                <w:i/>
                <w:noProof w:val="0"/>
                <w:sz w:val="28"/>
                <w:szCs w:val="28"/>
                <w:lang w:val="de-DE" w:eastAsia="en-US"/>
              </w:rPr>
              <w:t>.</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Arial" w:cs="Times New Roman"/>
                <w:noProof w:val="0"/>
                <w:sz w:val="28"/>
                <w:szCs w:val="28"/>
                <w:lang w:val="de-DE" w:eastAsia="en-US"/>
              </w:rPr>
              <w:t>- GV nhận xét và chốt nội dung về</w:t>
            </w:r>
            <w:r w:rsidRPr="003B795E">
              <w:rPr>
                <w:rFonts w:eastAsia="Times New Roman" w:cs="Times New Roman"/>
                <w:bCs/>
                <w:noProof w:val="0"/>
                <w:color w:val="000000"/>
                <w:sz w:val="28"/>
                <w:szCs w:val="28"/>
              </w:rPr>
              <w:t xml:space="preserve"> các thí nghiệm chứng minh tính cảm ứng của thực vật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b/>
                <w:bCs/>
                <w:noProof w:val="0"/>
                <w:color w:val="000000"/>
                <w:sz w:val="28"/>
                <w:szCs w:val="28"/>
              </w:rPr>
              <w:t>1.Tìm hiểu các thí nghiệm chứng minh tính cảm ứng của thực vật</w:t>
            </w:r>
          </w:p>
          <w:p w:rsidR="003B795E" w:rsidRPr="003B795E" w:rsidRDefault="003B795E" w:rsidP="003B795E">
            <w:pPr>
              <w:spacing w:line="276" w:lineRule="auto"/>
              <w:jc w:val="both"/>
              <w:rPr>
                <w:rFonts w:eastAsia="Calibri" w:cs="Times New Roman"/>
                <w:iCs/>
                <w:noProof w:val="0"/>
                <w:sz w:val="28"/>
                <w:szCs w:val="28"/>
                <w:lang w:eastAsia="en-US"/>
              </w:rPr>
            </w:pP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Cs/>
                <w:noProof w:val="0"/>
                <w:sz w:val="28"/>
                <w:szCs w:val="28"/>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rsidR="003B795E" w:rsidRPr="003B795E" w:rsidRDefault="003B795E" w:rsidP="003B795E">
      <w:pPr>
        <w:shd w:val="clear" w:color="auto" w:fill="FFFFFF"/>
        <w:spacing w:line="276" w:lineRule="auto"/>
        <w:jc w:val="both"/>
        <w:rPr>
          <w:rFonts w:eastAsia="Times New Roman" w:cs="Times New Roman"/>
          <w:b/>
          <w:noProof w:val="0"/>
          <w:sz w:val="28"/>
          <w:szCs w:val="28"/>
          <w:lang w:eastAsia="en-US"/>
        </w:rPr>
      </w:pPr>
      <w:r w:rsidRPr="003B795E">
        <w:rPr>
          <w:rFonts w:eastAsia="Times New Roman" w:cs="Times New Roman"/>
          <w:b/>
          <w:bCs/>
          <w:noProof w:val="0"/>
          <w:sz w:val="28"/>
          <w:szCs w:val="28"/>
          <w:shd w:val="clear" w:color="auto" w:fill="FFFFFF"/>
          <w:lang w:val="de-DE" w:eastAsia="en-US"/>
        </w:rPr>
        <w:lastRenderedPageBreak/>
        <w:t>2.</w:t>
      </w:r>
      <w:r w:rsidRPr="003B795E">
        <w:rPr>
          <w:rFonts w:eastAsia="Times New Roman" w:cs="Times New Roman"/>
          <w:b/>
          <w:bCs/>
          <w:noProof w:val="0"/>
          <w:sz w:val="28"/>
          <w:szCs w:val="28"/>
          <w:shd w:val="clear" w:color="auto" w:fill="FFFFFF"/>
          <w:lang w:eastAsia="en-US"/>
        </w:rPr>
        <w:t>4</w:t>
      </w:r>
      <w:r w:rsidRPr="003B795E">
        <w:rPr>
          <w:rFonts w:eastAsia="Times New Roman" w:cs="Times New Roman"/>
          <w:b/>
          <w:bCs/>
          <w:noProof w:val="0"/>
          <w:sz w:val="28"/>
          <w:szCs w:val="28"/>
          <w:shd w:val="clear" w:color="auto" w:fill="FFFFFF"/>
          <w:lang w:val="de-DE" w:eastAsia="en-US"/>
        </w:rPr>
        <w:t>.</w:t>
      </w:r>
      <w:r w:rsidRPr="003B795E">
        <w:rPr>
          <w:rFonts w:eastAsia="Times New Roman" w:cs="Times New Roman"/>
          <w:b/>
          <w:bCs/>
          <w:noProof w:val="0"/>
          <w:color w:val="000000"/>
          <w:sz w:val="28"/>
          <w:szCs w:val="28"/>
          <w:lang w:val="de-DE"/>
        </w:rPr>
        <w:t xml:space="preserve"> Hoạt động </w:t>
      </w:r>
      <w:r w:rsidRPr="003B795E">
        <w:rPr>
          <w:rFonts w:eastAsia="Times New Roman" w:cs="Times New Roman"/>
          <w:b/>
          <w:bCs/>
          <w:noProof w:val="0"/>
          <w:color w:val="000000"/>
          <w:sz w:val="28"/>
          <w:szCs w:val="28"/>
        </w:rPr>
        <w:t>4:</w:t>
      </w:r>
      <w:r w:rsidRPr="003B795E">
        <w:rPr>
          <w:rFonts w:eastAsia="Times New Roman" w:cs="Times New Roman"/>
          <w:b/>
          <w:bCs/>
          <w:noProof w:val="0"/>
          <w:sz w:val="28"/>
          <w:szCs w:val="28"/>
          <w:shd w:val="clear" w:color="auto" w:fill="FFFFFF"/>
          <w:lang w:val="de-DE" w:eastAsia="en-US"/>
        </w:rPr>
        <w:t xml:space="preserve"> </w:t>
      </w:r>
      <w:r w:rsidRPr="003B795E">
        <w:rPr>
          <w:rFonts w:eastAsia="Times New Roman" w:cs="Times New Roman"/>
          <w:b/>
          <w:bCs/>
          <w:noProof w:val="0"/>
          <w:color w:val="000000"/>
          <w:sz w:val="28"/>
          <w:szCs w:val="28"/>
        </w:rPr>
        <w:t>Tìm hiểu ứng dụng cảm ứng ở thực vật trong thực tiễn</w:t>
      </w:r>
      <w:r w:rsidRPr="003B795E">
        <w:rPr>
          <w:rFonts w:eastAsia="Times New Roman" w:cs="Times New Roman"/>
          <w:b/>
          <w:noProof w:val="0"/>
          <w:sz w:val="28"/>
          <w:szCs w:val="28"/>
          <w:lang w:val="de-DE" w:eastAsia="en-US"/>
        </w:rPr>
        <w:t xml:space="preserve"> </w:t>
      </w:r>
    </w:p>
    <w:p w:rsidR="003B795E" w:rsidRPr="003B795E" w:rsidRDefault="003B795E" w:rsidP="003B795E">
      <w:pPr>
        <w:shd w:val="clear" w:color="auto" w:fill="FFFFFF"/>
        <w:spacing w:line="276" w:lineRule="auto"/>
        <w:jc w:val="both"/>
        <w:rPr>
          <w:rFonts w:eastAsia="Times New Roman" w:cs="Times New Roman"/>
          <w:b/>
          <w:noProof w:val="0"/>
          <w:sz w:val="28"/>
          <w:szCs w:val="28"/>
          <w:lang w:val="de-DE" w:eastAsia="en-US"/>
        </w:rPr>
      </w:pPr>
      <w:r w:rsidRPr="003B795E">
        <w:rPr>
          <w:rFonts w:eastAsia="Times New Roman" w:cs="Times New Roman"/>
          <w:b/>
          <w:noProof w:val="0"/>
          <w:sz w:val="28"/>
          <w:szCs w:val="28"/>
          <w:lang w:val="de-DE" w:eastAsia="en-US"/>
        </w:rPr>
        <w:t xml:space="preserve">a) </w:t>
      </w:r>
      <w:r w:rsidRPr="003B795E">
        <w:rPr>
          <w:rFonts w:eastAsia="Times New Roman" w:cs="Times New Roman"/>
          <w:b/>
          <w:noProof w:val="0"/>
          <w:sz w:val="28"/>
          <w:szCs w:val="28"/>
          <w:lang w:eastAsia="en-US"/>
        </w:rPr>
        <w:t xml:space="preserve">Mục tiêu:   </w:t>
      </w:r>
    </w:p>
    <w:p w:rsidR="003B795E" w:rsidRPr="003B795E" w:rsidRDefault="003B795E" w:rsidP="003B795E">
      <w:pPr>
        <w:spacing w:line="276" w:lineRule="auto"/>
        <w:jc w:val="both"/>
        <w:rPr>
          <w:rFonts w:cs="Times New Roman"/>
          <w:noProof w:val="0"/>
          <w:sz w:val="28"/>
          <w:szCs w:val="28"/>
          <w:shd w:val="clear" w:color="auto" w:fill="FFFFFF"/>
          <w:lang w:eastAsia="en-US"/>
        </w:rPr>
      </w:pPr>
      <w:r w:rsidRPr="003B795E">
        <w:rPr>
          <w:rFonts w:cs="Times New Roman"/>
          <w:noProof w:val="0"/>
          <w:sz w:val="28"/>
          <w:szCs w:val="28"/>
          <w:shd w:val="clear" w:color="auto" w:fill="FFFFFF"/>
          <w:lang w:eastAsia="en-US"/>
        </w:rPr>
        <w:t>–Vận dụng được các kiến thức cảm ứng vào giải thích một số hiện tượng trong thực tiễn(ví dụ trong học tập, chăn nuôi, trồng trọt)</w:t>
      </w:r>
    </w:p>
    <w:p w:rsidR="003B795E" w:rsidRPr="003B795E" w:rsidRDefault="003B795E" w:rsidP="003B795E">
      <w:pPr>
        <w:spacing w:line="276" w:lineRule="auto"/>
        <w:jc w:val="both"/>
        <w:rPr>
          <w:rFonts w:eastAsia="Times New Roman" w:cs="Times New Roman"/>
          <w:b/>
          <w:noProof w:val="0"/>
          <w:sz w:val="28"/>
          <w:szCs w:val="28"/>
          <w:shd w:val="clear" w:color="auto" w:fill="FFFFFF"/>
          <w:lang w:eastAsia="en-US"/>
        </w:rPr>
      </w:pPr>
      <w:r w:rsidRPr="003B795E">
        <w:rPr>
          <w:rFonts w:eastAsia="Calibri" w:cs="Times New Roman"/>
          <w:b/>
          <w:noProof w:val="0"/>
          <w:sz w:val="28"/>
          <w:szCs w:val="28"/>
          <w:lang w:eastAsia="en-US"/>
        </w:rPr>
        <w:t xml:space="preserve">b) </w:t>
      </w:r>
      <w:r w:rsidRPr="003B795E">
        <w:rPr>
          <w:rFonts w:eastAsia="Times New Roman" w:cs="Times New Roman"/>
          <w:b/>
          <w:noProof w:val="0"/>
          <w:sz w:val="28"/>
          <w:szCs w:val="28"/>
          <w:shd w:val="clear" w:color="auto" w:fill="FFFFFF"/>
          <w:lang w:eastAsia="en-US"/>
        </w:rPr>
        <w:t>Tổ chức thực hiện:</w:t>
      </w:r>
    </w:p>
    <w:tbl>
      <w:tblPr>
        <w:tblW w:w="8926" w:type="dxa"/>
        <w:tblLook w:val="04A0" w:firstRow="1" w:lastRow="0" w:firstColumn="1" w:lastColumn="0" w:noHBand="0" w:noVBand="1"/>
      </w:tblPr>
      <w:tblGrid>
        <w:gridCol w:w="5524"/>
        <w:gridCol w:w="3402"/>
      </w:tblGrid>
      <w:tr w:rsidR="003B795E" w:rsidRPr="003B795E"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eastAsia="en-US"/>
              </w:rPr>
            </w:pPr>
            <w:r w:rsidRPr="003B795E">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en-US" w:eastAsia="en-US"/>
              </w:rPr>
            </w:pPr>
            <w:r w:rsidRPr="003B795E">
              <w:rPr>
                <w:rFonts w:eastAsia="Calibri" w:cs="Times New Roman"/>
                <w:b/>
                <w:noProof w:val="0"/>
                <w:color w:val="000000"/>
                <w:sz w:val="28"/>
                <w:szCs w:val="28"/>
                <w:lang w:val="en-US" w:eastAsia="en-US"/>
              </w:rPr>
              <w:t>Dự kiến sản phẩm</w:t>
            </w:r>
          </w:p>
        </w:tc>
      </w:tr>
      <w:tr w:rsidR="003B795E" w:rsidRPr="003B795E"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GV giới thiệu kiến thức: </w:t>
            </w:r>
            <w:r w:rsidRPr="003B795E">
              <w:rPr>
                <w:rFonts w:eastAsia="Times New Roman" w:cs="Times New Roman"/>
                <w:i/>
                <w:iCs/>
                <w:noProof w:val="0"/>
                <w:sz w:val="28"/>
                <w:szCs w:val="28"/>
              </w:rPr>
              <w:t>Con người đã vận dụng hiện tượng cảm ứng của thực vật (hướng sáng, hướng nước,…) vào thực tiễn giúp nâng cao năng suất và chất lượng sản phẩm cây trồng.</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GV yêu cầu HS trả lời câu hỏi:</w:t>
            </w:r>
          </w:p>
          <w:p w:rsidR="003B795E" w:rsidRPr="003B795E" w:rsidRDefault="003B795E" w:rsidP="003B795E">
            <w:pPr>
              <w:spacing w:line="276" w:lineRule="auto"/>
              <w:jc w:val="both"/>
              <w:rPr>
                <w:rFonts w:eastAsia="Times New Roman" w:cs="Times New Roman"/>
                <w:i/>
                <w:noProof w:val="0"/>
                <w:sz w:val="28"/>
                <w:szCs w:val="28"/>
              </w:rPr>
            </w:pPr>
            <w:r w:rsidRPr="003B795E">
              <w:rPr>
                <w:rFonts w:eastAsia="Times New Roman" w:cs="Times New Roman"/>
                <w:noProof w:val="0"/>
                <w:sz w:val="28"/>
                <w:szCs w:val="28"/>
              </w:rPr>
              <w:t> </w:t>
            </w:r>
            <w:r w:rsidRPr="003B795E">
              <w:rPr>
                <w:rFonts w:eastAsia="Times New Roman" w:cs="Times New Roman"/>
                <w:i/>
                <w:noProof w:val="0"/>
                <w:sz w:val="28"/>
                <w:szCs w:val="28"/>
              </w:rPr>
              <w:t>1.</w:t>
            </w:r>
            <w:r w:rsidRPr="003B795E">
              <w:rPr>
                <w:rFonts w:eastAsia="Times New Roman" w:cs="Times New Roman"/>
                <w:i/>
                <w:iCs/>
                <w:noProof w:val="0"/>
                <w:sz w:val="28"/>
                <w:szCs w:val="28"/>
              </w:rPr>
              <w:t>Liệt kê một số ví dụ ứng dụng cảm ứng trong trồng trọt. Giải thích cơ sở của việc ứng dụng đó.</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GV mở rộng kiến thức:</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
                <w:iCs/>
                <w:noProof w:val="0"/>
                <w:sz w:val="28"/>
                <w:szCs w:val="28"/>
              </w:rPr>
              <w:t>+ Hướng đất: làm cho đất tơi xốp, thoáng khí, đủ ẩm để rễ cây sinh trưởng ăn sâu.</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
                <w:iCs/>
                <w:noProof w:val="0"/>
                <w:sz w:val="28"/>
                <w:szCs w:val="28"/>
              </w:rPr>
              <w:t>+ Hướng nước: nơi nào tưới nước thì rễ phân bố đến đó nên nếu muốn rễ lan rộng, ta tưới nước tại các rãnh, nếu muốn rễ đâm sâu, ta phun trực tiếp vào cây để nước thấm sâu vào lòng đất.</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
                <w:iCs/>
                <w:noProof w:val="0"/>
                <w:sz w:val="28"/>
                <w:szCs w:val="28"/>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
                <w:iCs/>
                <w:noProof w:val="0"/>
                <w:sz w:val="28"/>
                <w:szCs w:val="28"/>
              </w:rPr>
              <w:t xml:space="preserve">+ Hướng sáng: nhu cầu ánh sáng của mỗi loại cây là khác nhau. Do đó, ta có thể trồng xen canh cây ưa sáng và cây ưa bóng. Khi trồng nhớ chú ý đến mật độ để đáp ứng đủ nhu cầu ánh </w:t>
            </w:r>
            <w:r w:rsidRPr="003B795E">
              <w:rPr>
                <w:rFonts w:eastAsia="Times New Roman" w:cs="Times New Roman"/>
                <w:i/>
                <w:iCs/>
                <w:noProof w:val="0"/>
                <w:sz w:val="28"/>
                <w:szCs w:val="28"/>
              </w:rPr>
              <w:lastRenderedPageBreak/>
              <w:t>sáng của từng cá thể. Ngoài ra, ta có thể chiếu sáng sát mặt đất cho cây và cành thấp phát triển, tạo ra nhiều quả.</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GV yêu cầu HS thảo luận theo cặp đôi và trả lời câu hỏi: </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2.</w:t>
            </w:r>
            <w:r w:rsidRPr="003B795E">
              <w:rPr>
                <w:rFonts w:eastAsia="Times New Roman" w:cs="Times New Roman"/>
                <w:i/>
                <w:iCs/>
                <w:noProof w:val="0"/>
                <w:sz w:val="28"/>
                <w:szCs w:val="28"/>
              </w:rPr>
              <w:t>Hãy tìm hiểu và mô tả hiện tượng bắt mồi ở cây gọng vó. Đây có phải là hiện tượng cảm ứng ở thực vật không?</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i/>
                <w:iCs/>
                <w:noProof w:val="0"/>
                <w:sz w:val="28"/>
                <w:szCs w:val="28"/>
              </w:rPr>
              <w:t> </w:t>
            </w:r>
            <w:r w:rsidRPr="003B795E">
              <w:rPr>
                <w:rFonts w:eastAsia="Times New Roman" w:cs="Times New Roman"/>
                <w:noProof w:val="0"/>
                <w:sz w:val="28"/>
                <w:szCs w:val="28"/>
              </w:rPr>
              <w:t>- GV kết luận: </w:t>
            </w:r>
            <w:r w:rsidRPr="003B795E">
              <w:rPr>
                <w:rFonts w:eastAsia="Times New Roman" w:cs="Times New Roman"/>
                <w:i/>
                <w:iCs/>
                <w:noProof w:val="0"/>
                <w:sz w:val="28"/>
                <w:szCs w:val="28"/>
              </w:rPr>
              <w:t>Dựa vào khả năng cảm ứng của thực vật, người ta tác động làm thay đổi môi trường sống nhằm nâng cao năng suất và chất lượng sản phẩm cây trồng.</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iCs/>
                <w:noProof w:val="0"/>
                <w:sz w:val="28"/>
                <w:szCs w:val="28"/>
                <w:lang w:val="de-DE" w:eastAsia="en-US"/>
              </w:rPr>
              <w:t>- GV dẫn dắt HS</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Arial" w:cs="Times New Roman"/>
                <w:noProof w:val="0"/>
                <w:sz w:val="28"/>
                <w:szCs w:val="28"/>
                <w:lang w:val="de-DE" w:eastAsia="en-US"/>
              </w:rPr>
              <w:t xml:space="preserve">- HS hoạt động cá nhân, thảo luận cặp đôi, thống nhất đáp án và ghi chép nội dung trả lời câu hỏi </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Times New Roman" w:cs="Times New Roman"/>
                <w:b/>
                <w:i/>
                <w:iCs/>
                <w:noProof w:val="0"/>
                <w:sz w:val="28"/>
                <w:szCs w:val="28"/>
                <w:lang w:val="de-DE" w:eastAsia="en-US"/>
              </w:rPr>
              <w:t xml:space="preserve">- </w:t>
            </w:r>
            <w:r w:rsidRPr="003B795E">
              <w:rPr>
                <w:rFonts w:eastAsia="Arial" w:cs="Times New Roman"/>
                <w:noProof w:val="0"/>
                <w:sz w:val="28"/>
                <w:szCs w:val="28"/>
                <w:lang w:val="de-DE" w:eastAsia="en-US"/>
              </w:rPr>
              <w:t>GV gọi ngẫu nhiên một HS trả lời câu hỏi, các HS khác, nhóm khác bổ sung (nếu có).</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Học sinh nhận xét, bổ sung, đánh giá.</w:t>
            </w:r>
          </w:p>
          <w:p w:rsidR="003B795E" w:rsidRPr="003B795E" w:rsidRDefault="003B795E" w:rsidP="003B795E">
            <w:pPr>
              <w:spacing w:line="276" w:lineRule="auto"/>
              <w:jc w:val="both"/>
              <w:rPr>
                <w:rFonts w:cs="Times New Roman"/>
                <w:i/>
                <w:noProof w:val="0"/>
                <w:sz w:val="28"/>
                <w:szCs w:val="28"/>
                <w:lang w:val="de-DE" w:eastAsia="en-US"/>
              </w:rPr>
            </w:pPr>
            <w:r w:rsidRPr="003B795E">
              <w:rPr>
                <w:rFonts w:cs="Times New Roman"/>
                <w:noProof w:val="0"/>
                <w:sz w:val="28"/>
                <w:szCs w:val="28"/>
                <w:lang w:val="de-DE" w:eastAsia="en-US"/>
              </w:rPr>
              <w:t>- Giáo viên nhận xét, đánh giá</w:t>
            </w:r>
            <w:r w:rsidRPr="003B795E">
              <w:rPr>
                <w:rFonts w:cs="Times New Roman"/>
                <w:i/>
                <w:noProof w:val="0"/>
                <w:sz w:val="28"/>
                <w:szCs w:val="28"/>
                <w:lang w:val="de-DE" w:eastAsia="en-US"/>
              </w:rPr>
              <w:t>.</w:t>
            </w:r>
          </w:p>
          <w:p w:rsidR="003B795E" w:rsidRPr="003B795E" w:rsidRDefault="003B795E" w:rsidP="003B795E">
            <w:pPr>
              <w:shd w:val="clear" w:color="auto" w:fill="FFFFFF"/>
              <w:spacing w:line="276" w:lineRule="auto"/>
              <w:jc w:val="both"/>
              <w:rPr>
                <w:rFonts w:eastAsia="Calibri" w:cs="Times New Roman"/>
                <w:b/>
                <w:i/>
                <w:noProof w:val="0"/>
                <w:color w:val="000000"/>
                <w:sz w:val="28"/>
                <w:szCs w:val="28"/>
                <w:lang w:eastAsia="en-US"/>
              </w:rPr>
            </w:pPr>
            <w:r w:rsidRPr="003B795E">
              <w:rPr>
                <w:rFonts w:eastAsia="Arial" w:cs="Times New Roman"/>
                <w:noProof w:val="0"/>
                <w:sz w:val="28"/>
                <w:szCs w:val="28"/>
                <w:lang w:val="de-DE" w:eastAsia="en-US"/>
              </w:rPr>
              <w:t>- GV nhận xét và chốt nội dung về</w:t>
            </w:r>
            <w:r w:rsidRPr="003B795E">
              <w:rPr>
                <w:rFonts w:eastAsia="Times New Roman" w:cs="Times New Roman"/>
                <w:bCs/>
                <w:noProof w:val="0"/>
                <w:color w:val="000000"/>
                <w:sz w:val="28"/>
                <w:szCs w:val="28"/>
              </w:rPr>
              <w:t xml:space="preserve"> ứng dụng cảm ứng ở thực vật trong thực tiễn.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Calibri" w:cs="Times New Roman"/>
                <w:iCs/>
                <w:noProof w:val="0"/>
                <w:sz w:val="28"/>
                <w:szCs w:val="28"/>
                <w:lang w:eastAsia="en-US"/>
              </w:rPr>
            </w:pPr>
            <w:r w:rsidRPr="003B795E">
              <w:rPr>
                <w:rFonts w:eastAsia="Times New Roman" w:cs="Times New Roman"/>
                <w:b/>
                <w:bCs/>
                <w:noProof w:val="0"/>
                <w:color w:val="000000"/>
                <w:sz w:val="28"/>
                <w:szCs w:val="28"/>
              </w:rPr>
              <w:lastRenderedPageBreak/>
              <w:t>2. Tìm hiểu ứng dụng cảm ứng ở thực vật trong thực tiễn</w:t>
            </w:r>
            <w:r w:rsidRPr="003B795E">
              <w:rPr>
                <w:rFonts w:eastAsia="Times New Roman" w:cs="Times New Roman"/>
                <w:b/>
                <w:noProof w:val="0"/>
                <w:sz w:val="28"/>
                <w:szCs w:val="28"/>
                <w:lang w:val="de-DE" w:eastAsia="en-US"/>
              </w:rPr>
              <w:t xml:space="preserve"> </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1. Một số ví dụ ứng dụng cảm ứng trong trồng trọt:</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Ứng dụng tính hướng sáng của thực vật để tạo hình cây bon sai, trồng xen canh các cây ưa sáng và ưa bóng để tận dụng triệt để nguồn ánh sáng.</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Ứng dụng tính hướng nước để trồng cây thủy sinh, cây gần bờ ao, mương nước.</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Ứng dụng tính hướng tiếp xúc để làm giàn cho các cây leo như: bầu, bí, mướp.</w:t>
            </w:r>
          </w:p>
          <w:p w:rsidR="003B795E" w:rsidRPr="003B795E" w:rsidRDefault="003B795E" w:rsidP="003B795E">
            <w:pPr>
              <w:spacing w:line="276" w:lineRule="auto"/>
              <w:jc w:val="both"/>
              <w:rPr>
                <w:rFonts w:eastAsia="Times New Roman" w:cs="Times New Roman"/>
                <w:noProof w:val="0"/>
                <w:sz w:val="28"/>
                <w:szCs w:val="28"/>
              </w:rPr>
            </w:pPr>
            <w:r w:rsidRPr="003B795E">
              <w:rPr>
                <w:rFonts w:cs="Times New Roman"/>
                <w:noProof w:val="0"/>
                <w:color w:val="000000"/>
                <w:sz w:val="28"/>
                <w:szCs w:val="28"/>
                <w:lang w:eastAsia="en-US"/>
              </w:rPr>
              <w:br/>
            </w:r>
            <w:r w:rsidRPr="003B795E">
              <w:rPr>
                <w:rFonts w:eastAsia="Times New Roman" w:cs="Times New Roman"/>
                <w:noProof w:val="0"/>
                <w:sz w:val="28"/>
                <w:szCs w:val="28"/>
              </w:rPr>
              <w:t>2. Hiện tượng bắt mồi của cây gọng vó là hiện tượng cảm ứng ở thực vật, kết hợp của tính hướng tiếp xúc và tính hướng hoá.</w:t>
            </w:r>
          </w:p>
          <w:p w:rsidR="003B795E" w:rsidRPr="003B795E" w:rsidRDefault="003B795E" w:rsidP="003B795E">
            <w:pPr>
              <w:spacing w:line="276" w:lineRule="auto"/>
              <w:jc w:val="both"/>
              <w:rPr>
                <w:rFonts w:eastAsia="Times New Roman" w:cs="Times New Roman"/>
                <w:noProof w:val="0"/>
                <w:sz w:val="28"/>
                <w:szCs w:val="28"/>
              </w:rPr>
            </w:pPr>
            <w:r w:rsidRPr="003B795E">
              <w:rPr>
                <w:rFonts w:eastAsia="Times New Roman" w:cs="Times New Roman"/>
                <w:noProof w:val="0"/>
                <w:sz w:val="28"/>
                <w:szCs w:val="28"/>
              </w:rPr>
              <w:t xml:space="preserve"> + Hướng tiếp xúc: Các lông tuyến của cây gọng vó phản ứng đối với sự tiếp xúc với con mồi bằng sự uốn cong và bài tiết ra enzim prôtêaza. </w:t>
            </w:r>
            <w:r w:rsidRPr="003B795E">
              <w:rPr>
                <w:rFonts w:eastAsia="Times New Roman" w:cs="Times New Roman"/>
                <w:noProof w:val="0"/>
                <w:sz w:val="28"/>
                <w:szCs w:val="28"/>
              </w:rPr>
              <w:lastRenderedPageBreak/>
              <w:t>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rsidR="003B795E" w:rsidRPr="003B795E" w:rsidRDefault="003B795E" w:rsidP="003B795E">
            <w:pPr>
              <w:spacing w:line="276" w:lineRule="auto"/>
              <w:jc w:val="both"/>
              <w:rPr>
                <w:rFonts w:eastAsia="Calibri" w:cs="Times New Roman"/>
                <w:iCs/>
                <w:noProof w:val="0"/>
                <w:sz w:val="28"/>
                <w:szCs w:val="28"/>
                <w:lang w:eastAsia="en-US"/>
              </w:rPr>
            </w:pPr>
            <w:r w:rsidRPr="003B795E">
              <w:rPr>
                <w:rFonts w:eastAsia="Times New Roman" w:cs="Times New Roman"/>
                <w:noProof w:val="0"/>
                <w:sz w:val="28"/>
                <w:szCs w:val="28"/>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rsidR="003B795E" w:rsidRPr="003B795E" w:rsidRDefault="003B795E" w:rsidP="003B795E">
      <w:pPr>
        <w:spacing w:line="276" w:lineRule="auto"/>
        <w:jc w:val="both"/>
        <w:rPr>
          <w:rFonts w:eastAsia="Times New Roman" w:cs="Times New Roman"/>
          <w:b/>
          <w:bCs/>
          <w:noProof w:val="0"/>
          <w:color w:val="000000"/>
          <w:sz w:val="28"/>
          <w:szCs w:val="28"/>
          <w:shd w:val="clear" w:color="auto" w:fill="FFFFFF"/>
          <w:lang w:val="de-DE" w:eastAsia="en-US"/>
        </w:rPr>
      </w:pPr>
      <w:r w:rsidRPr="003B795E">
        <w:rPr>
          <w:rFonts w:eastAsia="Times New Roman" w:cs="Times New Roman"/>
          <w:b/>
          <w:bCs/>
          <w:noProof w:val="0"/>
          <w:color w:val="000000"/>
          <w:sz w:val="28"/>
          <w:szCs w:val="28"/>
          <w:shd w:val="clear" w:color="auto" w:fill="FFFFFF"/>
          <w:lang w:eastAsia="en-US"/>
        </w:rPr>
        <w:lastRenderedPageBreak/>
        <w:t>3</w:t>
      </w:r>
      <w:r w:rsidRPr="003B795E">
        <w:rPr>
          <w:rFonts w:eastAsia="Times New Roman" w:cs="Times New Roman"/>
          <w:b/>
          <w:bCs/>
          <w:noProof w:val="0"/>
          <w:color w:val="000000"/>
          <w:sz w:val="28"/>
          <w:szCs w:val="28"/>
          <w:shd w:val="clear" w:color="auto" w:fill="FFFFFF"/>
          <w:lang w:val="de-DE" w:eastAsia="en-US"/>
        </w:rPr>
        <w:t xml:space="preserve">. </w:t>
      </w:r>
      <w:r w:rsidRPr="003B795E">
        <w:rPr>
          <w:rFonts w:eastAsia="Times New Roman" w:cs="Times New Roman"/>
          <w:b/>
          <w:bCs/>
          <w:noProof w:val="0"/>
          <w:color w:val="000000"/>
          <w:sz w:val="28"/>
          <w:szCs w:val="28"/>
          <w:shd w:val="clear" w:color="auto" w:fill="FFFFFF"/>
          <w:lang w:eastAsia="en-US"/>
        </w:rPr>
        <w:t xml:space="preserve">Hoạt động </w:t>
      </w:r>
      <w:r w:rsidRPr="003B795E">
        <w:rPr>
          <w:rFonts w:eastAsia="Times New Roman" w:cs="Times New Roman"/>
          <w:b/>
          <w:bCs/>
          <w:noProof w:val="0"/>
          <w:color w:val="000000"/>
          <w:sz w:val="28"/>
          <w:szCs w:val="28"/>
          <w:shd w:val="clear" w:color="auto" w:fill="FFFFFF"/>
          <w:lang w:val="de-DE" w:eastAsia="en-US"/>
        </w:rPr>
        <w:t>3: L</w:t>
      </w:r>
      <w:r w:rsidRPr="003B795E">
        <w:rPr>
          <w:rFonts w:eastAsia="Times New Roman" w:cs="Times New Roman"/>
          <w:b/>
          <w:bCs/>
          <w:noProof w:val="0"/>
          <w:color w:val="000000"/>
          <w:sz w:val="28"/>
          <w:szCs w:val="28"/>
          <w:shd w:val="clear" w:color="auto" w:fill="FFFFFF"/>
          <w:lang w:eastAsia="en-US"/>
        </w:rPr>
        <w:t>uyện tập</w:t>
      </w:r>
    </w:p>
    <w:p w:rsidR="003B795E" w:rsidRPr="003B795E" w:rsidRDefault="003B795E" w:rsidP="003B795E">
      <w:pPr>
        <w:spacing w:line="276" w:lineRule="auto"/>
        <w:jc w:val="both"/>
        <w:rPr>
          <w:rFonts w:eastAsia="Times New Roman" w:cs="Times New Roman"/>
          <w:b/>
          <w:noProof w:val="0"/>
          <w:color w:val="FF0000"/>
          <w:sz w:val="28"/>
          <w:szCs w:val="28"/>
          <w:lang w:val="de-DE" w:eastAsia="en-US"/>
        </w:rPr>
      </w:pPr>
      <w:r w:rsidRPr="003B795E">
        <w:rPr>
          <w:rFonts w:eastAsia="Times New Roman" w:cs="Times New Roman"/>
          <w:b/>
          <w:noProof w:val="0"/>
          <w:sz w:val="28"/>
          <w:szCs w:val="28"/>
          <w:lang w:val="de-DE" w:eastAsia="en-US"/>
        </w:rPr>
        <w:t xml:space="preserve">a) </w:t>
      </w:r>
      <w:r w:rsidRPr="003B795E">
        <w:rPr>
          <w:rFonts w:eastAsia="Times New Roman" w:cs="Times New Roman"/>
          <w:b/>
          <w:noProof w:val="0"/>
          <w:sz w:val="28"/>
          <w:szCs w:val="28"/>
          <w:lang w:eastAsia="en-US"/>
        </w:rPr>
        <w:t xml:space="preserve">Mục tiêu: </w:t>
      </w:r>
    </w:p>
    <w:p w:rsidR="003B795E" w:rsidRPr="003B795E" w:rsidRDefault="003B795E" w:rsidP="003B795E">
      <w:pPr>
        <w:spacing w:line="276" w:lineRule="auto"/>
        <w:jc w:val="both"/>
        <w:rPr>
          <w:rFonts w:eastAsia="Times New Roman" w:cs="Times New Roman"/>
          <w:noProof w:val="0"/>
          <w:sz w:val="28"/>
          <w:szCs w:val="28"/>
          <w:lang w:eastAsia="en-US"/>
        </w:rPr>
      </w:pPr>
      <w:r w:rsidRPr="003B795E">
        <w:rPr>
          <w:rFonts w:eastAsia="Arial" w:cs="Times New Roman"/>
          <w:noProof w:val="0"/>
          <w:sz w:val="28"/>
          <w:szCs w:val="28"/>
          <w:lang w:val="de-DE" w:eastAsia="en-US"/>
        </w:rPr>
        <w:t xml:space="preserve"> Trả lời được một số câu hỏi và bài tập dạng </w:t>
      </w:r>
      <w:r w:rsidRPr="003B795E">
        <w:rPr>
          <w:rFonts w:eastAsia="Arial" w:cs="Times New Roman"/>
          <w:noProof w:val="0"/>
          <w:sz w:val="28"/>
          <w:szCs w:val="28"/>
          <w:lang w:eastAsia="en-US"/>
        </w:rPr>
        <w:t>điền khuyết.</w:t>
      </w:r>
    </w:p>
    <w:p w:rsidR="003B795E" w:rsidRPr="003B795E" w:rsidRDefault="003B795E" w:rsidP="003B795E">
      <w:pPr>
        <w:spacing w:line="276" w:lineRule="auto"/>
        <w:jc w:val="both"/>
        <w:rPr>
          <w:rFonts w:eastAsia="Times New Roman" w:cs="Times New Roman"/>
          <w:b/>
          <w:noProof w:val="0"/>
          <w:color w:val="000000"/>
          <w:sz w:val="28"/>
          <w:szCs w:val="28"/>
          <w:shd w:val="clear" w:color="auto" w:fill="FFFFFF"/>
          <w:lang w:eastAsia="en-US"/>
        </w:rPr>
      </w:pPr>
      <w:r w:rsidRPr="003B795E">
        <w:rPr>
          <w:rFonts w:eastAsia="Calibri" w:cs="Times New Roman"/>
          <w:b/>
          <w:noProof w:val="0"/>
          <w:sz w:val="28"/>
          <w:szCs w:val="28"/>
          <w:lang w:eastAsia="en-US"/>
        </w:rPr>
        <w:t xml:space="preserve">b) </w:t>
      </w:r>
      <w:r w:rsidRPr="003B795E">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665"/>
        <w:gridCol w:w="3402"/>
      </w:tblGrid>
      <w:tr w:rsidR="003B795E" w:rsidRPr="003B795E" w:rsidTr="008E59E7">
        <w:tc>
          <w:tcPr>
            <w:tcW w:w="5665"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eastAsia="en-US"/>
              </w:rPr>
            </w:pPr>
            <w:r w:rsidRPr="003B795E">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en-US" w:eastAsia="en-US"/>
              </w:rPr>
            </w:pPr>
            <w:r w:rsidRPr="003B795E">
              <w:rPr>
                <w:rFonts w:eastAsia="Calibri" w:cs="Times New Roman"/>
                <w:b/>
                <w:noProof w:val="0"/>
                <w:color w:val="000000"/>
                <w:sz w:val="28"/>
                <w:szCs w:val="28"/>
                <w:lang w:val="en-US" w:eastAsia="en-US"/>
              </w:rPr>
              <w:t>Dự kiến sản phẩm</w:t>
            </w:r>
          </w:p>
        </w:tc>
      </w:tr>
      <w:tr w:rsidR="003B795E" w:rsidRPr="003B795E" w:rsidTr="008E59E7">
        <w:tc>
          <w:tcPr>
            <w:tcW w:w="5665"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Arial" w:cs="Times New Roman"/>
                <w:noProof w:val="0"/>
                <w:sz w:val="28"/>
                <w:szCs w:val="28"/>
                <w:lang w:eastAsia="en-US"/>
              </w:rPr>
            </w:pPr>
            <w:r w:rsidRPr="003B795E">
              <w:rPr>
                <w:rFonts w:eastAsia="Calibri" w:cs="Times New Roman"/>
                <w:b/>
                <w:bCs/>
                <w:i/>
                <w:iCs/>
                <w:noProof w:val="0"/>
                <w:color w:val="000000"/>
                <w:sz w:val="28"/>
                <w:szCs w:val="28"/>
                <w:lang w:eastAsia="en-US"/>
              </w:rPr>
              <w:t xml:space="preserve">- </w:t>
            </w:r>
            <w:r w:rsidRPr="003B795E">
              <w:rPr>
                <w:rFonts w:eastAsia="Arial" w:cs="Times New Roman"/>
                <w:noProof w:val="0"/>
                <w:sz w:val="28"/>
                <w:szCs w:val="28"/>
                <w:lang w:eastAsia="en-US"/>
              </w:rPr>
              <w:t>GV yêu cầu HS thực hiện cá nhân: trả lời câu hỏi và bài tập</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i/>
                <w:iCs/>
                <w:noProof w:val="0"/>
                <w:color w:val="000000"/>
                <w:sz w:val="28"/>
                <w:szCs w:val="28"/>
              </w:rPr>
              <w:t>1. Chọn từ/cụm từ thích hợp điền vào chỗ chấm</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i/>
                <w:iCs/>
                <w:noProof w:val="0"/>
                <w:color w:val="000000"/>
                <w:sz w:val="28"/>
                <w:szCs w:val="28"/>
              </w:rPr>
              <w:t>A,Cảm ứng là khả năng tiếp nhận và (1)... lại các kích thích từ môi trường (2)... và môi trường bên ngoài của (3)....sinh vật.</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eastAsia="Times New Roman" w:cs="Times New Roman"/>
                <w:i/>
                <w:iCs/>
                <w:noProof w:val="0"/>
                <w:color w:val="000000"/>
                <w:sz w:val="28"/>
                <w:szCs w:val="28"/>
              </w:rPr>
              <w:t>B,Cảm ứng là đặc trưng của (1)..., giúp sinh vật thích nghi với môi trường để (2)... và (3)...</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rPr>
            </w:pPr>
            <w:r w:rsidRPr="003B795E">
              <w:rPr>
                <w:rFonts w:cs="Times New Roman"/>
                <w:i/>
                <w:noProof w:val="0"/>
                <w:color w:val="000000"/>
                <w:sz w:val="28"/>
                <w:szCs w:val="28"/>
                <w:shd w:val="clear" w:color="auto" w:fill="FFFFFF"/>
                <w:lang w:eastAsia="en-US"/>
              </w:rPr>
              <w:lastRenderedPageBreak/>
              <w:t>2. Lấy ví dụ một số loại cây trồng thường được chăm sóc bằng một trong những biện pháp sau:vun gốc, làm giàn, bón phân ở gốc, làm rãnh tưới nước, tỉa thưa cây để có năng suất cao.</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Times New Roman" w:cs="Times New Roman"/>
                <w:b/>
                <w:i/>
                <w:iCs/>
                <w:noProof w:val="0"/>
                <w:sz w:val="28"/>
                <w:szCs w:val="28"/>
                <w:lang w:val="de-DE" w:eastAsia="en-US"/>
              </w:rPr>
              <w:t xml:space="preserve">- </w:t>
            </w:r>
            <w:r w:rsidRPr="003B795E">
              <w:rPr>
                <w:rFonts w:eastAsia="Arial" w:cs="Times New Roman"/>
                <w:noProof w:val="0"/>
                <w:sz w:val="28"/>
                <w:szCs w:val="28"/>
                <w:lang w:val="de-DE" w:eastAsia="en-US"/>
              </w:rPr>
              <w:t>HS thực hiện theo yêu cầu của giáo viên.</w:t>
            </w:r>
          </w:p>
          <w:p w:rsidR="003B795E" w:rsidRPr="003B795E" w:rsidRDefault="003B795E" w:rsidP="003B795E">
            <w:pPr>
              <w:spacing w:line="276" w:lineRule="auto"/>
              <w:jc w:val="both"/>
              <w:rPr>
                <w:rFonts w:eastAsia="Arial" w:cs="Times New Roman"/>
                <w:noProof w:val="0"/>
                <w:sz w:val="28"/>
                <w:szCs w:val="28"/>
                <w:lang w:val="de-DE" w:eastAsia="en-US"/>
              </w:rPr>
            </w:pPr>
            <w:r w:rsidRPr="003B795E">
              <w:rPr>
                <w:rFonts w:eastAsia="Times New Roman" w:cs="Times New Roman"/>
                <w:b/>
                <w:i/>
                <w:iCs/>
                <w:noProof w:val="0"/>
                <w:sz w:val="28"/>
                <w:szCs w:val="28"/>
                <w:lang w:val="de-DE" w:eastAsia="en-US"/>
              </w:rPr>
              <w:t xml:space="preserve">- </w:t>
            </w:r>
            <w:r w:rsidRPr="003B795E">
              <w:rPr>
                <w:rFonts w:eastAsia="Arial" w:cs="Times New Roman"/>
                <w:noProof w:val="0"/>
                <w:sz w:val="28"/>
                <w:szCs w:val="28"/>
                <w:lang w:val="de-DE" w:eastAsia="en-US"/>
              </w:rPr>
              <w:t>GV gọi ngẫu nhiên 3 HS trả lời câu hỏi và bài tập</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Học sinh nhận xét, bổ sung, đánh giá.</w:t>
            </w:r>
          </w:p>
          <w:p w:rsidR="003B795E" w:rsidRPr="003B795E" w:rsidRDefault="003B795E" w:rsidP="003B795E">
            <w:pPr>
              <w:spacing w:line="276" w:lineRule="auto"/>
              <w:jc w:val="both"/>
              <w:rPr>
                <w:rFonts w:eastAsia="Calibri" w:cs="Times New Roman"/>
                <w:b/>
                <w:bCs/>
                <w:i/>
                <w:iCs/>
                <w:noProof w:val="0"/>
                <w:color w:val="000000"/>
                <w:sz w:val="28"/>
                <w:szCs w:val="28"/>
                <w:lang w:val="de-DE" w:eastAsia="en-US"/>
              </w:rPr>
            </w:pPr>
            <w:r w:rsidRPr="003B795E">
              <w:rPr>
                <w:rFonts w:cs="Times New Roman"/>
                <w:noProof w:val="0"/>
                <w:sz w:val="28"/>
                <w:szCs w:val="28"/>
                <w:lang w:val="de-DE" w:eastAsia="en-US"/>
              </w:rPr>
              <w:t>- Giáo viên nhận xét, đánh giá</w:t>
            </w:r>
            <w:r w:rsidRPr="003B795E">
              <w:rPr>
                <w:rFonts w:cs="Times New Roman"/>
                <w:i/>
                <w:noProof w:val="0"/>
                <w:sz w:val="28"/>
                <w:szCs w:val="28"/>
                <w:lang w:val="de-DE" w:eastAsia="en-U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hd w:val="clear" w:color="auto" w:fill="FFFFFF"/>
              <w:spacing w:line="276" w:lineRule="auto"/>
              <w:jc w:val="both"/>
              <w:rPr>
                <w:rFonts w:eastAsia="Times New Roman" w:cs="Times New Roman"/>
                <w:b/>
                <w:noProof w:val="0"/>
                <w:color w:val="000000"/>
                <w:sz w:val="28"/>
                <w:szCs w:val="28"/>
              </w:rPr>
            </w:pPr>
            <w:r w:rsidRPr="003B795E">
              <w:rPr>
                <w:rFonts w:eastAsia="Times New Roman" w:cs="Times New Roman"/>
                <w:b/>
                <w:iCs/>
                <w:noProof w:val="0"/>
                <w:color w:val="000000"/>
                <w:sz w:val="28"/>
                <w:szCs w:val="28"/>
              </w:rPr>
              <w:lastRenderedPageBreak/>
              <w:t>Đáp án:</w:t>
            </w:r>
          </w:p>
          <w:p w:rsidR="003B795E" w:rsidRPr="003B795E" w:rsidRDefault="003B795E" w:rsidP="003B795E">
            <w:pPr>
              <w:shd w:val="clear" w:color="auto" w:fill="FFFFFF"/>
              <w:spacing w:after="160" w:line="276" w:lineRule="auto"/>
              <w:jc w:val="both"/>
              <w:rPr>
                <w:noProof w:val="0"/>
                <w:color w:val="000000"/>
                <w:sz w:val="28"/>
                <w:szCs w:val="28"/>
                <w:lang w:val="en-US"/>
              </w:rPr>
            </w:pPr>
            <w:r w:rsidRPr="003B795E">
              <w:rPr>
                <w:iCs/>
                <w:noProof w:val="0"/>
                <w:color w:val="000000"/>
                <w:sz w:val="28"/>
                <w:szCs w:val="28"/>
                <w:lang w:val="en-US"/>
              </w:rPr>
              <w:t xml:space="preserve">1. </w:t>
            </w:r>
            <w:r w:rsidRPr="003B795E">
              <w:rPr>
                <w:iCs/>
                <w:noProof w:val="0"/>
                <w:color w:val="000000"/>
                <w:sz w:val="28"/>
                <w:szCs w:val="28"/>
              </w:rPr>
              <w:t>A,</w:t>
            </w:r>
            <w:r w:rsidRPr="003B795E">
              <w:rPr>
                <w:iCs/>
                <w:noProof w:val="0"/>
                <w:color w:val="000000"/>
                <w:sz w:val="28"/>
                <w:szCs w:val="28"/>
                <w:lang w:val="en-US"/>
              </w:rPr>
              <w:t xml:space="preserve"> (1). phản ứng, (2). bên trong, (3). cơ thể.</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lang w:val="en-US"/>
              </w:rPr>
            </w:pPr>
            <w:r w:rsidRPr="003B795E">
              <w:rPr>
                <w:rFonts w:eastAsia="Times New Roman" w:cs="Times New Roman"/>
                <w:iCs/>
                <w:noProof w:val="0"/>
                <w:color w:val="000000"/>
                <w:sz w:val="28"/>
                <w:szCs w:val="28"/>
              </w:rPr>
              <w:t>B,</w:t>
            </w:r>
            <w:r w:rsidRPr="003B795E">
              <w:rPr>
                <w:rFonts w:eastAsia="Times New Roman" w:cs="Times New Roman"/>
                <w:iCs/>
                <w:noProof w:val="0"/>
                <w:color w:val="000000"/>
                <w:sz w:val="28"/>
                <w:szCs w:val="28"/>
                <w:lang w:val="en-US"/>
              </w:rPr>
              <w:t>(1). cơ thể sống, (2). tồn tại, (3). phát triển.</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sz w:val="28"/>
                <w:szCs w:val="28"/>
              </w:rPr>
              <w:t xml:space="preserve">2. </w:t>
            </w:r>
            <w:r w:rsidRPr="003B795E">
              <w:rPr>
                <w:rFonts w:eastAsia="Times New Roman" w:cs="Times New Roman"/>
                <w:noProof w:val="0"/>
                <w:color w:val="000000"/>
                <w:sz w:val="28"/>
                <w:szCs w:val="28"/>
              </w:rPr>
              <w:t>Cây trồng thường được chăm sóc bằng vun gốc như cây khoai tây.</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lastRenderedPageBreak/>
              <w:t>Chăm sóc bằng làm giàn như cây thiên lí, dưa chuột,…</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Chăm sóc bằng cách bón phân ở gốc như: cây lúa, cây dừa,…</w:t>
            </w:r>
          </w:p>
          <w:p w:rsidR="003B795E" w:rsidRPr="003B795E" w:rsidRDefault="003B795E" w:rsidP="003B795E">
            <w:pPr>
              <w:spacing w:line="276" w:lineRule="auto"/>
              <w:jc w:val="both"/>
              <w:rPr>
                <w:rFonts w:eastAsia="Calibri" w:cs="Times New Roman"/>
                <w:b/>
                <w:noProof w:val="0"/>
                <w:color w:val="000000"/>
                <w:sz w:val="28"/>
                <w:szCs w:val="28"/>
                <w:lang w:eastAsia="en-US"/>
              </w:rPr>
            </w:pPr>
          </w:p>
        </w:tc>
      </w:tr>
    </w:tbl>
    <w:p w:rsidR="003B795E" w:rsidRPr="003B795E" w:rsidRDefault="003B795E" w:rsidP="003B795E">
      <w:pPr>
        <w:spacing w:line="276" w:lineRule="auto"/>
        <w:jc w:val="both"/>
        <w:rPr>
          <w:rFonts w:eastAsia="Times New Roman" w:cs="Times New Roman"/>
          <w:b/>
          <w:bCs/>
          <w:noProof w:val="0"/>
          <w:color w:val="000000"/>
          <w:sz w:val="28"/>
          <w:szCs w:val="28"/>
          <w:shd w:val="clear" w:color="auto" w:fill="FFFFFF"/>
          <w:lang w:val="de-DE" w:eastAsia="en-US"/>
        </w:rPr>
      </w:pPr>
      <w:r w:rsidRPr="003B795E">
        <w:rPr>
          <w:rFonts w:eastAsia="Times New Roman" w:cs="Times New Roman"/>
          <w:b/>
          <w:bCs/>
          <w:noProof w:val="0"/>
          <w:color w:val="000000"/>
          <w:sz w:val="28"/>
          <w:szCs w:val="28"/>
          <w:shd w:val="clear" w:color="auto" w:fill="FFFFFF"/>
          <w:lang w:val="de-DE" w:eastAsia="en-US"/>
        </w:rPr>
        <w:lastRenderedPageBreak/>
        <w:t>4. Hoạt động 4: Vận dụng</w:t>
      </w:r>
    </w:p>
    <w:p w:rsidR="003B795E" w:rsidRPr="003B795E" w:rsidRDefault="003B795E" w:rsidP="003B795E">
      <w:pPr>
        <w:spacing w:line="276" w:lineRule="auto"/>
        <w:jc w:val="both"/>
        <w:rPr>
          <w:rFonts w:eastAsia="Times New Roman" w:cs="Times New Roman"/>
          <w:b/>
          <w:noProof w:val="0"/>
          <w:sz w:val="28"/>
          <w:szCs w:val="28"/>
          <w:lang w:val="de-DE" w:eastAsia="en-US"/>
        </w:rPr>
      </w:pPr>
      <w:r w:rsidRPr="003B795E">
        <w:rPr>
          <w:rFonts w:eastAsia="Times New Roman" w:cs="Times New Roman"/>
          <w:b/>
          <w:noProof w:val="0"/>
          <w:sz w:val="28"/>
          <w:szCs w:val="28"/>
          <w:lang w:val="de-DE" w:eastAsia="en-US"/>
        </w:rPr>
        <w:t xml:space="preserve">a) </w:t>
      </w:r>
      <w:r w:rsidRPr="003B795E">
        <w:rPr>
          <w:rFonts w:eastAsia="Times New Roman" w:cs="Times New Roman"/>
          <w:b/>
          <w:noProof w:val="0"/>
          <w:sz w:val="28"/>
          <w:szCs w:val="28"/>
          <w:lang w:eastAsia="en-US"/>
        </w:rPr>
        <w:t xml:space="preserve">Mục tiêu: </w:t>
      </w:r>
    </w:p>
    <w:p w:rsidR="003B795E" w:rsidRPr="003B795E" w:rsidRDefault="003B795E" w:rsidP="003B795E">
      <w:pPr>
        <w:spacing w:line="276" w:lineRule="auto"/>
        <w:ind w:firstLine="709"/>
        <w:jc w:val="both"/>
        <w:rPr>
          <w:rFonts w:eastAsia="Times New Roman" w:cs="Times New Roman"/>
          <w:noProof w:val="0"/>
          <w:sz w:val="28"/>
          <w:szCs w:val="28"/>
          <w:lang w:eastAsia="en-US"/>
        </w:rPr>
      </w:pPr>
      <w:r w:rsidRPr="003B795E">
        <w:rPr>
          <w:rFonts w:eastAsia="Arial" w:cs="Times New Roman"/>
          <w:noProof w:val="0"/>
          <w:sz w:val="28"/>
          <w:szCs w:val="28"/>
          <w:lang w:val="de-DE" w:eastAsia="en-US"/>
        </w:rPr>
        <w:t>- Phát triển năng lực tự học và năng lực tìm hiểu đời sống.</w:t>
      </w:r>
    </w:p>
    <w:p w:rsidR="003B795E" w:rsidRPr="003B795E" w:rsidRDefault="003B795E" w:rsidP="003B795E">
      <w:pPr>
        <w:spacing w:line="276" w:lineRule="auto"/>
        <w:jc w:val="both"/>
        <w:rPr>
          <w:rFonts w:eastAsia="Times New Roman" w:cs="Times New Roman"/>
          <w:noProof w:val="0"/>
          <w:color w:val="000000"/>
          <w:sz w:val="28"/>
          <w:szCs w:val="28"/>
          <w:lang w:val="de-DE"/>
        </w:rPr>
      </w:pPr>
      <w:r w:rsidRPr="003B795E">
        <w:rPr>
          <w:rFonts w:eastAsia="Calibri" w:cs="Times New Roman"/>
          <w:b/>
          <w:noProof w:val="0"/>
          <w:sz w:val="28"/>
          <w:szCs w:val="28"/>
          <w:lang w:eastAsia="en-US"/>
        </w:rPr>
        <w:t xml:space="preserve">b) </w:t>
      </w:r>
      <w:r w:rsidRPr="003B795E">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82"/>
        <w:gridCol w:w="3685"/>
      </w:tblGrid>
      <w:tr w:rsidR="003B795E" w:rsidRPr="003B795E" w:rsidTr="008E59E7">
        <w:tc>
          <w:tcPr>
            <w:tcW w:w="538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de-DE" w:eastAsia="en-US"/>
              </w:rPr>
            </w:pPr>
            <w:r w:rsidRPr="003B795E">
              <w:rPr>
                <w:rFonts w:eastAsia="Calibri" w:cs="Times New Roman"/>
                <w:b/>
                <w:noProof w:val="0"/>
                <w:color w:val="000000"/>
                <w:sz w:val="28"/>
                <w:szCs w:val="28"/>
                <w:lang w:val="de-DE"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center"/>
              <w:rPr>
                <w:rFonts w:eastAsia="Calibri" w:cs="Times New Roman"/>
                <w:b/>
                <w:noProof w:val="0"/>
                <w:color w:val="000000"/>
                <w:sz w:val="28"/>
                <w:szCs w:val="28"/>
                <w:lang w:val="en-US" w:eastAsia="en-US"/>
              </w:rPr>
            </w:pPr>
            <w:r w:rsidRPr="003B795E">
              <w:rPr>
                <w:rFonts w:eastAsia="Calibri" w:cs="Times New Roman"/>
                <w:b/>
                <w:noProof w:val="0"/>
                <w:color w:val="000000"/>
                <w:sz w:val="28"/>
                <w:szCs w:val="28"/>
                <w:lang w:val="en-US" w:eastAsia="en-US"/>
              </w:rPr>
              <w:t>Dự kiến sản phẩm</w:t>
            </w:r>
          </w:p>
        </w:tc>
      </w:tr>
      <w:tr w:rsidR="003B795E" w:rsidRPr="003B795E" w:rsidTr="008E59E7">
        <w:tc>
          <w:tcPr>
            <w:tcW w:w="5382"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Arial" w:cs="Times New Roman"/>
                <w:noProof w:val="0"/>
                <w:sz w:val="28"/>
                <w:szCs w:val="28"/>
                <w:lang w:eastAsia="en-US"/>
              </w:rPr>
            </w:pPr>
            <w:r w:rsidRPr="003B795E">
              <w:rPr>
                <w:rFonts w:eastAsia="Arial" w:cs="Times New Roman"/>
                <w:noProof w:val="0"/>
                <w:sz w:val="28"/>
                <w:szCs w:val="28"/>
                <w:lang w:eastAsia="en-US"/>
              </w:rPr>
              <w:t>- GV nêu câu hỏi yêu cầu HS vận dụng kiến thức đã học để trả lời</w:t>
            </w:r>
          </w:p>
          <w:p w:rsidR="003B795E" w:rsidRPr="003B795E" w:rsidRDefault="003B795E" w:rsidP="003B795E">
            <w:pPr>
              <w:spacing w:line="276" w:lineRule="auto"/>
              <w:jc w:val="both"/>
              <w:rPr>
                <w:rFonts w:eastAsia="Times New Roman" w:cs="Times New Roman"/>
                <w:i/>
                <w:noProof w:val="0"/>
                <w:color w:val="000000"/>
                <w:sz w:val="28"/>
                <w:szCs w:val="28"/>
              </w:rPr>
            </w:pPr>
            <w:r w:rsidRPr="003B795E">
              <w:rPr>
                <w:rFonts w:eastAsia="Times New Roman" w:cs="Times New Roman"/>
                <w:i/>
                <w:noProof w:val="0"/>
                <w:color w:val="000000"/>
                <w:sz w:val="28"/>
                <w:szCs w:val="28"/>
              </w:rPr>
              <w:t>1. Nêu một số biện pháp tăng năng suất cây trồng dựa trên hiểu biết về các hình</w:t>
            </w:r>
          </w:p>
          <w:p w:rsidR="003B795E" w:rsidRPr="003B795E" w:rsidRDefault="003B795E" w:rsidP="003B795E">
            <w:pPr>
              <w:spacing w:line="276" w:lineRule="auto"/>
              <w:jc w:val="both"/>
              <w:rPr>
                <w:rFonts w:eastAsia="Times New Roman" w:cs="Times New Roman"/>
                <w:i/>
                <w:noProof w:val="0"/>
                <w:color w:val="000000"/>
                <w:sz w:val="28"/>
                <w:szCs w:val="28"/>
              </w:rPr>
            </w:pPr>
            <w:r w:rsidRPr="003B795E">
              <w:rPr>
                <w:rFonts w:eastAsia="Times New Roman" w:cs="Times New Roman"/>
                <w:i/>
                <w:noProof w:val="0"/>
                <w:color w:val="000000"/>
                <w:sz w:val="28"/>
                <w:szCs w:val="28"/>
              </w:rPr>
              <w:t>thức cảm ứng ở thực vật.</w:t>
            </w:r>
          </w:p>
          <w:p w:rsidR="003B795E" w:rsidRPr="003B795E" w:rsidRDefault="003B795E" w:rsidP="003B795E">
            <w:pPr>
              <w:spacing w:line="276" w:lineRule="auto"/>
              <w:jc w:val="both"/>
              <w:rPr>
                <w:rFonts w:eastAsia="Times New Roman" w:cs="Times New Roman"/>
                <w:i/>
                <w:noProof w:val="0"/>
                <w:color w:val="000000"/>
                <w:sz w:val="28"/>
                <w:szCs w:val="28"/>
              </w:rPr>
            </w:pPr>
            <w:r w:rsidRPr="003B795E">
              <w:rPr>
                <w:rFonts w:eastAsia="Times New Roman" w:cs="Times New Roman"/>
                <w:i/>
                <w:noProof w:val="0"/>
                <w:color w:val="000000"/>
                <w:sz w:val="28"/>
                <w:szCs w:val="28"/>
              </w:rPr>
              <w:t>2. Vì sao có tên gọi cây hoa hướng dương?</w:t>
            </w:r>
          </w:p>
          <w:p w:rsidR="003B795E" w:rsidRPr="003B795E" w:rsidRDefault="003B795E" w:rsidP="003B795E">
            <w:pPr>
              <w:spacing w:line="276" w:lineRule="auto"/>
              <w:jc w:val="both"/>
              <w:rPr>
                <w:rFonts w:eastAsia="Times New Roman" w:cs="Times New Roman"/>
                <w:i/>
                <w:noProof w:val="0"/>
                <w:color w:val="000000"/>
                <w:sz w:val="28"/>
                <w:szCs w:val="28"/>
              </w:rPr>
            </w:pPr>
            <w:r w:rsidRPr="003B795E">
              <w:rPr>
                <w:rFonts w:eastAsia="Times New Roman" w:cs="Times New Roman"/>
                <w:i/>
                <w:noProof w:val="0"/>
                <w:color w:val="000000"/>
                <w:sz w:val="28"/>
                <w:szCs w:val="28"/>
              </w:rPr>
              <w:t>3. Vào rừng nhiệt đới,chúng ta có thể gặp nhiều cây dây leo quấn quanh những cây gỗ lớn và vươn lên cao. Nêu tác nhân kích thích và ý nghĩa của hiện tượng đó.</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i/>
                <w:iCs/>
                <w:noProof w:val="0"/>
                <w:color w:val="000000"/>
                <w:sz w:val="28"/>
                <w:szCs w:val="28"/>
              </w:rPr>
              <w:t>4.</w:t>
            </w:r>
            <w:r w:rsidRPr="003B795E">
              <w:rPr>
                <w:rFonts w:eastAsia="Times New Roman" w:cs="Times New Roman"/>
                <w:noProof w:val="0"/>
                <w:color w:val="000000"/>
                <w:sz w:val="28"/>
                <w:szCs w:val="28"/>
              </w:rPr>
              <w:t xml:space="preserve"> </w:t>
            </w:r>
            <w:r w:rsidRPr="003B795E">
              <w:rPr>
                <w:rFonts w:eastAsia="Times New Roman" w:cs="Times New Roman"/>
                <w:i/>
                <w:noProof w:val="0"/>
                <w:color w:val="000000"/>
                <w:sz w:val="28"/>
                <w:szCs w:val="28"/>
              </w:rPr>
              <w:t>Về nhà tìm hiểu.</w:t>
            </w:r>
          </w:p>
          <w:p w:rsidR="003B795E" w:rsidRPr="003B795E" w:rsidRDefault="003B795E" w:rsidP="003B795E">
            <w:pPr>
              <w:shd w:val="clear" w:color="auto" w:fill="FFFFFF"/>
              <w:spacing w:line="276" w:lineRule="auto"/>
              <w:jc w:val="both"/>
              <w:rPr>
                <w:rFonts w:eastAsia="Times New Roman" w:cs="Times New Roman"/>
                <w:noProof w:val="0"/>
                <w:color w:val="000000"/>
                <w:sz w:val="28"/>
                <w:szCs w:val="28"/>
                <w:lang w:val="de-DE"/>
              </w:rPr>
            </w:pPr>
            <w:r w:rsidRPr="003B795E">
              <w:rPr>
                <w:rFonts w:eastAsia="Times New Roman" w:cs="Times New Roman"/>
                <w:i/>
                <w:iCs/>
                <w:noProof w:val="0"/>
                <w:color w:val="000000"/>
                <w:sz w:val="28"/>
                <w:szCs w:val="28"/>
              </w:rPr>
              <w:t xml:space="preserve"> </w:t>
            </w:r>
            <w:r w:rsidRPr="003B795E">
              <w:rPr>
                <w:rFonts w:eastAsia="Times New Roman" w:cs="Times New Roman"/>
                <w:i/>
                <w:iCs/>
                <w:noProof w:val="0"/>
                <w:color w:val="000000"/>
                <w:sz w:val="28"/>
                <w:szCs w:val="28"/>
                <w:lang w:val="de-DE"/>
              </w:rPr>
              <w:t>Hãy so sánh hiện tượng xòe lá, khép lá ở cây me vào buổi sáng, buổi tối và hiện tượng cụp lá ở cây trinh nữ khi có va chạm.</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b/>
                <w:i/>
                <w:iCs/>
                <w:noProof w:val="0"/>
                <w:sz w:val="28"/>
                <w:szCs w:val="28"/>
                <w:lang w:eastAsia="en-US"/>
              </w:rPr>
              <w:t xml:space="preserve">- </w:t>
            </w:r>
            <w:r w:rsidRPr="003B795E">
              <w:rPr>
                <w:rFonts w:eastAsia="Times New Roman" w:cs="Times New Roman"/>
                <w:iCs/>
                <w:noProof w:val="0"/>
                <w:sz w:val="28"/>
                <w:szCs w:val="28"/>
                <w:lang w:val="de-DE" w:eastAsia="en-US"/>
              </w:rPr>
              <w:t>HS tiếp nhận nhiệm vụ học tập</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iCs/>
                <w:noProof w:val="0"/>
                <w:sz w:val="28"/>
                <w:szCs w:val="28"/>
                <w:lang w:val="de-DE" w:eastAsia="en-US"/>
              </w:rPr>
              <w:t>- Câu trả lời của HS</w:t>
            </w:r>
          </w:p>
          <w:p w:rsidR="003B795E" w:rsidRPr="003B795E" w:rsidRDefault="003B795E" w:rsidP="003B795E">
            <w:pPr>
              <w:spacing w:line="276" w:lineRule="auto"/>
              <w:jc w:val="both"/>
              <w:rPr>
                <w:rFonts w:eastAsia="Times New Roman" w:cs="Times New Roman"/>
                <w:iCs/>
                <w:noProof w:val="0"/>
                <w:sz w:val="28"/>
                <w:szCs w:val="28"/>
                <w:lang w:val="de-DE" w:eastAsia="en-US"/>
              </w:rPr>
            </w:pPr>
            <w:r w:rsidRPr="003B795E">
              <w:rPr>
                <w:rFonts w:eastAsia="Times New Roman" w:cs="Times New Roman"/>
                <w:iCs/>
                <w:noProof w:val="0"/>
                <w:sz w:val="28"/>
                <w:szCs w:val="28"/>
                <w:lang w:val="de-DE" w:eastAsia="en-US"/>
              </w:rPr>
              <w:t>- HS khác nhận xét</w:t>
            </w:r>
          </w:p>
          <w:p w:rsidR="003B795E" w:rsidRPr="003B795E" w:rsidRDefault="003B795E" w:rsidP="003B795E">
            <w:pPr>
              <w:spacing w:line="276" w:lineRule="auto"/>
              <w:jc w:val="both"/>
              <w:rPr>
                <w:rFonts w:cs="Times New Roman"/>
                <w:noProof w:val="0"/>
                <w:sz w:val="28"/>
                <w:szCs w:val="28"/>
                <w:lang w:val="de-DE" w:eastAsia="en-US"/>
              </w:rPr>
            </w:pPr>
            <w:r w:rsidRPr="003B795E">
              <w:rPr>
                <w:rFonts w:cs="Times New Roman"/>
                <w:noProof w:val="0"/>
                <w:sz w:val="28"/>
                <w:szCs w:val="28"/>
                <w:lang w:val="de-DE" w:eastAsia="en-US"/>
              </w:rPr>
              <w:t>- Học sinh nhận xét, bổ sung, đánh giá.</w:t>
            </w:r>
          </w:p>
          <w:p w:rsidR="003B795E" w:rsidRPr="003B795E" w:rsidRDefault="003B795E" w:rsidP="003B795E">
            <w:pPr>
              <w:spacing w:line="276" w:lineRule="auto"/>
              <w:jc w:val="both"/>
              <w:rPr>
                <w:rFonts w:eastAsia="Calibri" w:cs="Times New Roman"/>
                <w:noProof w:val="0"/>
                <w:color w:val="000000"/>
                <w:sz w:val="28"/>
                <w:szCs w:val="28"/>
                <w:lang w:val="de-DE" w:eastAsia="en-US"/>
              </w:rPr>
            </w:pPr>
            <w:r w:rsidRPr="003B795E">
              <w:rPr>
                <w:rFonts w:cs="Times New Roman"/>
                <w:noProof w:val="0"/>
                <w:sz w:val="28"/>
                <w:szCs w:val="28"/>
                <w:lang w:val="de-DE" w:eastAsia="en-US"/>
              </w:rPr>
              <w:t>- Giáo viên nhận xét, đánh giá</w:t>
            </w:r>
            <w:r w:rsidRPr="003B795E">
              <w:rPr>
                <w:rFonts w:cs="Times New Roman"/>
                <w:i/>
                <w:noProof w:val="0"/>
                <w:sz w:val="28"/>
                <w:szCs w:val="28"/>
                <w:lang w:val="de-DE" w:eastAsia="en-US"/>
              </w:rPr>
              <w: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1.Một số biện pháp tăng năng suất cây trồng dựa trên hiểu biết về các hình thức cảm ứng ở thực vật:</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Đối với tính hướng sáng: trồng cây ở những nơi quang đãng, mật độ cây trồng thưa.</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Đối với tính hướng tiếp xúc: làm giàn leo cho cây</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 xml:space="preserve">- Đối với tính hướng hóa: cần bón phân sát bề mặt đất (cây lúa, cây dừa,…); một số loài </w:t>
            </w:r>
            <w:r w:rsidRPr="003B795E">
              <w:rPr>
                <w:rFonts w:eastAsia="Times New Roman" w:cs="Times New Roman"/>
                <w:noProof w:val="0"/>
                <w:color w:val="000000"/>
                <w:sz w:val="28"/>
                <w:szCs w:val="28"/>
              </w:rPr>
              <w:lastRenderedPageBreak/>
              <w:t>cây khi bón phân cần đào hố ở sâu dưới đất (cam, bưởi,…)</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2. Hướng dương nghĩa là hướng về ánh sáng. Cây hoa hướng dương có tên gọi này vì hoa của cây luôn hướng về phía có ánh mặt trời.</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3. Tác nhân kích thích của hiện tượng này là các cây gỗ lớn.</w:t>
            </w:r>
          </w:p>
          <w:p w:rsidR="003B795E" w:rsidRPr="003B795E" w:rsidRDefault="003B795E" w:rsidP="003B795E">
            <w:pPr>
              <w:spacing w:line="276" w:lineRule="auto"/>
              <w:jc w:val="both"/>
              <w:rPr>
                <w:rFonts w:eastAsia="Times New Roman" w:cs="Times New Roman"/>
                <w:noProof w:val="0"/>
                <w:color w:val="000000"/>
                <w:sz w:val="28"/>
                <w:szCs w:val="28"/>
              </w:rPr>
            </w:pPr>
            <w:r w:rsidRPr="003B795E">
              <w:rPr>
                <w:rFonts w:eastAsia="Times New Roman" w:cs="Times New Roman"/>
                <w:noProof w:val="0"/>
                <w:color w:val="000000"/>
                <w:sz w:val="28"/>
                <w:szCs w:val="28"/>
              </w:rPr>
              <w:t>Ý nghĩa của hiện tượng: Giúp thân cây phát triển và giúp là thu nhận ánh sáng.</w:t>
            </w:r>
          </w:p>
        </w:tc>
      </w:tr>
    </w:tbl>
    <w:p w:rsidR="003B795E" w:rsidRPr="003B795E" w:rsidRDefault="003B795E" w:rsidP="003B795E">
      <w:pPr>
        <w:jc w:val="both"/>
        <w:rPr>
          <w:rFonts w:cs="Times New Roman"/>
          <w:b/>
          <w:noProof w:val="0"/>
          <w:color w:val="000000" w:themeColor="text1"/>
          <w:sz w:val="28"/>
          <w:szCs w:val="28"/>
          <w:lang w:val="de-DE" w:eastAsia="en-US"/>
        </w:rPr>
      </w:pPr>
      <w:r w:rsidRPr="003B795E">
        <w:rPr>
          <w:rFonts w:eastAsia="Times New Roman" w:cs="Times New Roman"/>
          <w:b/>
          <w:noProof w:val="0"/>
          <w:sz w:val="28"/>
          <w:szCs w:val="28"/>
          <w:lang w:val="de-DE" w:eastAsia="en-US"/>
        </w:rPr>
        <w:lastRenderedPageBreak/>
        <w:t xml:space="preserve">     </w:t>
      </w:r>
      <w:r w:rsidRPr="003B795E">
        <w:rPr>
          <w:rFonts w:cs="Times New Roman"/>
          <w:b/>
          <w:noProof w:val="0"/>
          <w:color w:val="000000" w:themeColor="text1"/>
          <w:sz w:val="28"/>
          <w:szCs w:val="28"/>
          <w:lang w:val="de-DE" w:eastAsia="en-US"/>
        </w:rPr>
        <w:t>*Hướng dẫn về nhà:</w:t>
      </w:r>
    </w:p>
    <w:p w:rsidR="003B795E" w:rsidRPr="003B795E" w:rsidRDefault="003B795E" w:rsidP="003B795E">
      <w:pPr>
        <w:pBdr>
          <w:bar w:val="single" w:sz="4" w:color="auto"/>
        </w:pBdr>
        <w:rPr>
          <w:rFonts w:cs="Times New Roman"/>
          <w:noProof w:val="0"/>
          <w:color w:val="000000" w:themeColor="text1"/>
          <w:sz w:val="28"/>
          <w:szCs w:val="28"/>
          <w:lang w:val="nl-NL" w:eastAsia="en-US"/>
        </w:rPr>
      </w:pPr>
      <w:r w:rsidRPr="003B795E">
        <w:rPr>
          <w:rFonts w:cs="Times New Roman"/>
          <w:b/>
          <w:noProof w:val="0"/>
          <w:color w:val="000000" w:themeColor="text1"/>
          <w:sz w:val="28"/>
          <w:szCs w:val="28"/>
          <w:lang w:val="nl-NL" w:eastAsia="en-US"/>
        </w:rPr>
        <w:t xml:space="preserve">          </w:t>
      </w:r>
      <w:r w:rsidRPr="003B795E">
        <w:rPr>
          <w:rFonts w:cs="Times New Roman"/>
          <w:noProof w:val="0"/>
          <w:color w:val="000000" w:themeColor="text1"/>
          <w:sz w:val="28"/>
          <w:szCs w:val="28"/>
          <w:lang w:val="nl-NL" w:eastAsia="en-US"/>
        </w:rPr>
        <w:t xml:space="preserve">- Học </w:t>
      </w:r>
      <w:r w:rsidRPr="003B795E">
        <w:rPr>
          <w:rFonts w:cs="Times New Roman"/>
          <w:i/>
          <w:noProof w:val="0"/>
          <w:color w:val="000000" w:themeColor="text1"/>
          <w:sz w:val="28"/>
          <w:szCs w:val="28"/>
          <w:lang w:val="nl-NL" w:eastAsia="en-US"/>
        </w:rPr>
        <w:t>phần ghi nhớ</w:t>
      </w:r>
    </w:p>
    <w:p w:rsidR="003B795E" w:rsidRPr="003B795E" w:rsidRDefault="003B795E" w:rsidP="003B795E">
      <w:pPr>
        <w:pBdr>
          <w:bar w:val="single" w:sz="4" w:color="auto"/>
        </w:pBdr>
        <w:rPr>
          <w:rFonts w:cs="Times New Roman"/>
          <w:noProof w:val="0"/>
          <w:color w:val="000000" w:themeColor="text1"/>
          <w:sz w:val="28"/>
          <w:szCs w:val="28"/>
          <w:lang w:val="nl-NL" w:eastAsia="en-US"/>
        </w:rPr>
      </w:pPr>
      <w:r w:rsidRPr="003B795E">
        <w:rPr>
          <w:rFonts w:cs="Times New Roman"/>
          <w:noProof w:val="0"/>
          <w:color w:val="000000" w:themeColor="text1"/>
          <w:sz w:val="28"/>
          <w:szCs w:val="28"/>
          <w:lang w:val="nl-NL" w:eastAsia="en-US"/>
        </w:rPr>
        <w:t xml:space="preserve">          - Làm bài tập: sgk và sbt</w:t>
      </w:r>
    </w:p>
    <w:p w:rsidR="003B795E" w:rsidRPr="003B795E" w:rsidRDefault="003B795E" w:rsidP="003B795E">
      <w:pPr>
        <w:spacing w:line="276" w:lineRule="auto"/>
        <w:jc w:val="center"/>
        <w:rPr>
          <w:rFonts w:cs="Times New Roman"/>
          <w:b/>
          <w:bCs/>
          <w:noProof w:val="0"/>
          <w:sz w:val="28"/>
          <w:szCs w:val="28"/>
          <w:lang w:val="de-DE" w:eastAsia="en-US"/>
        </w:rPr>
      </w:pPr>
      <w:r w:rsidRPr="003B795E">
        <w:rPr>
          <w:rFonts w:cs="Times New Roman"/>
          <w:b/>
          <w:bCs/>
          <w:noProof w:val="0"/>
          <w:sz w:val="28"/>
          <w:szCs w:val="28"/>
          <w:lang w:val="de-DE" w:eastAsia="en-US"/>
        </w:rPr>
        <w:t>***************************</w:t>
      </w:r>
    </w:p>
    <w:p w:rsidR="00A9204E" w:rsidRPr="003B795E" w:rsidRDefault="00A9204E" w:rsidP="003B795E"/>
    <w:sectPr w:rsidR="00A9204E" w:rsidRPr="003B795E">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DF3" w:rsidRDefault="00C94DF3">
      <w:r>
        <w:separator/>
      </w:r>
    </w:p>
  </w:endnote>
  <w:endnote w:type="continuationSeparator" w:id="0">
    <w:p w:rsidR="00C94DF3" w:rsidRDefault="00C9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DF3" w:rsidRDefault="00C94DF3">
      <w:r>
        <w:separator/>
      </w:r>
    </w:p>
  </w:footnote>
  <w:footnote w:type="continuationSeparator" w:id="0">
    <w:p w:rsidR="00C94DF3" w:rsidRDefault="00C94D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3B795E">
          <w:t>10</w:t>
        </w:r>
        <w:r>
          <w:fldChar w:fldCharType="end"/>
        </w:r>
      </w:p>
    </w:sdtContent>
  </w:sdt>
  <w:p w:rsidR="000A609C" w:rsidRDefault="00C94DF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C94D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5"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2"/>
  </w:num>
  <w:num w:numId="6">
    <w:abstractNumId w:val="7"/>
  </w:num>
  <w:num w:numId="7">
    <w:abstractNumId w:val="8"/>
  </w:num>
  <w:num w:numId="8">
    <w:abstractNumId w:val="0"/>
  </w:num>
  <w:num w:numId="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B795E"/>
    <w:rsid w:val="003C1563"/>
    <w:rsid w:val="004040E6"/>
    <w:rsid w:val="004A7A20"/>
    <w:rsid w:val="005523C9"/>
    <w:rsid w:val="00552D48"/>
    <w:rsid w:val="005B45F9"/>
    <w:rsid w:val="005C0A31"/>
    <w:rsid w:val="006204B6"/>
    <w:rsid w:val="0062601B"/>
    <w:rsid w:val="00645252"/>
    <w:rsid w:val="0066578C"/>
    <w:rsid w:val="006D1AE5"/>
    <w:rsid w:val="006D3D74"/>
    <w:rsid w:val="006E530F"/>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94DF3"/>
    <w:rsid w:val="00CB6DF6"/>
    <w:rsid w:val="00CC7B5C"/>
    <w:rsid w:val="00CE03CA"/>
    <w:rsid w:val="00D10587"/>
    <w:rsid w:val="00D77F9F"/>
    <w:rsid w:val="00D86025"/>
    <w:rsid w:val="00DC5C6D"/>
    <w:rsid w:val="00DF4F39"/>
    <w:rsid w:val="00E01BA0"/>
    <w:rsid w:val="00E64E35"/>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2395</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2023-08-15T07:32:00Z</dcterms:created>
  <dcterms:modified xsi:type="dcterms:W3CDTF">2023-08-15T07:32:00Z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