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7BB4" w:rsidRPr="00BF03C4" w:rsidRDefault="005D7BB4" w:rsidP="005D7BB4">
      <w:pPr>
        <w:spacing w:line="276" w:lineRule="auto"/>
        <w:jc w:val="center"/>
        <w:rPr>
          <w:rFonts w:eastAsia="Arial" w:cs="Times New Roman"/>
          <w:b/>
          <w:noProof w:val="0"/>
          <w:sz w:val="28"/>
          <w:szCs w:val="28"/>
          <w:lang w:val="nl-NL" w:eastAsia="en-US"/>
        </w:rPr>
      </w:pPr>
      <w:bookmarkStart w:id="0" w:name="_GoBack"/>
      <w:r w:rsidRPr="00B95CCC">
        <w:rPr>
          <w:rFonts w:eastAsia="Arial" w:cs="Times New Roman"/>
          <w:b/>
          <w:noProof w:val="0"/>
          <w:sz w:val="28"/>
          <w:szCs w:val="28"/>
          <w:lang w:val="nl-NL" w:eastAsia="en-US"/>
        </w:rPr>
        <w:t>BÀI 2</w:t>
      </w:r>
      <w:r>
        <w:rPr>
          <w:rFonts w:eastAsia="Arial" w:cs="Times New Roman"/>
          <w:b/>
          <w:noProof w:val="0"/>
          <w:sz w:val="28"/>
          <w:szCs w:val="28"/>
          <w:lang w:eastAsia="en-US"/>
        </w:rPr>
        <w:t>8</w:t>
      </w:r>
      <w:r w:rsidRPr="00B95CCC">
        <w:rPr>
          <w:rFonts w:eastAsia="Arial" w:cs="Times New Roman"/>
          <w:b/>
          <w:noProof w:val="0"/>
          <w:sz w:val="28"/>
          <w:szCs w:val="28"/>
          <w:lang w:val="nl-NL" w:eastAsia="en-US"/>
        </w:rPr>
        <w:t>:</w:t>
      </w:r>
      <w:r>
        <w:rPr>
          <w:rFonts w:eastAsia="Arial" w:cs="Times New Roman"/>
          <w:b/>
          <w:noProof w:val="0"/>
          <w:sz w:val="28"/>
          <w:szCs w:val="28"/>
          <w:lang w:val="nl-NL" w:eastAsia="en-US"/>
        </w:rPr>
        <w:t xml:space="preserve"> </w:t>
      </w:r>
      <w:r w:rsidRPr="00B95CCC">
        <w:rPr>
          <w:rFonts w:eastAsia="Arial" w:cs="Times New Roman"/>
          <w:b/>
          <w:noProof w:val="0"/>
          <w:sz w:val="28"/>
          <w:szCs w:val="28"/>
          <w:lang w:val="de-DE" w:eastAsia="en-US"/>
        </w:rPr>
        <w:t>TẬP TÍNH Ở ĐỘNG VẬT</w:t>
      </w:r>
    </w:p>
    <w:bookmarkEnd w:id="0"/>
    <w:p w:rsidR="005D7BB4" w:rsidRPr="00BF03C4" w:rsidRDefault="005D7BB4" w:rsidP="005D7BB4">
      <w:pPr>
        <w:jc w:val="center"/>
        <w:rPr>
          <w:rFonts w:eastAsia="Arial" w:cs="Times New Roman"/>
          <w:bCs/>
          <w:noProof w:val="0"/>
          <w:sz w:val="28"/>
          <w:szCs w:val="28"/>
          <w:lang w:val="de-DE" w:eastAsia="en-US"/>
        </w:rPr>
      </w:pPr>
      <w:r w:rsidRPr="00B95CCC">
        <w:rPr>
          <w:rFonts w:eastAsia="Arial" w:cs="Times New Roman"/>
          <w:bCs/>
          <w:noProof w:val="0"/>
          <w:sz w:val="28"/>
          <w:szCs w:val="28"/>
          <w:lang w:val="de-DE" w:eastAsia="en-US"/>
        </w:rPr>
        <w:t>Thời gian thực hiện: 02 tiết</w:t>
      </w:r>
    </w:p>
    <w:p w:rsidR="005D7BB4" w:rsidRPr="00B95CCC" w:rsidRDefault="005D7BB4" w:rsidP="005D7BB4">
      <w:pPr>
        <w:spacing w:before="120" w:after="120"/>
        <w:ind w:left="709"/>
        <w:rPr>
          <w:rFonts w:eastAsia="Times New Roman" w:cs="Times New Roman"/>
          <w:b/>
          <w:noProof w:val="0"/>
          <w:color w:val="000000"/>
          <w:sz w:val="28"/>
          <w:szCs w:val="28"/>
          <w:shd w:val="clear" w:color="auto" w:fill="FFFFFF"/>
          <w:lang w:val="nl-NL" w:eastAsia="en-US"/>
        </w:rPr>
      </w:pPr>
      <w:r w:rsidRPr="00B95CCC">
        <w:rPr>
          <w:rFonts w:eastAsia="Times New Roman" w:cs="Times New Roman"/>
          <w:b/>
          <w:bCs/>
          <w:noProof w:val="0"/>
          <w:color w:val="000000"/>
          <w:sz w:val="28"/>
          <w:szCs w:val="28"/>
          <w:shd w:val="clear" w:color="auto" w:fill="FFFFFF"/>
          <w:lang w:eastAsia="en-US"/>
        </w:rPr>
        <w:t>I. Mục tiêu:</w:t>
      </w:r>
      <w:r w:rsidRPr="00B95CCC">
        <w:rPr>
          <w:rFonts w:eastAsia="Times New Roman" w:cs="Times New Roman"/>
          <w:noProof w:val="0"/>
          <w:color w:val="000000"/>
          <w:sz w:val="28"/>
          <w:szCs w:val="28"/>
          <w:lang w:val="nl-NL" w:eastAsia="en-US"/>
        </w:rPr>
        <w:br/>
      </w:r>
      <w:r w:rsidRPr="00B95CCC">
        <w:rPr>
          <w:rFonts w:eastAsia="Times New Roman" w:cs="Times New Roman"/>
          <w:b/>
          <w:noProof w:val="0"/>
          <w:color w:val="000000"/>
          <w:sz w:val="28"/>
          <w:szCs w:val="28"/>
          <w:shd w:val="clear" w:color="auto" w:fill="FFFFFF"/>
          <w:lang w:eastAsia="en-US"/>
        </w:rPr>
        <w:t xml:space="preserve">1. </w:t>
      </w:r>
      <w:r w:rsidRPr="00B95CCC">
        <w:rPr>
          <w:rFonts w:eastAsia="Times New Roman" w:cs="Times New Roman"/>
          <w:b/>
          <w:noProof w:val="0"/>
          <w:color w:val="000000"/>
          <w:sz w:val="28"/>
          <w:szCs w:val="28"/>
          <w:shd w:val="clear" w:color="auto" w:fill="FFFFFF"/>
          <w:lang w:val="nl-NL" w:eastAsia="en-US"/>
        </w:rPr>
        <w:t>N</w:t>
      </w:r>
      <w:r w:rsidRPr="00B95CCC">
        <w:rPr>
          <w:rFonts w:eastAsia="Times New Roman" w:cs="Times New Roman"/>
          <w:b/>
          <w:noProof w:val="0"/>
          <w:color w:val="000000"/>
          <w:sz w:val="28"/>
          <w:szCs w:val="28"/>
          <w:shd w:val="clear" w:color="auto" w:fill="FFFFFF"/>
          <w:lang w:eastAsia="en-US"/>
        </w:rPr>
        <w:t>ăng lực:</w:t>
      </w:r>
    </w:p>
    <w:p w:rsidR="005D7BB4" w:rsidRPr="00BF03C4" w:rsidRDefault="005D7BB4" w:rsidP="005D7BB4">
      <w:pPr>
        <w:spacing w:after="160"/>
        <w:contextualSpacing/>
        <w:jc w:val="both"/>
        <w:rPr>
          <w:rFonts w:eastAsia="Arial" w:cs="Times New Roman"/>
          <w:noProof w:val="0"/>
          <w:sz w:val="28"/>
          <w:szCs w:val="28"/>
          <w:lang w:eastAsia="en-US"/>
        </w:rPr>
      </w:pPr>
      <w:r w:rsidRPr="00BF03C4">
        <w:rPr>
          <w:rFonts w:eastAsia="Arial" w:cs="Times New Roman"/>
          <w:bCs/>
          <w:i/>
          <w:noProof w:val="0"/>
          <w:sz w:val="28"/>
          <w:szCs w:val="28"/>
          <w:lang w:eastAsia="en-US"/>
        </w:rPr>
        <w:t>- Năng lực tự chủ và tự học:</w:t>
      </w:r>
      <w:r w:rsidRPr="00BF03C4">
        <w:rPr>
          <w:rFonts w:eastAsia="Arial" w:cs="Times New Roman"/>
          <w:bCs/>
          <w:noProof w:val="0"/>
          <w:sz w:val="28"/>
          <w:szCs w:val="28"/>
          <w:lang w:eastAsia="en-US"/>
        </w:rPr>
        <w:t xml:space="preserve"> tìm kiếm thông tin, đọc sách giáo khoa, quan sát tranh ảnh để tìm hiểu về tập tính của động vật.</w:t>
      </w:r>
    </w:p>
    <w:p w:rsidR="005D7BB4" w:rsidRPr="00BF03C4" w:rsidRDefault="005D7BB4" w:rsidP="005D7BB4">
      <w:pPr>
        <w:spacing w:after="160"/>
        <w:contextualSpacing/>
        <w:jc w:val="both"/>
        <w:rPr>
          <w:rFonts w:eastAsia="Arial" w:cs="Times New Roman"/>
          <w:bCs/>
          <w:noProof w:val="0"/>
          <w:sz w:val="28"/>
          <w:szCs w:val="28"/>
          <w:lang w:eastAsia="en-US"/>
        </w:rPr>
      </w:pPr>
      <w:r w:rsidRPr="00BF03C4">
        <w:rPr>
          <w:rFonts w:eastAsia="Arial" w:cs="Times New Roman"/>
          <w:bCs/>
          <w:i/>
          <w:noProof w:val="0"/>
          <w:sz w:val="28"/>
          <w:szCs w:val="28"/>
          <w:lang w:eastAsia="en-US"/>
        </w:rPr>
        <w:t>- Năng lực giao tiếp và hợp tác:</w:t>
      </w:r>
      <w:r w:rsidRPr="00BF03C4">
        <w:rPr>
          <w:rFonts w:eastAsia="Arial" w:cs="Times New Roman"/>
          <w:bCs/>
          <w:noProof w:val="0"/>
          <w:sz w:val="28"/>
          <w:szCs w:val="28"/>
          <w:lang w:eastAsia="en-US"/>
        </w:rPr>
        <w:t xml:space="preserve"> thảo luận nhóm để tìm hiểu về tập tính của động vật.</w:t>
      </w:r>
    </w:p>
    <w:p w:rsidR="005D7BB4" w:rsidRPr="00BF03C4" w:rsidRDefault="005D7BB4" w:rsidP="005D7BB4">
      <w:pPr>
        <w:spacing w:after="160"/>
        <w:contextualSpacing/>
        <w:jc w:val="both"/>
        <w:rPr>
          <w:rFonts w:eastAsia="Arial" w:cs="Times New Roman"/>
          <w:noProof w:val="0"/>
          <w:sz w:val="28"/>
          <w:szCs w:val="28"/>
          <w:lang w:eastAsia="en-US"/>
        </w:rPr>
      </w:pPr>
      <w:r w:rsidRPr="00BF03C4">
        <w:rPr>
          <w:rFonts w:eastAsia="Arial" w:cs="Times New Roman"/>
          <w:bCs/>
          <w:i/>
          <w:noProof w:val="0"/>
          <w:sz w:val="28"/>
          <w:szCs w:val="28"/>
          <w:lang w:eastAsia="en-US"/>
        </w:rPr>
        <w:t>- Năng lực giải quyết vấn đề và sáng tạo:</w:t>
      </w:r>
      <w:r w:rsidRPr="00BF03C4">
        <w:rPr>
          <w:rFonts w:eastAsia="Arial" w:cs="Times New Roman"/>
          <w:bCs/>
          <w:noProof w:val="0"/>
          <w:sz w:val="28"/>
          <w:szCs w:val="28"/>
          <w:lang w:eastAsia="en-US"/>
        </w:rPr>
        <w:t xml:space="preserve"> Giải quyết được những nhiệm vụ học tập một cách độc lập, theo nhóm và thể hiện sự sáng tạo góp phần phát triển năng lực giao tiếp và hợp tác qua học động nhóm và trao đổi công việc với giáo viên.</w:t>
      </w:r>
    </w:p>
    <w:p w:rsidR="005D7BB4" w:rsidRPr="00BF03C4" w:rsidRDefault="005D7BB4" w:rsidP="005D7BB4">
      <w:pPr>
        <w:pBdr>
          <w:bar w:val="single" w:sz="4" w:color="auto"/>
        </w:pBdr>
        <w:spacing w:before="120" w:after="120"/>
        <w:jc w:val="both"/>
        <w:rPr>
          <w:rFonts w:cs="Times New Roman"/>
          <w:noProof w:val="0"/>
          <w:color w:val="000000"/>
          <w:sz w:val="28"/>
          <w:szCs w:val="28"/>
          <w:lang w:eastAsia="en-US"/>
        </w:rPr>
      </w:pPr>
      <w:r w:rsidRPr="00BF03C4">
        <w:rPr>
          <w:rFonts w:cs="Times New Roman"/>
          <w:i/>
          <w:noProof w:val="0"/>
          <w:color w:val="000000"/>
          <w:sz w:val="28"/>
          <w:szCs w:val="28"/>
          <w:lang w:eastAsia="en-US"/>
        </w:rPr>
        <w:t xml:space="preserve">- Năng lực nhận biết KHTN:  </w:t>
      </w:r>
      <w:r w:rsidRPr="00BF03C4">
        <w:rPr>
          <w:rFonts w:cs="Times New Roman"/>
          <w:noProof w:val="0"/>
          <w:color w:val="000000"/>
          <w:sz w:val="28"/>
          <w:szCs w:val="28"/>
          <w:lang w:eastAsia="en-US"/>
        </w:rPr>
        <w:t>Thực hành quan sát, ghi chép một số tập tính của động vật.</w:t>
      </w:r>
    </w:p>
    <w:p w:rsidR="005D7BB4" w:rsidRPr="00BF03C4" w:rsidRDefault="005D7BB4" w:rsidP="005D7BB4">
      <w:pPr>
        <w:pBdr>
          <w:bar w:val="single" w:sz="4" w:color="auto"/>
        </w:pBdr>
        <w:spacing w:before="120" w:after="120"/>
        <w:jc w:val="both"/>
        <w:rPr>
          <w:rFonts w:cs="Times New Roman"/>
          <w:i/>
          <w:noProof w:val="0"/>
          <w:color w:val="000000"/>
          <w:sz w:val="28"/>
          <w:szCs w:val="28"/>
          <w:lang w:eastAsia="en-US"/>
        </w:rPr>
      </w:pPr>
      <w:r w:rsidRPr="00BF03C4">
        <w:rPr>
          <w:rFonts w:cs="Times New Roman"/>
          <w:i/>
          <w:noProof w:val="0"/>
          <w:color w:val="000000"/>
          <w:sz w:val="28"/>
          <w:szCs w:val="28"/>
          <w:lang w:eastAsia="en-US"/>
        </w:rPr>
        <w:t xml:space="preserve">- Năng lực tìm hiểu tự nhiên: </w:t>
      </w:r>
      <w:r w:rsidRPr="00BF03C4">
        <w:rPr>
          <w:rFonts w:cs="Times New Roman"/>
          <w:noProof w:val="0"/>
          <w:sz w:val="28"/>
          <w:szCs w:val="28"/>
          <w:lang w:eastAsia="en-US"/>
        </w:rPr>
        <w:t>Trình bày được kết quả một số tập tính của động vật.</w:t>
      </w:r>
    </w:p>
    <w:p w:rsidR="005D7BB4" w:rsidRPr="00B95CCC" w:rsidRDefault="005D7BB4" w:rsidP="005D7BB4">
      <w:pPr>
        <w:pBdr>
          <w:bar w:val="single" w:sz="4" w:color="auto"/>
        </w:pBdr>
        <w:spacing w:before="120" w:after="120"/>
        <w:jc w:val="both"/>
        <w:rPr>
          <w:rFonts w:cs="Times New Roman"/>
          <w:i/>
          <w:noProof w:val="0"/>
          <w:sz w:val="28"/>
          <w:szCs w:val="28"/>
          <w:lang w:eastAsia="en-US"/>
        </w:rPr>
      </w:pPr>
      <w:r w:rsidRPr="00BF03C4">
        <w:rPr>
          <w:rFonts w:cs="Times New Roman"/>
          <w:i/>
          <w:noProof w:val="0"/>
          <w:color w:val="000000"/>
          <w:sz w:val="28"/>
          <w:szCs w:val="28"/>
          <w:lang w:eastAsia="en-US"/>
        </w:rPr>
        <w:t>- Vận dụng</w:t>
      </w:r>
      <w:r w:rsidRPr="00B95CCC">
        <w:rPr>
          <w:rFonts w:cs="Times New Roman"/>
          <w:i/>
          <w:noProof w:val="0"/>
          <w:color w:val="000000"/>
          <w:sz w:val="28"/>
          <w:szCs w:val="28"/>
          <w:lang w:eastAsia="en-US"/>
        </w:rPr>
        <w:t xml:space="preserve"> kiến thức, kỹ năng đã học: </w:t>
      </w:r>
      <w:r w:rsidRPr="00B95CCC">
        <w:rPr>
          <w:rFonts w:cs="Times New Roman"/>
          <w:noProof w:val="0"/>
          <w:sz w:val="28"/>
          <w:szCs w:val="28"/>
          <w:lang w:eastAsia="en-US"/>
        </w:rPr>
        <w:t>Vận dụng được các kiến thức cảm ứng ở động vật vào giải thích một số hiện tượng thực tiễn.</w:t>
      </w:r>
    </w:p>
    <w:p w:rsidR="005D7BB4" w:rsidRPr="00B95CCC" w:rsidRDefault="005D7BB4" w:rsidP="005D7BB4">
      <w:pPr>
        <w:kinsoku w:val="0"/>
        <w:overflowPunct w:val="0"/>
        <w:spacing w:before="120" w:after="120"/>
        <w:jc w:val="both"/>
        <w:textAlignment w:val="baseline"/>
        <w:rPr>
          <w:rFonts w:eastAsia="Arial" w:cs="Times New Roman"/>
          <w:noProof w:val="0"/>
          <w:sz w:val="28"/>
          <w:szCs w:val="28"/>
          <w:lang w:val="nl-NL"/>
        </w:rPr>
      </w:pPr>
      <w:r>
        <w:rPr>
          <w:rFonts w:eastAsia="Times New Roman" w:cs="Times New Roman"/>
          <w:b/>
          <w:bCs/>
          <w:noProof w:val="0"/>
          <w:color w:val="000000"/>
          <w:sz w:val="28"/>
          <w:szCs w:val="28"/>
          <w:lang w:val="nl-NL"/>
        </w:rPr>
        <w:t>2</w:t>
      </w:r>
      <w:r w:rsidRPr="00B95CCC">
        <w:rPr>
          <w:rFonts w:eastAsia="Times New Roman" w:cs="Times New Roman"/>
          <w:b/>
          <w:bCs/>
          <w:noProof w:val="0"/>
          <w:color w:val="000000"/>
          <w:sz w:val="28"/>
          <w:szCs w:val="28"/>
          <w:lang w:val="nl-NL"/>
        </w:rPr>
        <w:t xml:space="preserve">. Phẩm chất: </w:t>
      </w:r>
      <w:r w:rsidRPr="00B95CCC">
        <w:rPr>
          <w:rFonts w:eastAsia="Arial" w:cs="Times New Roman"/>
          <w:noProof w:val="0"/>
          <w:sz w:val="28"/>
          <w:szCs w:val="28"/>
          <w:lang w:val="nl-NL"/>
        </w:rPr>
        <w:t>Thông qua thực hiện bài học sẽ tạo điều kiện để học sinh:</w:t>
      </w:r>
    </w:p>
    <w:p w:rsidR="005D7BB4" w:rsidRPr="00B95CCC" w:rsidRDefault="005D7BB4" w:rsidP="005D7BB4">
      <w:pPr>
        <w:tabs>
          <w:tab w:val="left" w:pos="709"/>
          <w:tab w:val="left" w:pos="993"/>
        </w:tabs>
        <w:spacing w:after="160" w:line="259" w:lineRule="auto"/>
        <w:contextualSpacing/>
        <w:jc w:val="both"/>
        <w:rPr>
          <w:rFonts w:eastAsia="Arial"/>
          <w:noProof w:val="0"/>
          <w:sz w:val="28"/>
          <w:szCs w:val="28"/>
          <w:lang w:val="nl-NL" w:eastAsia="en-US"/>
        </w:rPr>
      </w:pPr>
      <w:r>
        <w:rPr>
          <w:rFonts w:eastAsia="Arial"/>
          <w:noProof w:val="0"/>
          <w:sz w:val="28"/>
          <w:szCs w:val="28"/>
          <w:lang w:val="nl-NL" w:eastAsia="en-US"/>
        </w:rPr>
        <w:t xml:space="preserve">- </w:t>
      </w:r>
      <w:r w:rsidRPr="00B95CCC">
        <w:rPr>
          <w:rFonts w:eastAsia="Arial"/>
          <w:noProof w:val="0"/>
          <w:sz w:val="28"/>
          <w:szCs w:val="28"/>
          <w:lang w:val="nl-NL" w:eastAsia="en-US"/>
        </w:rPr>
        <w:t>Chăm học, chịu khó tìm tòi tài liệu và thực hiện các nhiệm vụ cá nhân nhằm tìm hiểu về tập tính của động vật.</w:t>
      </w:r>
    </w:p>
    <w:p w:rsidR="005D7BB4" w:rsidRPr="00B95CCC" w:rsidRDefault="005D7BB4" w:rsidP="005D7BB4">
      <w:pPr>
        <w:tabs>
          <w:tab w:val="left" w:pos="709"/>
          <w:tab w:val="left" w:pos="993"/>
        </w:tabs>
        <w:spacing w:after="160" w:line="259" w:lineRule="auto"/>
        <w:contextualSpacing/>
        <w:jc w:val="both"/>
        <w:rPr>
          <w:rFonts w:eastAsia="Arial"/>
          <w:noProof w:val="0"/>
          <w:sz w:val="28"/>
          <w:szCs w:val="28"/>
          <w:lang w:val="nl-NL" w:eastAsia="en-US"/>
        </w:rPr>
      </w:pPr>
      <w:r>
        <w:rPr>
          <w:rFonts w:eastAsia="Arial"/>
          <w:noProof w:val="0"/>
          <w:sz w:val="28"/>
          <w:szCs w:val="28"/>
          <w:lang w:val="nl-NL" w:eastAsia="en-US"/>
        </w:rPr>
        <w:t xml:space="preserve">- </w:t>
      </w:r>
      <w:r w:rsidRPr="00B95CCC">
        <w:rPr>
          <w:rFonts w:eastAsia="Arial"/>
          <w:noProof w:val="0"/>
          <w:sz w:val="28"/>
          <w:szCs w:val="28"/>
          <w:lang w:val="nl-NL" w:eastAsia="en-US"/>
        </w:rPr>
        <w:t>Có trách nhiệm trong hoạt động nhóm, chủ động nhận và thực hiện nhiệm vụ học tập.</w:t>
      </w:r>
    </w:p>
    <w:p w:rsidR="005D7BB4" w:rsidRPr="00B95CCC" w:rsidRDefault="005D7BB4" w:rsidP="005D7BB4">
      <w:pPr>
        <w:tabs>
          <w:tab w:val="left" w:pos="709"/>
          <w:tab w:val="left" w:pos="993"/>
        </w:tabs>
        <w:spacing w:after="160" w:line="259" w:lineRule="auto"/>
        <w:contextualSpacing/>
        <w:jc w:val="both"/>
        <w:rPr>
          <w:rFonts w:eastAsia="Arial"/>
          <w:noProof w:val="0"/>
          <w:sz w:val="28"/>
          <w:szCs w:val="28"/>
          <w:lang w:val="nl-NL" w:eastAsia="en-US"/>
        </w:rPr>
      </w:pPr>
      <w:r>
        <w:rPr>
          <w:rFonts w:eastAsia="Arial"/>
          <w:noProof w:val="0"/>
          <w:sz w:val="28"/>
          <w:szCs w:val="28"/>
          <w:lang w:val="nl-NL" w:eastAsia="en-US"/>
        </w:rPr>
        <w:t xml:space="preserve">- </w:t>
      </w:r>
      <w:r w:rsidRPr="00B95CCC">
        <w:rPr>
          <w:rFonts w:eastAsia="Arial"/>
          <w:noProof w:val="0"/>
          <w:sz w:val="28"/>
          <w:szCs w:val="28"/>
          <w:lang w:val="nl-NL" w:eastAsia="en-US"/>
        </w:rPr>
        <w:t>Trung thực, cẩn thận trong thực hành, ghi chép kết quả thí quan sát.</w:t>
      </w:r>
    </w:p>
    <w:p w:rsidR="005D7BB4" w:rsidRPr="00B95CCC" w:rsidRDefault="005D7BB4" w:rsidP="005D7BB4">
      <w:pPr>
        <w:kinsoku w:val="0"/>
        <w:overflowPunct w:val="0"/>
        <w:spacing w:before="120" w:after="120"/>
        <w:jc w:val="both"/>
        <w:textAlignment w:val="baseline"/>
        <w:rPr>
          <w:rFonts w:eastAsia="Times New Roman" w:cs="Times New Roman"/>
          <w:b/>
          <w:bCs/>
          <w:noProof w:val="0"/>
          <w:color w:val="000000"/>
          <w:sz w:val="28"/>
          <w:szCs w:val="28"/>
          <w:shd w:val="clear" w:color="auto" w:fill="FFFFFF"/>
        </w:rPr>
      </w:pPr>
      <w:r w:rsidRPr="00B95CCC">
        <w:rPr>
          <w:rFonts w:eastAsia="Times New Roman" w:cs="Times New Roman"/>
          <w:b/>
          <w:bCs/>
          <w:noProof w:val="0"/>
          <w:color w:val="000000"/>
          <w:sz w:val="28"/>
          <w:szCs w:val="28"/>
          <w:shd w:val="clear" w:color="auto" w:fill="FFFFFF"/>
        </w:rPr>
        <w:t>II. Thiết bị dạy học và học liệu</w:t>
      </w:r>
    </w:p>
    <w:p w:rsidR="005D7BB4" w:rsidRPr="00BF03C4" w:rsidRDefault="005D7BB4" w:rsidP="005D7BB4">
      <w:pPr>
        <w:pStyle w:val="ListParagraph"/>
        <w:numPr>
          <w:ilvl w:val="0"/>
          <w:numId w:val="10"/>
        </w:numPr>
        <w:pBdr>
          <w:bar w:val="single" w:sz="4" w:color="auto"/>
        </w:pBdr>
        <w:spacing w:before="120" w:after="120" w:line="259" w:lineRule="auto"/>
        <w:ind w:left="284" w:hanging="284"/>
        <w:jc w:val="both"/>
        <w:rPr>
          <w:b/>
          <w:bCs/>
          <w:noProof w:val="0"/>
          <w:color w:val="000000"/>
          <w:sz w:val="28"/>
          <w:szCs w:val="28"/>
          <w:lang w:val="nl-NL" w:eastAsia="en-US"/>
        </w:rPr>
      </w:pPr>
      <w:r w:rsidRPr="00BF03C4">
        <w:rPr>
          <w:b/>
          <w:bCs/>
          <w:noProof w:val="0"/>
          <w:color w:val="000000"/>
          <w:sz w:val="28"/>
          <w:szCs w:val="28"/>
          <w:lang w:val="nl-NL" w:eastAsia="en-US"/>
        </w:rPr>
        <w:t>Giáo viên:</w:t>
      </w:r>
    </w:p>
    <w:p w:rsidR="005D7BB4" w:rsidRPr="00BF03C4" w:rsidRDefault="005D7BB4" w:rsidP="005D7BB4">
      <w:pPr>
        <w:numPr>
          <w:ilvl w:val="0"/>
          <w:numId w:val="1"/>
        </w:numPr>
        <w:pBdr>
          <w:bar w:val="single" w:sz="4" w:color="auto"/>
        </w:pBdr>
        <w:spacing w:before="120" w:after="120" w:line="259" w:lineRule="auto"/>
        <w:ind w:left="284" w:hanging="284"/>
        <w:jc w:val="both"/>
        <w:rPr>
          <w:bCs/>
          <w:noProof w:val="0"/>
          <w:color w:val="000000"/>
          <w:sz w:val="28"/>
          <w:szCs w:val="28"/>
          <w:lang w:val="nl-NL" w:eastAsia="en-US"/>
        </w:rPr>
      </w:pPr>
      <w:r w:rsidRPr="00B95CCC">
        <w:rPr>
          <w:bCs/>
          <w:noProof w:val="0"/>
          <w:color w:val="000000"/>
          <w:sz w:val="28"/>
          <w:szCs w:val="28"/>
          <w:lang w:val="nl-NL" w:eastAsia="en-US"/>
        </w:rPr>
        <w:t>SGK, SGV, SBT.</w:t>
      </w:r>
      <w:r>
        <w:rPr>
          <w:bCs/>
          <w:noProof w:val="0"/>
          <w:color w:val="000000"/>
          <w:sz w:val="28"/>
          <w:szCs w:val="28"/>
          <w:lang w:val="nl-NL" w:eastAsia="en-US"/>
        </w:rPr>
        <w:t xml:space="preserve"> </w:t>
      </w:r>
      <w:r w:rsidRPr="00BF03C4">
        <w:rPr>
          <w:bCs/>
          <w:noProof w:val="0"/>
          <w:color w:val="000000"/>
          <w:sz w:val="28"/>
          <w:szCs w:val="28"/>
          <w:lang w:val="nl-NL" w:eastAsia="en-US"/>
        </w:rPr>
        <w:t>Tranh ảnh, video liên quan đến bài học.</w:t>
      </w:r>
      <w:r>
        <w:rPr>
          <w:bCs/>
          <w:noProof w:val="0"/>
          <w:color w:val="000000"/>
          <w:sz w:val="28"/>
          <w:szCs w:val="28"/>
          <w:lang w:val="nl-NL" w:eastAsia="en-US"/>
        </w:rPr>
        <w:t xml:space="preserve"> </w:t>
      </w:r>
      <w:r w:rsidRPr="00BF03C4">
        <w:rPr>
          <w:bCs/>
          <w:noProof w:val="0"/>
          <w:color w:val="000000"/>
          <w:sz w:val="28"/>
          <w:szCs w:val="28"/>
          <w:lang w:val="nl-NL" w:eastAsia="en-US"/>
        </w:rPr>
        <w:t>Máy tính, máy chiếu.</w:t>
      </w:r>
    </w:p>
    <w:p w:rsidR="005D7BB4" w:rsidRPr="00BF03C4" w:rsidRDefault="005D7BB4" w:rsidP="005D7BB4">
      <w:pPr>
        <w:pStyle w:val="ListParagraph"/>
        <w:numPr>
          <w:ilvl w:val="0"/>
          <w:numId w:val="10"/>
        </w:numPr>
        <w:pBdr>
          <w:bar w:val="single" w:sz="4" w:color="auto"/>
        </w:pBdr>
        <w:spacing w:before="120" w:after="120" w:line="259" w:lineRule="auto"/>
        <w:ind w:left="284" w:hanging="284"/>
        <w:jc w:val="both"/>
        <w:rPr>
          <w:b/>
          <w:bCs/>
          <w:noProof w:val="0"/>
          <w:color w:val="000000"/>
          <w:sz w:val="28"/>
          <w:szCs w:val="28"/>
          <w:lang w:val="nl-NL" w:eastAsia="en-US"/>
        </w:rPr>
      </w:pPr>
      <w:r w:rsidRPr="00BF03C4">
        <w:rPr>
          <w:b/>
          <w:bCs/>
          <w:noProof w:val="0"/>
          <w:color w:val="000000"/>
          <w:sz w:val="28"/>
          <w:szCs w:val="28"/>
          <w:lang w:val="nl-NL" w:eastAsia="en-US"/>
        </w:rPr>
        <w:t xml:space="preserve">Học sinh: </w:t>
      </w:r>
    </w:p>
    <w:p w:rsidR="005D7BB4" w:rsidRPr="00BF03C4" w:rsidRDefault="005D7BB4" w:rsidP="005D7BB4">
      <w:pPr>
        <w:numPr>
          <w:ilvl w:val="0"/>
          <w:numId w:val="1"/>
        </w:numPr>
        <w:pBdr>
          <w:bar w:val="single" w:sz="4" w:color="auto"/>
        </w:pBdr>
        <w:spacing w:before="120" w:after="120" w:line="259" w:lineRule="auto"/>
        <w:ind w:left="284" w:hanging="284"/>
        <w:jc w:val="both"/>
        <w:rPr>
          <w:bCs/>
          <w:noProof w:val="0"/>
          <w:color w:val="000000"/>
          <w:sz w:val="28"/>
          <w:szCs w:val="28"/>
          <w:lang w:val="nl-NL" w:eastAsia="en-US"/>
        </w:rPr>
      </w:pPr>
      <w:r w:rsidRPr="00B95CCC">
        <w:rPr>
          <w:bCs/>
          <w:noProof w:val="0"/>
          <w:color w:val="000000"/>
          <w:sz w:val="28"/>
          <w:szCs w:val="28"/>
          <w:lang w:val="nl-NL" w:eastAsia="en-US"/>
        </w:rPr>
        <w:t>SGK.</w:t>
      </w:r>
      <w:r>
        <w:rPr>
          <w:bCs/>
          <w:noProof w:val="0"/>
          <w:color w:val="000000"/>
          <w:sz w:val="28"/>
          <w:szCs w:val="28"/>
          <w:lang w:val="nl-NL" w:eastAsia="en-US"/>
        </w:rPr>
        <w:t xml:space="preserve"> </w:t>
      </w:r>
      <w:r w:rsidRPr="00BF03C4">
        <w:rPr>
          <w:bCs/>
          <w:noProof w:val="0"/>
          <w:color w:val="000000"/>
          <w:sz w:val="28"/>
          <w:szCs w:val="28"/>
          <w:lang w:val="nl-NL" w:eastAsia="en-US"/>
        </w:rPr>
        <w:t>Tranh ảnh, tư liệu sưu tầm liên quan đến bài học và dụng cụ học tập theo yêu cầu của GV.</w:t>
      </w:r>
    </w:p>
    <w:p w:rsidR="005D7BB4" w:rsidRPr="00B95CCC" w:rsidRDefault="005D7BB4" w:rsidP="005D7BB4">
      <w:pPr>
        <w:pBdr>
          <w:bar w:val="single" w:sz="4" w:color="auto"/>
        </w:pBdr>
        <w:spacing w:before="120" w:after="120"/>
        <w:jc w:val="both"/>
        <w:rPr>
          <w:rFonts w:cs="Times New Roman"/>
          <w:b/>
          <w:bCs/>
          <w:noProof w:val="0"/>
          <w:color w:val="000000"/>
          <w:sz w:val="28"/>
          <w:szCs w:val="28"/>
          <w:lang w:val="nl-NL" w:eastAsia="en-US"/>
        </w:rPr>
      </w:pPr>
      <w:r w:rsidRPr="00B95CCC">
        <w:rPr>
          <w:rFonts w:cs="Times New Roman"/>
          <w:b/>
          <w:bCs/>
          <w:noProof w:val="0"/>
          <w:color w:val="000000"/>
          <w:sz w:val="28"/>
          <w:szCs w:val="28"/>
          <w:lang w:val="nl-NL" w:eastAsia="en-US"/>
        </w:rPr>
        <w:t>III. Tiến trình dạy học</w:t>
      </w:r>
    </w:p>
    <w:p w:rsidR="005D7BB4" w:rsidRPr="00BF03C4" w:rsidRDefault="005D7BB4" w:rsidP="005D7BB4">
      <w:pPr>
        <w:spacing w:before="120" w:after="120"/>
        <w:ind w:right="255"/>
        <w:jc w:val="both"/>
        <w:rPr>
          <w:rFonts w:eastAsia="Times New Roman" w:cs="Times New Roman"/>
          <w:noProof w:val="0"/>
          <w:sz w:val="28"/>
          <w:szCs w:val="28"/>
          <w:lang w:eastAsia="en-US"/>
        </w:rPr>
      </w:pPr>
      <w:r w:rsidRPr="00BF03C4">
        <w:rPr>
          <w:rFonts w:eastAsia="Times New Roman" w:cs="Times New Roman"/>
          <w:b/>
          <w:noProof w:val="0"/>
          <w:sz w:val="28"/>
          <w:szCs w:val="28"/>
          <w:lang w:val="nl-NL" w:eastAsia="en-US"/>
        </w:rPr>
        <w:t>1. Hoạt động 1: KHỞI ĐỘNG</w:t>
      </w:r>
    </w:p>
    <w:p w:rsidR="005D7BB4" w:rsidRPr="00BF03C4" w:rsidRDefault="005D7BB4" w:rsidP="005D7BB4">
      <w:pPr>
        <w:spacing w:before="120" w:after="120"/>
        <w:ind w:right="255"/>
        <w:jc w:val="both"/>
        <w:rPr>
          <w:rFonts w:eastAsia="Times New Roman" w:cs="Times New Roman"/>
          <w:b/>
          <w:noProof w:val="0"/>
          <w:sz w:val="28"/>
          <w:szCs w:val="28"/>
          <w:lang w:eastAsia="en-US"/>
        </w:rPr>
      </w:pPr>
      <w:r w:rsidRPr="00BF03C4">
        <w:rPr>
          <w:rFonts w:eastAsia="Times New Roman" w:cs="Times New Roman"/>
          <w:b/>
          <w:noProof w:val="0"/>
          <w:sz w:val="28"/>
          <w:szCs w:val="28"/>
          <w:lang w:eastAsia="en-US"/>
        </w:rPr>
        <w:t xml:space="preserve">a) Mục tiêu: </w:t>
      </w:r>
    </w:p>
    <w:p w:rsidR="005D7BB4" w:rsidRPr="00BF03C4" w:rsidRDefault="005D7BB4" w:rsidP="005D7BB4">
      <w:pPr>
        <w:spacing w:before="120" w:after="120"/>
        <w:ind w:right="255"/>
        <w:jc w:val="both"/>
        <w:rPr>
          <w:rFonts w:eastAsia="Times New Roman" w:cs="Times New Roman"/>
          <w:noProof w:val="0"/>
          <w:sz w:val="28"/>
          <w:szCs w:val="28"/>
          <w:lang w:eastAsia="en-US"/>
        </w:rPr>
      </w:pPr>
      <w:r w:rsidRPr="00BF03C4">
        <w:rPr>
          <w:rFonts w:eastAsia="Times New Roman" w:cs="Times New Roman"/>
          <w:noProof w:val="0"/>
          <w:sz w:val="28"/>
          <w:szCs w:val="28"/>
          <w:lang w:eastAsia="en-US"/>
        </w:rPr>
        <w:t>- Tạo tâm thế hứng thú cho học sinh và từng bước làm quyen bài học.</w:t>
      </w:r>
    </w:p>
    <w:p w:rsidR="005D7BB4" w:rsidRPr="00BF03C4" w:rsidRDefault="005D7BB4" w:rsidP="005D7BB4">
      <w:pPr>
        <w:spacing w:before="120" w:after="120"/>
        <w:jc w:val="both"/>
        <w:rPr>
          <w:rFonts w:eastAsia="Times New Roman" w:cs="Times New Roman"/>
          <w:b/>
          <w:noProof w:val="0"/>
          <w:color w:val="000000"/>
          <w:sz w:val="28"/>
          <w:szCs w:val="28"/>
          <w:shd w:val="clear" w:color="auto" w:fill="FFFFFF"/>
          <w:lang w:val="de-DE" w:eastAsia="en-US"/>
        </w:rPr>
      </w:pPr>
      <w:r w:rsidRPr="00BF03C4">
        <w:rPr>
          <w:rFonts w:eastAsia="Calibri" w:cs="Times New Roman"/>
          <w:b/>
          <w:noProof w:val="0"/>
          <w:sz w:val="28"/>
          <w:szCs w:val="28"/>
          <w:lang w:eastAsia="en-US"/>
        </w:rPr>
        <w:t xml:space="preserve">b) </w:t>
      </w:r>
      <w:r w:rsidRPr="00BF03C4">
        <w:rPr>
          <w:rFonts w:eastAsia="Times New Roman" w:cs="Times New Roman"/>
          <w:b/>
          <w:noProof w:val="0"/>
          <w:color w:val="000000"/>
          <w:sz w:val="28"/>
          <w:szCs w:val="28"/>
          <w:shd w:val="clear" w:color="auto" w:fill="FFFFFF"/>
          <w:lang w:val="de-DE" w:eastAsia="en-US"/>
        </w:rPr>
        <w:t>Tổ chức thực hiện:</w:t>
      </w:r>
    </w:p>
    <w:tbl>
      <w:tblPr>
        <w:tblStyle w:val="TableGrid32"/>
        <w:tblW w:w="0" w:type="auto"/>
        <w:tblLook w:val="04A0" w:firstRow="1" w:lastRow="0" w:firstColumn="1" w:lastColumn="0" w:noHBand="0" w:noVBand="1"/>
      </w:tblPr>
      <w:tblGrid>
        <w:gridCol w:w="4531"/>
        <w:gridCol w:w="4531"/>
      </w:tblGrid>
      <w:tr w:rsidR="005D7BB4" w:rsidRPr="00BF03C4" w:rsidTr="008E59E7">
        <w:tc>
          <w:tcPr>
            <w:tcW w:w="4531" w:type="dxa"/>
          </w:tcPr>
          <w:p w:rsidR="005D7BB4" w:rsidRPr="00BF03C4" w:rsidRDefault="005D7BB4" w:rsidP="008E59E7">
            <w:pPr>
              <w:jc w:val="center"/>
              <w:rPr>
                <w:rFonts w:cs="Times New Roman"/>
                <w:noProof w:val="0"/>
                <w:sz w:val="28"/>
                <w:szCs w:val="28"/>
                <w:lang w:val="de-DE" w:eastAsia="en-US"/>
              </w:rPr>
            </w:pPr>
            <w:r w:rsidRPr="00BF03C4">
              <w:rPr>
                <w:rFonts w:cs="Times New Roman"/>
                <w:b/>
                <w:noProof w:val="0"/>
                <w:color w:val="000000"/>
                <w:sz w:val="28"/>
                <w:szCs w:val="28"/>
                <w:lang w:val="es-VE" w:eastAsia="en-US"/>
              </w:rPr>
              <w:lastRenderedPageBreak/>
              <w:t>Hoạt động của giáo viên và học sinh</w:t>
            </w:r>
          </w:p>
        </w:tc>
        <w:tc>
          <w:tcPr>
            <w:tcW w:w="4531" w:type="dxa"/>
          </w:tcPr>
          <w:p w:rsidR="005D7BB4" w:rsidRPr="00BF03C4" w:rsidRDefault="005D7BB4" w:rsidP="008E59E7">
            <w:pPr>
              <w:jc w:val="center"/>
              <w:rPr>
                <w:rFonts w:cs="Times New Roman"/>
                <w:noProof w:val="0"/>
                <w:sz w:val="28"/>
                <w:szCs w:val="28"/>
                <w:lang w:val="de-DE" w:eastAsia="en-US"/>
              </w:rPr>
            </w:pPr>
            <w:r w:rsidRPr="00BF03C4">
              <w:rPr>
                <w:rFonts w:cs="Times New Roman"/>
                <w:b/>
                <w:noProof w:val="0"/>
                <w:color w:val="000000"/>
                <w:sz w:val="28"/>
                <w:szCs w:val="28"/>
                <w:lang w:val="es-VE" w:eastAsia="en-US"/>
              </w:rPr>
              <w:t>Dự kiến sản phẩm</w:t>
            </w:r>
          </w:p>
        </w:tc>
      </w:tr>
      <w:tr w:rsidR="005D7BB4" w:rsidRPr="00BF03C4" w:rsidTr="008E59E7">
        <w:tc>
          <w:tcPr>
            <w:tcW w:w="4531" w:type="dxa"/>
          </w:tcPr>
          <w:p w:rsidR="005D7BB4" w:rsidRPr="00BF03C4" w:rsidRDefault="005D7BB4" w:rsidP="008E59E7">
            <w:pPr>
              <w:jc w:val="both"/>
              <w:rPr>
                <w:rFonts w:eastAsia="Calibri" w:cs="Times New Roman"/>
                <w:noProof w:val="0"/>
                <w:sz w:val="28"/>
                <w:szCs w:val="28"/>
                <w:lang w:eastAsia="en-US"/>
              </w:rPr>
            </w:pPr>
            <w:r w:rsidRPr="00BF03C4">
              <w:rPr>
                <w:rFonts w:eastAsia="Calibri" w:cs="Times New Roman"/>
                <w:noProof w:val="0"/>
                <w:sz w:val="28"/>
                <w:szCs w:val="28"/>
                <w:lang w:eastAsia="en-US"/>
              </w:rPr>
              <w:t>- Giáo viên yêu cầu HS quan sát hình 28.1 và trả lời câu hỏi:</w:t>
            </w: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Hoạt động của Mèo và chuột có gọi là cảm ứng không? Vì sao?</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HS tiếp nhận, thực hiện nhiệm vụ:</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Hoạt động của Mèo và Chuột không được gọi là cảm ứng, đây là tập tính bắt Chuột của Mèo. Việc Mèo kiếm thức ăn khi đói mang tính bẩm sinh. Việc rình, vồ mồi, cách săn mồi do Mèo học được;</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Giáo viên: Theo dõi và bổ sung khi cần.</w:t>
            </w:r>
          </w:p>
          <w:p w:rsidR="005D7BB4" w:rsidRPr="00BF03C4" w:rsidRDefault="005D7BB4" w:rsidP="008E59E7">
            <w:pPr>
              <w:jc w:val="both"/>
              <w:rPr>
                <w:rFonts w:cs="Times New Roman"/>
                <w:noProof w:val="0"/>
                <w:sz w:val="28"/>
                <w:szCs w:val="28"/>
                <w:lang w:val="de-DE" w:eastAsia="en-US"/>
              </w:rPr>
            </w:pPr>
            <w:r w:rsidRPr="00BF03C4">
              <w:rPr>
                <w:rFonts w:eastAsia="Arial" w:cs="Times New Roman"/>
                <w:noProof w:val="0"/>
                <w:sz w:val="28"/>
                <w:szCs w:val="28"/>
                <w:lang w:val="de-DE" w:eastAsia="en-US"/>
              </w:rPr>
              <w:t>- GV gọi ngẫu nhiên học sinh trình bày đáp án. GV liệt kê đáp án của HS trên bảng</w:t>
            </w:r>
            <w:r w:rsidRPr="00BF03C4">
              <w:rPr>
                <w:rFonts w:cs="Times New Roman"/>
                <w:noProof w:val="0"/>
                <w:sz w:val="28"/>
                <w:szCs w:val="28"/>
                <w:lang w:val="de-DE" w:eastAsia="en-US"/>
              </w:rPr>
              <w:t xml:space="preserve"> </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Học sinh nhận xét, bổ sung, đánh giá:</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Giáo viên nhận xét, đánh giá: </w:t>
            </w:r>
          </w:p>
          <w:p w:rsidR="005D7BB4" w:rsidRPr="00BF03C4" w:rsidRDefault="005D7BB4" w:rsidP="008E59E7">
            <w:pPr>
              <w:jc w:val="both"/>
              <w:rPr>
                <w:rFonts w:cs="Times New Roman"/>
                <w:noProof w:val="0"/>
                <w:sz w:val="28"/>
                <w:szCs w:val="28"/>
                <w:lang w:val="nl-NL" w:eastAsia="en-US"/>
              </w:rPr>
            </w:pPr>
            <w:r w:rsidRPr="00BF03C4">
              <w:rPr>
                <w:rFonts w:cs="Times New Roman"/>
                <w:noProof w:val="0"/>
                <w:sz w:val="28"/>
                <w:szCs w:val="28"/>
                <w:lang w:val="de-DE" w:eastAsia="en-US"/>
              </w:rPr>
              <w:t>-&gt; Giáo viên dẫn dắt vào bài học: Mèo đuổi Chuột là 1 tập tính ở động vật. Vậy tập tính ở động vật là gì? Tập tính có vai trò như thế nào đối với động vật? Tập tính của động vật có ứng dụng gì trong thực tiễn? Để nắm rõ hơn về những vấn đề này, chúng ta cùng đi tìm hiểu trong bài học hôm nay – Bài 28: Tập tính ở động vật</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nl-NL" w:eastAsia="en-US"/>
              </w:rPr>
              <w:t>-&gt; Giáo viên nêu mục tiêu bài học:</w:t>
            </w:r>
          </w:p>
        </w:tc>
        <w:tc>
          <w:tcPr>
            <w:tcW w:w="4531" w:type="dxa"/>
          </w:tcPr>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tc>
      </w:tr>
    </w:tbl>
    <w:p w:rsidR="005D7BB4" w:rsidRPr="00BF03C4" w:rsidRDefault="005D7BB4" w:rsidP="005D7BB4">
      <w:pPr>
        <w:spacing w:before="120" w:after="120"/>
        <w:jc w:val="both"/>
        <w:rPr>
          <w:rFonts w:eastAsia="Times New Roman" w:cs="Times New Roman"/>
          <w:b/>
          <w:bCs/>
          <w:noProof w:val="0"/>
          <w:color w:val="000000"/>
          <w:sz w:val="28"/>
          <w:szCs w:val="28"/>
          <w:shd w:val="clear" w:color="auto" w:fill="FFFFFF"/>
          <w:lang w:val="de-DE" w:eastAsia="en-US"/>
        </w:rPr>
      </w:pPr>
      <w:r w:rsidRPr="00BF03C4">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5D7BB4" w:rsidRPr="00BF03C4" w:rsidRDefault="005D7BB4" w:rsidP="005D7BB4">
      <w:pPr>
        <w:spacing w:before="120" w:after="120"/>
        <w:ind w:right="255"/>
        <w:jc w:val="both"/>
        <w:rPr>
          <w:rFonts w:eastAsia="Times New Roman" w:cs="Times New Roman"/>
          <w:noProof w:val="0"/>
          <w:sz w:val="28"/>
          <w:szCs w:val="28"/>
          <w:lang w:val="de-DE" w:eastAsia="en-US"/>
        </w:rPr>
      </w:pPr>
      <w:r w:rsidRPr="00BF03C4">
        <w:rPr>
          <w:rFonts w:eastAsia="Times New Roman" w:cs="Times New Roman"/>
          <w:b/>
          <w:noProof w:val="0"/>
          <w:sz w:val="28"/>
          <w:szCs w:val="28"/>
          <w:lang w:val="de-DE" w:eastAsia="en-US"/>
        </w:rPr>
        <w:t xml:space="preserve">a) </w:t>
      </w:r>
      <w:r w:rsidRPr="00BF03C4">
        <w:rPr>
          <w:rFonts w:eastAsia="Times New Roman" w:cs="Times New Roman"/>
          <w:b/>
          <w:noProof w:val="0"/>
          <w:sz w:val="28"/>
          <w:szCs w:val="28"/>
          <w:lang w:eastAsia="en-US"/>
        </w:rPr>
        <w:t xml:space="preserve">Mục tiêu: </w:t>
      </w:r>
      <w:r w:rsidRPr="00BF03C4">
        <w:rPr>
          <w:rFonts w:eastAsia="Times New Roman" w:cs="Times New Roman"/>
          <w:noProof w:val="0"/>
          <w:sz w:val="28"/>
          <w:szCs w:val="28"/>
          <w:lang w:val="de-DE" w:eastAsia="en-US"/>
        </w:rPr>
        <w:t xml:space="preserve"> Thông qua hoạt động:</w:t>
      </w:r>
    </w:p>
    <w:p w:rsidR="005D7BB4" w:rsidRPr="00BF03C4" w:rsidRDefault="005D7BB4" w:rsidP="005D7BB4">
      <w:pPr>
        <w:spacing w:before="120" w:after="120"/>
        <w:ind w:right="255"/>
        <w:jc w:val="both"/>
        <w:rPr>
          <w:rFonts w:eastAsia="Times New Roman" w:cs="Times New Roman"/>
          <w:noProof w:val="0"/>
          <w:sz w:val="28"/>
          <w:szCs w:val="28"/>
          <w:lang w:val="de-DE" w:eastAsia="en-US"/>
        </w:rPr>
      </w:pPr>
      <w:r w:rsidRPr="00BF03C4">
        <w:rPr>
          <w:rFonts w:eastAsia="Times New Roman" w:cs="Times New Roman"/>
          <w:noProof w:val="0"/>
          <w:sz w:val="28"/>
          <w:szCs w:val="28"/>
          <w:lang w:val="de-DE" w:eastAsia="en-US"/>
        </w:rPr>
        <w:t>-  HS nắm được khái niệm và nêu được một số ví dụ tập tính ở động vật; nêu được vai trò của tập tính đối với động vật.</w:t>
      </w:r>
    </w:p>
    <w:p w:rsidR="005D7BB4" w:rsidRPr="00BF03C4" w:rsidRDefault="005D7BB4" w:rsidP="005D7BB4">
      <w:pPr>
        <w:spacing w:before="120" w:after="120"/>
        <w:ind w:right="255"/>
        <w:jc w:val="both"/>
        <w:rPr>
          <w:rFonts w:eastAsia="Times New Roman" w:cs="Times New Roman"/>
          <w:noProof w:val="0"/>
          <w:sz w:val="28"/>
          <w:szCs w:val="28"/>
          <w:lang w:val="de-DE" w:eastAsia="en-US"/>
        </w:rPr>
      </w:pPr>
      <w:r w:rsidRPr="00BF03C4">
        <w:rPr>
          <w:rFonts w:eastAsia="Times New Roman" w:cs="Times New Roman"/>
          <w:noProof w:val="0"/>
          <w:sz w:val="28"/>
          <w:szCs w:val="28"/>
          <w:lang w:val="de-DE" w:eastAsia="en-US"/>
        </w:rPr>
        <w:t>- HS nêu được một số ứng dụng hiểu biết về tập tính vào thực tiễn.</w:t>
      </w:r>
    </w:p>
    <w:p w:rsidR="005D7BB4" w:rsidRPr="00BF03C4" w:rsidRDefault="005D7BB4" w:rsidP="005D7BB4">
      <w:pPr>
        <w:spacing w:before="120" w:after="120"/>
        <w:jc w:val="both"/>
        <w:rPr>
          <w:rFonts w:eastAsia="Times New Roman" w:cs="Times New Roman"/>
          <w:b/>
          <w:noProof w:val="0"/>
          <w:color w:val="000000"/>
          <w:sz w:val="28"/>
          <w:szCs w:val="28"/>
          <w:shd w:val="clear" w:color="auto" w:fill="FFFFFF"/>
          <w:lang w:val="de-DE" w:eastAsia="en-US"/>
        </w:rPr>
      </w:pPr>
      <w:r w:rsidRPr="00BF03C4">
        <w:rPr>
          <w:rFonts w:eastAsia="Calibri" w:cs="Times New Roman"/>
          <w:b/>
          <w:noProof w:val="0"/>
          <w:sz w:val="28"/>
          <w:szCs w:val="28"/>
          <w:lang w:eastAsia="en-US"/>
        </w:rPr>
        <w:t xml:space="preserve">b) </w:t>
      </w:r>
      <w:r w:rsidRPr="00BF03C4">
        <w:rPr>
          <w:rFonts w:eastAsia="Times New Roman" w:cs="Times New Roman"/>
          <w:b/>
          <w:noProof w:val="0"/>
          <w:color w:val="000000"/>
          <w:sz w:val="28"/>
          <w:szCs w:val="28"/>
          <w:shd w:val="clear" w:color="auto" w:fill="FFFFFF"/>
          <w:lang w:val="de-DE" w:eastAsia="en-US"/>
        </w:rPr>
        <w:t>Tổ chức thực hiện:</w:t>
      </w:r>
    </w:p>
    <w:tbl>
      <w:tblPr>
        <w:tblStyle w:val="TableGrid32"/>
        <w:tblW w:w="0" w:type="auto"/>
        <w:tblLook w:val="04A0" w:firstRow="1" w:lastRow="0" w:firstColumn="1" w:lastColumn="0" w:noHBand="0" w:noVBand="1"/>
      </w:tblPr>
      <w:tblGrid>
        <w:gridCol w:w="4531"/>
        <w:gridCol w:w="4531"/>
      </w:tblGrid>
      <w:tr w:rsidR="005D7BB4" w:rsidRPr="00BF03C4" w:rsidTr="008E59E7">
        <w:tc>
          <w:tcPr>
            <w:tcW w:w="4531" w:type="dxa"/>
          </w:tcPr>
          <w:p w:rsidR="005D7BB4" w:rsidRPr="00BF03C4" w:rsidRDefault="005D7BB4" w:rsidP="008E59E7">
            <w:pPr>
              <w:jc w:val="center"/>
              <w:rPr>
                <w:rFonts w:cs="Times New Roman"/>
                <w:noProof w:val="0"/>
                <w:sz w:val="28"/>
                <w:szCs w:val="28"/>
                <w:shd w:val="clear" w:color="auto" w:fill="FFFFFF"/>
                <w:lang w:val="de-DE" w:eastAsia="en-US"/>
              </w:rPr>
            </w:pPr>
            <w:r w:rsidRPr="00BF03C4">
              <w:rPr>
                <w:rFonts w:eastAsia="Calibri" w:cs="Times New Roman"/>
                <w:b/>
                <w:noProof w:val="0"/>
                <w:color w:val="000000"/>
                <w:sz w:val="28"/>
                <w:szCs w:val="28"/>
                <w:lang w:val="de-DE" w:eastAsia="en-US"/>
              </w:rPr>
              <w:t>Hoạt động của giáo viên và học sinh</w:t>
            </w:r>
          </w:p>
        </w:tc>
        <w:tc>
          <w:tcPr>
            <w:tcW w:w="4531" w:type="dxa"/>
          </w:tcPr>
          <w:p w:rsidR="005D7BB4" w:rsidRPr="00BF03C4" w:rsidRDefault="005D7BB4" w:rsidP="008E59E7">
            <w:pPr>
              <w:jc w:val="center"/>
              <w:rPr>
                <w:rFonts w:cs="Times New Roman"/>
                <w:noProof w:val="0"/>
                <w:sz w:val="28"/>
                <w:szCs w:val="28"/>
                <w:shd w:val="clear" w:color="auto" w:fill="FFFFFF"/>
                <w:lang w:val="de-DE" w:eastAsia="en-US"/>
              </w:rPr>
            </w:pPr>
            <w:r>
              <w:rPr>
                <w:rFonts w:eastAsia="Calibri" w:cs="Times New Roman"/>
                <w:b/>
                <w:noProof w:val="0"/>
                <w:color w:val="000000"/>
                <w:sz w:val="28"/>
                <w:szCs w:val="28"/>
                <w:lang w:val="en-US" w:eastAsia="en-US"/>
              </w:rPr>
              <w:t>Dự kiến sản phẩm</w:t>
            </w:r>
          </w:p>
        </w:tc>
      </w:tr>
      <w:tr w:rsidR="005D7BB4" w:rsidRPr="00BF03C4" w:rsidTr="008E59E7">
        <w:tc>
          <w:tcPr>
            <w:tcW w:w="9062" w:type="dxa"/>
            <w:gridSpan w:val="2"/>
          </w:tcPr>
          <w:p w:rsidR="005D7BB4" w:rsidRPr="00BF03C4" w:rsidRDefault="005D7BB4" w:rsidP="008E59E7">
            <w:pPr>
              <w:rPr>
                <w:rFonts w:cs="Times New Roman"/>
                <w:noProof w:val="0"/>
                <w:sz w:val="28"/>
                <w:szCs w:val="28"/>
                <w:shd w:val="clear" w:color="auto" w:fill="FFFFFF"/>
                <w:lang w:val="de-DE" w:eastAsia="en-US"/>
              </w:rPr>
            </w:pPr>
            <w:r w:rsidRPr="00BF03C4">
              <w:rPr>
                <w:rFonts w:eastAsia="Calibri" w:cs="Times New Roman"/>
                <w:b/>
                <w:noProof w:val="0"/>
                <w:color w:val="000000"/>
                <w:sz w:val="28"/>
                <w:szCs w:val="28"/>
                <w:lang w:eastAsia="en-US"/>
              </w:rPr>
              <w:t xml:space="preserve">Hoạt động 2.1: </w:t>
            </w:r>
            <w:r w:rsidRPr="00BF03C4">
              <w:rPr>
                <w:rFonts w:eastAsia="Calibri" w:cs="Times New Roman"/>
                <w:b/>
                <w:i/>
                <w:noProof w:val="0"/>
                <w:color w:val="000000"/>
                <w:sz w:val="28"/>
                <w:szCs w:val="28"/>
                <w:lang w:eastAsia="en-US"/>
              </w:rPr>
              <w:t>Tìm hiểu khái niệm và vai trò của tạp tính ở động vật</w:t>
            </w:r>
          </w:p>
        </w:tc>
      </w:tr>
      <w:tr w:rsidR="005D7BB4" w:rsidRPr="00BF03C4" w:rsidTr="008E59E7">
        <w:tc>
          <w:tcPr>
            <w:tcW w:w="4531" w:type="dxa"/>
          </w:tcPr>
          <w:p w:rsidR="005D7BB4" w:rsidRPr="00BF03C4" w:rsidRDefault="005D7BB4" w:rsidP="008E59E7">
            <w:pPr>
              <w:jc w:val="both"/>
              <w:rPr>
                <w:rFonts w:eastAsia="Calibri" w:cs="Times New Roman"/>
                <w:b/>
                <w:bCs/>
                <w:i/>
                <w:iCs/>
                <w:noProof w:val="0"/>
                <w:sz w:val="28"/>
                <w:szCs w:val="28"/>
                <w:lang w:eastAsia="en-US"/>
              </w:rPr>
            </w:pPr>
            <w:r w:rsidRPr="00BF03C4">
              <w:rPr>
                <w:rFonts w:eastAsia="Calibri" w:cs="Times New Roman"/>
                <w:b/>
                <w:bCs/>
                <w:i/>
                <w:iCs/>
                <w:noProof w:val="0"/>
                <w:sz w:val="28"/>
                <w:szCs w:val="28"/>
                <w:lang w:eastAsia="en-US"/>
              </w:rPr>
              <w:lastRenderedPageBreak/>
              <w:t>* Chuyển giao nhiệm vụ học tập</w:t>
            </w: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Gv hướng dẫn HS đọc thông tin mục I SGK trang 133 và trả lời câu hỏi:</w:t>
            </w: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Tập tính là gì?</w:t>
            </w:r>
          </w:p>
          <w:p w:rsidR="005D7BB4" w:rsidRPr="00BF03C4" w:rsidRDefault="005D7BB4" w:rsidP="008E59E7">
            <w:pPr>
              <w:jc w:val="both"/>
              <w:rPr>
                <w:rFonts w:cs="Times New Roman"/>
                <w:noProof w:val="0"/>
                <w:sz w:val="28"/>
                <w:szCs w:val="28"/>
                <w:lang w:eastAsia="en-US"/>
              </w:rPr>
            </w:pPr>
            <w:r w:rsidRPr="00BF03C4">
              <w:rPr>
                <w:rFonts w:eastAsia="Arial" w:cs="Times New Roman"/>
                <w:noProof w:val="0"/>
                <w:sz w:val="28"/>
                <w:szCs w:val="28"/>
                <w:lang w:eastAsia="en-US"/>
              </w:rPr>
              <w:t>? Cho ví dụ tập tính ở động vật mà em biết?</w:t>
            </w:r>
          </w:p>
          <w:p w:rsidR="005D7BB4" w:rsidRPr="00BF03C4" w:rsidRDefault="005D7BB4" w:rsidP="008E59E7">
            <w:pPr>
              <w:jc w:val="both"/>
              <w:rPr>
                <w:rFonts w:cs="Times New Roman"/>
                <w:noProof w:val="0"/>
                <w:sz w:val="28"/>
                <w:szCs w:val="28"/>
                <w:lang w:eastAsia="en-US"/>
              </w:rPr>
            </w:pPr>
          </w:p>
          <w:p w:rsidR="005D7BB4" w:rsidRPr="00BF03C4" w:rsidRDefault="005D7BB4" w:rsidP="008E59E7">
            <w:pPr>
              <w:jc w:val="both"/>
              <w:rPr>
                <w:rFonts w:cs="Times New Roman"/>
                <w:noProof w:val="0"/>
                <w:sz w:val="28"/>
                <w:szCs w:val="28"/>
                <w:lang w:eastAsia="en-US"/>
              </w:rPr>
            </w:pPr>
          </w:p>
          <w:p w:rsidR="005D7BB4" w:rsidRPr="00BF03C4" w:rsidRDefault="005D7BB4" w:rsidP="008E59E7">
            <w:pPr>
              <w:jc w:val="both"/>
              <w:rPr>
                <w:rFonts w:cs="Times New Roman"/>
                <w:noProof w:val="0"/>
                <w:sz w:val="28"/>
                <w:szCs w:val="28"/>
                <w:lang w:eastAsia="en-US"/>
              </w:rPr>
            </w:pPr>
          </w:p>
          <w:p w:rsidR="005D7BB4" w:rsidRPr="00BF03C4" w:rsidRDefault="005D7BB4" w:rsidP="008E59E7">
            <w:pPr>
              <w:jc w:val="both"/>
              <w:rPr>
                <w:rFonts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GV mở rộng kiến thức:</w:t>
            </w: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xml:space="preserve">    + Các phản ứng tập tính đều mang tính chất thích nghi, nghĩa là làm cho cơ thể sinh vật tiếp tục tồn tại, các phản ứng này giúp con vật tránh xa các mối nguy hiểm hoặc giảm tối đa những sự đe dọa trước mắt nhờ sử dụng một loạt các phản ứng điều hòa.</w:t>
            </w: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xml:space="preserve">    + Một số tập tính ở động vật: Tập tính kiếm ăn, tập tính sinh sản, tập tính bảo vệ lãnh thổ, tập tính di cư, tập tính xã hội, tập tính vị tha.</w:t>
            </w: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GV yêu cầu HS trả lời câu hỏi:</w:t>
            </w:r>
          </w:p>
          <w:p w:rsidR="005D7BB4" w:rsidRPr="00941605" w:rsidRDefault="005D7BB4" w:rsidP="008E59E7">
            <w:pPr>
              <w:jc w:val="both"/>
              <w:rPr>
                <w:rFonts w:cs="Times New Roman"/>
                <w:noProof w:val="0"/>
                <w:sz w:val="28"/>
                <w:szCs w:val="28"/>
                <w:lang w:eastAsia="en-US"/>
              </w:rPr>
            </w:pPr>
            <w:r w:rsidRPr="00BF03C4">
              <w:rPr>
                <w:rFonts w:eastAsia="Arial" w:cs="Times New Roman"/>
                <w:noProof w:val="0"/>
                <w:sz w:val="28"/>
                <w:szCs w:val="28"/>
                <w:lang w:eastAsia="en-US"/>
              </w:rPr>
              <w:t>? Nêu vai trò của tập tính đối với động vật?</w:t>
            </w: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GV yêu cầu HS thảo luận theo cặp đôi, đọc thông tin SGK trang 134 và trả lời câu hỏi:</w:t>
            </w:r>
          </w:p>
          <w:p w:rsidR="005D7BB4" w:rsidRPr="00BF03C4" w:rsidRDefault="005D7BB4" w:rsidP="008E59E7">
            <w:pPr>
              <w:jc w:val="both"/>
              <w:rPr>
                <w:rFonts w:cs="Times New Roman"/>
                <w:noProof w:val="0"/>
                <w:sz w:val="28"/>
                <w:szCs w:val="28"/>
                <w:lang w:eastAsia="en-US"/>
              </w:rPr>
            </w:pPr>
            <w:r w:rsidRPr="00BF03C4">
              <w:rPr>
                <w:rFonts w:eastAsia="Arial" w:cs="Times New Roman"/>
                <w:noProof w:val="0"/>
                <w:sz w:val="28"/>
                <w:szCs w:val="28"/>
                <w:lang w:eastAsia="en-US"/>
              </w:rPr>
              <w:t>? Em hãy phân biệt tập tính bẩm sinh và tập tính học được của động vật theo bảng mẫu sau:</w:t>
            </w:r>
          </w:p>
          <w:tbl>
            <w:tblPr>
              <w:tblStyle w:val="TableGrid32"/>
              <w:tblW w:w="0" w:type="auto"/>
              <w:tblLook w:val="04A0" w:firstRow="1" w:lastRow="0" w:firstColumn="1" w:lastColumn="0" w:noHBand="0" w:noVBand="1"/>
            </w:tblPr>
            <w:tblGrid>
              <w:gridCol w:w="2145"/>
              <w:gridCol w:w="2160"/>
            </w:tblGrid>
            <w:tr w:rsidR="005D7BB4" w:rsidRPr="00BF03C4" w:rsidTr="008E59E7">
              <w:tc>
                <w:tcPr>
                  <w:tcW w:w="2507" w:type="dxa"/>
                </w:tcPr>
                <w:p w:rsidR="005D7BB4" w:rsidRPr="00BF03C4" w:rsidRDefault="005D7BB4" w:rsidP="008E59E7">
                  <w:pPr>
                    <w:jc w:val="center"/>
                    <w:rPr>
                      <w:rFonts w:cs="Times New Roman"/>
                      <w:b/>
                      <w:bCs/>
                      <w:noProof w:val="0"/>
                      <w:sz w:val="28"/>
                      <w:szCs w:val="28"/>
                      <w:lang w:eastAsia="en-US"/>
                    </w:rPr>
                  </w:pPr>
                  <w:r w:rsidRPr="00BF03C4">
                    <w:rPr>
                      <w:rFonts w:cs="Times New Roman"/>
                      <w:b/>
                      <w:bCs/>
                      <w:noProof w:val="0"/>
                      <w:sz w:val="28"/>
                      <w:szCs w:val="28"/>
                      <w:lang w:eastAsia="en-US"/>
                    </w:rPr>
                    <w:lastRenderedPageBreak/>
                    <w:t>Tập tính bẩm sinh</w:t>
                  </w:r>
                </w:p>
              </w:tc>
              <w:tc>
                <w:tcPr>
                  <w:tcW w:w="2507" w:type="dxa"/>
                </w:tcPr>
                <w:p w:rsidR="005D7BB4" w:rsidRPr="00BF03C4" w:rsidRDefault="005D7BB4" w:rsidP="008E59E7">
                  <w:pPr>
                    <w:jc w:val="center"/>
                    <w:rPr>
                      <w:rFonts w:cs="Times New Roman"/>
                      <w:b/>
                      <w:bCs/>
                      <w:noProof w:val="0"/>
                      <w:sz w:val="28"/>
                      <w:szCs w:val="28"/>
                      <w:lang w:eastAsia="en-US"/>
                    </w:rPr>
                  </w:pPr>
                  <w:r w:rsidRPr="00BF03C4">
                    <w:rPr>
                      <w:rFonts w:cs="Times New Roman"/>
                      <w:b/>
                      <w:bCs/>
                      <w:noProof w:val="0"/>
                      <w:sz w:val="28"/>
                      <w:szCs w:val="28"/>
                      <w:lang w:eastAsia="en-US"/>
                    </w:rPr>
                    <w:t>Tập tính học được</w:t>
                  </w:r>
                </w:p>
              </w:tc>
            </w:tr>
            <w:tr w:rsidR="005D7BB4" w:rsidRPr="00BF03C4" w:rsidTr="008E59E7">
              <w:tc>
                <w:tcPr>
                  <w:tcW w:w="2507" w:type="dxa"/>
                </w:tcPr>
                <w:p w:rsidR="005D7BB4" w:rsidRPr="00BF03C4" w:rsidRDefault="005D7BB4" w:rsidP="008E59E7">
                  <w:pPr>
                    <w:jc w:val="both"/>
                    <w:rPr>
                      <w:rFonts w:cs="Times New Roman"/>
                      <w:noProof w:val="0"/>
                      <w:sz w:val="28"/>
                      <w:szCs w:val="28"/>
                      <w:lang w:eastAsia="en-US"/>
                    </w:rPr>
                  </w:pPr>
                </w:p>
              </w:tc>
              <w:tc>
                <w:tcPr>
                  <w:tcW w:w="2507" w:type="dxa"/>
                </w:tcPr>
                <w:p w:rsidR="005D7BB4" w:rsidRPr="00BF03C4" w:rsidRDefault="005D7BB4" w:rsidP="008E59E7">
                  <w:pPr>
                    <w:jc w:val="both"/>
                    <w:rPr>
                      <w:rFonts w:cs="Times New Roman"/>
                      <w:noProof w:val="0"/>
                      <w:sz w:val="28"/>
                      <w:szCs w:val="28"/>
                      <w:lang w:eastAsia="en-US"/>
                    </w:rPr>
                  </w:pPr>
                </w:p>
              </w:tc>
            </w:tr>
            <w:tr w:rsidR="005D7BB4" w:rsidRPr="00BF03C4" w:rsidTr="008E59E7">
              <w:tc>
                <w:tcPr>
                  <w:tcW w:w="2507" w:type="dxa"/>
                </w:tcPr>
                <w:p w:rsidR="005D7BB4" w:rsidRPr="00BF03C4" w:rsidRDefault="005D7BB4" w:rsidP="008E59E7">
                  <w:pPr>
                    <w:jc w:val="both"/>
                    <w:rPr>
                      <w:rFonts w:cs="Times New Roman"/>
                      <w:noProof w:val="0"/>
                      <w:sz w:val="28"/>
                      <w:szCs w:val="28"/>
                      <w:lang w:eastAsia="en-US"/>
                    </w:rPr>
                  </w:pPr>
                </w:p>
              </w:tc>
              <w:tc>
                <w:tcPr>
                  <w:tcW w:w="2507" w:type="dxa"/>
                </w:tcPr>
                <w:p w:rsidR="005D7BB4" w:rsidRPr="00BF03C4" w:rsidRDefault="005D7BB4" w:rsidP="008E59E7">
                  <w:pPr>
                    <w:jc w:val="both"/>
                    <w:rPr>
                      <w:rFonts w:cs="Times New Roman"/>
                      <w:noProof w:val="0"/>
                      <w:sz w:val="28"/>
                      <w:szCs w:val="28"/>
                      <w:lang w:eastAsia="en-US"/>
                    </w:rPr>
                  </w:pPr>
                </w:p>
              </w:tc>
            </w:tr>
            <w:tr w:rsidR="005D7BB4" w:rsidRPr="00BF03C4" w:rsidTr="008E59E7">
              <w:tc>
                <w:tcPr>
                  <w:tcW w:w="2507" w:type="dxa"/>
                </w:tcPr>
                <w:p w:rsidR="005D7BB4" w:rsidRPr="00BF03C4" w:rsidRDefault="005D7BB4" w:rsidP="008E59E7">
                  <w:pPr>
                    <w:jc w:val="both"/>
                    <w:rPr>
                      <w:rFonts w:cs="Times New Roman"/>
                      <w:noProof w:val="0"/>
                      <w:sz w:val="28"/>
                      <w:szCs w:val="28"/>
                      <w:lang w:eastAsia="en-US"/>
                    </w:rPr>
                  </w:pPr>
                </w:p>
              </w:tc>
              <w:tc>
                <w:tcPr>
                  <w:tcW w:w="2507" w:type="dxa"/>
                </w:tcPr>
                <w:p w:rsidR="005D7BB4" w:rsidRPr="00BF03C4" w:rsidRDefault="005D7BB4" w:rsidP="008E59E7">
                  <w:pPr>
                    <w:jc w:val="both"/>
                    <w:rPr>
                      <w:rFonts w:cs="Times New Roman"/>
                      <w:noProof w:val="0"/>
                      <w:sz w:val="28"/>
                      <w:szCs w:val="28"/>
                      <w:lang w:eastAsia="en-US"/>
                    </w:rPr>
                  </w:pPr>
                </w:p>
              </w:tc>
            </w:tr>
          </w:tbl>
          <w:p w:rsidR="005D7BB4" w:rsidRPr="00BF03C4" w:rsidRDefault="005D7BB4" w:rsidP="008E59E7">
            <w:pPr>
              <w:jc w:val="both"/>
              <w:rPr>
                <w:rFonts w:cs="Times New Roman"/>
                <w:noProof w:val="0"/>
                <w:sz w:val="28"/>
                <w:szCs w:val="28"/>
                <w:lang w:eastAsia="en-US"/>
              </w:rPr>
            </w:pPr>
            <w:r w:rsidRPr="00BF03C4">
              <w:rPr>
                <w:rFonts w:cs="Times New Roman"/>
                <w:noProof w:val="0"/>
                <w:sz w:val="28"/>
                <w:szCs w:val="28"/>
                <w:lang w:eastAsia="en-US"/>
              </w:rPr>
              <w:t>- GV yêu cầu HS quan sát hình 28.2 và trả lời câu hỏi:</w:t>
            </w:r>
          </w:p>
          <w:p w:rsidR="005D7BB4" w:rsidRPr="00BF03C4" w:rsidRDefault="005D7BB4" w:rsidP="008E59E7">
            <w:pPr>
              <w:jc w:val="both"/>
              <w:rPr>
                <w:rFonts w:cs="Times New Roman"/>
                <w:noProof w:val="0"/>
                <w:sz w:val="28"/>
                <w:szCs w:val="28"/>
                <w:lang w:eastAsia="en-US"/>
              </w:rPr>
            </w:pPr>
            <w:r w:rsidRPr="00BF03C4">
              <w:rPr>
                <w:rFonts w:cs="Times New Roman"/>
                <w:noProof w:val="0"/>
                <w:sz w:val="28"/>
                <w:szCs w:val="28"/>
                <w:lang w:eastAsia="en-US"/>
              </w:rPr>
              <w:t>a. Nêu ý nghĩa của mỗi tập tính đối với động vật, con người ở hình a, b, c, d?b. Cho biết tập tính nào là bẩm sinh, tậ</w:t>
            </w:r>
            <w:r>
              <w:rPr>
                <w:rFonts w:cs="Times New Roman"/>
                <w:noProof w:val="0"/>
                <w:sz w:val="28"/>
                <w:szCs w:val="28"/>
                <w:lang w:eastAsia="en-US"/>
              </w:rPr>
              <w:t>p</w:t>
            </w:r>
            <w:r w:rsidRPr="00941605">
              <w:rPr>
                <w:rFonts w:cs="Times New Roman"/>
                <w:noProof w:val="0"/>
                <w:sz w:val="28"/>
                <w:szCs w:val="28"/>
                <w:lang w:eastAsia="en-US"/>
              </w:rPr>
              <w:t xml:space="preserve"> </w:t>
            </w:r>
            <w:r w:rsidRPr="00BF03C4">
              <w:rPr>
                <w:rFonts w:cs="Times New Roman"/>
                <w:noProof w:val="0"/>
                <w:sz w:val="28"/>
                <w:szCs w:val="28"/>
                <w:lang w:eastAsia="en-US"/>
              </w:rPr>
              <w:t>tính nào là học được?</w:t>
            </w:r>
          </w:p>
          <w:p w:rsidR="005D7BB4" w:rsidRPr="00BF03C4" w:rsidRDefault="005D7BB4" w:rsidP="008E59E7">
            <w:pPr>
              <w:jc w:val="both"/>
              <w:rPr>
                <w:rFonts w:cs="Times New Roman"/>
                <w:noProof w:val="0"/>
                <w:sz w:val="28"/>
                <w:szCs w:val="28"/>
                <w:lang w:eastAsia="en-US"/>
              </w:rPr>
            </w:pPr>
            <w:r w:rsidRPr="00BF03C4">
              <w:rPr>
                <w:rFonts w:cs="Times New Roman"/>
                <w:noProof w:val="0"/>
                <w:sz w:val="28"/>
                <w:szCs w:val="28"/>
                <w:lang w:eastAsia="en-US"/>
              </w:rPr>
              <w:t xml:space="preserve"> - GV hướng dẫn HS đọc mục em có biết SGK trang 134 để biết được tập tính bảo vệ lãnh thổ của một số loài động vật.</w:t>
            </w:r>
          </w:p>
          <w:p w:rsidR="005D7BB4" w:rsidRPr="00BF03C4" w:rsidRDefault="005D7BB4" w:rsidP="008E59E7">
            <w:pPr>
              <w:jc w:val="both"/>
              <w:rPr>
                <w:rFonts w:cs="Times New Roman"/>
                <w:noProof w:val="0"/>
                <w:sz w:val="28"/>
                <w:szCs w:val="28"/>
                <w:lang w:eastAsia="en-US"/>
              </w:rPr>
            </w:pPr>
            <w:r w:rsidRPr="00BF03C4">
              <w:rPr>
                <w:rFonts w:cs="Times New Roman"/>
                <w:noProof w:val="0"/>
                <w:sz w:val="28"/>
                <w:szCs w:val="28"/>
                <w:lang w:eastAsia="en-US"/>
              </w:rPr>
              <w:t>- GV yêu cầu HS thảo luận theo cặp đôi:</w:t>
            </w:r>
          </w:p>
          <w:p w:rsidR="005D7BB4" w:rsidRPr="00BF03C4" w:rsidRDefault="005D7BB4" w:rsidP="008E59E7">
            <w:pPr>
              <w:jc w:val="both"/>
              <w:rPr>
                <w:rFonts w:cs="Times New Roman"/>
                <w:noProof w:val="0"/>
                <w:sz w:val="28"/>
                <w:szCs w:val="28"/>
                <w:lang w:eastAsia="en-US"/>
              </w:rPr>
            </w:pPr>
            <w:r w:rsidRPr="00BF03C4">
              <w:rPr>
                <w:rFonts w:cs="Times New Roman"/>
                <w:noProof w:val="0"/>
                <w:sz w:val="28"/>
                <w:szCs w:val="28"/>
                <w:lang w:eastAsia="en-US"/>
              </w:rPr>
              <w:t>? Cho biết những tập tính có trong Bảng 28.1 là tập tính bẩm sinh hay tập tính học được? Nêu ý nghĩa của tập tính đó đối với động vật?</w:t>
            </w:r>
          </w:p>
          <w:p w:rsidR="005D7BB4" w:rsidRPr="00BF03C4" w:rsidRDefault="005D7BB4" w:rsidP="008E59E7">
            <w:pPr>
              <w:jc w:val="center"/>
              <w:rPr>
                <w:rFonts w:cs="Times New Roman"/>
                <w:b/>
                <w:bCs/>
                <w:noProof w:val="0"/>
                <w:sz w:val="28"/>
                <w:szCs w:val="28"/>
                <w:lang w:eastAsia="en-US"/>
              </w:rPr>
            </w:pPr>
            <w:r w:rsidRPr="00BF03C4">
              <w:rPr>
                <w:rFonts w:cs="Times New Roman"/>
                <w:b/>
                <w:bCs/>
                <w:noProof w:val="0"/>
                <w:sz w:val="28"/>
                <w:szCs w:val="28"/>
                <w:lang w:eastAsia="en-US"/>
              </w:rPr>
              <w:t>Hình 28.1: Tập tính ở một số động vật</w:t>
            </w:r>
          </w:p>
          <w:tbl>
            <w:tblPr>
              <w:tblStyle w:val="TableGrid32"/>
              <w:tblW w:w="0" w:type="auto"/>
              <w:tblLook w:val="04A0" w:firstRow="1" w:lastRow="0" w:firstColumn="1" w:lastColumn="0" w:noHBand="0" w:noVBand="1"/>
            </w:tblPr>
            <w:tblGrid>
              <w:gridCol w:w="1597"/>
              <w:gridCol w:w="798"/>
              <w:gridCol w:w="820"/>
              <w:gridCol w:w="1090"/>
            </w:tblGrid>
            <w:tr w:rsidR="005D7BB4" w:rsidRPr="00BF03C4" w:rsidTr="008E59E7">
              <w:tc>
                <w:tcPr>
                  <w:tcW w:w="2114" w:type="dxa"/>
                </w:tcPr>
                <w:p w:rsidR="005D7BB4" w:rsidRPr="00BF03C4" w:rsidRDefault="005D7BB4" w:rsidP="008E59E7">
                  <w:pPr>
                    <w:jc w:val="both"/>
                    <w:rPr>
                      <w:rFonts w:cs="Times New Roman"/>
                      <w:b/>
                      <w:bCs/>
                      <w:noProof w:val="0"/>
                      <w:sz w:val="28"/>
                      <w:szCs w:val="28"/>
                      <w:lang w:val="en-US" w:eastAsia="en-US"/>
                    </w:rPr>
                  </w:pPr>
                  <w:r w:rsidRPr="00BF03C4">
                    <w:rPr>
                      <w:rFonts w:cs="Times New Roman"/>
                      <w:b/>
                      <w:bCs/>
                      <w:noProof w:val="0"/>
                      <w:sz w:val="28"/>
                      <w:szCs w:val="28"/>
                      <w:lang w:val="en-US" w:eastAsia="en-US"/>
                    </w:rPr>
                    <w:t>Tiêu chí so sánh</w:t>
                  </w:r>
                </w:p>
              </w:tc>
              <w:tc>
                <w:tcPr>
                  <w:tcW w:w="837" w:type="dxa"/>
                </w:tcPr>
                <w:p w:rsidR="005D7BB4" w:rsidRPr="00BF03C4" w:rsidRDefault="005D7BB4" w:rsidP="008E59E7">
                  <w:pPr>
                    <w:jc w:val="both"/>
                    <w:rPr>
                      <w:rFonts w:cs="Times New Roman"/>
                      <w:b/>
                      <w:bCs/>
                      <w:noProof w:val="0"/>
                      <w:sz w:val="28"/>
                      <w:szCs w:val="28"/>
                      <w:lang w:val="en-US" w:eastAsia="en-US"/>
                    </w:rPr>
                  </w:pPr>
                  <w:r w:rsidRPr="00BF03C4">
                    <w:rPr>
                      <w:rFonts w:cs="Times New Roman"/>
                      <w:b/>
                      <w:bCs/>
                      <w:noProof w:val="0"/>
                      <w:sz w:val="28"/>
                      <w:szCs w:val="28"/>
                      <w:lang w:val="en-US" w:eastAsia="en-US"/>
                    </w:rPr>
                    <w:t>Tập tính bẩm sinh</w:t>
                  </w:r>
                </w:p>
              </w:tc>
              <w:tc>
                <w:tcPr>
                  <w:tcW w:w="820" w:type="dxa"/>
                </w:tcPr>
                <w:p w:rsidR="005D7BB4" w:rsidRPr="00BF03C4" w:rsidRDefault="005D7BB4" w:rsidP="008E59E7">
                  <w:pPr>
                    <w:jc w:val="both"/>
                    <w:rPr>
                      <w:rFonts w:cs="Times New Roman"/>
                      <w:b/>
                      <w:bCs/>
                      <w:noProof w:val="0"/>
                      <w:sz w:val="28"/>
                      <w:szCs w:val="28"/>
                      <w:lang w:val="en-US" w:eastAsia="en-US"/>
                    </w:rPr>
                  </w:pPr>
                  <w:r w:rsidRPr="00BF03C4">
                    <w:rPr>
                      <w:rFonts w:cs="Times New Roman"/>
                      <w:b/>
                      <w:bCs/>
                      <w:noProof w:val="0"/>
                      <w:sz w:val="28"/>
                      <w:szCs w:val="28"/>
                      <w:lang w:val="en-US" w:eastAsia="en-US"/>
                    </w:rPr>
                    <w:t>Tập tính học được</w:t>
                  </w:r>
                </w:p>
              </w:tc>
              <w:tc>
                <w:tcPr>
                  <w:tcW w:w="1243" w:type="dxa"/>
                </w:tcPr>
                <w:p w:rsidR="005D7BB4" w:rsidRPr="00BF03C4" w:rsidRDefault="005D7BB4" w:rsidP="008E59E7">
                  <w:pPr>
                    <w:jc w:val="both"/>
                    <w:rPr>
                      <w:rFonts w:cs="Times New Roman"/>
                      <w:b/>
                      <w:bCs/>
                      <w:noProof w:val="0"/>
                      <w:sz w:val="28"/>
                      <w:szCs w:val="28"/>
                      <w:lang w:val="en-US" w:eastAsia="en-US"/>
                    </w:rPr>
                  </w:pPr>
                  <w:r w:rsidRPr="00BF03C4">
                    <w:rPr>
                      <w:rFonts w:cs="Times New Roman"/>
                      <w:b/>
                      <w:bCs/>
                      <w:noProof w:val="0"/>
                      <w:sz w:val="28"/>
                      <w:szCs w:val="28"/>
                      <w:lang w:val="en-US" w:eastAsia="en-US"/>
                    </w:rPr>
                    <w:t>Ý nghĩa</w:t>
                  </w:r>
                </w:p>
              </w:tc>
            </w:tr>
            <w:tr w:rsidR="005D7BB4" w:rsidRPr="00BF03C4" w:rsidTr="008E59E7">
              <w:tc>
                <w:tcPr>
                  <w:tcW w:w="2114" w:type="dxa"/>
                </w:tcPr>
                <w:p w:rsidR="005D7BB4" w:rsidRPr="00BF03C4" w:rsidRDefault="005D7BB4" w:rsidP="008E59E7">
                  <w:pPr>
                    <w:jc w:val="both"/>
                    <w:rPr>
                      <w:rFonts w:cs="Times New Roman"/>
                      <w:noProof w:val="0"/>
                      <w:sz w:val="28"/>
                      <w:szCs w:val="28"/>
                      <w:lang w:val="en-US" w:eastAsia="en-US"/>
                    </w:rPr>
                  </w:pPr>
                  <w:r w:rsidRPr="00BF03C4">
                    <w:rPr>
                      <w:rFonts w:cs="Times New Roman"/>
                      <w:noProof w:val="0"/>
                      <w:sz w:val="28"/>
                      <w:szCs w:val="28"/>
                      <w:lang w:val="en-US" w:eastAsia="en-US"/>
                    </w:rPr>
                    <w:t>Chim, cá di cư</w:t>
                  </w:r>
                </w:p>
              </w:tc>
              <w:tc>
                <w:tcPr>
                  <w:tcW w:w="837" w:type="dxa"/>
                  <w:vAlign w:val="center"/>
                </w:tcPr>
                <w:p w:rsidR="005D7BB4" w:rsidRPr="00BF03C4" w:rsidRDefault="005D7BB4" w:rsidP="008E59E7">
                  <w:pPr>
                    <w:jc w:val="center"/>
                    <w:rPr>
                      <w:rFonts w:cs="Times New Roman"/>
                      <w:noProof w:val="0"/>
                      <w:sz w:val="28"/>
                      <w:szCs w:val="28"/>
                      <w:lang w:val="en-US" w:eastAsia="en-US"/>
                    </w:rPr>
                  </w:pPr>
                  <w:r w:rsidRPr="00BF03C4">
                    <w:rPr>
                      <w:rFonts w:cs="Times New Roman"/>
                      <w:noProof w:val="0"/>
                      <w:sz w:val="28"/>
                      <w:szCs w:val="28"/>
                      <w:lang w:val="en-US" w:eastAsia="en-US"/>
                    </w:rPr>
                    <w:t>?</w:t>
                  </w:r>
                </w:p>
              </w:tc>
              <w:tc>
                <w:tcPr>
                  <w:tcW w:w="820" w:type="dxa"/>
                  <w:vAlign w:val="center"/>
                </w:tcPr>
                <w:p w:rsidR="005D7BB4" w:rsidRPr="00BF03C4" w:rsidRDefault="005D7BB4" w:rsidP="008E59E7">
                  <w:pPr>
                    <w:jc w:val="center"/>
                    <w:rPr>
                      <w:rFonts w:cs="Times New Roman"/>
                      <w:noProof w:val="0"/>
                      <w:sz w:val="28"/>
                      <w:szCs w:val="28"/>
                      <w:lang w:val="en-US" w:eastAsia="en-US"/>
                    </w:rPr>
                  </w:pPr>
                  <w:r w:rsidRPr="00BF03C4">
                    <w:rPr>
                      <w:rFonts w:cs="Times New Roman"/>
                      <w:noProof w:val="0"/>
                      <w:sz w:val="28"/>
                      <w:szCs w:val="28"/>
                      <w:lang w:val="en-US" w:eastAsia="en-US"/>
                    </w:rPr>
                    <w:t>?</w:t>
                  </w:r>
                </w:p>
              </w:tc>
              <w:tc>
                <w:tcPr>
                  <w:tcW w:w="1243" w:type="dxa"/>
                  <w:vAlign w:val="center"/>
                </w:tcPr>
                <w:p w:rsidR="005D7BB4" w:rsidRPr="00BF03C4" w:rsidRDefault="005D7BB4" w:rsidP="008E59E7">
                  <w:pPr>
                    <w:jc w:val="center"/>
                    <w:rPr>
                      <w:rFonts w:cs="Times New Roman"/>
                      <w:noProof w:val="0"/>
                      <w:sz w:val="28"/>
                      <w:szCs w:val="28"/>
                      <w:lang w:val="en-US" w:eastAsia="en-US"/>
                    </w:rPr>
                  </w:pPr>
                  <w:r w:rsidRPr="00BF03C4">
                    <w:rPr>
                      <w:rFonts w:cs="Times New Roman"/>
                      <w:noProof w:val="0"/>
                      <w:sz w:val="28"/>
                      <w:szCs w:val="28"/>
                      <w:lang w:val="en-US" w:eastAsia="en-US"/>
                    </w:rPr>
                    <w:t>?</w:t>
                  </w:r>
                </w:p>
              </w:tc>
            </w:tr>
            <w:tr w:rsidR="005D7BB4" w:rsidRPr="00BF03C4" w:rsidTr="008E59E7">
              <w:tc>
                <w:tcPr>
                  <w:tcW w:w="2114" w:type="dxa"/>
                </w:tcPr>
                <w:p w:rsidR="005D7BB4" w:rsidRPr="00BF03C4" w:rsidRDefault="005D7BB4" w:rsidP="008E59E7">
                  <w:pPr>
                    <w:jc w:val="both"/>
                    <w:rPr>
                      <w:rFonts w:cs="Times New Roman"/>
                      <w:noProof w:val="0"/>
                      <w:sz w:val="28"/>
                      <w:szCs w:val="28"/>
                      <w:lang w:eastAsia="en-US"/>
                    </w:rPr>
                  </w:pPr>
                  <w:r w:rsidRPr="00BF03C4">
                    <w:rPr>
                      <w:rFonts w:cs="Times New Roman"/>
                      <w:noProof w:val="0"/>
                      <w:sz w:val="28"/>
                      <w:szCs w:val="28"/>
                      <w:lang w:eastAsia="en-US"/>
                    </w:rPr>
                    <w:t>Ong, Kiến sống thành đàn</w:t>
                  </w:r>
                </w:p>
              </w:tc>
              <w:tc>
                <w:tcPr>
                  <w:tcW w:w="837" w:type="dxa"/>
                  <w:vAlign w:val="center"/>
                </w:tcPr>
                <w:p w:rsidR="005D7BB4" w:rsidRPr="00BF03C4" w:rsidRDefault="005D7BB4" w:rsidP="008E59E7">
                  <w:pPr>
                    <w:jc w:val="center"/>
                    <w:rPr>
                      <w:rFonts w:cs="Times New Roman"/>
                      <w:noProof w:val="0"/>
                      <w:sz w:val="28"/>
                      <w:szCs w:val="28"/>
                      <w:lang w:val="en-US" w:eastAsia="en-US"/>
                    </w:rPr>
                  </w:pPr>
                  <w:r w:rsidRPr="00BF03C4">
                    <w:rPr>
                      <w:rFonts w:cs="Times New Roman"/>
                      <w:noProof w:val="0"/>
                      <w:sz w:val="28"/>
                      <w:szCs w:val="28"/>
                      <w:lang w:val="en-US" w:eastAsia="en-US"/>
                    </w:rPr>
                    <w:t>?</w:t>
                  </w:r>
                </w:p>
              </w:tc>
              <w:tc>
                <w:tcPr>
                  <w:tcW w:w="820" w:type="dxa"/>
                  <w:vAlign w:val="center"/>
                </w:tcPr>
                <w:p w:rsidR="005D7BB4" w:rsidRPr="00BF03C4" w:rsidRDefault="005D7BB4" w:rsidP="008E59E7">
                  <w:pPr>
                    <w:jc w:val="center"/>
                    <w:rPr>
                      <w:rFonts w:cs="Times New Roman"/>
                      <w:noProof w:val="0"/>
                      <w:sz w:val="28"/>
                      <w:szCs w:val="28"/>
                      <w:lang w:val="en-US" w:eastAsia="en-US"/>
                    </w:rPr>
                  </w:pPr>
                  <w:r w:rsidRPr="00BF03C4">
                    <w:rPr>
                      <w:rFonts w:cs="Times New Roman"/>
                      <w:noProof w:val="0"/>
                      <w:sz w:val="28"/>
                      <w:szCs w:val="28"/>
                      <w:lang w:val="en-US" w:eastAsia="en-US"/>
                    </w:rPr>
                    <w:t>?</w:t>
                  </w:r>
                </w:p>
              </w:tc>
              <w:tc>
                <w:tcPr>
                  <w:tcW w:w="1243" w:type="dxa"/>
                  <w:vAlign w:val="center"/>
                </w:tcPr>
                <w:p w:rsidR="005D7BB4" w:rsidRPr="00BF03C4" w:rsidRDefault="005D7BB4" w:rsidP="008E59E7">
                  <w:pPr>
                    <w:jc w:val="center"/>
                    <w:rPr>
                      <w:rFonts w:cs="Times New Roman"/>
                      <w:noProof w:val="0"/>
                      <w:sz w:val="28"/>
                      <w:szCs w:val="28"/>
                      <w:lang w:val="en-US" w:eastAsia="en-US"/>
                    </w:rPr>
                  </w:pPr>
                  <w:r w:rsidRPr="00BF03C4">
                    <w:rPr>
                      <w:rFonts w:cs="Times New Roman"/>
                      <w:noProof w:val="0"/>
                      <w:sz w:val="28"/>
                      <w:szCs w:val="28"/>
                      <w:lang w:val="en-US" w:eastAsia="en-US"/>
                    </w:rPr>
                    <w:t>?</w:t>
                  </w:r>
                </w:p>
              </w:tc>
            </w:tr>
            <w:tr w:rsidR="005D7BB4" w:rsidRPr="00BF03C4" w:rsidTr="008E59E7">
              <w:tc>
                <w:tcPr>
                  <w:tcW w:w="2114" w:type="dxa"/>
                </w:tcPr>
                <w:p w:rsidR="005D7BB4" w:rsidRPr="00BF03C4" w:rsidRDefault="005D7BB4" w:rsidP="008E59E7">
                  <w:pPr>
                    <w:jc w:val="both"/>
                    <w:rPr>
                      <w:rFonts w:cs="Times New Roman"/>
                      <w:noProof w:val="0"/>
                      <w:sz w:val="28"/>
                      <w:szCs w:val="28"/>
                      <w:lang w:eastAsia="en-US"/>
                    </w:rPr>
                  </w:pPr>
                  <w:r w:rsidRPr="00BF03C4">
                    <w:rPr>
                      <w:rFonts w:cs="Times New Roman"/>
                      <w:noProof w:val="0"/>
                      <w:sz w:val="28"/>
                      <w:szCs w:val="28"/>
                      <w:lang w:eastAsia="en-US"/>
                    </w:rPr>
                    <w:t>Chó tiết nước bọt khi ngửi thức ăn</w:t>
                  </w:r>
                </w:p>
              </w:tc>
              <w:tc>
                <w:tcPr>
                  <w:tcW w:w="837" w:type="dxa"/>
                  <w:vAlign w:val="center"/>
                </w:tcPr>
                <w:p w:rsidR="005D7BB4" w:rsidRPr="00BF03C4" w:rsidRDefault="005D7BB4" w:rsidP="008E59E7">
                  <w:pPr>
                    <w:jc w:val="center"/>
                    <w:rPr>
                      <w:rFonts w:cs="Times New Roman"/>
                      <w:noProof w:val="0"/>
                      <w:sz w:val="28"/>
                      <w:szCs w:val="28"/>
                      <w:lang w:eastAsia="en-US"/>
                    </w:rPr>
                  </w:pPr>
                  <w:r w:rsidRPr="00BF03C4">
                    <w:rPr>
                      <w:rFonts w:cs="Times New Roman"/>
                      <w:noProof w:val="0"/>
                      <w:sz w:val="28"/>
                      <w:szCs w:val="28"/>
                      <w:lang w:eastAsia="en-US"/>
                    </w:rPr>
                    <w:t>?</w:t>
                  </w:r>
                </w:p>
              </w:tc>
              <w:tc>
                <w:tcPr>
                  <w:tcW w:w="820" w:type="dxa"/>
                  <w:vAlign w:val="center"/>
                </w:tcPr>
                <w:p w:rsidR="005D7BB4" w:rsidRPr="00BF03C4" w:rsidRDefault="005D7BB4" w:rsidP="008E59E7">
                  <w:pPr>
                    <w:jc w:val="center"/>
                    <w:rPr>
                      <w:rFonts w:cs="Times New Roman"/>
                      <w:noProof w:val="0"/>
                      <w:sz w:val="28"/>
                      <w:szCs w:val="28"/>
                      <w:lang w:eastAsia="en-US"/>
                    </w:rPr>
                  </w:pPr>
                  <w:r w:rsidRPr="00BF03C4">
                    <w:rPr>
                      <w:rFonts w:cs="Times New Roman"/>
                      <w:noProof w:val="0"/>
                      <w:sz w:val="28"/>
                      <w:szCs w:val="28"/>
                      <w:lang w:eastAsia="en-US"/>
                    </w:rPr>
                    <w:t>?</w:t>
                  </w:r>
                </w:p>
              </w:tc>
              <w:tc>
                <w:tcPr>
                  <w:tcW w:w="1243" w:type="dxa"/>
                  <w:vAlign w:val="center"/>
                </w:tcPr>
                <w:p w:rsidR="005D7BB4" w:rsidRPr="00BF03C4" w:rsidRDefault="005D7BB4" w:rsidP="008E59E7">
                  <w:pPr>
                    <w:jc w:val="center"/>
                    <w:rPr>
                      <w:rFonts w:cs="Times New Roman"/>
                      <w:noProof w:val="0"/>
                      <w:sz w:val="28"/>
                      <w:szCs w:val="28"/>
                      <w:lang w:eastAsia="en-US"/>
                    </w:rPr>
                  </w:pPr>
                  <w:r w:rsidRPr="00BF03C4">
                    <w:rPr>
                      <w:rFonts w:cs="Times New Roman"/>
                      <w:noProof w:val="0"/>
                      <w:sz w:val="28"/>
                      <w:szCs w:val="28"/>
                      <w:lang w:eastAsia="en-US"/>
                    </w:rPr>
                    <w:t>?</w:t>
                  </w:r>
                </w:p>
              </w:tc>
            </w:tr>
            <w:tr w:rsidR="005D7BB4" w:rsidRPr="00BF03C4" w:rsidTr="008E59E7">
              <w:tc>
                <w:tcPr>
                  <w:tcW w:w="2114" w:type="dxa"/>
                </w:tcPr>
                <w:p w:rsidR="005D7BB4" w:rsidRPr="00BF03C4" w:rsidRDefault="005D7BB4" w:rsidP="008E59E7">
                  <w:pPr>
                    <w:jc w:val="both"/>
                    <w:rPr>
                      <w:rFonts w:cs="Times New Roman"/>
                      <w:noProof w:val="0"/>
                      <w:sz w:val="28"/>
                      <w:szCs w:val="28"/>
                      <w:lang w:eastAsia="en-US"/>
                    </w:rPr>
                  </w:pPr>
                  <w:r w:rsidRPr="00BF03C4">
                    <w:rPr>
                      <w:rFonts w:cs="Times New Roman"/>
                      <w:noProof w:val="0"/>
                      <w:sz w:val="28"/>
                      <w:szCs w:val="28"/>
                      <w:lang w:eastAsia="en-US"/>
                    </w:rPr>
                    <w:t>Mèo rình bắt Chuột</w:t>
                  </w:r>
                </w:p>
              </w:tc>
              <w:tc>
                <w:tcPr>
                  <w:tcW w:w="837" w:type="dxa"/>
                  <w:vAlign w:val="center"/>
                </w:tcPr>
                <w:p w:rsidR="005D7BB4" w:rsidRPr="00BF03C4" w:rsidRDefault="005D7BB4" w:rsidP="008E59E7">
                  <w:pPr>
                    <w:jc w:val="center"/>
                    <w:rPr>
                      <w:rFonts w:cs="Times New Roman"/>
                      <w:noProof w:val="0"/>
                      <w:sz w:val="28"/>
                      <w:szCs w:val="28"/>
                      <w:lang w:eastAsia="en-US"/>
                    </w:rPr>
                  </w:pPr>
                  <w:r w:rsidRPr="00BF03C4">
                    <w:rPr>
                      <w:rFonts w:cs="Times New Roman"/>
                      <w:noProof w:val="0"/>
                      <w:sz w:val="28"/>
                      <w:szCs w:val="28"/>
                      <w:lang w:eastAsia="en-US"/>
                    </w:rPr>
                    <w:t>?</w:t>
                  </w:r>
                </w:p>
              </w:tc>
              <w:tc>
                <w:tcPr>
                  <w:tcW w:w="820" w:type="dxa"/>
                  <w:vAlign w:val="center"/>
                </w:tcPr>
                <w:p w:rsidR="005D7BB4" w:rsidRPr="00BF03C4" w:rsidRDefault="005D7BB4" w:rsidP="008E59E7">
                  <w:pPr>
                    <w:jc w:val="center"/>
                    <w:rPr>
                      <w:rFonts w:cs="Times New Roman"/>
                      <w:noProof w:val="0"/>
                      <w:sz w:val="28"/>
                      <w:szCs w:val="28"/>
                      <w:lang w:eastAsia="en-US"/>
                    </w:rPr>
                  </w:pPr>
                  <w:r w:rsidRPr="00BF03C4">
                    <w:rPr>
                      <w:rFonts w:cs="Times New Roman"/>
                      <w:noProof w:val="0"/>
                      <w:sz w:val="28"/>
                      <w:szCs w:val="28"/>
                      <w:lang w:eastAsia="en-US"/>
                    </w:rPr>
                    <w:t>?</w:t>
                  </w:r>
                </w:p>
              </w:tc>
              <w:tc>
                <w:tcPr>
                  <w:tcW w:w="1243" w:type="dxa"/>
                  <w:vAlign w:val="center"/>
                </w:tcPr>
                <w:p w:rsidR="005D7BB4" w:rsidRPr="00BF03C4" w:rsidRDefault="005D7BB4" w:rsidP="008E59E7">
                  <w:pPr>
                    <w:jc w:val="center"/>
                    <w:rPr>
                      <w:rFonts w:cs="Times New Roman"/>
                      <w:noProof w:val="0"/>
                      <w:sz w:val="28"/>
                      <w:szCs w:val="28"/>
                      <w:lang w:eastAsia="en-US"/>
                    </w:rPr>
                  </w:pPr>
                  <w:r w:rsidRPr="00BF03C4">
                    <w:rPr>
                      <w:rFonts w:cs="Times New Roman"/>
                      <w:noProof w:val="0"/>
                      <w:sz w:val="28"/>
                      <w:szCs w:val="28"/>
                      <w:lang w:eastAsia="en-US"/>
                    </w:rPr>
                    <w:t>?</w:t>
                  </w:r>
                </w:p>
              </w:tc>
            </w:tr>
            <w:tr w:rsidR="005D7BB4" w:rsidRPr="00BF03C4" w:rsidTr="008E59E7">
              <w:tc>
                <w:tcPr>
                  <w:tcW w:w="2114" w:type="dxa"/>
                </w:tcPr>
                <w:p w:rsidR="005D7BB4" w:rsidRPr="00BF03C4" w:rsidRDefault="005D7BB4" w:rsidP="008E59E7">
                  <w:pPr>
                    <w:jc w:val="both"/>
                    <w:rPr>
                      <w:rFonts w:cs="Times New Roman"/>
                      <w:noProof w:val="0"/>
                      <w:sz w:val="28"/>
                      <w:szCs w:val="28"/>
                      <w:lang w:eastAsia="en-US"/>
                    </w:rPr>
                  </w:pPr>
                  <w:r w:rsidRPr="00BF03C4">
                    <w:rPr>
                      <w:rFonts w:cs="Times New Roman"/>
                      <w:noProof w:val="0"/>
                      <w:sz w:val="28"/>
                      <w:szCs w:val="28"/>
                      <w:lang w:eastAsia="en-US"/>
                    </w:rPr>
                    <w:lastRenderedPageBreak/>
                    <w:t>Chim ấp trứng</w:t>
                  </w:r>
                </w:p>
              </w:tc>
              <w:tc>
                <w:tcPr>
                  <w:tcW w:w="837" w:type="dxa"/>
                  <w:vAlign w:val="center"/>
                </w:tcPr>
                <w:p w:rsidR="005D7BB4" w:rsidRPr="00BF03C4" w:rsidRDefault="005D7BB4" w:rsidP="008E59E7">
                  <w:pPr>
                    <w:jc w:val="center"/>
                    <w:rPr>
                      <w:rFonts w:cs="Times New Roman"/>
                      <w:noProof w:val="0"/>
                      <w:sz w:val="28"/>
                      <w:szCs w:val="28"/>
                      <w:lang w:eastAsia="en-US"/>
                    </w:rPr>
                  </w:pPr>
                  <w:r w:rsidRPr="00BF03C4">
                    <w:rPr>
                      <w:rFonts w:cs="Times New Roman"/>
                      <w:noProof w:val="0"/>
                      <w:sz w:val="28"/>
                      <w:szCs w:val="28"/>
                      <w:lang w:eastAsia="en-US"/>
                    </w:rPr>
                    <w:t>?</w:t>
                  </w:r>
                </w:p>
              </w:tc>
              <w:tc>
                <w:tcPr>
                  <w:tcW w:w="820" w:type="dxa"/>
                  <w:vAlign w:val="center"/>
                </w:tcPr>
                <w:p w:rsidR="005D7BB4" w:rsidRPr="00BF03C4" w:rsidRDefault="005D7BB4" w:rsidP="008E59E7">
                  <w:pPr>
                    <w:jc w:val="center"/>
                    <w:rPr>
                      <w:rFonts w:cs="Times New Roman"/>
                      <w:noProof w:val="0"/>
                      <w:sz w:val="28"/>
                      <w:szCs w:val="28"/>
                      <w:lang w:eastAsia="en-US"/>
                    </w:rPr>
                  </w:pPr>
                  <w:r w:rsidRPr="00BF03C4">
                    <w:rPr>
                      <w:rFonts w:cs="Times New Roman"/>
                      <w:noProof w:val="0"/>
                      <w:sz w:val="28"/>
                      <w:szCs w:val="28"/>
                      <w:lang w:eastAsia="en-US"/>
                    </w:rPr>
                    <w:t>?</w:t>
                  </w:r>
                </w:p>
              </w:tc>
              <w:tc>
                <w:tcPr>
                  <w:tcW w:w="1243" w:type="dxa"/>
                  <w:vAlign w:val="center"/>
                </w:tcPr>
                <w:p w:rsidR="005D7BB4" w:rsidRPr="00BF03C4" w:rsidRDefault="005D7BB4" w:rsidP="008E59E7">
                  <w:pPr>
                    <w:jc w:val="center"/>
                    <w:rPr>
                      <w:rFonts w:cs="Times New Roman"/>
                      <w:noProof w:val="0"/>
                      <w:sz w:val="28"/>
                      <w:szCs w:val="28"/>
                      <w:lang w:eastAsia="en-US"/>
                    </w:rPr>
                  </w:pPr>
                  <w:r w:rsidRPr="00BF03C4">
                    <w:rPr>
                      <w:rFonts w:cs="Times New Roman"/>
                      <w:noProof w:val="0"/>
                      <w:sz w:val="28"/>
                      <w:szCs w:val="28"/>
                      <w:lang w:eastAsia="en-US"/>
                    </w:rPr>
                    <w:t>?</w:t>
                  </w:r>
                </w:p>
              </w:tc>
            </w:tr>
          </w:tbl>
          <w:p w:rsidR="005D7BB4" w:rsidRPr="00BF03C4" w:rsidRDefault="005D7BB4" w:rsidP="008E59E7">
            <w:pPr>
              <w:jc w:val="both"/>
              <w:rPr>
                <w:rFonts w:cs="Times New Roman"/>
                <w:noProof w:val="0"/>
                <w:sz w:val="28"/>
                <w:szCs w:val="28"/>
                <w:lang w:eastAsia="en-US"/>
              </w:rPr>
            </w:pPr>
            <w:r w:rsidRPr="00BF03C4">
              <w:rPr>
                <w:rFonts w:cs="Times New Roman"/>
                <w:noProof w:val="0"/>
                <w:sz w:val="28"/>
                <w:szCs w:val="28"/>
                <w:lang w:eastAsia="en-US"/>
              </w:rPr>
              <w:t>- GV cho HS quan sát hình ảnh một số tập tính của một số loài động vật ở địa phương và một số loài động vật khác. Sau đó, ghi chép thông tin về tập tính của động vật quan sát được theo mẫu bảng 28.2.</w:t>
            </w:r>
          </w:p>
          <w:tbl>
            <w:tblPr>
              <w:tblStyle w:val="TableGrid32"/>
              <w:tblW w:w="0" w:type="auto"/>
              <w:tblLook w:val="04A0" w:firstRow="1" w:lastRow="0" w:firstColumn="1" w:lastColumn="0" w:noHBand="0" w:noVBand="1"/>
            </w:tblPr>
            <w:tblGrid>
              <w:gridCol w:w="1441"/>
              <w:gridCol w:w="1413"/>
              <w:gridCol w:w="1451"/>
            </w:tblGrid>
            <w:tr w:rsidR="005D7BB4" w:rsidRPr="00BF03C4" w:rsidTr="008E59E7">
              <w:tc>
                <w:tcPr>
                  <w:tcW w:w="1671" w:type="dxa"/>
                </w:tcPr>
                <w:p w:rsidR="005D7BB4" w:rsidRPr="00BF03C4" w:rsidRDefault="005D7BB4" w:rsidP="008E59E7">
                  <w:pPr>
                    <w:jc w:val="center"/>
                    <w:rPr>
                      <w:rFonts w:cs="Times New Roman"/>
                      <w:b/>
                      <w:bCs/>
                      <w:noProof w:val="0"/>
                      <w:sz w:val="28"/>
                      <w:szCs w:val="28"/>
                      <w:lang w:val="en-US" w:eastAsia="en-US"/>
                    </w:rPr>
                  </w:pPr>
                  <w:r w:rsidRPr="00BF03C4">
                    <w:rPr>
                      <w:rFonts w:cs="Times New Roman"/>
                      <w:b/>
                      <w:bCs/>
                      <w:noProof w:val="0"/>
                      <w:sz w:val="28"/>
                      <w:szCs w:val="28"/>
                      <w:lang w:val="en-US" w:eastAsia="en-US"/>
                    </w:rPr>
                    <w:t>Tên động vật</w:t>
                  </w:r>
                </w:p>
              </w:tc>
              <w:tc>
                <w:tcPr>
                  <w:tcW w:w="1671" w:type="dxa"/>
                </w:tcPr>
                <w:p w:rsidR="005D7BB4" w:rsidRPr="00BF03C4" w:rsidRDefault="005D7BB4" w:rsidP="008E59E7">
                  <w:pPr>
                    <w:jc w:val="center"/>
                    <w:rPr>
                      <w:rFonts w:cs="Times New Roman"/>
                      <w:b/>
                      <w:bCs/>
                      <w:noProof w:val="0"/>
                      <w:sz w:val="28"/>
                      <w:szCs w:val="28"/>
                      <w:lang w:val="en-US" w:eastAsia="en-US"/>
                    </w:rPr>
                  </w:pPr>
                  <w:r w:rsidRPr="00BF03C4">
                    <w:rPr>
                      <w:rFonts w:cs="Times New Roman"/>
                      <w:b/>
                      <w:bCs/>
                      <w:noProof w:val="0"/>
                      <w:sz w:val="28"/>
                      <w:szCs w:val="28"/>
                      <w:lang w:val="en-US" w:eastAsia="en-US"/>
                    </w:rPr>
                    <w:t>Tên tập tính</w:t>
                  </w:r>
                </w:p>
              </w:tc>
              <w:tc>
                <w:tcPr>
                  <w:tcW w:w="1672" w:type="dxa"/>
                </w:tcPr>
                <w:p w:rsidR="005D7BB4" w:rsidRPr="00BF03C4" w:rsidRDefault="005D7BB4" w:rsidP="008E59E7">
                  <w:pPr>
                    <w:jc w:val="center"/>
                    <w:rPr>
                      <w:rFonts w:cs="Times New Roman"/>
                      <w:b/>
                      <w:bCs/>
                      <w:noProof w:val="0"/>
                      <w:sz w:val="28"/>
                      <w:szCs w:val="28"/>
                      <w:lang w:val="en-US" w:eastAsia="en-US"/>
                    </w:rPr>
                  </w:pPr>
                  <w:r w:rsidRPr="00BF03C4">
                    <w:rPr>
                      <w:rFonts w:cs="Times New Roman"/>
                      <w:b/>
                      <w:bCs/>
                      <w:noProof w:val="0"/>
                      <w:sz w:val="28"/>
                      <w:szCs w:val="28"/>
                      <w:lang w:val="en-US" w:eastAsia="en-US"/>
                    </w:rPr>
                    <w:t>Cách thể hiện tập tính</w:t>
                  </w:r>
                </w:p>
              </w:tc>
            </w:tr>
            <w:tr w:rsidR="005D7BB4" w:rsidRPr="00BF03C4" w:rsidTr="008E59E7">
              <w:tc>
                <w:tcPr>
                  <w:tcW w:w="1671" w:type="dxa"/>
                </w:tcPr>
                <w:p w:rsidR="005D7BB4" w:rsidRPr="00BF03C4" w:rsidRDefault="005D7BB4" w:rsidP="008E59E7">
                  <w:pPr>
                    <w:jc w:val="both"/>
                    <w:rPr>
                      <w:rFonts w:cs="Times New Roman"/>
                      <w:noProof w:val="0"/>
                      <w:sz w:val="28"/>
                      <w:szCs w:val="28"/>
                      <w:lang w:val="en-US" w:eastAsia="en-US"/>
                    </w:rPr>
                  </w:pPr>
                  <w:r w:rsidRPr="00BF03C4">
                    <w:rPr>
                      <w:rFonts w:cs="Times New Roman"/>
                      <w:noProof w:val="0"/>
                      <w:sz w:val="28"/>
                      <w:szCs w:val="28"/>
                      <w:lang w:val="en-US" w:eastAsia="en-US"/>
                    </w:rPr>
                    <w:t>Con hổ</w:t>
                  </w:r>
                </w:p>
              </w:tc>
              <w:tc>
                <w:tcPr>
                  <w:tcW w:w="1671" w:type="dxa"/>
                </w:tcPr>
                <w:p w:rsidR="005D7BB4" w:rsidRPr="00BF03C4" w:rsidRDefault="005D7BB4" w:rsidP="008E59E7">
                  <w:pPr>
                    <w:jc w:val="both"/>
                    <w:rPr>
                      <w:rFonts w:cs="Times New Roman"/>
                      <w:noProof w:val="0"/>
                      <w:sz w:val="28"/>
                      <w:szCs w:val="28"/>
                      <w:lang w:val="en-US" w:eastAsia="en-US"/>
                    </w:rPr>
                  </w:pPr>
                  <w:r w:rsidRPr="00BF03C4">
                    <w:rPr>
                      <w:rFonts w:cs="Times New Roman"/>
                      <w:noProof w:val="0"/>
                      <w:sz w:val="28"/>
                      <w:szCs w:val="28"/>
                      <w:lang w:val="en-US" w:eastAsia="en-US"/>
                    </w:rPr>
                    <w:t>Săn mồi</w:t>
                  </w:r>
                </w:p>
              </w:tc>
              <w:tc>
                <w:tcPr>
                  <w:tcW w:w="1672" w:type="dxa"/>
                </w:tcPr>
                <w:p w:rsidR="005D7BB4" w:rsidRPr="00BF03C4" w:rsidRDefault="005D7BB4" w:rsidP="008E59E7">
                  <w:pPr>
                    <w:jc w:val="both"/>
                    <w:rPr>
                      <w:rFonts w:cs="Times New Roman"/>
                      <w:noProof w:val="0"/>
                      <w:sz w:val="28"/>
                      <w:szCs w:val="28"/>
                      <w:lang w:val="en-US" w:eastAsia="en-US"/>
                    </w:rPr>
                  </w:pPr>
                  <w:r w:rsidRPr="00BF03C4">
                    <w:rPr>
                      <w:rFonts w:cs="Times New Roman"/>
                      <w:noProof w:val="0"/>
                      <w:sz w:val="28"/>
                      <w:szCs w:val="28"/>
                      <w:lang w:val="en-US" w:eastAsia="en-US"/>
                    </w:rPr>
                    <w:t>Ẩn nấp rình mồi, rượt mồi, vồ mồi</w:t>
                  </w:r>
                </w:p>
              </w:tc>
            </w:tr>
            <w:tr w:rsidR="005D7BB4" w:rsidRPr="00BF03C4" w:rsidTr="008E59E7">
              <w:tc>
                <w:tcPr>
                  <w:tcW w:w="1671" w:type="dxa"/>
                </w:tcPr>
                <w:p w:rsidR="005D7BB4" w:rsidRPr="00BF03C4" w:rsidRDefault="005D7BB4" w:rsidP="008E59E7">
                  <w:pPr>
                    <w:jc w:val="center"/>
                    <w:rPr>
                      <w:rFonts w:cs="Times New Roman"/>
                      <w:noProof w:val="0"/>
                      <w:sz w:val="28"/>
                      <w:szCs w:val="28"/>
                      <w:lang w:eastAsia="en-US"/>
                    </w:rPr>
                  </w:pPr>
                  <w:r w:rsidRPr="00BF03C4">
                    <w:rPr>
                      <w:rFonts w:cs="Times New Roman"/>
                      <w:noProof w:val="0"/>
                      <w:sz w:val="28"/>
                      <w:szCs w:val="28"/>
                      <w:lang w:eastAsia="en-US"/>
                    </w:rPr>
                    <w:t>?</w:t>
                  </w:r>
                </w:p>
              </w:tc>
              <w:tc>
                <w:tcPr>
                  <w:tcW w:w="1671" w:type="dxa"/>
                </w:tcPr>
                <w:p w:rsidR="005D7BB4" w:rsidRPr="00BF03C4" w:rsidRDefault="005D7BB4" w:rsidP="008E59E7">
                  <w:pPr>
                    <w:jc w:val="center"/>
                    <w:rPr>
                      <w:rFonts w:cs="Times New Roman"/>
                      <w:noProof w:val="0"/>
                      <w:sz w:val="28"/>
                      <w:szCs w:val="28"/>
                      <w:lang w:eastAsia="en-US"/>
                    </w:rPr>
                  </w:pPr>
                  <w:r w:rsidRPr="00BF03C4">
                    <w:rPr>
                      <w:rFonts w:cs="Times New Roman"/>
                      <w:noProof w:val="0"/>
                      <w:sz w:val="28"/>
                      <w:szCs w:val="28"/>
                      <w:lang w:eastAsia="en-US"/>
                    </w:rPr>
                    <w:t>?</w:t>
                  </w:r>
                </w:p>
              </w:tc>
              <w:tc>
                <w:tcPr>
                  <w:tcW w:w="1672" w:type="dxa"/>
                </w:tcPr>
                <w:p w:rsidR="005D7BB4" w:rsidRPr="00BF03C4" w:rsidRDefault="005D7BB4" w:rsidP="008E59E7">
                  <w:pPr>
                    <w:jc w:val="center"/>
                    <w:rPr>
                      <w:rFonts w:cs="Times New Roman"/>
                      <w:noProof w:val="0"/>
                      <w:sz w:val="28"/>
                      <w:szCs w:val="28"/>
                      <w:lang w:eastAsia="en-US"/>
                    </w:rPr>
                  </w:pPr>
                  <w:r w:rsidRPr="00BF03C4">
                    <w:rPr>
                      <w:rFonts w:cs="Times New Roman"/>
                      <w:noProof w:val="0"/>
                      <w:sz w:val="28"/>
                      <w:szCs w:val="28"/>
                      <w:lang w:eastAsia="en-US"/>
                    </w:rPr>
                    <w:t>?</w:t>
                  </w:r>
                </w:p>
              </w:tc>
            </w:tr>
          </w:tbl>
          <w:p w:rsidR="005D7BB4" w:rsidRPr="00BF03C4" w:rsidRDefault="005D7BB4" w:rsidP="008E59E7">
            <w:pPr>
              <w:jc w:val="both"/>
              <w:rPr>
                <w:rFonts w:cs="Times New Roman"/>
                <w:noProof w:val="0"/>
                <w:sz w:val="28"/>
                <w:szCs w:val="28"/>
                <w:lang w:eastAsia="en-US"/>
              </w:rPr>
            </w:pPr>
            <w:r w:rsidRPr="00BF03C4">
              <w:rPr>
                <w:rFonts w:cs="Times New Roman"/>
                <w:noProof w:val="0"/>
                <w:sz w:val="28"/>
                <w:szCs w:val="28"/>
                <w:lang w:eastAsia="en-US"/>
              </w:rPr>
              <w:t>- HS đọc SGK, quan sát hình ảnh, thảo luận và trả lời câu hỏi.</w:t>
            </w:r>
          </w:p>
          <w:p w:rsidR="005D7BB4" w:rsidRPr="00BF03C4" w:rsidRDefault="005D7BB4" w:rsidP="008E59E7">
            <w:pPr>
              <w:jc w:val="both"/>
              <w:rPr>
                <w:rFonts w:eastAsia="Arial" w:cs="Times New Roman"/>
                <w:noProof w:val="0"/>
                <w:sz w:val="28"/>
                <w:szCs w:val="28"/>
                <w:lang w:eastAsia="en-US"/>
              </w:rPr>
            </w:pPr>
            <w:r w:rsidRPr="00BF03C4">
              <w:rPr>
                <w:rFonts w:cs="Times New Roman"/>
                <w:noProof w:val="0"/>
                <w:sz w:val="28"/>
                <w:szCs w:val="28"/>
                <w:lang w:eastAsia="en-US"/>
              </w:rPr>
              <w:t>- GV hướng dẫn, theo dõi, hỗ trợ HS nếu cần thiết.</w:t>
            </w:r>
          </w:p>
          <w:p w:rsidR="005D7BB4" w:rsidRPr="00BF03C4" w:rsidRDefault="005D7BB4" w:rsidP="008E59E7">
            <w:pPr>
              <w:jc w:val="both"/>
              <w:rPr>
                <w:rFonts w:cs="Times New Roman"/>
                <w:noProof w:val="0"/>
                <w:sz w:val="28"/>
                <w:szCs w:val="28"/>
                <w:lang w:eastAsia="en-US"/>
              </w:rPr>
            </w:pPr>
            <w:r w:rsidRPr="00BF03C4">
              <w:rPr>
                <w:rFonts w:cs="Times New Roman"/>
                <w:noProof w:val="0"/>
                <w:sz w:val="28"/>
                <w:szCs w:val="28"/>
                <w:lang w:eastAsia="en-US"/>
              </w:rPr>
              <w:t>- GV mời đại diện HS trả lời câu hỏi</w:t>
            </w:r>
            <w:r w:rsidRPr="00BF03C4">
              <w:rPr>
                <w:rFonts w:eastAsia="Arial" w:cs="Times New Roman"/>
                <w:noProof w:val="0"/>
                <w:sz w:val="28"/>
                <w:szCs w:val="28"/>
                <w:lang w:eastAsia="en-US"/>
              </w:rPr>
              <w:t>.</w:t>
            </w:r>
          </w:p>
          <w:p w:rsidR="005D7BB4" w:rsidRPr="00BF03C4" w:rsidRDefault="005D7BB4" w:rsidP="008E59E7">
            <w:pPr>
              <w:jc w:val="both"/>
              <w:rPr>
                <w:rFonts w:eastAsia="Arial" w:cs="Times New Roman"/>
                <w:noProof w:val="0"/>
                <w:sz w:val="28"/>
                <w:szCs w:val="28"/>
                <w:lang w:eastAsia="en-US"/>
              </w:rPr>
            </w:pPr>
            <w:r w:rsidRPr="00BF03C4">
              <w:rPr>
                <w:rFonts w:cs="Times New Roman"/>
                <w:noProof w:val="0"/>
                <w:sz w:val="28"/>
                <w:szCs w:val="28"/>
                <w:lang w:eastAsia="en-US"/>
              </w:rPr>
              <w:t>- GV mời HS khác nhận xét, bổ sung</w:t>
            </w:r>
          </w:p>
          <w:p w:rsidR="005D7BB4" w:rsidRPr="00BF03C4" w:rsidRDefault="005D7BB4" w:rsidP="008E59E7">
            <w:pPr>
              <w:rPr>
                <w:rFonts w:cs="Times New Roman"/>
                <w:noProof w:val="0"/>
                <w:sz w:val="28"/>
                <w:szCs w:val="28"/>
                <w:shd w:val="clear" w:color="auto" w:fill="FFFFFF"/>
                <w:lang w:val="de-DE" w:eastAsia="en-US"/>
              </w:rPr>
            </w:pPr>
            <w:r w:rsidRPr="00BF03C4">
              <w:rPr>
                <w:rFonts w:cs="Times New Roman"/>
                <w:noProof w:val="0"/>
                <w:sz w:val="28"/>
                <w:szCs w:val="28"/>
                <w:lang w:eastAsia="en-US"/>
              </w:rPr>
              <w:t>- GV đánh giá, nhận xét, chuẩn kiến thức và chuyển sang nội dung mới.</w:t>
            </w:r>
          </w:p>
        </w:tc>
        <w:tc>
          <w:tcPr>
            <w:tcW w:w="4531" w:type="dxa"/>
          </w:tcPr>
          <w:p w:rsidR="005D7BB4" w:rsidRPr="00BF03C4" w:rsidRDefault="005D7BB4" w:rsidP="008E59E7">
            <w:pPr>
              <w:jc w:val="both"/>
              <w:rPr>
                <w:rFonts w:eastAsia="Calibri" w:cs="Times New Roman"/>
                <w:b/>
                <w:bCs/>
                <w:noProof w:val="0"/>
                <w:sz w:val="28"/>
                <w:szCs w:val="28"/>
                <w:lang w:val="de-DE" w:eastAsia="en-US"/>
              </w:rPr>
            </w:pPr>
            <w:r w:rsidRPr="00BF03C4">
              <w:rPr>
                <w:rFonts w:eastAsia="Calibri" w:cs="Times New Roman"/>
                <w:b/>
                <w:bCs/>
                <w:noProof w:val="0"/>
                <w:sz w:val="28"/>
                <w:szCs w:val="28"/>
                <w:lang w:val="de-DE" w:eastAsia="en-US"/>
              </w:rPr>
              <w:lastRenderedPageBreak/>
              <w:t>1. Tìm hiểu khái niệm và vai trò của tập tính ở động vật:</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Tập tính là một chuỗi phản ứng của động vật trả lời kích thích của môi trường. Tập tính của động vật rất đa dạng và phong phú.</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Ví dụ tập tính ở một số động vật mà em biết:</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 Chim làm tổ.</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 Nhện giăng tơ.</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 Thú con bú sữa mẹ.</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 Trùng đế giày di chuyển để tránh kích thích bất lợi.</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 Kiến sống thành từng đàn.</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 Ong bắp cày cái con khi lớn lên đều lặp lại trình tự đẻ trứng vào rệp vừng như Ong bắp cày mẹ.</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 Chim Cánh cụt ở Bắc cực sống thành đàn để sưởi ấm lẫn nhau, chống lại giá rét.</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 Ong thợ khi có kẻ thù đến phá tổ nó lăn xả vào chiến đầu và hi sinh mạng sống của nình để bảo vệ tổ.</w:t>
            </w: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Vai trò của tập tính ở động vật:</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 Có vai trò quan trọng vì liên quan mật thiết đến sự tồn tại và phát triển nòi giống.</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 Các tập tính đảm bảo cho động vật thích nghi với môi trường.</w:t>
            </w: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i/>
                <w:iCs/>
                <w:noProof w:val="0"/>
                <w:sz w:val="28"/>
                <w:szCs w:val="28"/>
                <w:lang w:val="de-DE" w:eastAsia="en-US"/>
              </w:rPr>
            </w:pPr>
            <w:r w:rsidRPr="00BF03C4">
              <w:rPr>
                <w:rFonts w:cs="Times New Roman"/>
                <w:noProof w:val="0"/>
                <w:sz w:val="28"/>
                <w:szCs w:val="28"/>
                <w:lang w:val="de-DE" w:eastAsia="en-US"/>
              </w:rPr>
              <w:t xml:space="preserve">- Phân biệt tập tính bẩm sinh và tập tính học được: </w:t>
            </w:r>
            <w:r w:rsidRPr="00BF03C4">
              <w:rPr>
                <w:rFonts w:cs="Times New Roman"/>
                <w:i/>
                <w:iCs/>
                <w:noProof w:val="0"/>
                <w:sz w:val="28"/>
                <w:szCs w:val="28"/>
                <w:lang w:val="de-DE" w:eastAsia="en-US"/>
              </w:rPr>
              <w:t>(Đính kèm bảng phía dưới hoạt động).</w:t>
            </w: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Ý nghĩa của mỗi tập tính đối với động vật, con người ở hình a, b, c, d:</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 Hình a: Nhện giăng tơ để bắt mồi bằng mạng nhện.</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 Hình b: Khỉ dùng đá đập hạt cứng để ăn.</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 Hình c: Chim làm tổ để đẻ trứng, ấp trứng, chăm sóc Chim non mới chào đời.</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 Hình d: Người đi đường dừng lại khi đèn đỏ để nhường đường cho các phương tiện khác được phép đi.</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xml:space="preserve">  </w:t>
            </w: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jc w:val="both"/>
              <w:rPr>
                <w:rFonts w:cs="Times New Roman"/>
                <w:noProof w:val="0"/>
                <w:sz w:val="28"/>
                <w:szCs w:val="28"/>
                <w:lang w:val="de-DE" w:eastAsia="en-US"/>
              </w:rPr>
            </w:pPr>
          </w:p>
          <w:p w:rsidR="005D7BB4" w:rsidRPr="00BF03C4" w:rsidRDefault="005D7BB4" w:rsidP="008E59E7">
            <w:pPr>
              <w:rPr>
                <w:rFonts w:cs="Times New Roman"/>
                <w:noProof w:val="0"/>
                <w:sz w:val="28"/>
                <w:szCs w:val="28"/>
                <w:shd w:val="clear" w:color="auto" w:fill="FFFFFF"/>
                <w:lang w:val="de-DE" w:eastAsia="en-US"/>
              </w:rPr>
            </w:pPr>
            <w:r w:rsidRPr="00BF03C4">
              <w:rPr>
                <w:rFonts w:cs="Times New Roman"/>
                <w:noProof w:val="0"/>
                <w:sz w:val="28"/>
                <w:szCs w:val="28"/>
                <w:lang w:val="de-DE" w:eastAsia="en-US"/>
              </w:rPr>
              <w:t xml:space="preserve">- Kết quả bảng 28.1 là tập tính bẩm sinh hay tập tính học được: </w:t>
            </w:r>
            <w:r w:rsidRPr="00BF03C4">
              <w:rPr>
                <w:rFonts w:cs="Times New Roman"/>
                <w:i/>
                <w:iCs/>
                <w:noProof w:val="0"/>
                <w:sz w:val="28"/>
                <w:szCs w:val="28"/>
                <w:lang w:val="de-DE" w:eastAsia="en-US"/>
              </w:rPr>
              <w:t>(Đính kèm bên dưới hoạt động)</w:t>
            </w:r>
          </w:p>
        </w:tc>
      </w:tr>
    </w:tbl>
    <w:p w:rsidR="005D7BB4" w:rsidRDefault="005D7BB4" w:rsidP="005D7BB4">
      <w:pPr>
        <w:spacing w:before="120" w:after="120"/>
        <w:rPr>
          <w:rFonts w:eastAsia="Times New Roman" w:cs="Times New Roman"/>
          <w:b/>
          <w:bCs/>
          <w:noProof w:val="0"/>
          <w:color w:val="000000"/>
          <w:sz w:val="28"/>
          <w:szCs w:val="28"/>
          <w:shd w:val="clear" w:color="auto" w:fill="FFFFFF"/>
          <w:lang w:eastAsia="en-US"/>
        </w:rPr>
      </w:pPr>
    </w:p>
    <w:p w:rsidR="005D7BB4" w:rsidRPr="00BF03C4" w:rsidRDefault="005D7BB4" w:rsidP="005D7BB4">
      <w:pPr>
        <w:spacing w:before="120" w:after="120"/>
        <w:rPr>
          <w:rFonts w:eastAsia="Times New Roman" w:cs="Times New Roman"/>
          <w:b/>
          <w:bCs/>
          <w:noProof w:val="0"/>
          <w:color w:val="000000"/>
          <w:sz w:val="28"/>
          <w:szCs w:val="28"/>
          <w:shd w:val="clear" w:color="auto" w:fill="FFFFFF"/>
          <w:lang w:eastAsia="en-US"/>
        </w:rPr>
      </w:pPr>
    </w:p>
    <w:tbl>
      <w:tblPr>
        <w:tblStyle w:val="TableGrid32"/>
        <w:tblW w:w="0" w:type="auto"/>
        <w:tblLook w:val="04A0" w:firstRow="1" w:lastRow="0" w:firstColumn="1" w:lastColumn="0" w:noHBand="0" w:noVBand="1"/>
      </w:tblPr>
      <w:tblGrid>
        <w:gridCol w:w="4531"/>
        <w:gridCol w:w="4531"/>
      </w:tblGrid>
      <w:tr w:rsidR="005D7BB4" w:rsidRPr="00BF03C4" w:rsidTr="008E59E7">
        <w:tc>
          <w:tcPr>
            <w:tcW w:w="4531" w:type="dxa"/>
          </w:tcPr>
          <w:p w:rsidR="005D7BB4" w:rsidRPr="00BF03C4" w:rsidRDefault="005D7BB4" w:rsidP="008E59E7">
            <w:pPr>
              <w:jc w:val="center"/>
              <w:rPr>
                <w:rFonts w:eastAsia="Calibri" w:cs="Times New Roman"/>
                <w:b/>
                <w:bCs/>
                <w:noProof w:val="0"/>
                <w:color w:val="000000"/>
                <w:sz w:val="28"/>
                <w:szCs w:val="28"/>
                <w:lang w:val="de-DE" w:eastAsia="en-US"/>
              </w:rPr>
            </w:pPr>
            <w:r w:rsidRPr="00BF03C4">
              <w:rPr>
                <w:rFonts w:cs="Times New Roman"/>
                <w:b/>
                <w:bCs/>
                <w:noProof w:val="0"/>
                <w:sz w:val="28"/>
                <w:szCs w:val="28"/>
                <w:lang w:val="en-US" w:eastAsia="en-US"/>
              </w:rPr>
              <w:t>Tập tính bẩm sinh</w:t>
            </w:r>
          </w:p>
        </w:tc>
        <w:tc>
          <w:tcPr>
            <w:tcW w:w="4531" w:type="dxa"/>
          </w:tcPr>
          <w:p w:rsidR="005D7BB4" w:rsidRPr="00BF03C4" w:rsidRDefault="005D7BB4" w:rsidP="008E59E7">
            <w:pPr>
              <w:jc w:val="center"/>
              <w:rPr>
                <w:rFonts w:eastAsia="Calibri" w:cs="Times New Roman"/>
                <w:b/>
                <w:bCs/>
                <w:noProof w:val="0"/>
                <w:color w:val="000000"/>
                <w:sz w:val="28"/>
                <w:szCs w:val="28"/>
                <w:lang w:val="de-DE" w:eastAsia="en-US"/>
              </w:rPr>
            </w:pPr>
            <w:r w:rsidRPr="00BF03C4">
              <w:rPr>
                <w:rFonts w:cs="Times New Roman"/>
                <w:b/>
                <w:bCs/>
                <w:noProof w:val="0"/>
                <w:sz w:val="28"/>
                <w:szCs w:val="28"/>
                <w:lang w:val="en-US" w:eastAsia="en-US"/>
              </w:rPr>
              <w:t>Tập tính học được</w:t>
            </w:r>
          </w:p>
        </w:tc>
      </w:tr>
      <w:tr w:rsidR="005D7BB4" w:rsidRPr="00BF03C4" w:rsidTr="008E59E7">
        <w:tc>
          <w:tcPr>
            <w:tcW w:w="4531" w:type="dxa"/>
          </w:tcPr>
          <w:p w:rsidR="005D7BB4" w:rsidRPr="00BF03C4" w:rsidRDefault="005D7BB4" w:rsidP="008E59E7">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Tập tính bẩm sinh ngay từ khi sinh ra đã có</w:t>
            </w:r>
          </w:p>
        </w:tc>
        <w:tc>
          <w:tcPr>
            <w:tcW w:w="4531" w:type="dxa"/>
          </w:tcPr>
          <w:p w:rsidR="005D7BB4" w:rsidRPr="00BF03C4" w:rsidRDefault="005D7BB4" w:rsidP="008E59E7">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Tập tính học được hình thành trong quá trình sống của cá thể, do học tập, rèn luyện mà có</w:t>
            </w:r>
          </w:p>
        </w:tc>
      </w:tr>
      <w:tr w:rsidR="005D7BB4" w:rsidRPr="00BF03C4" w:rsidTr="008E59E7">
        <w:tc>
          <w:tcPr>
            <w:tcW w:w="4531" w:type="dxa"/>
          </w:tcPr>
          <w:p w:rsidR="005D7BB4" w:rsidRPr="00BF03C4" w:rsidRDefault="005D7BB4" w:rsidP="008E59E7">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Mang tính bản năng.</w:t>
            </w:r>
          </w:p>
        </w:tc>
        <w:tc>
          <w:tcPr>
            <w:tcW w:w="4531" w:type="dxa"/>
          </w:tcPr>
          <w:p w:rsidR="005D7BB4" w:rsidRPr="00BF03C4" w:rsidRDefault="005D7BB4" w:rsidP="008E59E7">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Không mang tính bản năng</w:t>
            </w:r>
          </w:p>
        </w:tc>
      </w:tr>
      <w:tr w:rsidR="005D7BB4" w:rsidRPr="00BF03C4" w:rsidTr="008E59E7">
        <w:tc>
          <w:tcPr>
            <w:tcW w:w="4531" w:type="dxa"/>
          </w:tcPr>
          <w:p w:rsidR="005D7BB4" w:rsidRPr="00BF03C4" w:rsidRDefault="005D7BB4" w:rsidP="008E59E7">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Được di truyền từ bố mẹ, được quyết định bởi nhân tố di truyền</w:t>
            </w:r>
          </w:p>
        </w:tc>
        <w:tc>
          <w:tcPr>
            <w:tcW w:w="4531" w:type="dxa"/>
          </w:tcPr>
          <w:p w:rsidR="005D7BB4" w:rsidRPr="00BF03C4" w:rsidRDefault="005D7BB4" w:rsidP="008E59E7">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Không bị chi phối bởi nhân tố di truyền</w:t>
            </w:r>
          </w:p>
        </w:tc>
      </w:tr>
      <w:tr w:rsidR="005D7BB4" w:rsidRPr="00BF03C4" w:rsidTr="008E59E7">
        <w:tc>
          <w:tcPr>
            <w:tcW w:w="4531" w:type="dxa"/>
          </w:tcPr>
          <w:p w:rsidR="005D7BB4" w:rsidRPr="00BF03C4" w:rsidRDefault="005D7BB4" w:rsidP="008E59E7">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Không thay đổi, không chịu ảnh hưởng của điều kiện và hoàn cảnh sống</w:t>
            </w:r>
          </w:p>
        </w:tc>
        <w:tc>
          <w:tcPr>
            <w:tcW w:w="4531" w:type="dxa"/>
          </w:tcPr>
          <w:p w:rsidR="005D7BB4" w:rsidRPr="00BF03C4" w:rsidRDefault="005D7BB4" w:rsidP="008E59E7">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Dễ thay đổi và chịu ảnh hưởng của điều kiện và hoàn cảnh sống</w:t>
            </w:r>
          </w:p>
        </w:tc>
      </w:tr>
      <w:tr w:rsidR="005D7BB4" w:rsidRPr="00BF03C4" w:rsidTr="008E59E7">
        <w:tc>
          <w:tcPr>
            <w:tcW w:w="4531" w:type="dxa"/>
          </w:tcPr>
          <w:p w:rsidR="005D7BB4" w:rsidRPr="00BF03C4" w:rsidRDefault="005D7BB4" w:rsidP="008E59E7">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Các tác động và hoạt động cơ thể xảy ra liên tục theo một trình tự nhất định tương ứng với kích thích</w:t>
            </w:r>
          </w:p>
        </w:tc>
        <w:tc>
          <w:tcPr>
            <w:tcW w:w="4531" w:type="dxa"/>
          </w:tcPr>
          <w:p w:rsidR="005D7BB4" w:rsidRPr="00BF03C4" w:rsidRDefault="005D7BB4" w:rsidP="008E59E7">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Các hoạt động xảy ra có thể khác nhau tùy theo điều kiện tập luyện và biểu hiện thay đổi trước cùng một kích thích</w:t>
            </w:r>
          </w:p>
        </w:tc>
      </w:tr>
      <w:tr w:rsidR="005D7BB4" w:rsidRPr="00BF03C4" w:rsidTr="008E59E7">
        <w:tc>
          <w:tcPr>
            <w:tcW w:w="4531" w:type="dxa"/>
          </w:tcPr>
          <w:p w:rsidR="005D7BB4" w:rsidRPr="00BF03C4" w:rsidRDefault="005D7BB4" w:rsidP="008E59E7">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lastRenderedPageBreak/>
              <w:t>Có cả ở động vật bậ thấp và động vật bậc cao</w:t>
            </w:r>
          </w:p>
        </w:tc>
        <w:tc>
          <w:tcPr>
            <w:tcW w:w="4531" w:type="dxa"/>
          </w:tcPr>
          <w:p w:rsidR="005D7BB4" w:rsidRPr="00BF03C4" w:rsidRDefault="005D7BB4" w:rsidP="008E59E7">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Ở những hóm động vật bậc cao</w:t>
            </w:r>
          </w:p>
        </w:tc>
      </w:tr>
      <w:tr w:rsidR="005D7BB4" w:rsidRPr="00BF03C4" w:rsidTr="008E59E7">
        <w:tc>
          <w:tcPr>
            <w:tcW w:w="4531" w:type="dxa"/>
          </w:tcPr>
          <w:p w:rsidR="005D7BB4" w:rsidRPr="00BF03C4" w:rsidRDefault="005D7BB4" w:rsidP="008E59E7">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Ví dụ: Nhện giăng tơ, thú con bú sữa mẹ, ...</w:t>
            </w:r>
          </w:p>
        </w:tc>
        <w:tc>
          <w:tcPr>
            <w:tcW w:w="4531" w:type="dxa"/>
          </w:tcPr>
          <w:p w:rsidR="005D7BB4" w:rsidRPr="00BF03C4" w:rsidRDefault="005D7BB4" w:rsidP="008E59E7">
            <w:pPr>
              <w:jc w:val="both"/>
              <w:rPr>
                <w:rFonts w:eastAsia="Calibri" w:cs="Times New Roman"/>
                <w:noProof w:val="0"/>
                <w:color w:val="000000"/>
                <w:sz w:val="28"/>
                <w:szCs w:val="28"/>
                <w:lang w:val="de-DE" w:eastAsia="en-US"/>
              </w:rPr>
            </w:pPr>
            <w:r w:rsidRPr="00BF03C4">
              <w:rPr>
                <w:rFonts w:eastAsia="Calibri" w:cs="Times New Roman"/>
                <w:noProof w:val="0"/>
                <w:color w:val="000000"/>
                <w:sz w:val="28"/>
                <w:szCs w:val="28"/>
                <w:lang w:val="de-DE" w:eastAsia="en-US"/>
              </w:rPr>
              <w:t>Ví dụ: Động vật chạy trốn khi bị đổi bắt, Khỉ trèo lên ghế lấy thức ăn trên cao hoặc dùng đá đập hạt cứng để ăn.</w:t>
            </w:r>
          </w:p>
        </w:tc>
      </w:tr>
    </w:tbl>
    <w:p w:rsidR="005D7BB4" w:rsidRPr="00BF03C4" w:rsidRDefault="005D7BB4" w:rsidP="005D7BB4">
      <w:pPr>
        <w:spacing w:before="120" w:after="120"/>
        <w:rPr>
          <w:rFonts w:eastAsia="Times New Roman" w:cs="Times New Roman"/>
          <w:b/>
          <w:bCs/>
          <w:noProof w:val="0"/>
          <w:color w:val="000000"/>
          <w:sz w:val="28"/>
          <w:szCs w:val="28"/>
          <w:shd w:val="clear" w:color="auto" w:fill="FFFFFF"/>
          <w:lang w:val="de-DE" w:eastAsia="en-US"/>
        </w:rPr>
      </w:pPr>
    </w:p>
    <w:tbl>
      <w:tblPr>
        <w:tblStyle w:val="TableGrid32"/>
        <w:tblW w:w="0" w:type="auto"/>
        <w:tblLook w:val="04A0" w:firstRow="1" w:lastRow="0" w:firstColumn="1" w:lastColumn="0" w:noHBand="0" w:noVBand="1"/>
      </w:tblPr>
      <w:tblGrid>
        <w:gridCol w:w="2268"/>
        <w:gridCol w:w="1316"/>
        <w:gridCol w:w="1388"/>
        <w:gridCol w:w="4090"/>
      </w:tblGrid>
      <w:tr w:rsidR="005D7BB4" w:rsidRPr="00BF03C4" w:rsidTr="008E59E7">
        <w:tc>
          <w:tcPr>
            <w:tcW w:w="2268" w:type="dxa"/>
            <w:vAlign w:val="center"/>
          </w:tcPr>
          <w:p w:rsidR="005D7BB4" w:rsidRPr="00BF03C4" w:rsidRDefault="005D7BB4" w:rsidP="008E59E7">
            <w:pPr>
              <w:jc w:val="center"/>
              <w:rPr>
                <w:rFonts w:cs="Times New Roman"/>
                <w:b/>
                <w:bCs/>
                <w:noProof w:val="0"/>
                <w:color w:val="000000"/>
                <w:sz w:val="28"/>
                <w:szCs w:val="28"/>
                <w:shd w:val="clear" w:color="auto" w:fill="FFFFFF"/>
                <w:lang w:val="en-US" w:eastAsia="en-US"/>
              </w:rPr>
            </w:pPr>
            <w:r w:rsidRPr="00BF03C4">
              <w:rPr>
                <w:rFonts w:cs="Times New Roman"/>
                <w:b/>
                <w:bCs/>
                <w:noProof w:val="0"/>
                <w:sz w:val="28"/>
                <w:szCs w:val="28"/>
                <w:lang w:val="en-US" w:eastAsia="en-US"/>
              </w:rPr>
              <w:t>Tiêu chí so sánh</w:t>
            </w:r>
          </w:p>
        </w:tc>
        <w:tc>
          <w:tcPr>
            <w:tcW w:w="1316" w:type="dxa"/>
            <w:vAlign w:val="center"/>
          </w:tcPr>
          <w:p w:rsidR="005D7BB4" w:rsidRPr="00BF03C4" w:rsidRDefault="005D7BB4" w:rsidP="008E59E7">
            <w:pPr>
              <w:jc w:val="center"/>
              <w:rPr>
                <w:rFonts w:cs="Times New Roman"/>
                <w:b/>
                <w:bCs/>
                <w:noProof w:val="0"/>
                <w:color w:val="000000"/>
                <w:sz w:val="28"/>
                <w:szCs w:val="28"/>
                <w:shd w:val="clear" w:color="auto" w:fill="FFFFFF"/>
                <w:lang w:val="en-US" w:eastAsia="en-US"/>
              </w:rPr>
            </w:pPr>
            <w:r w:rsidRPr="00BF03C4">
              <w:rPr>
                <w:rFonts w:cs="Times New Roman"/>
                <w:b/>
                <w:bCs/>
                <w:noProof w:val="0"/>
                <w:sz w:val="28"/>
                <w:szCs w:val="28"/>
                <w:lang w:val="en-US" w:eastAsia="en-US"/>
              </w:rPr>
              <w:t>Tập tính bẩm sinh</w:t>
            </w:r>
          </w:p>
        </w:tc>
        <w:tc>
          <w:tcPr>
            <w:tcW w:w="1388" w:type="dxa"/>
            <w:vAlign w:val="center"/>
          </w:tcPr>
          <w:p w:rsidR="005D7BB4" w:rsidRPr="00BF03C4" w:rsidRDefault="005D7BB4" w:rsidP="008E59E7">
            <w:pPr>
              <w:jc w:val="center"/>
              <w:rPr>
                <w:rFonts w:cs="Times New Roman"/>
                <w:b/>
                <w:bCs/>
                <w:noProof w:val="0"/>
                <w:color w:val="000000"/>
                <w:sz w:val="28"/>
                <w:szCs w:val="28"/>
                <w:shd w:val="clear" w:color="auto" w:fill="FFFFFF"/>
                <w:lang w:val="en-US" w:eastAsia="en-US"/>
              </w:rPr>
            </w:pPr>
            <w:r w:rsidRPr="00BF03C4">
              <w:rPr>
                <w:rFonts w:cs="Times New Roman"/>
                <w:b/>
                <w:bCs/>
                <w:noProof w:val="0"/>
                <w:sz w:val="28"/>
                <w:szCs w:val="28"/>
                <w:lang w:val="en-US" w:eastAsia="en-US"/>
              </w:rPr>
              <w:t>Tập tính học được</w:t>
            </w:r>
          </w:p>
        </w:tc>
        <w:tc>
          <w:tcPr>
            <w:tcW w:w="4090" w:type="dxa"/>
            <w:vAlign w:val="center"/>
          </w:tcPr>
          <w:p w:rsidR="005D7BB4" w:rsidRPr="00BF03C4" w:rsidRDefault="005D7BB4" w:rsidP="008E59E7">
            <w:pPr>
              <w:jc w:val="center"/>
              <w:rPr>
                <w:rFonts w:cs="Times New Roman"/>
                <w:b/>
                <w:bCs/>
                <w:noProof w:val="0"/>
                <w:color w:val="000000"/>
                <w:sz w:val="28"/>
                <w:szCs w:val="28"/>
                <w:shd w:val="clear" w:color="auto" w:fill="FFFFFF"/>
                <w:lang w:val="en-US" w:eastAsia="en-US"/>
              </w:rPr>
            </w:pPr>
            <w:r w:rsidRPr="00BF03C4">
              <w:rPr>
                <w:rFonts w:cs="Times New Roman"/>
                <w:b/>
                <w:bCs/>
                <w:noProof w:val="0"/>
                <w:sz w:val="28"/>
                <w:szCs w:val="28"/>
                <w:lang w:val="en-US" w:eastAsia="en-US"/>
              </w:rPr>
              <w:t>Ý nghĩa</w:t>
            </w:r>
          </w:p>
        </w:tc>
      </w:tr>
      <w:tr w:rsidR="005D7BB4" w:rsidRPr="00BF03C4" w:rsidTr="008E59E7">
        <w:tc>
          <w:tcPr>
            <w:tcW w:w="2268" w:type="dxa"/>
            <w:vAlign w:val="center"/>
          </w:tcPr>
          <w:p w:rsidR="005D7BB4" w:rsidRPr="00BF03C4" w:rsidRDefault="005D7BB4" w:rsidP="008E59E7">
            <w:pPr>
              <w:jc w:val="both"/>
              <w:rPr>
                <w:rFonts w:cs="Times New Roman"/>
                <w:noProof w:val="0"/>
                <w:color w:val="000000"/>
                <w:sz w:val="28"/>
                <w:szCs w:val="28"/>
                <w:shd w:val="clear" w:color="auto" w:fill="FFFFFF"/>
                <w:lang w:val="en-US" w:eastAsia="en-US"/>
              </w:rPr>
            </w:pPr>
            <w:r w:rsidRPr="00BF03C4">
              <w:rPr>
                <w:rFonts w:cs="Times New Roman"/>
                <w:noProof w:val="0"/>
                <w:sz w:val="28"/>
                <w:szCs w:val="28"/>
                <w:lang w:val="en-US" w:eastAsia="en-US"/>
              </w:rPr>
              <w:t>Chim, cá di cư</w:t>
            </w:r>
          </w:p>
        </w:tc>
        <w:tc>
          <w:tcPr>
            <w:tcW w:w="1316" w:type="dxa"/>
            <w:vAlign w:val="center"/>
          </w:tcPr>
          <w:p w:rsidR="005D7BB4" w:rsidRPr="00BF03C4" w:rsidRDefault="005D7BB4" w:rsidP="008E59E7">
            <w:pPr>
              <w:jc w:val="center"/>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x</w:t>
            </w:r>
          </w:p>
        </w:tc>
        <w:tc>
          <w:tcPr>
            <w:tcW w:w="1388" w:type="dxa"/>
            <w:vAlign w:val="center"/>
          </w:tcPr>
          <w:p w:rsidR="005D7BB4" w:rsidRPr="00BF03C4" w:rsidRDefault="005D7BB4" w:rsidP="008E59E7">
            <w:pPr>
              <w:jc w:val="center"/>
              <w:rPr>
                <w:rFonts w:cs="Times New Roman"/>
                <w:noProof w:val="0"/>
                <w:color w:val="000000"/>
                <w:sz w:val="28"/>
                <w:szCs w:val="28"/>
                <w:shd w:val="clear" w:color="auto" w:fill="FFFFFF"/>
                <w:lang w:val="en-US" w:eastAsia="en-US"/>
              </w:rPr>
            </w:pPr>
          </w:p>
        </w:tc>
        <w:tc>
          <w:tcPr>
            <w:tcW w:w="4090" w:type="dxa"/>
            <w:vAlign w:val="center"/>
          </w:tcPr>
          <w:p w:rsidR="005D7BB4" w:rsidRPr="00BF03C4" w:rsidRDefault="005D7BB4" w:rsidP="008E59E7">
            <w:pPr>
              <w:jc w:val="both"/>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Thay đổi nơi sống theo mùa, tránh được các điều kiện bất lợi của môi trường sống, tìm đến nơi có điều kiện sống tốt hơn.</w:t>
            </w:r>
          </w:p>
        </w:tc>
      </w:tr>
      <w:tr w:rsidR="005D7BB4" w:rsidRPr="00BF03C4" w:rsidTr="008E59E7">
        <w:tc>
          <w:tcPr>
            <w:tcW w:w="2268" w:type="dxa"/>
            <w:vAlign w:val="center"/>
          </w:tcPr>
          <w:p w:rsidR="005D7BB4" w:rsidRPr="00BF03C4" w:rsidRDefault="005D7BB4" w:rsidP="008E59E7">
            <w:pPr>
              <w:jc w:val="both"/>
              <w:rPr>
                <w:rFonts w:cs="Times New Roman"/>
                <w:noProof w:val="0"/>
                <w:color w:val="000000"/>
                <w:sz w:val="28"/>
                <w:szCs w:val="28"/>
                <w:shd w:val="clear" w:color="auto" w:fill="FFFFFF"/>
                <w:lang w:eastAsia="en-US"/>
              </w:rPr>
            </w:pPr>
            <w:r w:rsidRPr="00BF03C4">
              <w:rPr>
                <w:rFonts w:cs="Times New Roman"/>
                <w:noProof w:val="0"/>
                <w:sz w:val="28"/>
                <w:szCs w:val="28"/>
                <w:lang w:eastAsia="en-US"/>
              </w:rPr>
              <w:t>Ong, Kiến sống thành đàn</w:t>
            </w:r>
          </w:p>
        </w:tc>
        <w:tc>
          <w:tcPr>
            <w:tcW w:w="1316" w:type="dxa"/>
            <w:vAlign w:val="center"/>
          </w:tcPr>
          <w:p w:rsidR="005D7BB4" w:rsidRPr="00BF03C4" w:rsidRDefault="005D7BB4" w:rsidP="008E59E7">
            <w:pPr>
              <w:jc w:val="center"/>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x</w:t>
            </w:r>
          </w:p>
        </w:tc>
        <w:tc>
          <w:tcPr>
            <w:tcW w:w="1388" w:type="dxa"/>
            <w:vAlign w:val="center"/>
          </w:tcPr>
          <w:p w:rsidR="005D7BB4" w:rsidRPr="00BF03C4" w:rsidRDefault="005D7BB4" w:rsidP="008E59E7">
            <w:pPr>
              <w:jc w:val="center"/>
              <w:rPr>
                <w:rFonts w:cs="Times New Roman"/>
                <w:noProof w:val="0"/>
                <w:color w:val="000000"/>
                <w:sz w:val="28"/>
                <w:szCs w:val="28"/>
                <w:shd w:val="clear" w:color="auto" w:fill="FFFFFF"/>
                <w:lang w:val="en-US" w:eastAsia="en-US"/>
              </w:rPr>
            </w:pPr>
          </w:p>
        </w:tc>
        <w:tc>
          <w:tcPr>
            <w:tcW w:w="4090" w:type="dxa"/>
            <w:vAlign w:val="center"/>
          </w:tcPr>
          <w:p w:rsidR="005D7BB4" w:rsidRPr="00BF03C4" w:rsidRDefault="005D7BB4" w:rsidP="008E59E7">
            <w:pPr>
              <w:jc w:val="both"/>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Đem lại lợi ích trong việc tìm mồi, tìm nơi ở và chống lại kẻ thù hiệu quả hơn</w:t>
            </w:r>
          </w:p>
        </w:tc>
      </w:tr>
      <w:tr w:rsidR="005D7BB4" w:rsidRPr="00BF03C4" w:rsidTr="008E59E7">
        <w:tc>
          <w:tcPr>
            <w:tcW w:w="2268" w:type="dxa"/>
            <w:vAlign w:val="center"/>
          </w:tcPr>
          <w:p w:rsidR="005D7BB4" w:rsidRPr="00BF03C4" w:rsidRDefault="005D7BB4" w:rsidP="008E59E7">
            <w:pPr>
              <w:jc w:val="both"/>
              <w:rPr>
                <w:rFonts w:cs="Times New Roman"/>
                <w:noProof w:val="0"/>
                <w:color w:val="000000"/>
                <w:sz w:val="28"/>
                <w:szCs w:val="28"/>
                <w:shd w:val="clear" w:color="auto" w:fill="FFFFFF"/>
                <w:lang w:eastAsia="en-US"/>
              </w:rPr>
            </w:pPr>
            <w:r w:rsidRPr="00BF03C4">
              <w:rPr>
                <w:rFonts w:cs="Times New Roman"/>
                <w:noProof w:val="0"/>
                <w:sz w:val="28"/>
                <w:szCs w:val="28"/>
                <w:lang w:eastAsia="en-US"/>
              </w:rPr>
              <w:t>Chó tiết nước bọt khi ngửi thức ăn</w:t>
            </w:r>
          </w:p>
        </w:tc>
        <w:tc>
          <w:tcPr>
            <w:tcW w:w="1316" w:type="dxa"/>
            <w:vAlign w:val="center"/>
          </w:tcPr>
          <w:p w:rsidR="005D7BB4" w:rsidRPr="00BF03C4" w:rsidRDefault="005D7BB4" w:rsidP="008E59E7">
            <w:pPr>
              <w:jc w:val="center"/>
              <w:rPr>
                <w:rFonts w:cs="Times New Roman"/>
                <w:noProof w:val="0"/>
                <w:color w:val="000000"/>
                <w:sz w:val="28"/>
                <w:szCs w:val="28"/>
                <w:shd w:val="clear" w:color="auto" w:fill="FFFFFF"/>
                <w:lang w:eastAsia="en-US"/>
              </w:rPr>
            </w:pPr>
          </w:p>
        </w:tc>
        <w:tc>
          <w:tcPr>
            <w:tcW w:w="1388" w:type="dxa"/>
            <w:vAlign w:val="center"/>
          </w:tcPr>
          <w:p w:rsidR="005D7BB4" w:rsidRPr="00BF03C4" w:rsidRDefault="005D7BB4" w:rsidP="008E59E7">
            <w:pPr>
              <w:jc w:val="center"/>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x</w:t>
            </w:r>
          </w:p>
        </w:tc>
        <w:tc>
          <w:tcPr>
            <w:tcW w:w="4090" w:type="dxa"/>
            <w:vAlign w:val="center"/>
          </w:tcPr>
          <w:p w:rsidR="005D7BB4" w:rsidRPr="00BF03C4" w:rsidRDefault="005D7BB4" w:rsidP="008E59E7">
            <w:pPr>
              <w:jc w:val="both"/>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Mùi vị trong thức ăn khiến chó bị đau rát, chúng tiết ra nhiều nước bọt bể đẩy mùi vị đi khỏi miệng.</w:t>
            </w:r>
          </w:p>
        </w:tc>
      </w:tr>
      <w:tr w:rsidR="005D7BB4" w:rsidRPr="00BF03C4" w:rsidTr="008E59E7">
        <w:tc>
          <w:tcPr>
            <w:tcW w:w="2268" w:type="dxa"/>
            <w:vAlign w:val="center"/>
          </w:tcPr>
          <w:p w:rsidR="005D7BB4" w:rsidRPr="00BF03C4" w:rsidRDefault="005D7BB4" w:rsidP="008E59E7">
            <w:pPr>
              <w:jc w:val="both"/>
              <w:rPr>
                <w:rFonts w:cs="Times New Roman"/>
                <w:noProof w:val="0"/>
                <w:color w:val="000000"/>
                <w:sz w:val="28"/>
                <w:szCs w:val="28"/>
                <w:shd w:val="clear" w:color="auto" w:fill="FFFFFF"/>
                <w:lang w:val="en-US" w:eastAsia="en-US"/>
              </w:rPr>
            </w:pPr>
            <w:r w:rsidRPr="00BF03C4">
              <w:rPr>
                <w:rFonts w:cs="Times New Roman"/>
                <w:noProof w:val="0"/>
                <w:sz w:val="28"/>
                <w:szCs w:val="28"/>
                <w:lang w:val="en-US" w:eastAsia="en-US"/>
              </w:rPr>
              <w:t>Mèo rình bắt Chuột</w:t>
            </w:r>
          </w:p>
        </w:tc>
        <w:tc>
          <w:tcPr>
            <w:tcW w:w="1316" w:type="dxa"/>
            <w:vAlign w:val="center"/>
          </w:tcPr>
          <w:p w:rsidR="005D7BB4" w:rsidRPr="00BF03C4" w:rsidRDefault="005D7BB4" w:rsidP="008E59E7">
            <w:pPr>
              <w:jc w:val="center"/>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x</w:t>
            </w:r>
          </w:p>
        </w:tc>
        <w:tc>
          <w:tcPr>
            <w:tcW w:w="1388" w:type="dxa"/>
            <w:vAlign w:val="center"/>
          </w:tcPr>
          <w:p w:rsidR="005D7BB4" w:rsidRPr="00BF03C4" w:rsidRDefault="005D7BB4" w:rsidP="008E59E7">
            <w:pPr>
              <w:jc w:val="center"/>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x</w:t>
            </w:r>
          </w:p>
        </w:tc>
        <w:tc>
          <w:tcPr>
            <w:tcW w:w="4090" w:type="dxa"/>
            <w:vAlign w:val="center"/>
          </w:tcPr>
          <w:p w:rsidR="005D7BB4" w:rsidRPr="00BF03C4" w:rsidRDefault="005D7BB4" w:rsidP="008E59E7">
            <w:pPr>
              <w:jc w:val="both"/>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Kiếm mồi, đuổi bắt, thách thức</w:t>
            </w:r>
          </w:p>
        </w:tc>
      </w:tr>
      <w:tr w:rsidR="005D7BB4" w:rsidRPr="00BF03C4" w:rsidTr="008E59E7">
        <w:tc>
          <w:tcPr>
            <w:tcW w:w="2268" w:type="dxa"/>
            <w:vAlign w:val="center"/>
          </w:tcPr>
          <w:p w:rsidR="005D7BB4" w:rsidRPr="00BF03C4" w:rsidRDefault="005D7BB4" w:rsidP="008E59E7">
            <w:pPr>
              <w:jc w:val="both"/>
              <w:rPr>
                <w:rFonts w:cs="Times New Roman"/>
                <w:noProof w:val="0"/>
                <w:color w:val="000000"/>
                <w:sz w:val="28"/>
                <w:szCs w:val="28"/>
                <w:shd w:val="clear" w:color="auto" w:fill="FFFFFF"/>
                <w:lang w:val="en-US" w:eastAsia="en-US"/>
              </w:rPr>
            </w:pPr>
            <w:r w:rsidRPr="00BF03C4">
              <w:rPr>
                <w:rFonts w:cs="Times New Roman"/>
                <w:noProof w:val="0"/>
                <w:sz w:val="28"/>
                <w:szCs w:val="28"/>
                <w:lang w:val="en-US" w:eastAsia="en-US"/>
              </w:rPr>
              <w:t>Chim ấp trứng</w:t>
            </w:r>
          </w:p>
        </w:tc>
        <w:tc>
          <w:tcPr>
            <w:tcW w:w="1316" w:type="dxa"/>
            <w:vAlign w:val="center"/>
          </w:tcPr>
          <w:p w:rsidR="005D7BB4" w:rsidRPr="00BF03C4" w:rsidRDefault="005D7BB4" w:rsidP="008E59E7">
            <w:pPr>
              <w:jc w:val="center"/>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x</w:t>
            </w:r>
          </w:p>
        </w:tc>
        <w:tc>
          <w:tcPr>
            <w:tcW w:w="1388" w:type="dxa"/>
            <w:vAlign w:val="center"/>
          </w:tcPr>
          <w:p w:rsidR="005D7BB4" w:rsidRPr="00BF03C4" w:rsidRDefault="005D7BB4" w:rsidP="008E59E7">
            <w:pPr>
              <w:jc w:val="center"/>
              <w:rPr>
                <w:rFonts w:cs="Times New Roman"/>
                <w:noProof w:val="0"/>
                <w:color w:val="000000"/>
                <w:sz w:val="28"/>
                <w:szCs w:val="28"/>
                <w:shd w:val="clear" w:color="auto" w:fill="FFFFFF"/>
                <w:lang w:val="en-US" w:eastAsia="en-US"/>
              </w:rPr>
            </w:pPr>
          </w:p>
        </w:tc>
        <w:tc>
          <w:tcPr>
            <w:tcW w:w="4090" w:type="dxa"/>
            <w:vAlign w:val="center"/>
          </w:tcPr>
          <w:p w:rsidR="005D7BB4" w:rsidRPr="00BF03C4" w:rsidRDefault="005D7BB4" w:rsidP="008E59E7">
            <w:pPr>
              <w:jc w:val="both"/>
              <w:rPr>
                <w:rFonts w:cs="Times New Roman"/>
                <w:noProof w:val="0"/>
                <w:color w:val="000000"/>
                <w:sz w:val="28"/>
                <w:szCs w:val="28"/>
                <w:shd w:val="clear" w:color="auto" w:fill="FFFFFF"/>
                <w:lang w:val="en-US" w:eastAsia="en-US"/>
              </w:rPr>
            </w:pPr>
            <w:r w:rsidRPr="00BF03C4">
              <w:rPr>
                <w:rFonts w:cs="Times New Roman"/>
                <w:noProof w:val="0"/>
                <w:color w:val="000000"/>
                <w:sz w:val="28"/>
                <w:szCs w:val="28"/>
                <w:shd w:val="clear" w:color="auto" w:fill="FFFFFF"/>
                <w:lang w:val="en-US" w:eastAsia="en-US"/>
              </w:rPr>
              <w:t>Giúp cho phôi bên trong phát triển, nếu phôi bên trong trứng đã được thụ tinh thì sau một thời gian ấp phôi sẻ phát triển và nở thành con non.</w:t>
            </w:r>
          </w:p>
        </w:tc>
      </w:tr>
    </w:tbl>
    <w:p w:rsidR="005D7BB4" w:rsidRPr="00BF03C4" w:rsidRDefault="005D7BB4" w:rsidP="005D7BB4">
      <w:pPr>
        <w:spacing w:before="120" w:after="120"/>
        <w:rPr>
          <w:rFonts w:eastAsia="Times New Roman" w:cs="Times New Roman"/>
          <w:b/>
          <w:bCs/>
          <w:i/>
          <w:iCs/>
          <w:noProof w:val="0"/>
          <w:color w:val="000000"/>
          <w:sz w:val="28"/>
          <w:szCs w:val="28"/>
          <w:shd w:val="clear" w:color="auto" w:fill="FFFFFF"/>
          <w:lang w:val="en-US" w:eastAsia="en-US"/>
        </w:rPr>
      </w:pPr>
    </w:p>
    <w:tbl>
      <w:tblPr>
        <w:tblStyle w:val="TableGrid32"/>
        <w:tblW w:w="0" w:type="auto"/>
        <w:tblLook w:val="04A0" w:firstRow="1" w:lastRow="0" w:firstColumn="1" w:lastColumn="0" w:noHBand="0" w:noVBand="1"/>
      </w:tblPr>
      <w:tblGrid>
        <w:gridCol w:w="4531"/>
        <w:gridCol w:w="4531"/>
      </w:tblGrid>
      <w:tr w:rsidR="005D7BB4" w:rsidRPr="00BF03C4" w:rsidTr="008E59E7">
        <w:tc>
          <w:tcPr>
            <w:tcW w:w="9062" w:type="dxa"/>
            <w:gridSpan w:val="2"/>
          </w:tcPr>
          <w:p w:rsidR="005D7BB4" w:rsidRPr="00BF03C4" w:rsidRDefault="005D7BB4" w:rsidP="008E59E7">
            <w:pPr>
              <w:jc w:val="center"/>
              <w:rPr>
                <w:rFonts w:cs="Times New Roman"/>
                <w:b/>
                <w:bCs/>
                <w:i/>
                <w:iCs/>
                <w:noProof w:val="0"/>
                <w:sz w:val="28"/>
                <w:szCs w:val="28"/>
                <w:shd w:val="clear" w:color="auto" w:fill="FFFFFF"/>
                <w:lang w:val="en-US" w:eastAsia="en-US"/>
              </w:rPr>
            </w:pPr>
            <w:r w:rsidRPr="00BF03C4">
              <w:rPr>
                <w:rFonts w:eastAsia="Calibri" w:cs="Times New Roman"/>
                <w:b/>
                <w:bCs/>
                <w:i/>
                <w:iCs/>
                <w:noProof w:val="0"/>
                <w:sz w:val="28"/>
                <w:szCs w:val="28"/>
                <w:lang w:val="de-DE" w:eastAsia="en-US"/>
              </w:rPr>
              <w:t>Hoạt động 2.2: Tìm hiểu ứng dụng hiểu biết về tập tính vào thực tiễn</w:t>
            </w:r>
          </w:p>
        </w:tc>
      </w:tr>
      <w:tr w:rsidR="005D7BB4" w:rsidRPr="00BF03C4" w:rsidTr="008E59E7">
        <w:tc>
          <w:tcPr>
            <w:tcW w:w="4531"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GV hướng dẫn HS đọc mục II SGK trang 134 và trả lời câu hỏi:</w:t>
            </w: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Nêu một số ứng dụng hiểu biết về tập tính của động vật vào thực tiễn?</w:t>
            </w: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GV yêu cầu HS thảo luận theo cặp đôi và trả lời câu hỏi:</w:t>
            </w: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Nêu cơ sở của việc ghi âm tiếng mèo để đuổi chuột?</w:t>
            </w: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Vì sao người ta có thể dùng biện pháp bẫy đèn ban đêm diệt côn trùng có hại?</w:t>
            </w: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Vì sao người dân miền biển thường câu Mực vào ban đêm?</w:t>
            </w:r>
          </w:p>
          <w:p w:rsidR="005D7BB4" w:rsidRPr="00BF03C4" w:rsidRDefault="005D7BB4" w:rsidP="008E59E7">
            <w:pPr>
              <w:jc w:val="both"/>
              <w:rPr>
                <w:rFonts w:eastAsia="Arial" w:cs="Times New Roman"/>
                <w:noProof w:val="0"/>
                <w:sz w:val="28"/>
                <w:szCs w:val="28"/>
                <w:lang w:eastAsia="en-US"/>
              </w:rPr>
            </w:pPr>
          </w:p>
          <w:p w:rsidR="005D7BB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Người ta dạy Chó nghiệp vụ dựa trên cơ sở khoa học nào?</w:t>
            </w:r>
          </w:p>
          <w:p w:rsidR="005D7BB4" w:rsidRPr="00BF03C4" w:rsidRDefault="005D7BB4" w:rsidP="008E59E7">
            <w:pPr>
              <w:jc w:val="both"/>
              <w:rPr>
                <w:rFonts w:eastAsia="Arial" w:cs="Times New Roman"/>
                <w:noProof w:val="0"/>
                <w:sz w:val="28"/>
                <w:szCs w:val="28"/>
                <w:lang w:eastAsia="en-US"/>
              </w:rPr>
            </w:pP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lastRenderedPageBreak/>
              <w:t>- GV hướng dẫn HS tìm hiểu thêm những tập tính của động vật được ứng dụng trong dự báo thời tiết:</w:t>
            </w: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xml:space="preserve">    + Động vật Lưỡng cư (Ếch, Nhái) phát ra tiếng kêu ộp ộp lâu hơn và to hơn so với bình thường khi thời tiết xấu xuất hiện. Khi âm lượng của chúng tăng lên, một cơn giông bão có thể đang ập đến.</w:t>
            </w: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xml:space="preserve">    + Tùy vào mức độ cao hay thấp của chim đang bay, con người có thể đánh giá thời tiết tốt hay xấu trong tương lai gần. Nếu chim bay cao, thời tiết sẽ quang đãng, ngược lại khi chúng bay gần mặt đất thì thời tiết sẽ xấu đi.</w:t>
            </w:r>
          </w:p>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GV chốt lại nội dung bài học.</w:t>
            </w:r>
          </w:p>
          <w:p w:rsidR="005D7BB4" w:rsidRPr="00BF03C4" w:rsidRDefault="005D7BB4" w:rsidP="008E59E7">
            <w:pPr>
              <w:jc w:val="both"/>
              <w:rPr>
                <w:rFonts w:eastAsia="Arial" w:cs="Times New Roman"/>
                <w:noProof w:val="0"/>
                <w:sz w:val="28"/>
                <w:szCs w:val="28"/>
                <w:lang w:val="de-DE" w:eastAsia="en-US"/>
              </w:rPr>
            </w:pPr>
            <w:r w:rsidRPr="00BF03C4">
              <w:rPr>
                <w:rFonts w:eastAsia="Arial" w:cs="Times New Roman"/>
                <w:noProof w:val="0"/>
                <w:sz w:val="28"/>
                <w:szCs w:val="28"/>
                <w:lang w:val="de-DE" w:eastAsia="en-US"/>
              </w:rPr>
              <w:t>- HS đọc SGK, quan sát hình ảnh, thảo luận và trả lời câu hỏi.</w:t>
            </w:r>
          </w:p>
          <w:p w:rsidR="005D7BB4" w:rsidRPr="00BF03C4" w:rsidRDefault="005D7BB4" w:rsidP="008E59E7">
            <w:pPr>
              <w:jc w:val="both"/>
              <w:rPr>
                <w:rFonts w:eastAsia="Arial" w:cs="Times New Roman"/>
                <w:noProof w:val="0"/>
                <w:sz w:val="28"/>
                <w:szCs w:val="28"/>
                <w:lang w:val="de-DE" w:eastAsia="en-US"/>
              </w:rPr>
            </w:pPr>
            <w:r w:rsidRPr="00BF03C4">
              <w:rPr>
                <w:rFonts w:eastAsia="Arial" w:cs="Times New Roman"/>
                <w:noProof w:val="0"/>
                <w:sz w:val="28"/>
                <w:szCs w:val="28"/>
                <w:lang w:val="de-DE" w:eastAsia="en-US"/>
              </w:rPr>
              <w:t>- GV hướng dẫn, theo dõi, hỗ trợ HS nếu cần thiết.</w:t>
            </w:r>
          </w:p>
          <w:p w:rsidR="005D7BB4" w:rsidRPr="00BF03C4" w:rsidRDefault="005D7BB4" w:rsidP="008E59E7">
            <w:pPr>
              <w:jc w:val="both"/>
              <w:rPr>
                <w:rFonts w:eastAsia="Arial" w:cs="Times New Roman"/>
                <w:noProof w:val="0"/>
                <w:sz w:val="28"/>
                <w:szCs w:val="28"/>
                <w:lang w:val="de-DE" w:eastAsia="en-US"/>
              </w:rPr>
            </w:pPr>
            <w:r w:rsidRPr="00BF03C4">
              <w:rPr>
                <w:rFonts w:eastAsia="Arial" w:cs="Times New Roman"/>
                <w:noProof w:val="0"/>
                <w:sz w:val="28"/>
                <w:szCs w:val="28"/>
                <w:lang w:val="de-DE" w:eastAsia="en-US"/>
              </w:rPr>
              <w:t>- GV mời đại diện HS trả lời câu hỏi.</w:t>
            </w:r>
          </w:p>
          <w:p w:rsidR="005D7BB4" w:rsidRPr="00BF03C4" w:rsidRDefault="005D7BB4" w:rsidP="008E59E7">
            <w:pPr>
              <w:jc w:val="both"/>
              <w:rPr>
                <w:rFonts w:eastAsia="Arial" w:cs="Times New Roman"/>
                <w:noProof w:val="0"/>
                <w:sz w:val="28"/>
                <w:szCs w:val="28"/>
                <w:lang w:val="de-DE" w:eastAsia="en-US"/>
              </w:rPr>
            </w:pPr>
            <w:r w:rsidRPr="00BF03C4">
              <w:rPr>
                <w:rFonts w:eastAsia="Arial" w:cs="Times New Roman"/>
                <w:noProof w:val="0"/>
                <w:sz w:val="28"/>
                <w:szCs w:val="28"/>
                <w:lang w:val="de-DE" w:eastAsia="en-US"/>
              </w:rPr>
              <w:t>- GV mời HS khác nhận xét, bổ sung.</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lang w:val="de-DE" w:eastAsia="en-US"/>
              </w:rPr>
              <w:t>- GV đánh giá, nhận xét, chuẩn kiến thức.</w:t>
            </w:r>
          </w:p>
        </w:tc>
        <w:tc>
          <w:tcPr>
            <w:tcW w:w="4531" w:type="dxa"/>
          </w:tcPr>
          <w:p w:rsidR="005D7BB4" w:rsidRPr="00941605" w:rsidRDefault="005D7BB4" w:rsidP="008E59E7">
            <w:pPr>
              <w:jc w:val="both"/>
              <w:rPr>
                <w:rFonts w:eastAsia="Calibri" w:cs="Times New Roman"/>
                <w:b/>
                <w:bCs/>
                <w:noProof w:val="0"/>
                <w:sz w:val="28"/>
                <w:szCs w:val="28"/>
                <w:lang w:val="de-DE" w:eastAsia="en-US"/>
              </w:rPr>
            </w:pPr>
            <w:r w:rsidRPr="00BF03C4">
              <w:rPr>
                <w:rFonts w:eastAsia="Calibri" w:cs="Times New Roman"/>
                <w:b/>
                <w:bCs/>
                <w:noProof w:val="0"/>
                <w:sz w:val="28"/>
                <w:szCs w:val="28"/>
                <w:lang w:val="de-DE" w:eastAsia="en-US"/>
              </w:rPr>
              <w:lastRenderedPageBreak/>
              <w:t xml:space="preserve">2. </w:t>
            </w:r>
            <w:r w:rsidRPr="00BF03C4">
              <w:rPr>
                <w:rFonts w:eastAsia="Calibri" w:cs="Times New Roman"/>
                <w:b/>
                <w:bCs/>
                <w:i/>
                <w:iCs/>
                <w:noProof w:val="0"/>
                <w:sz w:val="28"/>
                <w:szCs w:val="28"/>
                <w:lang w:val="de-DE" w:eastAsia="en-US"/>
              </w:rPr>
              <w:t>Tìm hiểu ứng dụng hiểu biết về tập tính vào thực tiễn</w:t>
            </w:r>
          </w:p>
          <w:p w:rsidR="005D7BB4" w:rsidRPr="00BF03C4" w:rsidRDefault="005D7BB4" w:rsidP="008E59E7">
            <w:pPr>
              <w:jc w:val="both"/>
              <w:rPr>
                <w:rFonts w:eastAsia="Calibri" w:cs="Times New Roman"/>
                <w:noProof w:val="0"/>
                <w:sz w:val="28"/>
                <w:szCs w:val="28"/>
                <w:lang w:val="de-DE" w:eastAsia="en-US"/>
              </w:rPr>
            </w:pPr>
            <w:r w:rsidRPr="00BF03C4">
              <w:rPr>
                <w:rFonts w:eastAsia="Calibri" w:cs="Times New Roman"/>
                <w:noProof w:val="0"/>
                <w:sz w:val="28"/>
                <w:szCs w:val="28"/>
                <w:lang w:val="de-DE" w:eastAsia="en-US"/>
              </w:rPr>
              <w:t>- Một số ứng dụng hiểu biết về tập tính của động vật vào thực tiễn:</w:t>
            </w:r>
          </w:p>
          <w:p w:rsidR="005D7BB4" w:rsidRPr="00BF03C4" w:rsidRDefault="005D7BB4" w:rsidP="008E59E7">
            <w:pPr>
              <w:jc w:val="both"/>
              <w:rPr>
                <w:rFonts w:eastAsia="Calibri" w:cs="Times New Roman"/>
                <w:noProof w:val="0"/>
                <w:sz w:val="28"/>
                <w:szCs w:val="28"/>
                <w:shd w:val="clear" w:color="auto" w:fill="FFFFFF"/>
                <w:lang w:val="de-DE" w:eastAsia="en-US"/>
              </w:rPr>
            </w:pPr>
            <w:r w:rsidRPr="00BF03C4">
              <w:rPr>
                <w:rFonts w:eastAsia="Calibri" w:cs="Times New Roman"/>
                <w:noProof w:val="0"/>
                <w:sz w:val="28"/>
                <w:szCs w:val="28"/>
                <w:shd w:val="clear" w:color="auto" w:fill="FFFFFF"/>
                <w:lang w:val="de-DE" w:eastAsia="en-US"/>
              </w:rPr>
              <w:t xml:space="preserve">    + Dạy chó đi săn, bắt kẻ gian, phát hiện ma túy.</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Làm bù nhìn ở ruộng nương để đuổi chim phá hại mùa màng.</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Sử dụng các loài thiên địch để tiêu diệt các nhóm sâu hại cây trồng.</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lastRenderedPageBreak/>
              <w:t xml:space="preserve">    + Dùng bẫy đèn ban đêm diệt côn trùng có hại.</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Gõ mõ để trâu, bò về chuồng đúng giờ.</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Vỗ tay gọi cá đến.</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Huấn luyện động vật phục vụ trong chăn nuôi (huấn luyện chó chăn cừu)</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Trong chăn nuôi gà, bố trí trong mỗi chuồng muôi 2 gà trống và nhiều gà mái. Dùng tiếng gọi bập bập khi cho gà ăn.</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Dạy hổ, voi, khỉ làm xiếc, dạy cá heo heo lao qua vòng trên mặt nước (giải trí).</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Dạy chó, chim ưng săn mồi (săn bắn).</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Dùng đèn để thu hút một số loài hải sản.</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Xây dựng một số thói quyen tốt ở người: Ngủ sớm và thức dậy đúng giờ, đọc sách, tập thể dục buổi sáng, chấp hành luật an toàn giao thông, ...</w:t>
            </w:r>
          </w:p>
          <w:p w:rsidR="005D7BB4" w:rsidRPr="00BF03C4" w:rsidRDefault="005D7BB4" w:rsidP="008E59E7">
            <w:pPr>
              <w:jc w:val="both"/>
              <w:rPr>
                <w:rFonts w:cs="Times New Roman"/>
                <w:noProof w:val="0"/>
                <w:sz w:val="28"/>
                <w:szCs w:val="28"/>
                <w:shd w:val="clear" w:color="auto" w:fill="FFFFFF"/>
                <w:lang w:val="de-DE" w:eastAsia="en-US"/>
              </w:rPr>
            </w:pPr>
          </w:p>
          <w:p w:rsidR="005D7BB4" w:rsidRPr="00BF03C4" w:rsidRDefault="005D7BB4" w:rsidP="008E59E7">
            <w:pPr>
              <w:jc w:val="both"/>
              <w:rPr>
                <w:rFonts w:cs="Times New Roman"/>
                <w:noProof w:val="0"/>
                <w:sz w:val="28"/>
                <w:szCs w:val="28"/>
                <w:shd w:val="clear" w:color="auto" w:fill="FFFFFF"/>
                <w:lang w:val="de-DE" w:eastAsia="en-US"/>
              </w:rPr>
            </w:pP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Cơ sở của việc ghi âm tiếng mèo để đuổi chuột: Chuột sở hại khi nghe thấy âm thanh đặc trưng của mèo.</w:t>
            </w:r>
          </w:p>
          <w:p w:rsidR="005D7BB4" w:rsidRPr="00BF03C4" w:rsidRDefault="005D7BB4" w:rsidP="008E59E7">
            <w:pPr>
              <w:jc w:val="both"/>
              <w:rPr>
                <w:rFonts w:eastAsia="Arial" w:cs="Times New Roman"/>
                <w:noProof w:val="0"/>
                <w:sz w:val="28"/>
                <w:szCs w:val="28"/>
                <w:lang w:val="de-DE" w:eastAsia="en-US"/>
              </w:rPr>
            </w:pPr>
            <w:r w:rsidRPr="00BF03C4">
              <w:rPr>
                <w:rFonts w:cs="Times New Roman"/>
                <w:noProof w:val="0"/>
                <w:sz w:val="28"/>
                <w:szCs w:val="28"/>
                <w:shd w:val="clear" w:color="auto" w:fill="FFFFFF"/>
                <w:lang w:val="de-DE" w:eastAsia="en-US"/>
              </w:rPr>
              <w:t>- N</w:t>
            </w:r>
            <w:r w:rsidRPr="00BF03C4">
              <w:rPr>
                <w:rFonts w:eastAsia="Arial" w:cs="Times New Roman"/>
                <w:noProof w:val="0"/>
                <w:sz w:val="28"/>
                <w:szCs w:val="28"/>
                <w:lang w:val="de-DE" w:eastAsia="en-US"/>
              </w:rPr>
              <w:t>gười ta có thể dùng biện pháp bẫy đèn ban đêm diệt côn trùng có hại vì côn trùng có tính hướng sáng, người ta dùng bẫy đèn để thu hút côn trùng.</w:t>
            </w:r>
          </w:p>
          <w:p w:rsidR="005D7BB4" w:rsidRPr="00BF03C4" w:rsidRDefault="005D7BB4" w:rsidP="008E59E7">
            <w:pPr>
              <w:jc w:val="both"/>
              <w:rPr>
                <w:rFonts w:eastAsia="Arial" w:cs="Times New Roman"/>
                <w:noProof w:val="0"/>
                <w:sz w:val="28"/>
                <w:szCs w:val="28"/>
                <w:lang w:val="de-DE" w:eastAsia="en-US"/>
              </w:rPr>
            </w:pPr>
            <w:r w:rsidRPr="00BF03C4">
              <w:rPr>
                <w:rFonts w:cs="Times New Roman"/>
                <w:noProof w:val="0"/>
                <w:sz w:val="28"/>
                <w:szCs w:val="28"/>
                <w:shd w:val="clear" w:color="auto" w:fill="FFFFFF"/>
                <w:lang w:val="de-DE" w:eastAsia="en-US"/>
              </w:rPr>
              <w:t>- N</w:t>
            </w:r>
            <w:r w:rsidRPr="00BF03C4">
              <w:rPr>
                <w:rFonts w:eastAsia="Arial" w:cs="Times New Roman"/>
                <w:noProof w:val="0"/>
                <w:sz w:val="28"/>
                <w:szCs w:val="28"/>
                <w:lang w:val="de-DE" w:eastAsia="en-US"/>
              </w:rPr>
              <w:t>gười dân miền biển thường câu Mực vào ban đêm vì mực bị thu hút bởi nguồn sáng do ngư dân tạo ra. Chiếu ánh sáng xuống mặt nước, ánh đèn sẽ thu hút động vật phù du, con mồi nhỏ, các loài cá nhỏ, theo đó mực cũng sẽ bị thu hút đến tìm thức ăn.</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lastRenderedPageBreak/>
              <w:t xml:space="preserve">- </w:t>
            </w:r>
            <w:r w:rsidRPr="00BF03C4">
              <w:rPr>
                <w:rFonts w:eastAsia="Arial" w:cs="Times New Roman"/>
                <w:noProof w:val="0"/>
                <w:sz w:val="28"/>
                <w:szCs w:val="28"/>
                <w:lang w:val="de-DE" w:eastAsia="en-US"/>
              </w:rPr>
              <w:t>Người ta dạy Chó nghiệp vụ dựa trên cơ sở khoa học phát triển các phản xạ có điều kiện bẩm sinh và mới được hình thành, các thói quen phục tùng. Kết luận chung là sự vâng lời.</w:t>
            </w:r>
          </w:p>
        </w:tc>
      </w:tr>
    </w:tbl>
    <w:p w:rsidR="005D7BB4" w:rsidRPr="00BF03C4" w:rsidRDefault="005D7BB4" w:rsidP="005D7BB4">
      <w:pPr>
        <w:spacing w:before="120" w:after="120"/>
        <w:rPr>
          <w:rFonts w:eastAsia="Times New Roman" w:cs="Times New Roman"/>
          <w:b/>
          <w:bCs/>
          <w:noProof w:val="0"/>
          <w:color w:val="000000"/>
          <w:sz w:val="28"/>
          <w:szCs w:val="28"/>
          <w:shd w:val="clear" w:color="auto" w:fill="FFFFFF"/>
          <w:lang w:val="de-DE" w:eastAsia="en-US"/>
        </w:rPr>
      </w:pPr>
      <w:r w:rsidRPr="00BF03C4">
        <w:rPr>
          <w:rFonts w:eastAsia="Times New Roman" w:cs="Times New Roman"/>
          <w:b/>
          <w:bCs/>
          <w:noProof w:val="0"/>
          <w:color w:val="000000"/>
          <w:sz w:val="28"/>
          <w:szCs w:val="28"/>
          <w:shd w:val="clear" w:color="auto" w:fill="FFFFFF"/>
          <w:lang w:eastAsia="en-US"/>
        </w:rPr>
        <w:lastRenderedPageBreak/>
        <w:t>3</w:t>
      </w:r>
      <w:r w:rsidRPr="00BF03C4">
        <w:rPr>
          <w:rFonts w:eastAsia="Times New Roman" w:cs="Times New Roman"/>
          <w:b/>
          <w:bCs/>
          <w:noProof w:val="0"/>
          <w:color w:val="000000"/>
          <w:sz w:val="28"/>
          <w:szCs w:val="28"/>
          <w:shd w:val="clear" w:color="auto" w:fill="FFFFFF"/>
          <w:lang w:val="de-DE" w:eastAsia="en-US"/>
        </w:rPr>
        <w:t xml:space="preserve">. </w:t>
      </w:r>
      <w:r w:rsidRPr="00BF03C4">
        <w:rPr>
          <w:rFonts w:eastAsia="Times New Roman" w:cs="Times New Roman"/>
          <w:b/>
          <w:bCs/>
          <w:noProof w:val="0"/>
          <w:color w:val="000000"/>
          <w:sz w:val="28"/>
          <w:szCs w:val="28"/>
          <w:shd w:val="clear" w:color="auto" w:fill="FFFFFF"/>
          <w:lang w:eastAsia="en-US"/>
        </w:rPr>
        <w:t xml:space="preserve">Hoạt động </w:t>
      </w:r>
      <w:r w:rsidRPr="00BF03C4">
        <w:rPr>
          <w:rFonts w:eastAsia="Times New Roman" w:cs="Times New Roman"/>
          <w:b/>
          <w:bCs/>
          <w:noProof w:val="0"/>
          <w:color w:val="000000"/>
          <w:sz w:val="28"/>
          <w:szCs w:val="28"/>
          <w:shd w:val="clear" w:color="auto" w:fill="FFFFFF"/>
          <w:lang w:val="de-DE" w:eastAsia="en-US"/>
        </w:rPr>
        <w:t>3: L</w:t>
      </w:r>
      <w:r w:rsidRPr="00BF03C4">
        <w:rPr>
          <w:rFonts w:eastAsia="Times New Roman" w:cs="Times New Roman"/>
          <w:b/>
          <w:bCs/>
          <w:noProof w:val="0"/>
          <w:color w:val="000000"/>
          <w:sz w:val="28"/>
          <w:szCs w:val="28"/>
          <w:shd w:val="clear" w:color="auto" w:fill="FFFFFF"/>
          <w:lang w:eastAsia="en-US"/>
        </w:rPr>
        <w:t>uyện tập</w:t>
      </w:r>
      <w:r w:rsidRPr="00BF03C4">
        <w:rPr>
          <w:rFonts w:eastAsia="Times New Roman" w:cs="Times New Roman"/>
          <w:b/>
          <w:bCs/>
          <w:noProof w:val="0"/>
          <w:color w:val="000000"/>
          <w:sz w:val="28"/>
          <w:szCs w:val="28"/>
          <w:shd w:val="clear" w:color="auto" w:fill="FFFFFF"/>
          <w:lang w:val="de-DE" w:eastAsia="en-US"/>
        </w:rPr>
        <w:t xml:space="preserve"> </w:t>
      </w:r>
    </w:p>
    <w:p w:rsidR="005D7BB4" w:rsidRPr="00BF03C4" w:rsidRDefault="005D7BB4" w:rsidP="005D7BB4">
      <w:pPr>
        <w:spacing w:before="120" w:after="120"/>
        <w:ind w:right="255"/>
        <w:jc w:val="both"/>
        <w:rPr>
          <w:rFonts w:eastAsia="Times New Roman" w:cs="Times New Roman"/>
          <w:b/>
          <w:noProof w:val="0"/>
          <w:sz w:val="28"/>
          <w:szCs w:val="28"/>
          <w:lang w:val="de-DE" w:eastAsia="en-US"/>
        </w:rPr>
      </w:pPr>
      <w:r w:rsidRPr="00BF03C4">
        <w:rPr>
          <w:rFonts w:eastAsia="Times New Roman" w:cs="Times New Roman"/>
          <w:b/>
          <w:noProof w:val="0"/>
          <w:sz w:val="28"/>
          <w:szCs w:val="28"/>
          <w:lang w:val="de-DE" w:eastAsia="en-US"/>
        </w:rPr>
        <w:t xml:space="preserve">a) </w:t>
      </w:r>
      <w:r w:rsidRPr="00BF03C4">
        <w:rPr>
          <w:rFonts w:eastAsia="Times New Roman" w:cs="Times New Roman"/>
          <w:b/>
          <w:noProof w:val="0"/>
          <w:sz w:val="28"/>
          <w:szCs w:val="28"/>
          <w:lang w:eastAsia="en-US"/>
        </w:rPr>
        <w:t xml:space="preserve">Mục tiêu: </w:t>
      </w:r>
    </w:p>
    <w:p w:rsidR="005D7BB4" w:rsidRPr="00BF03C4" w:rsidRDefault="005D7BB4" w:rsidP="005D7BB4">
      <w:pPr>
        <w:spacing w:before="120" w:after="120"/>
        <w:ind w:right="255"/>
        <w:jc w:val="both"/>
        <w:rPr>
          <w:rFonts w:eastAsia="Arial" w:cs="Times New Roman"/>
          <w:noProof w:val="0"/>
          <w:sz w:val="28"/>
          <w:szCs w:val="28"/>
          <w:lang w:val="de-DE" w:eastAsia="en-US"/>
        </w:rPr>
      </w:pPr>
      <w:r w:rsidRPr="00BF03C4">
        <w:rPr>
          <w:rFonts w:eastAsia="Times New Roman" w:cs="Times New Roman"/>
          <w:b/>
          <w:noProof w:val="0"/>
          <w:sz w:val="28"/>
          <w:szCs w:val="28"/>
          <w:lang w:val="de-DE" w:eastAsia="en-US"/>
        </w:rPr>
        <w:t xml:space="preserve">- </w:t>
      </w:r>
      <w:r w:rsidRPr="00BF03C4">
        <w:rPr>
          <w:rFonts w:eastAsia="Arial" w:cs="Times New Roman"/>
          <w:noProof w:val="0"/>
          <w:sz w:val="28"/>
          <w:szCs w:val="28"/>
          <w:lang w:val="de-DE" w:eastAsia="en-US"/>
        </w:rPr>
        <w:t>Củng cố lại kiến thức đã học thông qua trả lời câu hỏi.</w:t>
      </w:r>
    </w:p>
    <w:p w:rsidR="005D7BB4" w:rsidRPr="00BF03C4" w:rsidRDefault="005D7BB4" w:rsidP="005D7BB4">
      <w:pPr>
        <w:spacing w:before="120" w:after="120"/>
        <w:jc w:val="both"/>
        <w:rPr>
          <w:rFonts w:eastAsia="Times New Roman" w:cs="Times New Roman"/>
          <w:b/>
          <w:noProof w:val="0"/>
          <w:color w:val="000000"/>
          <w:sz w:val="28"/>
          <w:szCs w:val="28"/>
          <w:shd w:val="clear" w:color="auto" w:fill="FFFFFF"/>
          <w:lang w:eastAsia="en-US"/>
        </w:rPr>
      </w:pPr>
      <w:r w:rsidRPr="00BF03C4">
        <w:rPr>
          <w:rFonts w:eastAsia="Calibri" w:cs="Times New Roman"/>
          <w:b/>
          <w:noProof w:val="0"/>
          <w:sz w:val="28"/>
          <w:szCs w:val="28"/>
          <w:lang w:eastAsia="en-US"/>
        </w:rPr>
        <w:t xml:space="preserve">b) </w:t>
      </w:r>
      <w:r w:rsidRPr="00BF03C4">
        <w:rPr>
          <w:rFonts w:eastAsia="Times New Roman" w:cs="Times New Roman"/>
          <w:b/>
          <w:noProof w:val="0"/>
          <w:color w:val="000000"/>
          <w:sz w:val="28"/>
          <w:szCs w:val="28"/>
          <w:shd w:val="clear" w:color="auto" w:fill="FFFFFF"/>
          <w:lang w:eastAsia="en-US"/>
        </w:rPr>
        <w:t>Tổ chức thực hiện:</w:t>
      </w:r>
    </w:p>
    <w:tbl>
      <w:tblPr>
        <w:tblStyle w:val="TableGrid32"/>
        <w:tblW w:w="0" w:type="auto"/>
        <w:tblLook w:val="04A0" w:firstRow="1" w:lastRow="0" w:firstColumn="1" w:lastColumn="0" w:noHBand="0" w:noVBand="1"/>
      </w:tblPr>
      <w:tblGrid>
        <w:gridCol w:w="4531"/>
        <w:gridCol w:w="4531"/>
      </w:tblGrid>
      <w:tr w:rsidR="005D7BB4" w:rsidRPr="00BF03C4" w:rsidTr="008E59E7">
        <w:tc>
          <w:tcPr>
            <w:tcW w:w="4531" w:type="dxa"/>
          </w:tcPr>
          <w:p w:rsidR="005D7BB4" w:rsidRPr="00BF03C4" w:rsidRDefault="005D7BB4" w:rsidP="008E59E7">
            <w:pPr>
              <w:jc w:val="center"/>
              <w:rPr>
                <w:rFonts w:cs="Times New Roman"/>
                <w:noProof w:val="0"/>
                <w:sz w:val="28"/>
                <w:szCs w:val="28"/>
                <w:shd w:val="clear" w:color="auto" w:fill="FFFFFF"/>
                <w:lang w:eastAsia="en-US"/>
              </w:rPr>
            </w:pPr>
            <w:r w:rsidRPr="00BF03C4">
              <w:rPr>
                <w:rFonts w:eastAsia="Calibri" w:cs="Times New Roman"/>
                <w:b/>
                <w:noProof w:val="0"/>
                <w:color w:val="000000"/>
                <w:sz w:val="28"/>
                <w:szCs w:val="28"/>
                <w:lang w:eastAsia="en-US"/>
              </w:rPr>
              <w:t>Hoạt động của giáo viên và học sinh</w:t>
            </w:r>
          </w:p>
        </w:tc>
        <w:tc>
          <w:tcPr>
            <w:tcW w:w="4531" w:type="dxa"/>
          </w:tcPr>
          <w:p w:rsidR="005D7BB4" w:rsidRPr="00BF03C4" w:rsidRDefault="005D7BB4" w:rsidP="008E59E7">
            <w:pPr>
              <w:jc w:val="center"/>
              <w:rPr>
                <w:rFonts w:cs="Times New Roman"/>
                <w:noProof w:val="0"/>
                <w:sz w:val="28"/>
                <w:szCs w:val="28"/>
                <w:shd w:val="clear" w:color="auto" w:fill="FFFFFF"/>
                <w:lang w:val="en-US" w:eastAsia="en-US"/>
              </w:rPr>
            </w:pPr>
            <w:r w:rsidRPr="00BF03C4">
              <w:rPr>
                <w:rFonts w:eastAsia="Calibri" w:cs="Times New Roman"/>
                <w:b/>
                <w:noProof w:val="0"/>
                <w:color w:val="000000"/>
                <w:sz w:val="28"/>
                <w:szCs w:val="28"/>
                <w:lang w:val="en-US" w:eastAsia="en-US"/>
              </w:rPr>
              <w:t>Nội dung</w:t>
            </w:r>
          </w:p>
        </w:tc>
      </w:tr>
      <w:tr w:rsidR="005D7BB4" w:rsidRPr="00BF03C4" w:rsidTr="008E59E7">
        <w:tc>
          <w:tcPr>
            <w:tcW w:w="4531"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GV giao nhiệm vụ cho HS:</w:t>
            </w:r>
          </w:p>
          <w:p w:rsidR="005D7BB4" w:rsidRPr="00BF03C4" w:rsidRDefault="005D7BB4" w:rsidP="008E59E7">
            <w:pPr>
              <w:jc w:val="both"/>
              <w:rPr>
                <w:rFonts w:eastAsia="Arial" w:cs="Times New Roman"/>
                <w:noProof w:val="0"/>
                <w:sz w:val="28"/>
                <w:szCs w:val="28"/>
                <w:lang w:eastAsia="en-US"/>
              </w:rPr>
            </w:pPr>
            <w:r w:rsidRPr="00BF03C4">
              <w:rPr>
                <w:rFonts w:eastAsia="Arial" w:cs="Times New Roman"/>
                <w:b/>
                <w:bCs/>
                <w:noProof w:val="0"/>
                <w:sz w:val="28"/>
                <w:szCs w:val="28"/>
                <w:lang w:eastAsia="en-US"/>
              </w:rPr>
              <w:t xml:space="preserve">Câu 1: </w:t>
            </w:r>
            <w:r w:rsidRPr="00BF03C4">
              <w:rPr>
                <w:rFonts w:eastAsia="Arial" w:cs="Times New Roman"/>
                <w:noProof w:val="0"/>
                <w:sz w:val="28"/>
                <w:szCs w:val="28"/>
                <w:lang w:eastAsia="en-US"/>
              </w:rPr>
              <w:t>Ghép các ứng dụng hiểu biết về tập tính của vật nuôi vào thực tiễn (ở cột A) với lợi ích đối với con người (ở cột B) cho phù hợp:</w:t>
            </w:r>
          </w:p>
          <w:tbl>
            <w:tblPr>
              <w:tblStyle w:val="TableGrid32"/>
              <w:tblW w:w="0" w:type="auto"/>
              <w:tblLook w:val="04A0" w:firstRow="1" w:lastRow="0" w:firstColumn="1" w:lastColumn="0" w:noHBand="0" w:noVBand="1"/>
            </w:tblPr>
            <w:tblGrid>
              <w:gridCol w:w="1718"/>
              <w:gridCol w:w="2587"/>
            </w:tblGrid>
            <w:tr w:rsidR="005D7BB4" w:rsidRPr="00BF03C4" w:rsidTr="008E59E7">
              <w:tc>
                <w:tcPr>
                  <w:tcW w:w="1718" w:type="dxa"/>
                </w:tcPr>
                <w:p w:rsidR="005D7BB4" w:rsidRPr="00BF03C4" w:rsidRDefault="005D7BB4" w:rsidP="008E59E7">
                  <w:pPr>
                    <w:jc w:val="center"/>
                    <w:rPr>
                      <w:rFonts w:eastAsia="Arial" w:cs="Times New Roman"/>
                      <w:b/>
                      <w:bCs/>
                      <w:noProof w:val="0"/>
                      <w:sz w:val="28"/>
                      <w:szCs w:val="28"/>
                      <w:lang w:eastAsia="en-US"/>
                    </w:rPr>
                  </w:pPr>
                  <w:r w:rsidRPr="00BF03C4">
                    <w:rPr>
                      <w:rFonts w:eastAsia="Arial" w:cs="Times New Roman"/>
                      <w:b/>
                      <w:bCs/>
                      <w:noProof w:val="0"/>
                      <w:sz w:val="28"/>
                      <w:szCs w:val="28"/>
                      <w:lang w:eastAsia="en-US"/>
                    </w:rPr>
                    <w:t>A. Hiện tượng cảm ứng</w:t>
                  </w:r>
                </w:p>
              </w:tc>
              <w:tc>
                <w:tcPr>
                  <w:tcW w:w="2587" w:type="dxa"/>
                </w:tcPr>
                <w:p w:rsidR="005D7BB4" w:rsidRPr="00BF03C4" w:rsidRDefault="005D7BB4" w:rsidP="008E59E7">
                  <w:pPr>
                    <w:jc w:val="center"/>
                    <w:rPr>
                      <w:rFonts w:eastAsia="Arial" w:cs="Times New Roman"/>
                      <w:b/>
                      <w:bCs/>
                      <w:noProof w:val="0"/>
                      <w:sz w:val="28"/>
                      <w:szCs w:val="28"/>
                      <w:lang w:eastAsia="en-US"/>
                    </w:rPr>
                  </w:pPr>
                  <w:r w:rsidRPr="00BF03C4">
                    <w:rPr>
                      <w:rFonts w:eastAsia="Arial" w:cs="Times New Roman"/>
                      <w:b/>
                      <w:bCs/>
                      <w:noProof w:val="0"/>
                      <w:sz w:val="28"/>
                      <w:szCs w:val="28"/>
                      <w:lang w:eastAsia="en-US"/>
                    </w:rPr>
                    <w:t>B. Lợi ích đối với con người</w:t>
                  </w:r>
                </w:p>
              </w:tc>
            </w:tr>
            <w:tr w:rsidR="005D7BB4" w:rsidRPr="00BF03C4" w:rsidTr="008E59E7">
              <w:tc>
                <w:tcPr>
                  <w:tcW w:w="1718" w:type="dxa"/>
                </w:tcPr>
                <w:p w:rsidR="005D7BB4" w:rsidRPr="00BF03C4" w:rsidRDefault="005D7BB4" w:rsidP="008E59E7">
                  <w:pPr>
                    <w:jc w:val="both"/>
                    <w:rPr>
                      <w:rFonts w:eastAsia="Arial" w:cs="Times New Roman"/>
                      <w:noProof w:val="0"/>
                      <w:sz w:val="28"/>
                      <w:szCs w:val="28"/>
                      <w:lang w:val="en-US" w:eastAsia="en-US"/>
                    </w:rPr>
                  </w:pPr>
                  <w:r w:rsidRPr="00BF03C4">
                    <w:rPr>
                      <w:rFonts w:eastAsia="Arial" w:cs="Times New Roman"/>
                      <w:noProof w:val="0"/>
                      <w:sz w:val="28"/>
                      <w:szCs w:val="28"/>
                      <w:lang w:val="en-US" w:eastAsia="en-US"/>
                    </w:rPr>
                    <w:lastRenderedPageBreak/>
                    <w:t>1. Ăn ngủ đúng giờ</w:t>
                  </w:r>
                </w:p>
                <w:p w:rsidR="005D7BB4" w:rsidRPr="00BF03C4" w:rsidRDefault="005D7BB4" w:rsidP="008E59E7">
                  <w:pPr>
                    <w:jc w:val="both"/>
                    <w:rPr>
                      <w:rFonts w:eastAsia="Arial" w:cs="Times New Roman"/>
                      <w:noProof w:val="0"/>
                      <w:sz w:val="28"/>
                      <w:szCs w:val="28"/>
                      <w:lang w:val="en-US" w:eastAsia="en-US"/>
                    </w:rPr>
                  </w:pPr>
                </w:p>
              </w:tc>
              <w:tc>
                <w:tcPr>
                  <w:tcW w:w="2587" w:type="dxa"/>
                </w:tcPr>
                <w:p w:rsidR="005D7BB4" w:rsidRPr="00BF03C4" w:rsidRDefault="005D7BB4" w:rsidP="008E59E7">
                  <w:pPr>
                    <w:jc w:val="both"/>
                    <w:rPr>
                      <w:rFonts w:eastAsia="Arial" w:cs="Times New Roman"/>
                      <w:noProof w:val="0"/>
                      <w:sz w:val="28"/>
                      <w:szCs w:val="28"/>
                      <w:lang w:val="en-US" w:eastAsia="en-US"/>
                    </w:rPr>
                  </w:pPr>
                  <w:r w:rsidRPr="00BF03C4">
                    <w:rPr>
                      <w:rFonts w:eastAsia="Arial" w:cs="Times New Roman"/>
                      <w:noProof w:val="0"/>
                      <w:sz w:val="28"/>
                      <w:szCs w:val="28"/>
                      <w:lang w:val="en-US" w:eastAsia="en-US"/>
                    </w:rPr>
                    <w:t>a. Giảm công sức kêu gọi, tránh lãng phí và quản lý được nuồn thức ăn.</w:t>
                  </w:r>
                </w:p>
              </w:tc>
            </w:tr>
            <w:tr w:rsidR="005D7BB4" w:rsidRPr="00BF03C4" w:rsidTr="008E59E7">
              <w:tc>
                <w:tcPr>
                  <w:tcW w:w="1718"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2. Đi vệ sinh đúng chỗ</w:t>
                  </w:r>
                </w:p>
              </w:tc>
              <w:tc>
                <w:tcPr>
                  <w:tcW w:w="2587"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b. Giúp vật nuôi hình thành thói quen tốt, nhờ đó chúng sinh trưởng và phát triển tốt hơn</w:t>
                  </w:r>
                </w:p>
              </w:tc>
            </w:tr>
            <w:tr w:rsidR="005D7BB4" w:rsidRPr="00BF03C4" w:rsidTr="008E59E7">
              <w:tc>
                <w:tcPr>
                  <w:tcW w:w="1718"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3. Nghe hiệu lệnh là về chuồng</w:t>
                  </w:r>
                </w:p>
              </w:tc>
              <w:tc>
                <w:tcPr>
                  <w:tcW w:w="2587"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c. Hạn chế sự mất vệ sinh và giảm công sức vệ sinh chuồng trại</w:t>
                  </w:r>
                </w:p>
              </w:tc>
            </w:tr>
            <w:tr w:rsidR="005D7BB4" w:rsidRPr="00BF03C4" w:rsidTr="008E59E7">
              <w:tc>
                <w:tcPr>
                  <w:tcW w:w="1718"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4. Nghe hiệu lệnh là đến ăn.</w:t>
                  </w:r>
                </w:p>
              </w:tc>
              <w:tc>
                <w:tcPr>
                  <w:tcW w:w="2587"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d. Giúp người chăn nuôi giảm công sức lùa vật nuôi về chồng</w:t>
                  </w:r>
                </w:p>
              </w:tc>
            </w:tr>
          </w:tbl>
          <w:p w:rsidR="005D7BB4" w:rsidRPr="00BF03C4" w:rsidRDefault="005D7BB4" w:rsidP="008E59E7">
            <w:pPr>
              <w:jc w:val="both"/>
              <w:rPr>
                <w:rFonts w:eastAsia="Arial" w:cs="Times New Roman"/>
                <w:noProof w:val="0"/>
                <w:sz w:val="28"/>
                <w:szCs w:val="28"/>
                <w:lang w:eastAsia="en-US"/>
              </w:rPr>
            </w:pPr>
            <w:r w:rsidRPr="00BF03C4">
              <w:rPr>
                <w:rFonts w:eastAsia="Arial" w:cs="Times New Roman"/>
                <w:b/>
                <w:bCs/>
                <w:noProof w:val="0"/>
                <w:sz w:val="28"/>
                <w:szCs w:val="28"/>
                <w:lang w:eastAsia="en-US"/>
              </w:rPr>
              <w:t>Câu 2:</w:t>
            </w:r>
            <w:r w:rsidRPr="00BF03C4">
              <w:rPr>
                <w:rFonts w:eastAsia="Arial" w:cs="Times New Roman"/>
                <w:noProof w:val="0"/>
                <w:sz w:val="28"/>
                <w:szCs w:val="28"/>
                <w:lang w:eastAsia="en-US"/>
              </w:rPr>
              <w:t xml:space="preserve"> Con người đã vận dụng những hiểu biết về tập tính của động vật vào thực tiễn để có những ứng dụng trong đời sống. hãy cho biết con người đã ứng dụng các tập tính trong bảng vào đời sống như thế nào?</w:t>
            </w:r>
          </w:p>
          <w:tbl>
            <w:tblPr>
              <w:tblStyle w:val="TableGrid32"/>
              <w:tblW w:w="0" w:type="auto"/>
              <w:tblLook w:val="04A0" w:firstRow="1" w:lastRow="0" w:firstColumn="1" w:lastColumn="0" w:noHBand="0" w:noVBand="1"/>
            </w:tblPr>
            <w:tblGrid>
              <w:gridCol w:w="2152"/>
              <w:gridCol w:w="2153"/>
            </w:tblGrid>
            <w:tr w:rsidR="005D7BB4" w:rsidRPr="00BF03C4" w:rsidTr="008E59E7">
              <w:tc>
                <w:tcPr>
                  <w:tcW w:w="2152" w:type="dxa"/>
                </w:tcPr>
                <w:p w:rsidR="005D7BB4" w:rsidRPr="00BF03C4" w:rsidRDefault="005D7BB4" w:rsidP="008E59E7">
                  <w:pPr>
                    <w:jc w:val="center"/>
                    <w:rPr>
                      <w:rFonts w:eastAsia="Arial" w:cs="Times New Roman"/>
                      <w:b/>
                      <w:bCs/>
                      <w:noProof w:val="0"/>
                      <w:sz w:val="28"/>
                      <w:szCs w:val="28"/>
                      <w:lang w:val="en-US" w:eastAsia="en-US"/>
                    </w:rPr>
                  </w:pPr>
                  <w:r w:rsidRPr="00BF03C4">
                    <w:rPr>
                      <w:rFonts w:eastAsia="Arial" w:cs="Times New Roman"/>
                      <w:b/>
                      <w:bCs/>
                      <w:noProof w:val="0"/>
                      <w:sz w:val="28"/>
                      <w:szCs w:val="28"/>
                      <w:lang w:val="en-US" w:eastAsia="en-US"/>
                    </w:rPr>
                    <w:t>Hiện tượng cảm ứng</w:t>
                  </w:r>
                </w:p>
              </w:tc>
              <w:tc>
                <w:tcPr>
                  <w:tcW w:w="2153" w:type="dxa"/>
                </w:tcPr>
                <w:p w:rsidR="005D7BB4" w:rsidRPr="00BF03C4" w:rsidRDefault="005D7BB4" w:rsidP="008E59E7">
                  <w:pPr>
                    <w:jc w:val="center"/>
                    <w:rPr>
                      <w:rFonts w:eastAsia="Arial" w:cs="Times New Roman"/>
                      <w:b/>
                      <w:bCs/>
                      <w:noProof w:val="0"/>
                      <w:sz w:val="28"/>
                      <w:szCs w:val="28"/>
                      <w:lang w:val="en-US" w:eastAsia="en-US"/>
                    </w:rPr>
                  </w:pPr>
                  <w:r w:rsidRPr="00BF03C4">
                    <w:rPr>
                      <w:rFonts w:eastAsia="Arial" w:cs="Times New Roman"/>
                      <w:b/>
                      <w:bCs/>
                      <w:noProof w:val="0"/>
                      <w:sz w:val="28"/>
                      <w:szCs w:val="28"/>
                      <w:lang w:val="en-US" w:eastAsia="en-US"/>
                    </w:rPr>
                    <w:t>Ứng dụng của con người</w:t>
                  </w:r>
                </w:p>
              </w:tc>
            </w:tr>
            <w:tr w:rsidR="005D7BB4" w:rsidRPr="00BF03C4" w:rsidTr="008E59E7">
              <w:tc>
                <w:tcPr>
                  <w:tcW w:w="2152"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Tính hướng sáng của côn trùng gây hại</w:t>
                  </w:r>
                </w:p>
              </w:tc>
              <w:tc>
                <w:tcPr>
                  <w:tcW w:w="2153" w:type="dxa"/>
                </w:tcPr>
                <w:p w:rsidR="005D7BB4" w:rsidRPr="00BF03C4" w:rsidRDefault="005D7BB4" w:rsidP="008E59E7">
                  <w:pPr>
                    <w:jc w:val="both"/>
                    <w:rPr>
                      <w:rFonts w:eastAsia="Arial" w:cs="Times New Roman"/>
                      <w:noProof w:val="0"/>
                      <w:sz w:val="28"/>
                      <w:szCs w:val="28"/>
                      <w:lang w:eastAsia="en-US"/>
                    </w:rPr>
                  </w:pPr>
                </w:p>
              </w:tc>
            </w:tr>
            <w:tr w:rsidR="005D7BB4" w:rsidRPr="00BF03C4" w:rsidTr="008E59E7">
              <w:tc>
                <w:tcPr>
                  <w:tcW w:w="2152"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Tính hướng sáng của cá</w:t>
                  </w:r>
                </w:p>
              </w:tc>
              <w:tc>
                <w:tcPr>
                  <w:tcW w:w="2153" w:type="dxa"/>
                </w:tcPr>
                <w:p w:rsidR="005D7BB4" w:rsidRPr="00BF03C4" w:rsidRDefault="005D7BB4" w:rsidP="008E59E7">
                  <w:pPr>
                    <w:jc w:val="both"/>
                    <w:rPr>
                      <w:rFonts w:eastAsia="Arial" w:cs="Times New Roman"/>
                      <w:noProof w:val="0"/>
                      <w:sz w:val="28"/>
                      <w:szCs w:val="28"/>
                      <w:lang w:eastAsia="en-US"/>
                    </w:rPr>
                  </w:pPr>
                </w:p>
              </w:tc>
            </w:tr>
            <w:tr w:rsidR="005D7BB4" w:rsidRPr="00BF03C4" w:rsidTr="008E59E7">
              <w:tc>
                <w:tcPr>
                  <w:tcW w:w="2152"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Chim di cư về phương nam tránh rét</w:t>
                  </w:r>
                </w:p>
              </w:tc>
              <w:tc>
                <w:tcPr>
                  <w:tcW w:w="2153" w:type="dxa"/>
                </w:tcPr>
                <w:p w:rsidR="005D7BB4" w:rsidRPr="00BF03C4" w:rsidRDefault="005D7BB4" w:rsidP="008E59E7">
                  <w:pPr>
                    <w:jc w:val="both"/>
                    <w:rPr>
                      <w:rFonts w:eastAsia="Arial" w:cs="Times New Roman"/>
                      <w:noProof w:val="0"/>
                      <w:sz w:val="28"/>
                      <w:szCs w:val="28"/>
                      <w:lang w:eastAsia="en-US"/>
                    </w:rPr>
                  </w:pPr>
                </w:p>
              </w:tc>
            </w:tr>
            <w:tr w:rsidR="005D7BB4" w:rsidRPr="00BF03C4" w:rsidTr="008E59E7">
              <w:tc>
                <w:tcPr>
                  <w:tcW w:w="2152"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Chim yến cư trú và làm tổ ở những nơi ánh sáng yếu</w:t>
                  </w:r>
                </w:p>
              </w:tc>
              <w:tc>
                <w:tcPr>
                  <w:tcW w:w="2153" w:type="dxa"/>
                </w:tcPr>
                <w:p w:rsidR="005D7BB4" w:rsidRPr="00BF03C4" w:rsidRDefault="005D7BB4" w:rsidP="008E59E7">
                  <w:pPr>
                    <w:jc w:val="both"/>
                    <w:rPr>
                      <w:rFonts w:eastAsia="Arial" w:cs="Times New Roman"/>
                      <w:noProof w:val="0"/>
                      <w:sz w:val="28"/>
                      <w:szCs w:val="28"/>
                      <w:lang w:eastAsia="en-US"/>
                    </w:rPr>
                  </w:pPr>
                </w:p>
              </w:tc>
            </w:tr>
          </w:tbl>
          <w:p w:rsidR="005D7BB4" w:rsidRPr="00BF03C4" w:rsidRDefault="005D7BB4" w:rsidP="008E59E7">
            <w:pPr>
              <w:jc w:val="both"/>
              <w:rPr>
                <w:rFonts w:eastAsia="Arial" w:cs="Times New Roman"/>
                <w:noProof w:val="0"/>
                <w:sz w:val="28"/>
                <w:szCs w:val="28"/>
                <w:lang w:val="de-DE" w:eastAsia="en-US"/>
              </w:rPr>
            </w:pPr>
            <w:r w:rsidRPr="00BF03C4">
              <w:rPr>
                <w:rFonts w:eastAsia="Arial" w:cs="Times New Roman"/>
                <w:noProof w:val="0"/>
                <w:sz w:val="28"/>
                <w:szCs w:val="28"/>
                <w:lang w:val="de-DE" w:eastAsia="en-US"/>
              </w:rPr>
              <w:t>- HS tiếp nhận, thực hiện nhiệm vụ.</w:t>
            </w:r>
          </w:p>
          <w:p w:rsidR="005D7BB4" w:rsidRPr="00BF03C4" w:rsidRDefault="005D7BB4" w:rsidP="008E59E7">
            <w:pPr>
              <w:jc w:val="both"/>
              <w:rPr>
                <w:rFonts w:eastAsia="Arial" w:cs="Times New Roman"/>
                <w:noProof w:val="0"/>
                <w:sz w:val="28"/>
                <w:szCs w:val="28"/>
                <w:lang w:val="de-DE" w:eastAsia="en-US"/>
              </w:rPr>
            </w:pPr>
            <w:r w:rsidRPr="00BF03C4">
              <w:rPr>
                <w:rFonts w:eastAsia="Arial" w:cs="Times New Roman"/>
                <w:noProof w:val="0"/>
                <w:sz w:val="28"/>
                <w:szCs w:val="28"/>
                <w:lang w:val="de-DE" w:eastAsia="en-US"/>
              </w:rPr>
              <w:t>- GV gọi ngẫu nhiên HS lần lượt trình bày ý kiến cá nhân.</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eastAsia="Arial" w:cs="Times New Roman"/>
                <w:noProof w:val="0"/>
                <w:sz w:val="28"/>
                <w:szCs w:val="28"/>
                <w:lang w:val="de-DE" w:eastAsia="en-US"/>
              </w:rPr>
              <w:lastRenderedPageBreak/>
              <w:t>- GV nhận xét, chuẩn kiến thức.</w:t>
            </w:r>
          </w:p>
        </w:tc>
        <w:tc>
          <w:tcPr>
            <w:tcW w:w="4531" w:type="dxa"/>
          </w:tcPr>
          <w:p w:rsidR="005D7BB4" w:rsidRPr="00BF03C4" w:rsidRDefault="005D7BB4" w:rsidP="008E59E7">
            <w:pPr>
              <w:rPr>
                <w:rFonts w:cs="Times New Roman"/>
                <w:noProof w:val="0"/>
                <w:sz w:val="28"/>
                <w:szCs w:val="28"/>
                <w:shd w:val="clear" w:color="auto" w:fill="FFFFFF"/>
                <w:lang w:val="de-DE" w:eastAsia="en-US"/>
              </w:rPr>
            </w:pPr>
          </w:p>
          <w:p w:rsidR="005D7BB4" w:rsidRPr="00BF03C4" w:rsidRDefault="005D7BB4" w:rsidP="008E59E7">
            <w:pPr>
              <w:rPr>
                <w:rFonts w:cs="Times New Roman"/>
                <w:noProof w:val="0"/>
                <w:sz w:val="28"/>
                <w:szCs w:val="28"/>
                <w:shd w:val="clear" w:color="auto" w:fill="FFFFFF"/>
                <w:lang w:val="de-DE" w:eastAsia="en-US"/>
              </w:rPr>
            </w:pPr>
          </w:p>
          <w:p w:rsidR="005D7BB4" w:rsidRPr="00BF03C4" w:rsidRDefault="005D7BB4" w:rsidP="008E59E7">
            <w:pPr>
              <w:rPr>
                <w:rFonts w:cs="Times New Roman"/>
                <w:b/>
                <w:bCs/>
                <w:noProof w:val="0"/>
                <w:sz w:val="28"/>
                <w:szCs w:val="28"/>
                <w:shd w:val="clear" w:color="auto" w:fill="FFFFFF"/>
                <w:lang w:val="pt-BR" w:eastAsia="en-US"/>
              </w:rPr>
            </w:pPr>
            <w:r w:rsidRPr="00BF03C4">
              <w:rPr>
                <w:rFonts w:cs="Times New Roman"/>
                <w:b/>
                <w:bCs/>
                <w:noProof w:val="0"/>
                <w:sz w:val="28"/>
                <w:szCs w:val="28"/>
                <w:shd w:val="clear" w:color="auto" w:fill="FFFFFF"/>
                <w:lang w:val="pt-BR" w:eastAsia="en-US"/>
              </w:rPr>
              <w:t>Câu 1:</w:t>
            </w:r>
          </w:p>
          <w:p w:rsidR="005D7BB4" w:rsidRPr="00BF03C4" w:rsidRDefault="005D7BB4" w:rsidP="008E59E7">
            <w:pPr>
              <w:rPr>
                <w:rFonts w:cs="Times New Roman"/>
                <w:b/>
                <w:bCs/>
                <w:i/>
                <w:iCs/>
                <w:noProof w:val="0"/>
                <w:sz w:val="28"/>
                <w:szCs w:val="28"/>
                <w:shd w:val="clear" w:color="auto" w:fill="FFFFFF"/>
                <w:lang w:val="pt-BR" w:eastAsia="en-US"/>
              </w:rPr>
            </w:pPr>
            <w:r w:rsidRPr="00BF03C4">
              <w:rPr>
                <w:rFonts w:cs="Times New Roman"/>
                <w:b/>
                <w:bCs/>
                <w:i/>
                <w:iCs/>
                <w:noProof w:val="0"/>
                <w:sz w:val="28"/>
                <w:szCs w:val="28"/>
                <w:shd w:val="clear" w:color="auto" w:fill="FFFFFF"/>
                <w:lang w:val="pt-BR" w:eastAsia="en-US"/>
              </w:rPr>
              <w:t>1 – b, 2 – c, 3 – d, 4 – a</w:t>
            </w: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noProof w:val="0"/>
                <w:sz w:val="28"/>
                <w:szCs w:val="28"/>
                <w:shd w:val="clear" w:color="auto" w:fill="FFFFFF"/>
                <w:lang w:val="pt-BR" w:eastAsia="en-US"/>
              </w:rPr>
            </w:pPr>
          </w:p>
          <w:p w:rsidR="005D7BB4" w:rsidRPr="00BF03C4" w:rsidRDefault="005D7BB4" w:rsidP="008E59E7">
            <w:pPr>
              <w:rPr>
                <w:rFonts w:cs="Times New Roman"/>
                <w:b/>
                <w:bCs/>
                <w:noProof w:val="0"/>
                <w:sz w:val="28"/>
                <w:szCs w:val="28"/>
                <w:shd w:val="clear" w:color="auto" w:fill="FFFFFF"/>
                <w:lang w:val="pt-BR" w:eastAsia="en-US"/>
              </w:rPr>
            </w:pPr>
            <w:r w:rsidRPr="00BF03C4">
              <w:rPr>
                <w:rFonts w:cs="Times New Roman"/>
                <w:b/>
                <w:bCs/>
                <w:noProof w:val="0"/>
                <w:sz w:val="28"/>
                <w:szCs w:val="28"/>
                <w:shd w:val="clear" w:color="auto" w:fill="FFFFFF"/>
                <w:lang w:val="pt-BR" w:eastAsia="en-US"/>
              </w:rPr>
              <w:t>Câu 2:</w:t>
            </w:r>
          </w:p>
          <w:tbl>
            <w:tblPr>
              <w:tblStyle w:val="TableGrid32"/>
              <w:tblW w:w="0" w:type="auto"/>
              <w:tblLook w:val="04A0" w:firstRow="1" w:lastRow="0" w:firstColumn="1" w:lastColumn="0" w:noHBand="0" w:noVBand="1"/>
            </w:tblPr>
            <w:tblGrid>
              <w:gridCol w:w="2152"/>
              <w:gridCol w:w="2153"/>
            </w:tblGrid>
            <w:tr w:rsidR="005D7BB4" w:rsidRPr="00BF03C4" w:rsidTr="008E59E7">
              <w:tc>
                <w:tcPr>
                  <w:tcW w:w="2152" w:type="dxa"/>
                </w:tcPr>
                <w:p w:rsidR="005D7BB4" w:rsidRPr="00BF03C4" w:rsidRDefault="005D7BB4" w:rsidP="008E59E7">
                  <w:pPr>
                    <w:jc w:val="center"/>
                    <w:rPr>
                      <w:rFonts w:eastAsia="Arial" w:cs="Times New Roman"/>
                      <w:b/>
                      <w:bCs/>
                      <w:noProof w:val="0"/>
                      <w:sz w:val="28"/>
                      <w:szCs w:val="28"/>
                      <w:lang w:val="en-US" w:eastAsia="en-US"/>
                    </w:rPr>
                  </w:pPr>
                  <w:r w:rsidRPr="00BF03C4">
                    <w:rPr>
                      <w:rFonts w:eastAsia="Arial" w:cs="Times New Roman"/>
                      <w:b/>
                      <w:bCs/>
                      <w:noProof w:val="0"/>
                      <w:sz w:val="28"/>
                      <w:szCs w:val="28"/>
                      <w:lang w:val="en-US" w:eastAsia="en-US"/>
                    </w:rPr>
                    <w:t>Hiện tượng cảm ứng</w:t>
                  </w:r>
                </w:p>
              </w:tc>
              <w:tc>
                <w:tcPr>
                  <w:tcW w:w="2153" w:type="dxa"/>
                </w:tcPr>
                <w:p w:rsidR="005D7BB4" w:rsidRPr="00BF03C4" w:rsidRDefault="005D7BB4" w:rsidP="008E59E7">
                  <w:pPr>
                    <w:jc w:val="center"/>
                    <w:rPr>
                      <w:rFonts w:eastAsia="Arial" w:cs="Times New Roman"/>
                      <w:b/>
                      <w:bCs/>
                      <w:noProof w:val="0"/>
                      <w:sz w:val="28"/>
                      <w:szCs w:val="28"/>
                      <w:lang w:val="en-US" w:eastAsia="en-US"/>
                    </w:rPr>
                  </w:pPr>
                  <w:r w:rsidRPr="00BF03C4">
                    <w:rPr>
                      <w:rFonts w:eastAsia="Arial" w:cs="Times New Roman"/>
                      <w:b/>
                      <w:bCs/>
                      <w:noProof w:val="0"/>
                      <w:sz w:val="28"/>
                      <w:szCs w:val="28"/>
                      <w:lang w:val="en-US" w:eastAsia="en-US"/>
                    </w:rPr>
                    <w:t>Ứng dụng của con người</w:t>
                  </w:r>
                </w:p>
              </w:tc>
            </w:tr>
            <w:tr w:rsidR="005D7BB4" w:rsidRPr="00BF03C4" w:rsidTr="008E59E7">
              <w:tc>
                <w:tcPr>
                  <w:tcW w:w="2152"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Tính hướng sáng của côn trùng gây hại</w:t>
                  </w:r>
                </w:p>
              </w:tc>
              <w:tc>
                <w:tcPr>
                  <w:tcW w:w="2153"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Dùng đèn để bẫy côn trùng</w:t>
                  </w:r>
                </w:p>
              </w:tc>
            </w:tr>
            <w:tr w:rsidR="005D7BB4" w:rsidRPr="00BF03C4" w:rsidTr="008E59E7">
              <w:tc>
                <w:tcPr>
                  <w:tcW w:w="2152"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Tính hướng sáng của cá</w:t>
                  </w:r>
                </w:p>
              </w:tc>
              <w:tc>
                <w:tcPr>
                  <w:tcW w:w="2153"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Dùng đèn để thu hút cá trong đánh bắt</w:t>
                  </w:r>
                </w:p>
              </w:tc>
            </w:tr>
            <w:tr w:rsidR="005D7BB4" w:rsidRPr="00BF03C4" w:rsidTr="008E59E7">
              <w:tc>
                <w:tcPr>
                  <w:tcW w:w="2152"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Chim di cư về phương nam tránh rét</w:t>
                  </w:r>
                </w:p>
              </w:tc>
              <w:tc>
                <w:tcPr>
                  <w:tcW w:w="2153"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Nhận biết sự thay đổi về thời tiết</w:t>
                  </w:r>
                </w:p>
              </w:tc>
            </w:tr>
            <w:tr w:rsidR="005D7BB4" w:rsidRPr="00BF03C4" w:rsidTr="008E59E7">
              <w:tc>
                <w:tcPr>
                  <w:tcW w:w="2152"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Chim yến cư trú và làm tổ ở những nơi ánh sáng yếu</w:t>
                  </w:r>
                </w:p>
              </w:tc>
              <w:tc>
                <w:tcPr>
                  <w:tcW w:w="2153"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Làm nhà nuôi có ánh sáng rất yếu để chim yến cư trú và làm tổ</w:t>
                  </w:r>
                </w:p>
              </w:tc>
            </w:tr>
          </w:tbl>
          <w:p w:rsidR="005D7BB4" w:rsidRPr="00BF03C4" w:rsidRDefault="005D7BB4" w:rsidP="008E59E7">
            <w:pPr>
              <w:rPr>
                <w:rFonts w:cs="Times New Roman"/>
                <w:noProof w:val="0"/>
                <w:sz w:val="28"/>
                <w:szCs w:val="28"/>
                <w:shd w:val="clear" w:color="auto" w:fill="FFFFFF"/>
                <w:lang w:eastAsia="en-US"/>
              </w:rPr>
            </w:pPr>
          </w:p>
        </w:tc>
      </w:tr>
    </w:tbl>
    <w:p w:rsidR="005D7BB4" w:rsidRPr="00BF03C4" w:rsidRDefault="005D7BB4" w:rsidP="005D7BB4">
      <w:pPr>
        <w:spacing w:before="120" w:after="120"/>
        <w:jc w:val="both"/>
        <w:rPr>
          <w:rFonts w:eastAsia="Times New Roman" w:cs="Times New Roman"/>
          <w:b/>
          <w:bCs/>
          <w:noProof w:val="0"/>
          <w:color w:val="000000"/>
          <w:sz w:val="28"/>
          <w:szCs w:val="28"/>
          <w:shd w:val="clear" w:color="auto" w:fill="FFFFFF"/>
          <w:lang w:val="de-DE" w:eastAsia="en-US"/>
        </w:rPr>
      </w:pPr>
      <w:r w:rsidRPr="00BF03C4">
        <w:rPr>
          <w:rFonts w:eastAsia="Times New Roman" w:cs="Times New Roman"/>
          <w:b/>
          <w:bCs/>
          <w:noProof w:val="0"/>
          <w:color w:val="000000"/>
          <w:sz w:val="28"/>
          <w:szCs w:val="28"/>
          <w:shd w:val="clear" w:color="auto" w:fill="FFFFFF"/>
          <w:lang w:val="de-DE" w:eastAsia="en-US"/>
        </w:rPr>
        <w:lastRenderedPageBreak/>
        <w:t>4. Hoạt động 4: Vận dụng</w:t>
      </w:r>
    </w:p>
    <w:p w:rsidR="005D7BB4" w:rsidRPr="00BF03C4" w:rsidRDefault="005D7BB4" w:rsidP="005D7BB4">
      <w:pPr>
        <w:spacing w:before="120" w:after="120"/>
        <w:ind w:right="255"/>
        <w:jc w:val="both"/>
        <w:rPr>
          <w:rFonts w:eastAsia="Times New Roman" w:cs="Times New Roman"/>
          <w:b/>
          <w:noProof w:val="0"/>
          <w:sz w:val="28"/>
          <w:szCs w:val="28"/>
          <w:lang w:val="de-DE" w:eastAsia="en-US"/>
        </w:rPr>
      </w:pPr>
      <w:r w:rsidRPr="00BF03C4">
        <w:rPr>
          <w:rFonts w:eastAsia="Times New Roman" w:cs="Times New Roman"/>
          <w:b/>
          <w:noProof w:val="0"/>
          <w:sz w:val="28"/>
          <w:szCs w:val="28"/>
          <w:lang w:val="de-DE" w:eastAsia="en-US"/>
        </w:rPr>
        <w:t xml:space="preserve">a) </w:t>
      </w:r>
      <w:r w:rsidRPr="00BF03C4">
        <w:rPr>
          <w:rFonts w:eastAsia="Times New Roman" w:cs="Times New Roman"/>
          <w:b/>
          <w:noProof w:val="0"/>
          <w:sz w:val="28"/>
          <w:szCs w:val="28"/>
          <w:lang w:eastAsia="en-US"/>
        </w:rPr>
        <w:t xml:space="preserve">Mục tiêu: </w:t>
      </w:r>
    </w:p>
    <w:p w:rsidR="005D7BB4" w:rsidRPr="00BF03C4" w:rsidRDefault="005D7BB4" w:rsidP="005D7BB4">
      <w:pPr>
        <w:spacing w:before="120" w:after="120"/>
        <w:ind w:right="255"/>
        <w:jc w:val="both"/>
        <w:rPr>
          <w:rFonts w:eastAsia="Times New Roman" w:cs="Times New Roman"/>
          <w:noProof w:val="0"/>
          <w:sz w:val="28"/>
          <w:szCs w:val="28"/>
          <w:lang w:eastAsia="en-US"/>
        </w:rPr>
      </w:pPr>
      <w:r w:rsidRPr="00BF03C4">
        <w:rPr>
          <w:rFonts w:eastAsia="Arial" w:cs="Times New Roman"/>
          <w:noProof w:val="0"/>
          <w:sz w:val="28"/>
          <w:szCs w:val="28"/>
          <w:lang w:val="de-DE" w:eastAsia="en-US"/>
        </w:rPr>
        <w:t>- Củng cố lại kiến thức đã học thông qua trả lời câu hỏi.</w:t>
      </w:r>
      <w:r w:rsidRPr="00BF03C4">
        <w:rPr>
          <w:rFonts w:eastAsia="Times New Roman" w:cs="Times New Roman"/>
          <w:b/>
          <w:noProof w:val="0"/>
          <w:sz w:val="28"/>
          <w:szCs w:val="28"/>
          <w:lang w:eastAsia="en-US"/>
        </w:rPr>
        <w:t xml:space="preserve">   </w:t>
      </w:r>
    </w:p>
    <w:p w:rsidR="005D7BB4" w:rsidRPr="00BF03C4" w:rsidRDefault="005D7BB4" w:rsidP="005D7BB4">
      <w:pPr>
        <w:spacing w:before="120" w:after="120"/>
        <w:jc w:val="both"/>
        <w:rPr>
          <w:rFonts w:eastAsia="Times New Roman" w:cs="Times New Roman"/>
          <w:b/>
          <w:noProof w:val="0"/>
          <w:color w:val="000000"/>
          <w:sz w:val="28"/>
          <w:szCs w:val="28"/>
          <w:shd w:val="clear" w:color="auto" w:fill="FFFFFF"/>
          <w:lang w:val="de-DE" w:eastAsia="en-US"/>
        </w:rPr>
      </w:pPr>
      <w:r w:rsidRPr="00BF03C4">
        <w:rPr>
          <w:rFonts w:eastAsia="Calibri" w:cs="Times New Roman"/>
          <w:b/>
          <w:noProof w:val="0"/>
          <w:sz w:val="28"/>
          <w:szCs w:val="28"/>
          <w:lang w:eastAsia="en-US"/>
        </w:rPr>
        <w:t xml:space="preserve">b) </w:t>
      </w:r>
      <w:r w:rsidRPr="00BF03C4">
        <w:rPr>
          <w:rFonts w:eastAsia="Times New Roman" w:cs="Times New Roman"/>
          <w:b/>
          <w:noProof w:val="0"/>
          <w:color w:val="000000"/>
          <w:sz w:val="28"/>
          <w:szCs w:val="28"/>
          <w:shd w:val="clear" w:color="auto" w:fill="FFFFFF"/>
          <w:lang w:val="de-DE" w:eastAsia="en-US"/>
        </w:rPr>
        <w:t>Tổ chức thực hiện:</w:t>
      </w:r>
    </w:p>
    <w:tbl>
      <w:tblPr>
        <w:tblStyle w:val="TableGrid32"/>
        <w:tblW w:w="0" w:type="auto"/>
        <w:tblLook w:val="04A0" w:firstRow="1" w:lastRow="0" w:firstColumn="1" w:lastColumn="0" w:noHBand="0" w:noVBand="1"/>
      </w:tblPr>
      <w:tblGrid>
        <w:gridCol w:w="4531"/>
        <w:gridCol w:w="4531"/>
      </w:tblGrid>
      <w:tr w:rsidR="005D7BB4" w:rsidRPr="00BF03C4" w:rsidTr="008E59E7">
        <w:tc>
          <w:tcPr>
            <w:tcW w:w="4531" w:type="dxa"/>
          </w:tcPr>
          <w:p w:rsidR="005D7BB4" w:rsidRPr="00BF03C4" w:rsidRDefault="005D7BB4" w:rsidP="008E59E7">
            <w:pPr>
              <w:jc w:val="center"/>
              <w:rPr>
                <w:rFonts w:cs="Times New Roman"/>
                <w:noProof w:val="0"/>
                <w:sz w:val="28"/>
                <w:szCs w:val="28"/>
                <w:shd w:val="clear" w:color="auto" w:fill="FFFFFF"/>
                <w:lang w:val="de-DE" w:eastAsia="en-US"/>
              </w:rPr>
            </w:pPr>
            <w:r w:rsidRPr="00BF03C4">
              <w:rPr>
                <w:rFonts w:eastAsia="Calibri" w:cs="Times New Roman"/>
                <w:b/>
                <w:noProof w:val="0"/>
                <w:color w:val="000000"/>
                <w:sz w:val="28"/>
                <w:szCs w:val="28"/>
                <w:lang w:val="de-DE" w:eastAsia="en-US"/>
              </w:rPr>
              <w:t>Hoạt động của giáo viên và học sinh</w:t>
            </w:r>
          </w:p>
        </w:tc>
        <w:tc>
          <w:tcPr>
            <w:tcW w:w="4531" w:type="dxa"/>
          </w:tcPr>
          <w:p w:rsidR="005D7BB4" w:rsidRPr="00BF03C4" w:rsidRDefault="005D7BB4" w:rsidP="008E59E7">
            <w:pPr>
              <w:jc w:val="center"/>
              <w:rPr>
                <w:rFonts w:cs="Times New Roman"/>
                <w:noProof w:val="0"/>
                <w:sz w:val="28"/>
                <w:szCs w:val="28"/>
                <w:shd w:val="clear" w:color="auto" w:fill="FFFFFF"/>
                <w:lang w:val="de-DE" w:eastAsia="en-US"/>
              </w:rPr>
            </w:pPr>
            <w:r>
              <w:rPr>
                <w:rFonts w:eastAsia="Calibri" w:cs="Times New Roman"/>
                <w:b/>
                <w:noProof w:val="0"/>
                <w:color w:val="000000"/>
                <w:sz w:val="28"/>
                <w:szCs w:val="28"/>
                <w:lang w:val="en-US" w:eastAsia="en-US"/>
              </w:rPr>
              <w:t>Dự kiến sản phẩm</w:t>
            </w:r>
          </w:p>
        </w:tc>
      </w:tr>
      <w:tr w:rsidR="005D7BB4" w:rsidRPr="00BF03C4" w:rsidTr="008E59E7">
        <w:tc>
          <w:tcPr>
            <w:tcW w:w="4531" w:type="dxa"/>
          </w:tcPr>
          <w:p w:rsidR="005D7BB4" w:rsidRPr="00BF03C4" w:rsidRDefault="005D7BB4" w:rsidP="008E59E7">
            <w:pPr>
              <w:jc w:val="both"/>
              <w:rPr>
                <w:rFonts w:eastAsia="Arial" w:cs="Times New Roman"/>
                <w:noProof w:val="0"/>
                <w:sz w:val="28"/>
                <w:szCs w:val="28"/>
                <w:lang w:eastAsia="en-US"/>
              </w:rPr>
            </w:pPr>
            <w:r w:rsidRPr="00BF03C4">
              <w:rPr>
                <w:rFonts w:eastAsia="Arial" w:cs="Times New Roman"/>
                <w:noProof w:val="0"/>
                <w:sz w:val="28"/>
                <w:szCs w:val="28"/>
                <w:lang w:eastAsia="en-US"/>
              </w:rPr>
              <w:t>- GV giao nhiệm vụ cho HS:</w:t>
            </w:r>
          </w:p>
          <w:p w:rsidR="005D7BB4" w:rsidRPr="00BF03C4" w:rsidRDefault="005D7BB4" w:rsidP="008E59E7">
            <w:pPr>
              <w:jc w:val="both"/>
              <w:rPr>
                <w:rFonts w:eastAsia="Calibri" w:cs="Times New Roman"/>
                <w:noProof w:val="0"/>
                <w:sz w:val="28"/>
                <w:szCs w:val="28"/>
                <w:lang w:eastAsia="en-US"/>
              </w:rPr>
            </w:pPr>
            <w:r w:rsidRPr="00BF03C4">
              <w:rPr>
                <w:rFonts w:eastAsia="Calibri" w:cs="Times New Roman"/>
                <w:noProof w:val="0"/>
                <w:sz w:val="28"/>
                <w:szCs w:val="28"/>
                <w:lang w:eastAsia="en-US"/>
              </w:rPr>
              <w:t>? Đọc sách là một thói quen tốt, đây là tập tính học được ở người. Em hãy vận dụng kiến thức về cảm ứng ở sinh vật, xây dựng các bước để hình thành thói quen này cho bản thân?</w:t>
            </w:r>
          </w:p>
          <w:p w:rsidR="005D7BB4" w:rsidRPr="00BF03C4" w:rsidRDefault="005D7BB4" w:rsidP="008E59E7">
            <w:pPr>
              <w:jc w:val="both"/>
              <w:rPr>
                <w:rFonts w:eastAsia="Calibri" w:cs="Times New Roman"/>
                <w:noProof w:val="0"/>
                <w:sz w:val="28"/>
                <w:szCs w:val="28"/>
                <w:lang w:eastAsia="en-US"/>
              </w:rPr>
            </w:pPr>
          </w:p>
          <w:p w:rsidR="005D7BB4" w:rsidRPr="00BF03C4" w:rsidRDefault="005D7BB4" w:rsidP="008E59E7">
            <w:pPr>
              <w:jc w:val="both"/>
              <w:rPr>
                <w:rFonts w:eastAsia="Calibri" w:cs="Times New Roman"/>
                <w:noProof w:val="0"/>
                <w:sz w:val="28"/>
                <w:szCs w:val="28"/>
                <w:lang w:eastAsia="en-US"/>
              </w:rPr>
            </w:pPr>
          </w:p>
          <w:p w:rsidR="005D7BB4" w:rsidRPr="00BF03C4" w:rsidRDefault="005D7BB4" w:rsidP="008E59E7">
            <w:pPr>
              <w:jc w:val="both"/>
              <w:rPr>
                <w:rFonts w:eastAsia="Calibri" w:cs="Times New Roman"/>
                <w:noProof w:val="0"/>
                <w:sz w:val="28"/>
                <w:szCs w:val="28"/>
                <w:lang w:eastAsia="en-US"/>
              </w:rPr>
            </w:pPr>
          </w:p>
          <w:p w:rsidR="005D7BB4" w:rsidRPr="00BF03C4" w:rsidRDefault="005D7BB4" w:rsidP="008E59E7">
            <w:pPr>
              <w:jc w:val="both"/>
              <w:rPr>
                <w:rFonts w:eastAsia="Calibri" w:cs="Times New Roman"/>
                <w:noProof w:val="0"/>
                <w:sz w:val="28"/>
                <w:szCs w:val="28"/>
                <w:lang w:eastAsia="en-US"/>
              </w:rPr>
            </w:pPr>
          </w:p>
          <w:p w:rsidR="005D7BB4" w:rsidRPr="00BF03C4" w:rsidRDefault="005D7BB4" w:rsidP="008E59E7">
            <w:pPr>
              <w:jc w:val="both"/>
              <w:rPr>
                <w:rFonts w:eastAsia="Calibri" w:cs="Times New Roman"/>
                <w:noProof w:val="0"/>
                <w:sz w:val="28"/>
                <w:szCs w:val="28"/>
                <w:lang w:eastAsia="en-US"/>
              </w:rPr>
            </w:pPr>
          </w:p>
          <w:p w:rsidR="005D7BB4" w:rsidRPr="00BF03C4" w:rsidRDefault="005D7BB4" w:rsidP="008E59E7">
            <w:pPr>
              <w:jc w:val="both"/>
              <w:rPr>
                <w:rFonts w:eastAsia="Calibri" w:cs="Times New Roman"/>
                <w:noProof w:val="0"/>
                <w:sz w:val="28"/>
                <w:szCs w:val="28"/>
                <w:lang w:eastAsia="en-US"/>
              </w:rPr>
            </w:pPr>
            <w:r w:rsidRPr="00BF03C4">
              <w:rPr>
                <w:rFonts w:eastAsia="Calibri" w:cs="Times New Roman"/>
                <w:noProof w:val="0"/>
                <w:sz w:val="28"/>
                <w:szCs w:val="28"/>
                <w:lang w:eastAsia="en-US"/>
              </w:rPr>
              <w:t>? Khi nuôi gà, vịt người nông dân chỉ cần dùng tiếng gọi quen thuộc là gà, vịt từ xa đã chạy về ăn. Tập tính này của vật nuôi có lợi cho sinh vật và cả người người chăn nuôi. Em hãy nêu cách thức hình thành tập tính trên cho vật nuôi ?</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HS tiếp nhận, thực hiện nhiệm vụ.</w:t>
            </w:r>
          </w:p>
          <w:p w:rsidR="005D7BB4" w:rsidRPr="00BF03C4" w:rsidRDefault="005D7BB4" w:rsidP="008E59E7">
            <w:pPr>
              <w:jc w:val="both"/>
              <w:rPr>
                <w:rFonts w:cs="Times New Roman"/>
                <w:noProof w:val="0"/>
                <w:sz w:val="28"/>
                <w:szCs w:val="28"/>
                <w:lang w:val="de-DE" w:eastAsia="en-US"/>
              </w:rPr>
            </w:pPr>
            <w:r w:rsidRPr="00BF03C4">
              <w:rPr>
                <w:rFonts w:cs="Times New Roman"/>
                <w:noProof w:val="0"/>
                <w:sz w:val="28"/>
                <w:szCs w:val="28"/>
                <w:lang w:val="de-DE" w:eastAsia="en-US"/>
              </w:rPr>
              <w:t>- Sản phẩm của các nhóm</w:t>
            </w:r>
          </w:p>
          <w:p w:rsidR="005D7BB4" w:rsidRPr="00BF03C4" w:rsidRDefault="005D7BB4" w:rsidP="008E59E7">
            <w:pPr>
              <w:jc w:val="both"/>
              <w:rPr>
                <w:rFonts w:eastAsia="Calibri" w:cs="Times New Roman"/>
                <w:noProof w:val="0"/>
                <w:sz w:val="28"/>
                <w:szCs w:val="28"/>
                <w:lang w:val="de-DE" w:eastAsia="en-US"/>
              </w:rPr>
            </w:pPr>
            <w:r w:rsidRPr="00BF03C4">
              <w:rPr>
                <w:rFonts w:eastAsia="Arial" w:cs="Times New Roman"/>
                <w:noProof w:val="0"/>
                <w:sz w:val="28"/>
                <w:szCs w:val="28"/>
                <w:lang w:val="de-DE" w:eastAsia="en-US"/>
              </w:rPr>
              <w:t>- GV nhận xét, chuẩn kiến thức.</w:t>
            </w:r>
          </w:p>
        </w:tc>
        <w:tc>
          <w:tcPr>
            <w:tcW w:w="4531" w:type="dxa"/>
          </w:tcPr>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Để hình thành thói quen đọc sách, cần lặp đi lặp lại các bước sau:</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Bước 1: Chọn sách mình yêu thích.</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Bước 2: Chọn thời gian đọc phù hợp.</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Bước 3: Đọc hằng ngày vào thời gian đã chọn.</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Bước 4: Tự đánh giá thói quen đọc sách của cá nhân.</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Để hình thành tập tính nghe hiệu lệnh về ăn, người chăn nuôi nên làm như sau:</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Gọi vật nuôi vào những thời điểm nhất định (mỗi lần gọi bằng tiếng gọi giống nhau), khi vật nuôi đến thì cho ăn.</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Vào những ngày sau, cũng gọi và cho ăn vào thời điểm đó và chi cho ăn khi gọi.</w:t>
            </w:r>
          </w:p>
          <w:p w:rsidR="005D7BB4" w:rsidRPr="00BF03C4" w:rsidRDefault="005D7BB4" w:rsidP="008E59E7">
            <w:pPr>
              <w:jc w:val="both"/>
              <w:rPr>
                <w:rFonts w:cs="Times New Roman"/>
                <w:noProof w:val="0"/>
                <w:sz w:val="28"/>
                <w:szCs w:val="28"/>
                <w:shd w:val="clear" w:color="auto" w:fill="FFFFFF"/>
                <w:lang w:val="de-DE" w:eastAsia="en-US"/>
              </w:rPr>
            </w:pPr>
            <w:r w:rsidRPr="00BF03C4">
              <w:rPr>
                <w:rFonts w:cs="Times New Roman"/>
                <w:noProof w:val="0"/>
                <w:sz w:val="28"/>
                <w:szCs w:val="28"/>
                <w:shd w:val="clear" w:color="auto" w:fill="FFFFFF"/>
                <w:lang w:val="de-DE" w:eastAsia="en-US"/>
              </w:rPr>
              <w:t xml:space="preserve">    + Sau nhiều ngày được cho ăn khi được gọi (bằng một âm thanh quen thuộc), vật nuôi sẻ có tập tính nghe tiếng gọi là chạy về ăn.</w:t>
            </w:r>
          </w:p>
        </w:tc>
      </w:tr>
    </w:tbl>
    <w:p w:rsidR="005D7BB4" w:rsidRPr="00BF03C4" w:rsidRDefault="005D7BB4" w:rsidP="005D7BB4">
      <w:pPr>
        <w:jc w:val="both"/>
        <w:rPr>
          <w:rFonts w:cs="Times New Roman"/>
          <w:b/>
          <w:noProof w:val="0"/>
          <w:color w:val="000000" w:themeColor="text1"/>
          <w:sz w:val="28"/>
          <w:szCs w:val="28"/>
          <w:lang w:val="de-DE" w:eastAsia="en-US"/>
        </w:rPr>
      </w:pPr>
      <w:r w:rsidRPr="00BF03C4">
        <w:rPr>
          <w:rFonts w:eastAsia="Times New Roman" w:cs="Times New Roman"/>
          <w:b/>
          <w:noProof w:val="0"/>
          <w:sz w:val="28"/>
          <w:szCs w:val="28"/>
          <w:lang w:val="de-DE" w:eastAsia="en-US"/>
        </w:rPr>
        <w:t xml:space="preserve">     </w:t>
      </w:r>
      <w:r w:rsidRPr="00BF03C4">
        <w:rPr>
          <w:rFonts w:cs="Times New Roman"/>
          <w:b/>
          <w:noProof w:val="0"/>
          <w:color w:val="000000" w:themeColor="text1"/>
          <w:sz w:val="28"/>
          <w:szCs w:val="28"/>
          <w:lang w:val="de-DE" w:eastAsia="en-US"/>
        </w:rPr>
        <w:t>*Hướng dẫn về nhà:</w:t>
      </w:r>
    </w:p>
    <w:p w:rsidR="005D7BB4" w:rsidRPr="00BF03C4" w:rsidRDefault="005D7BB4" w:rsidP="005D7BB4">
      <w:pPr>
        <w:pBdr>
          <w:bar w:val="single" w:sz="4" w:color="auto"/>
        </w:pBdr>
        <w:rPr>
          <w:rFonts w:cs="Times New Roman"/>
          <w:noProof w:val="0"/>
          <w:color w:val="000000" w:themeColor="text1"/>
          <w:sz w:val="28"/>
          <w:szCs w:val="28"/>
          <w:lang w:val="nl-NL" w:eastAsia="en-US"/>
        </w:rPr>
      </w:pPr>
      <w:r w:rsidRPr="00BF03C4">
        <w:rPr>
          <w:rFonts w:cs="Times New Roman"/>
          <w:b/>
          <w:noProof w:val="0"/>
          <w:color w:val="000000" w:themeColor="text1"/>
          <w:sz w:val="28"/>
          <w:szCs w:val="28"/>
          <w:lang w:val="nl-NL" w:eastAsia="en-US"/>
        </w:rPr>
        <w:t xml:space="preserve">          </w:t>
      </w:r>
      <w:r w:rsidRPr="00BF03C4">
        <w:rPr>
          <w:rFonts w:cs="Times New Roman"/>
          <w:noProof w:val="0"/>
          <w:color w:val="000000" w:themeColor="text1"/>
          <w:sz w:val="28"/>
          <w:szCs w:val="28"/>
          <w:lang w:val="nl-NL" w:eastAsia="en-US"/>
        </w:rPr>
        <w:t xml:space="preserve">- Học </w:t>
      </w:r>
      <w:r w:rsidRPr="00BF03C4">
        <w:rPr>
          <w:rFonts w:cs="Times New Roman"/>
          <w:i/>
          <w:noProof w:val="0"/>
          <w:color w:val="000000" w:themeColor="text1"/>
          <w:sz w:val="28"/>
          <w:szCs w:val="28"/>
          <w:lang w:val="nl-NL" w:eastAsia="en-US"/>
        </w:rPr>
        <w:t>phần ghi nhớ</w:t>
      </w:r>
    </w:p>
    <w:p w:rsidR="005D7BB4" w:rsidRPr="00050CC0" w:rsidRDefault="005D7BB4" w:rsidP="005D7BB4">
      <w:pPr>
        <w:pBdr>
          <w:bar w:val="single" w:sz="4" w:color="auto"/>
        </w:pBdr>
        <w:rPr>
          <w:rFonts w:cs="Times New Roman"/>
          <w:noProof w:val="0"/>
          <w:color w:val="000000" w:themeColor="text1"/>
          <w:sz w:val="28"/>
          <w:szCs w:val="28"/>
          <w:lang w:val="nl-NL" w:eastAsia="en-US"/>
        </w:rPr>
      </w:pPr>
      <w:r w:rsidRPr="00BF03C4">
        <w:rPr>
          <w:rFonts w:cs="Times New Roman"/>
          <w:noProof w:val="0"/>
          <w:color w:val="000000" w:themeColor="text1"/>
          <w:sz w:val="28"/>
          <w:szCs w:val="28"/>
          <w:lang w:val="nl-NL" w:eastAsia="en-US"/>
        </w:rPr>
        <w:t xml:space="preserve">          - Làm bài tậ</w:t>
      </w:r>
      <w:r>
        <w:rPr>
          <w:rFonts w:cs="Times New Roman"/>
          <w:noProof w:val="0"/>
          <w:color w:val="000000" w:themeColor="text1"/>
          <w:sz w:val="28"/>
          <w:szCs w:val="28"/>
          <w:lang w:val="nl-NL" w:eastAsia="en-US"/>
        </w:rPr>
        <w:t>p: sgk và sbt</w:t>
      </w:r>
    </w:p>
    <w:p w:rsidR="00A9204E" w:rsidRPr="005D7BB4" w:rsidRDefault="005D7BB4" w:rsidP="005D7BB4">
      <w:r>
        <w:rPr>
          <w:rFonts w:eastAsia="Arial" w:cs="Times New Roman"/>
          <w:b/>
          <w:noProof w:val="0"/>
          <w:sz w:val="28"/>
          <w:szCs w:val="28"/>
          <w:lang w:val="de-DE" w:eastAsia="en-US"/>
        </w:rPr>
        <w:t>***********************************</w:t>
      </w:r>
    </w:p>
    <w:sectPr w:rsidR="00A9204E" w:rsidRPr="005D7BB4">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322" w:rsidRDefault="004A0322">
      <w:r>
        <w:separator/>
      </w:r>
    </w:p>
  </w:endnote>
  <w:endnote w:type="continuationSeparator" w:id="0">
    <w:p w:rsidR="004A0322" w:rsidRDefault="004A03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322" w:rsidRDefault="004A0322">
      <w:r>
        <w:separator/>
      </w:r>
    </w:p>
  </w:footnote>
  <w:footnote w:type="continuationSeparator" w:id="0">
    <w:p w:rsidR="004A0322" w:rsidRDefault="004A032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5D7BB4">
          <w:t>10</w:t>
        </w:r>
        <w:r>
          <w:fldChar w:fldCharType="end"/>
        </w:r>
      </w:p>
    </w:sdtContent>
  </w:sdt>
  <w:p w:rsidR="000A609C" w:rsidRDefault="004A0322">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4A032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C6976"/>
    <w:multiLevelType w:val="hybridMultilevel"/>
    <w:tmpl w:val="8F006570"/>
    <w:lvl w:ilvl="0" w:tplc="DBE22A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FE1894"/>
    <w:multiLevelType w:val="hybridMultilevel"/>
    <w:tmpl w:val="B77EFE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6364D7"/>
    <w:multiLevelType w:val="hybridMultilevel"/>
    <w:tmpl w:val="98441802"/>
    <w:lvl w:ilvl="0" w:tplc="732E437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37531E2E"/>
    <w:multiLevelType w:val="hybridMultilevel"/>
    <w:tmpl w:val="32E4C3A8"/>
    <w:lvl w:ilvl="0" w:tplc="3F0E7B4A">
      <w:start w:val="1"/>
      <w:numFmt w:val="upperLetter"/>
      <w:lvlText w:val="%1."/>
      <w:lvlJc w:val="left"/>
      <w:pPr>
        <w:ind w:left="720" w:hanging="360"/>
      </w:pPr>
      <w:rPr>
        <w:rFonts w:eastAsia="Calibri" w:cs="Times New Roman"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022244"/>
    <w:multiLevelType w:val="hybridMultilevel"/>
    <w:tmpl w:val="13D2A0B6"/>
    <w:lvl w:ilvl="0" w:tplc="DFC4E496">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596C4FA7"/>
    <w:multiLevelType w:val="hybridMultilevel"/>
    <w:tmpl w:val="09207B60"/>
    <w:lvl w:ilvl="0" w:tplc="FFFFFFFF">
      <w:start w:val="1"/>
      <w:numFmt w:val="bullet"/>
      <w:lvlText w:val="-"/>
      <w:lvlJc w:val="left"/>
      <w:pPr>
        <w:ind w:left="36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6" w15:restartNumberingAfterBreak="0">
    <w:nsid w:val="5A1B1832"/>
    <w:multiLevelType w:val="multilevel"/>
    <w:tmpl w:val="D9FE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D923B9"/>
    <w:multiLevelType w:val="hybridMultilevel"/>
    <w:tmpl w:val="6AC0D5A6"/>
    <w:lvl w:ilvl="0" w:tplc="1F4CFBD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912C4F"/>
    <w:multiLevelType w:val="hybridMultilevel"/>
    <w:tmpl w:val="B9989608"/>
    <w:lvl w:ilvl="0" w:tplc="19BE0E4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9" w15:restartNumberingAfterBreak="0">
    <w:nsid w:val="69802EBC"/>
    <w:multiLevelType w:val="hybridMultilevel"/>
    <w:tmpl w:val="27961C48"/>
    <w:lvl w:ilvl="0" w:tplc="136C6D0E">
      <w:start w:val="2"/>
      <w:numFmt w:val="bullet"/>
      <w:lvlText w:val="-"/>
      <w:lvlJc w:val="left"/>
      <w:pPr>
        <w:ind w:left="720" w:hanging="360"/>
      </w:pPr>
      <w:rPr>
        <w:rFonts w:ascii="Times New Roman" w:eastAsiaTheme="minorHAns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7"/>
  </w:num>
  <w:num w:numId="5">
    <w:abstractNumId w:val="3"/>
  </w:num>
  <w:num w:numId="6">
    <w:abstractNumId w:val="8"/>
  </w:num>
  <w:num w:numId="7">
    <w:abstractNumId w:val="9"/>
  </w:num>
  <w:num w:numId="8">
    <w:abstractNumId w:val="0"/>
  </w:num>
  <w:num w:numId="9">
    <w:abstractNumId w:val="4"/>
  </w:num>
  <w:num w:numId="1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1570EA"/>
    <w:rsid w:val="002538AC"/>
    <w:rsid w:val="00265B8D"/>
    <w:rsid w:val="00266089"/>
    <w:rsid w:val="002910FE"/>
    <w:rsid w:val="003105DB"/>
    <w:rsid w:val="00337712"/>
    <w:rsid w:val="0035624F"/>
    <w:rsid w:val="003B795E"/>
    <w:rsid w:val="003C1563"/>
    <w:rsid w:val="004040E6"/>
    <w:rsid w:val="004A0322"/>
    <w:rsid w:val="004A7A20"/>
    <w:rsid w:val="005523C9"/>
    <w:rsid w:val="00552D48"/>
    <w:rsid w:val="005B45F9"/>
    <w:rsid w:val="005C0A31"/>
    <w:rsid w:val="005D7BB4"/>
    <w:rsid w:val="006204B6"/>
    <w:rsid w:val="0062601B"/>
    <w:rsid w:val="00645252"/>
    <w:rsid w:val="0066578C"/>
    <w:rsid w:val="006D1AE5"/>
    <w:rsid w:val="006D3D74"/>
    <w:rsid w:val="006E530F"/>
    <w:rsid w:val="006F3C86"/>
    <w:rsid w:val="00805178"/>
    <w:rsid w:val="0083569A"/>
    <w:rsid w:val="008A14B2"/>
    <w:rsid w:val="008C3B8D"/>
    <w:rsid w:val="008D41F5"/>
    <w:rsid w:val="009546BD"/>
    <w:rsid w:val="009C4FBC"/>
    <w:rsid w:val="009E4B18"/>
    <w:rsid w:val="00A0064E"/>
    <w:rsid w:val="00A0115D"/>
    <w:rsid w:val="00A74510"/>
    <w:rsid w:val="00A91214"/>
    <w:rsid w:val="00A9204E"/>
    <w:rsid w:val="00AA537B"/>
    <w:rsid w:val="00AB6994"/>
    <w:rsid w:val="00AF4F1D"/>
    <w:rsid w:val="00B03FA3"/>
    <w:rsid w:val="00B93178"/>
    <w:rsid w:val="00BD509A"/>
    <w:rsid w:val="00BE3D95"/>
    <w:rsid w:val="00C3013D"/>
    <w:rsid w:val="00CB6DF6"/>
    <w:rsid w:val="00CC7B5C"/>
    <w:rsid w:val="00CE03CA"/>
    <w:rsid w:val="00D10587"/>
    <w:rsid w:val="00D77F9F"/>
    <w:rsid w:val="00D86025"/>
    <w:rsid w:val="00DC5C6D"/>
    <w:rsid w:val="00DF4F39"/>
    <w:rsid w:val="00E01BA0"/>
    <w:rsid w:val="00E64E35"/>
    <w:rsid w:val="00EE632F"/>
    <w:rsid w:val="00EF1072"/>
    <w:rsid w:val="00F61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0E444"/>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PL01,List Paragraph1,Numbered List,bullet,Cita extensa,Colorful List - Accent 13,Medium Grid 1 - Accent 22,Sub-heading,bullet 1,Sub-headin,List Paragraph2,Td cấp 5"/>
    <w:basedOn w:val="Normal"/>
    <w:link w:val="ListParagraphChar"/>
    <w:uiPriority w:val="34"/>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aliases w:val="HPL01 Char,List Paragraph1 Char,Numbered List Char,bullet Char,Cita extensa Char,Colorful List - Accent 13 Char,Medium Grid 1 - Accent 22 Char,Sub-heading Char,bullet 1 Char,Sub-headin Char,List Paragraph2 Char,Td cấp 5 Char"/>
    <w:link w:val="ListParagraph"/>
    <w:uiPriority w:val="34"/>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qFormat/>
    <w:rsid w:val="008D41F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qFormat/>
    <w:rsid w:val="006D1AE5"/>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EF1072"/>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9">
    <w:name w:val="TableGrid1"/>
    <w:rsid w:val="00DF4F39"/>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51">
    <w:name w:val="Table Grid151"/>
    <w:basedOn w:val="TableNormal"/>
    <w:next w:val="TableGrid"/>
    <w:uiPriority w:val="39"/>
    <w:rsid w:val="00DF4F39"/>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Grid2"/>
    <w:rsid w:val="00A0064E"/>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30">
    <w:name w:val="TableGrid3"/>
    <w:rsid w:val="005C0A31"/>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71">
    <w:name w:val="Table Grid171"/>
    <w:basedOn w:val="TableNormal"/>
    <w:next w:val="TableGrid"/>
    <w:uiPriority w:val="39"/>
    <w:rsid w:val="005C0A31"/>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Grid21"/>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40">
    <w:name w:val="TableGrid4"/>
    <w:rsid w:val="004040E6"/>
    <w:rPr>
      <w:rFonts w:ascii="Times New Roman" w:eastAsia="Times New Roman" w:hAnsi="Times New Roman" w:cs="Times New Roman"/>
      <w:color w:val="000000"/>
      <w:sz w:val="28"/>
      <w:szCs w:val="28"/>
    </w:rPr>
    <w:tblPr>
      <w:tblCellMar>
        <w:top w:w="0" w:type="dxa"/>
        <w:left w:w="0" w:type="dxa"/>
        <w:bottom w:w="0" w:type="dxa"/>
        <w:right w:w="0" w:type="dxa"/>
      </w:tblCellMar>
    </w:tblPr>
  </w:style>
  <w:style w:type="table" w:customStyle="1" w:styleId="TableGrid181">
    <w:name w:val="Table Grid181"/>
    <w:basedOn w:val="TableNormal"/>
    <w:next w:val="TableGrid"/>
    <w:uiPriority w:val="39"/>
    <w:rsid w:val="004040E6"/>
    <w:rPr>
      <w:rFonts w:ascii="Times New Roman" w:hAnsi="Times New Roman" w:cs="Times New Roman"/>
      <w:color w:val="000000"/>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Grid5"/>
    <w:rsid w:val="004040E6"/>
    <w:rPr>
      <w:rFonts w:ascii="Times New Roman" w:eastAsiaTheme="minorEastAsia" w:hAnsi="Times New Roman" w:cs="Times New Roman"/>
      <w:color w:val="000000"/>
      <w:sz w:val="28"/>
      <w:szCs w:val="28"/>
    </w:rPr>
    <w:tblPr>
      <w:tblCellMar>
        <w:top w:w="0" w:type="dxa"/>
        <w:left w:w="0" w:type="dxa"/>
        <w:bottom w:w="0" w:type="dxa"/>
        <w:right w:w="0" w:type="dxa"/>
      </w:tblCellMar>
    </w:tblPr>
  </w:style>
  <w:style w:type="table" w:customStyle="1" w:styleId="TableGrid24">
    <w:name w:val="Table Grid24"/>
    <w:basedOn w:val="TableNormal"/>
    <w:next w:val="TableGrid"/>
    <w:uiPriority w:val="59"/>
    <w:rsid w:val="00E01BA0"/>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0">
    <w:name w:val="Table Grid19"/>
    <w:basedOn w:val="TableNormal"/>
    <w:next w:val="TableGrid"/>
    <w:uiPriority w:val="59"/>
    <w:qFormat/>
    <w:rsid w:val="00E01BA0"/>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59"/>
    <w:rsid w:val="005B45F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0">
    <w:name w:val="Table Grid20"/>
    <w:basedOn w:val="TableNormal"/>
    <w:next w:val="TableGrid"/>
    <w:uiPriority w:val="59"/>
    <w:qFormat/>
    <w:rsid w:val="005B45F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qFormat/>
    <w:rsid w:val="005523C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337712"/>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59"/>
    <w:rsid w:val="006E530F"/>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0">
    <w:name w:val="Table Grid30"/>
    <w:basedOn w:val="TableNormal"/>
    <w:next w:val="TableGrid"/>
    <w:uiPriority w:val="39"/>
    <w:rsid w:val="001570E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570EA"/>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next w:val="TableGrid"/>
    <w:uiPriority w:val="39"/>
    <w:qFormat/>
    <w:rsid w:val="003B795E"/>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qFormat/>
    <w:rsid w:val="003B795E"/>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10</Pages>
  <Words>2140</Words>
  <Characters>12203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2023-08-15T07:34:00Z</dcterms:created>
  <dcterms:modified xsi:type="dcterms:W3CDTF">2023-08-15T07:34:00Z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