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082" w:rsidRDefault="00D13082" w:rsidP="00D13082">
      <w:pPr>
        <w:spacing w:line="276" w:lineRule="auto"/>
        <w:jc w:val="center"/>
        <w:rPr>
          <w:rFonts w:cs="Times New Roman"/>
          <w:b/>
          <w:bCs/>
          <w:noProof w:val="0"/>
          <w:sz w:val="28"/>
          <w:szCs w:val="28"/>
          <w:lang w:eastAsia="en-US"/>
        </w:rPr>
      </w:pPr>
      <w:r w:rsidRPr="00E37FE1">
        <w:rPr>
          <w:rFonts w:cs="Times New Roman"/>
          <w:b/>
          <w:bCs/>
          <w:noProof w:val="0"/>
          <w:sz w:val="28"/>
          <w:szCs w:val="28"/>
          <w:lang w:val="de-DE" w:eastAsia="en-US"/>
        </w:rPr>
        <w:t>Bài</w:t>
      </w:r>
      <w:r w:rsidRPr="00E37FE1">
        <w:rPr>
          <w:rFonts w:cs="Times New Roman"/>
          <w:b/>
          <w:bCs/>
          <w:noProof w:val="0"/>
          <w:sz w:val="28"/>
          <w:szCs w:val="28"/>
          <w:lang w:eastAsia="en-US"/>
        </w:rPr>
        <w:t xml:space="preserve"> 29: </w:t>
      </w:r>
    </w:p>
    <w:p w:rsidR="00D13082" w:rsidRPr="00E37FE1" w:rsidRDefault="00D13082" w:rsidP="00D13082">
      <w:pPr>
        <w:spacing w:line="276" w:lineRule="auto"/>
        <w:jc w:val="center"/>
        <w:rPr>
          <w:rFonts w:eastAsia="Arial" w:cs="Times New Roman"/>
          <w:bCs/>
          <w:noProof w:val="0"/>
          <w:sz w:val="28"/>
          <w:szCs w:val="28"/>
          <w:lang w:val="de-DE" w:eastAsia="en-US"/>
        </w:rPr>
      </w:pPr>
      <w:r w:rsidRPr="00E37FE1">
        <w:rPr>
          <w:rFonts w:cs="Times New Roman"/>
          <w:b/>
          <w:bCs/>
          <w:noProof w:val="0"/>
          <w:sz w:val="28"/>
          <w:szCs w:val="28"/>
          <w:lang w:eastAsia="en-US"/>
        </w:rPr>
        <w:t>KHÁI QUÁT VỀ SINH TRƯỞNG VÀ PHÁT TRIỂN Ở SINH VẬT</w:t>
      </w:r>
    </w:p>
    <w:p w:rsidR="00D13082" w:rsidRPr="00E37FE1" w:rsidRDefault="00D13082" w:rsidP="00D13082">
      <w:pPr>
        <w:spacing w:line="360" w:lineRule="auto"/>
        <w:jc w:val="center"/>
        <w:rPr>
          <w:rFonts w:cs="Times New Roman"/>
          <w:noProof w:val="0"/>
          <w:sz w:val="28"/>
          <w:szCs w:val="28"/>
          <w:lang w:eastAsia="en-US"/>
        </w:rPr>
      </w:pPr>
      <w:r w:rsidRPr="00E37FE1">
        <w:rPr>
          <w:rFonts w:cs="Times New Roman"/>
          <w:noProof w:val="0"/>
          <w:sz w:val="28"/>
          <w:szCs w:val="28"/>
          <w:lang w:eastAsia="en-US"/>
        </w:rPr>
        <w:t>Thời gian thực hiệ</w:t>
      </w:r>
      <w:r>
        <w:rPr>
          <w:rFonts w:cs="Times New Roman"/>
          <w:noProof w:val="0"/>
          <w:sz w:val="28"/>
          <w:szCs w:val="28"/>
          <w:lang w:eastAsia="en-US"/>
        </w:rPr>
        <w:t>n: 03</w:t>
      </w:r>
      <w:r w:rsidRPr="00E37FE1">
        <w:rPr>
          <w:rFonts w:cs="Times New Roman"/>
          <w:noProof w:val="0"/>
          <w:sz w:val="28"/>
          <w:szCs w:val="28"/>
          <w:lang w:eastAsia="en-US"/>
        </w:rPr>
        <w:t xml:space="preserve"> tiết</w:t>
      </w:r>
    </w:p>
    <w:p w:rsidR="00D13082" w:rsidRPr="00E37FE1" w:rsidRDefault="00D13082" w:rsidP="00D13082">
      <w:pPr>
        <w:spacing w:line="360" w:lineRule="auto"/>
        <w:rPr>
          <w:rFonts w:cs="Times New Roman"/>
          <w:b/>
          <w:bCs/>
          <w:noProof w:val="0"/>
          <w:sz w:val="28"/>
          <w:szCs w:val="28"/>
          <w:lang w:eastAsia="en-US"/>
        </w:rPr>
      </w:pPr>
      <w:r w:rsidRPr="00E37FE1">
        <w:rPr>
          <w:rFonts w:cs="Times New Roman"/>
          <w:b/>
          <w:bCs/>
          <w:noProof w:val="0"/>
          <w:sz w:val="28"/>
          <w:szCs w:val="28"/>
          <w:lang w:eastAsia="en-US"/>
        </w:rPr>
        <w:t>I. Mục tiêu:</w:t>
      </w:r>
    </w:p>
    <w:p w:rsidR="00D13082" w:rsidRPr="00E37FE1" w:rsidRDefault="00D13082" w:rsidP="00D13082">
      <w:pPr>
        <w:spacing w:line="360" w:lineRule="auto"/>
        <w:rPr>
          <w:rFonts w:eastAsia="Calibri" w:cs="Times New Roman"/>
          <w:b/>
          <w:bCs/>
          <w:noProof w:val="0"/>
          <w:color w:val="000000"/>
          <w:sz w:val="28"/>
          <w:szCs w:val="28"/>
          <w:lang w:eastAsia="en-US"/>
        </w:rPr>
      </w:pPr>
      <w:r>
        <w:rPr>
          <w:rFonts w:eastAsia="Times New Roman" w:cs="Times New Roman"/>
          <w:b/>
          <w:noProof w:val="0"/>
          <w:color w:val="000000"/>
          <w:sz w:val="28"/>
          <w:szCs w:val="28"/>
          <w:shd w:val="clear" w:color="auto" w:fill="FFFFFF"/>
          <w:lang w:val="nl-NL" w:eastAsia="en-US"/>
        </w:rPr>
        <w:t>1</w:t>
      </w:r>
      <w:r w:rsidRPr="00E37FE1">
        <w:rPr>
          <w:rFonts w:eastAsia="Times New Roman" w:cs="Times New Roman"/>
          <w:b/>
          <w:noProof w:val="0"/>
          <w:color w:val="000000"/>
          <w:sz w:val="28"/>
          <w:szCs w:val="28"/>
          <w:shd w:val="clear" w:color="auto" w:fill="FFFFFF"/>
          <w:lang w:eastAsia="en-US"/>
        </w:rPr>
        <w:t xml:space="preserve">. </w:t>
      </w:r>
      <w:r w:rsidRPr="00E37FE1">
        <w:rPr>
          <w:rFonts w:eastAsia="Times New Roman" w:cs="Times New Roman"/>
          <w:b/>
          <w:noProof w:val="0"/>
          <w:color w:val="000000"/>
          <w:sz w:val="28"/>
          <w:szCs w:val="28"/>
          <w:shd w:val="clear" w:color="auto" w:fill="FFFFFF"/>
          <w:lang w:val="nl-NL" w:eastAsia="en-US"/>
        </w:rPr>
        <w:t>N</w:t>
      </w:r>
      <w:r w:rsidRPr="00E37FE1">
        <w:rPr>
          <w:rFonts w:eastAsia="Times New Roman" w:cs="Times New Roman"/>
          <w:b/>
          <w:noProof w:val="0"/>
          <w:color w:val="000000"/>
          <w:sz w:val="28"/>
          <w:szCs w:val="28"/>
          <w:shd w:val="clear" w:color="auto" w:fill="FFFFFF"/>
          <w:lang w:eastAsia="en-US"/>
        </w:rPr>
        <w:t>ăng lực:</w:t>
      </w:r>
    </w:p>
    <w:p w:rsidR="00D13082" w:rsidRPr="00E37FE1" w:rsidRDefault="00D13082" w:rsidP="00D13082">
      <w:pPr>
        <w:spacing w:line="360" w:lineRule="auto"/>
        <w:contextualSpacing/>
        <w:jc w:val="both"/>
        <w:rPr>
          <w:rFonts w:eastAsia="Arial" w:cs="Times New Roman"/>
          <w:noProof w:val="0"/>
          <w:sz w:val="28"/>
          <w:szCs w:val="28"/>
          <w:lang w:eastAsia="en-US"/>
        </w:rPr>
      </w:pPr>
      <w:r w:rsidRPr="00E37FE1">
        <w:rPr>
          <w:rFonts w:eastAsia="Arial" w:cs="Times New Roman"/>
          <w:bCs/>
          <w:i/>
          <w:noProof w:val="0"/>
          <w:sz w:val="28"/>
          <w:szCs w:val="28"/>
          <w:lang w:eastAsia="en-US"/>
        </w:rPr>
        <w:t>- Năng lực tự chủ và tự học:</w:t>
      </w:r>
      <w:r w:rsidRPr="00E37FE1">
        <w:rPr>
          <w:rFonts w:eastAsia="Arial" w:cs="Times New Roman"/>
          <w:bCs/>
          <w:noProof w:val="0"/>
          <w:sz w:val="28"/>
          <w:szCs w:val="28"/>
          <w:lang w:eastAsia="en-US"/>
        </w:rPr>
        <w:t xml:space="preserve"> tìm kiếm thông tin, đọc sách giáo khoa, quan sát tranh ảnh để tìm hiểu sinh trưởng và phát triển của sinh vật.</w:t>
      </w:r>
    </w:p>
    <w:p w:rsidR="00D13082" w:rsidRPr="00E37FE1" w:rsidRDefault="00D13082" w:rsidP="00D13082">
      <w:pPr>
        <w:spacing w:line="360" w:lineRule="auto"/>
        <w:contextualSpacing/>
        <w:jc w:val="both"/>
        <w:rPr>
          <w:rFonts w:eastAsia="Arial" w:cs="Times New Roman"/>
          <w:bCs/>
          <w:noProof w:val="0"/>
          <w:sz w:val="28"/>
          <w:szCs w:val="28"/>
          <w:lang w:eastAsia="en-US"/>
        </w:rPr>
      </w:pPr>
      <w:r w:rsidRPr="00E37FE1">
        <w:rPr>
          <w:rFonts w:eastAsia="Arial" w:cs="Times New Roman"/>
          <w:bCs/>
          <w:i/>
          <w:noProof w:val="0"/>
          <w:sz w:val="28"/>
          <w:szCs w:val="28"/>
          <w:lang w:eastAsia="en-US"/>
        </w:rPr>
        <w:t>- Năng lực giao tiếp và hợp tác:</w:t>
      </w:r>
      <w:r w:rsidRPr="00E37FE1">
        <w:rPr>
          <w:rFonts w:eastAsia="Arial" w:cs="Times New Roman"/>
          <w:bCs/>
          <w:noProof w:val="0"/>
          <w:sz w:val="28"/>
          <w:szCs w:val="28"/>
          <w:lang w:eastAsia="en-US"/>
        </w:rPr>
        <w:t xml:space="preserve"> thảo luận nhóm để tìm ra mối quan hệ giữa sinh trưởng và phát triển</w:t>
      </w:r>
    </w:p>
    <w:p w:rsidR="00D13082" w:rsidRPr="00E37FE1" w:rsidRDefault="00D13082" w:rsidP="00D13082">
      <w:pPr>
        <w:spacing w:line="360" w:lineRule="auto"/>
        <w:contextualSpacing/>
        <w:jc w:val="both"/>
        <w:rPr>
          <w:rFonts w:eastAsia="Arial" w:cs="Times New Roman"/>
          <w:bCs/>
          <w:noProof w:val="0"/>
          <w:sz w:val="28"/>
          <w:szCs w:val="28"/>
          <w:lang w:eastAsia="en-US"/>
        </w:rPr>
      </w:pPr>
      <w:r w:rsidRPr="00E37FE1">
        <w:rPr>
          <w:rFonts w:eastAsia="Arial" w:cs="Times New Roman"/>
          <w:bCs/>
          <w:i/>
          <w:noProof w:val="0"/>
          <w:sz w:val="28"/>
          <w:szCs w:val="28"/>
          <w:lang w:eastAsia="en-US"/>
        </w:rPr>
        <w:t>- Năng lực giải quyết vấn đề và sáng tạo:</w:t>
      </w:r>
      <w:r w:rsidRPr="00E37FE1">
        <w:rPr>
          <w:rFonts w:eastAsia="Arial" w:cs="Times New Roman"/>
          <w:bCs/>
          <w:noProof w:val="0"/>
          <w:sz w:val="28"/>
          <w:szCs w:val="28"/>
          <w:lang w:eastAsia="en-US"/>
        </w:rPr>
        <w:t xml:space="preserve"> Giải thhich một số hiện tượng thực tiễn trong thực hiện nhận biết các nhân tố chủ yếu ảnh hưởng đến sinh trưởng và phát triển của sinh vật.</w:t>
      </w:r>
    </w:p>
    <w:p w:rsidR="00D13082" w:rsidRPr="00E37FE1" w:rsidRDefault="00D13082" w:rsidP="00D13082">
      <w:pPr>
        <w:pBdr>
          <w:bar w:val="single" w:sz="4" w:color="auto"/>
        </w:pBdr>
        <w:spacing w:line="360" w:lineRule="auto"/>
        <w:jc w:val="both"/>
        <w:rPr>
          <w:rFonts w:cs="Times New Roman"/>
          <w:noProof w:val="0"/>
          <w:color w:val="000000"/>
          <w:sz w:val="28"/>
          <w:szCs w:val="28"/>
          <w:lang w:eastAsia="en-US"/>
        </w:rPr>
      </w:pPr>
      <w:r w:rsidRPr="00E37FE1">
        <w:rPr>
          <w:rFonts w:cs="Times New Roman"/>
          <w:i/>
          <w:noProof w:val="0"/>
          <w:color w:val="000000"/>
          <w:sz w:val="28"/>
          <w:szCs w:val="28"/>
          <w:lang w:eastAsia="en-US"/>
        </w:rPr>
        <w:t xml:space="preserve">- Năng lực nhận biết KHTN:  </w:t>
      </w:r>
      <w:r w:rsidRPr="00E37FE1">
        <w:rPr>
          <w:rFonts w:cs="Times New Roman"/>
          <w:noProof w:val="0"/>
          <w:color w:val="000000"/>
          <w:sz w:val="28"/>
          <w:szCs w:val="28"/>
          <w:lang w:eastAsia="en-US"/>
        </w:rPr>
        <w:t>Nhận biết, biểu hiện của sinh trưởng và phát triển ở sinh vật.</w:t>
      </w:r>
    </w:p>
    <w:p w:rsidR="00D13082" w:rsidRPr="00E37FE1" w:rsidRDefault="00D13082" w:rsidP="00D13082">
      <w:pPr>
        <w:pBdr>
          <w:bar w:val="single" w:sz="4" w:color="auto"/>
        </w:pBdr>
        <w:spacing w:line="360" w:lineRule="auto"/>
        <w:jc w:val="both"/>
        <w:rPr>
          <w:rFonts w:cs="Times New Roman"/>
          <w:i/>
          <w:noProof w:val="0"/>
          <w:color w:val="000000"/>
          <w:sz w:val="28"/>
          <w:szCs w:val="28"/>
          <w:lang w:eastAsia="en-US"/>
        </w:rPr>
      </w:pPr>
      <w:r w:rsidRPr="00E37FE1">
        <w:rPr>
          <w:rFonts w:cs="Times New Roman"/>
          <w:i/>
          <w:noProof w:val="0"/>
          <w:color w:val="000000"/>
          <w:sz w:val="28"/>
          <w:szCs w:val="28"/>
          <w:lang w:eastAsia="en-US"/>
        </w:rPr>
        <w:t xml:space="preserve">- Năng lực tìm hiểu tự nhiên: </w:t>
      </w:r>
      <w:r w:rsidRPr="00E37FE1">
        <w:rPr>
          <w:rFonts w:cs="Times New Roman"/>
          <w:noProof w:val="0"/>
          <w:sz w:val="28"/>
          <w:szCs w:val="28"/>
          <w:lang w:eastAsia="en-US"/>
        </w:rPr>
        <w:t>Nêu được khái niệm và mối quan hệ của sinh trưởng và phát triển ở sinh vật. Nêu được tên các nhân tố chủ yếu ảnh hưởng đến sinh trưởng và phát triển ở sinh vật.</w:t>
      </w:r>
      <w:r w:rsidRPr="00E37FE1">
        <w:rPr>
          <w:rFonts w:cs="Times New Roman"/>
          <w:i/>
          <w:noProof w:val="0"/>
          <w:color w:val="000000"/>
          <w:sz w:val="28"/>
          <w:szCs w:val="28"/>
          <w:lang w:eastAsia="en-US"/>
        </w:rPr>
        <w:t xml:space="preserve"> </w:t>
      </w:r>
    </w:p>
    <w:p w:rsidR="00D13082" w:rsidRPr="00E37FE1" w:rsidRDefault="00D13082" w:rsidP="00D13082">
      <w:pPr>
        <w:pBdr>
          <w:bar w:val="single" w:sz="4" w:color="auto"/>
        </w:pBdr>
        <w:spacing w:line="360" w:lineRule="auto"/>
        <w:jc w:val="both"/>
        <w:rPr>
          <w:rFonts w:cs="Times New Roman"/>
          <w:iCs/>
          <w:noProof w:val="0"/>
          <w:sz w:val="28"/>
          <w:szCs w:val="28"/>
          <w:lang w:eastAsia="en-US"/>
        </w:rPr>
      </w:pPr>
      <w:r w:rsidRPr="00E37FE1">
        <w:rPr>
          <w:rFonts w:cs="Times New Roman"/>
          <w:i/>
          <w:noProof w:val="0"/>
          <w:color w:val="000000"/>
          <w:sz w:val="28"/>
          <w:szCs w:val="28"/>
          <w:lang w:eastAsia="en-US"/>
        </w:rPr>
        <w:t xml:space="preserve">- Vận dụng kiến thức, kỹ năng đã học: </w:t>
      </w:r>
      <w:r w:rsidRPr="00E37FE1">
        <w:rPr>
          <w:rFonts w:cs="Times New Roman"/>
          <w:iCs/>
          <w:noProof w:val="0"/>
          <w:color w:val="000000"/>
          <w:sz w:val="28"/>
          <w:szCs w:val="28"/>
          <w:lang w:eastAsia="en-US"/>
        </w:rPr>
        <w:t>Trình bày được những biểu hiện, ví dụ minh họa và giải thích các vấn đề về ảnh hưởng của các nhân tố đến sinh trưởng và phát triển</w:t>
      </w:r>
    </w:p>
    <w:p w:rsidR="00D13082" w:rsidRPr="00E37FE1" w:rsidRDefault="00D13082" w:rsidP="00D13082">
      <w:pPr>
        <w:kinsoku w:val="0"/>
        <w:overflowPunct w:val="0"/>
        <w:spacing w:line="360" w:lineRule="auto"/>
        <w:jc w:val="both"/>
        <w:textAlignment w:val="baseline"/>
        <w:rPr>
          <w:rFonts w:eastAsia="Times New Roman" w:cs="Times New Roman"/>
          <w:b/>
          <w:bCs/>
          <w:noProof w:val="0"/>
          <w:color w:val="000000"/>
          <w:sz w:val="28"/>
          <w:szCs w:val="28"/>
          <w:lang w:val="nl-NL"/>
        </w:rPr>
      </w:pPr>
      <w:r>
        <w:rPr>
          <w:rFonts w:eastAsia="Times New Roman" w:cs="Times New Roman"/>
          <w:b/>
          <w:bCs/>
          <w:noProof w:val="0"/>
          <w:color w:val="000000"/>
          <w:sz w:val="28"/>
          <w:szCs w:val="28"/>
          <w:lang w:val="nl-NL"/>
        </w:rPr>
        <w:t>2</w:t>
      </w:r>
      <w:r w:rsidRPr="00E37FE1">
        <w:rPr>
          <w:rFonts w:eastAsia="Times New Roman" w:cs="Times New Roman"/>
          <w:b/>
          <w:bCs/>
          <w:noProof w:val="0"/>
          <w:color w:val="000000"/>
          <w:sz w:val="28"/>
          <w:szCs w:val="28"/>
          <w:lang w:val="nl-NL"/>
        </w:rPr>
        <w:t xml:space="preserve">. Phẩm chất: </w:t>
      </w:r>
    </w:p>
    <w:p w:rsidR="00D13082" w:rsidRPr="00E37FE1" w:rsidRDefault="00D13082" w:rsidP="00D13082">
      <w:pPr>
        <w:numPr>
          <w:ilvl w:val="0"/>
          <w:numId w:val="1"/>
        </w:numPr>
        <w:tabs>
          <w:tab w:val="left" w:pos="709"/>
          <w:tab w:val="left" w:pos="993"/>
        </w:tabs>
        <w:spacing w:after="160" w:line="360" w:lineRule="auto"/>
        <w:ind w:left="0" w:firstLine="709"/>
        <w:contextualSpacing/>
        <w:jc w:val="both"/>
        <w:rPr>
          <w:rFonts w:eastAsia="Arial" w:cs="Times New Roman"/>
          <w:noProof w:val="0"/>
          <w:sz w:val="28"/>
          <w:szCs w:val="28"/>
          <w:lang w:val="nl-NL" w:eastAsia="en-US"/>
        </w:rPr>
      </w:pPr>
      <w:r w:rsidRPr="00E37FE1">
        <w:rPr>
          <w:rFonts w:eastAsia="Arial" w:cs="Times New Roman"/>
          <w:noProof w:val="0"/>
          <w:sz w:val="28"/>
          <w:szCs w:val="28"/>
          <w:lang w:val="nl-NL" w:eastAsia="en-US"/>
        </w:rPr>
        <w:t>Thông qua thực hiện bài học sẽ tạo điều kiện để học sinh:</w:t>
      </w:r>
    </w:p>
    <w:p w:rsidR="00D13082" w:rsidRPr="00E37FE1" w:rsidRDefault="00D13082" w:rsidP="00D13082">
      <w:pPr>
        <w:numPr>
          <w:ilvl w:val="0"/>
          <w:numId w:val="1"/>
        </w:numPr>
        <w:tabs>
          <w:tab w:val="left" w:pos="709"/>
          <w:tab w:val="left" w:pos="993"/>
        </w:tabs>
        <w:spacing w:after="160" w:line="360" w:lineRule="auto"/>
        <w:ind w:left="0" w:firstLine="709"/>
        <w:contextualSpacing/>
        <w:jc w:val="both"/>
        <w:rPr>
          <w:rFonts w:eastAsia="Arial" w:cs="Times New Roman"/>
          <w:noProof w:val="0"/>
          <w:sz w:val="28"/>
          <w:szCs w:val="28"/>
          <w:lang w:val="nl-NL" w:eastAsia="en-US"/>
        </w:rPr>
      </w:pPr>
      <w:r w:rsidRPr="00E37FE1">
        <w:rPr>
          <w:rFonts w:eastAsia="Arial" w:cs="Times New Roman"/>
          <w:noProof w:val="0"/>
          <w:sz w:val="28"/>
          <w:szCs w:val="28"/>
          <w:lang w:val="nl-NL" w:eastAsia="en-US"/>
        </w:rPr>
        <w:t>Chăm học, chịu khó tìm tòi tài liệu và thực hiện các nhiệm vụ cá nhân nhằm tìm hiểu về sinh</w:t>
      </w:r>
      <w:r w:rsidRPr="00E37FE1">
        <w:rPr>
          <w:rFonts w:eastAsia="Arial" w:cs="Times New Roman"/>
          <w:noProof w:val="0"/>
          <w:sz w:val="28"/>
          <w:szCs w:val="28"/>
          <w:lang w:eastAsia="en-US"/>
        </w:rPr>
        <w:t xml:space="preserve"> trưởng và phát triển ở sinh vật</w:t>
      </w:r>
      <w:r w:rsidRPr="00E37FE1">
        <w:rPr>
          <w:rFonts w:eastAsia="Arial" w:cs="Times New Roman"/>
          <w:noProof w:val="0"/>
          <w:sz w:val="28"/>
          <w:szCs w:val="28"/>
          <w:lang w:val="nl-NL" w:eastAsia="en-US"/>
        </w:rPr>
        <w:t xml:space="preserve">. </w:t>
      </w:r>
    </w:p>
    <w:p w:rsidR="00D13082" w:rsidRPr="00E37FE1" w:rsidRDefault="00D13082" w:rsidP="00D13082">
      <w:pPr>
        <w:kinsoku w:val="0"/>
        <w:overflowPunct w:val="0"/>
        <w:spacing w:line="360" w:lineRule="auto"/>
        <w:jc w:val="both"/>
        <w:textAlignment w:val="baseline"/>
        <w:rPr>
          <w:rFonts w:eastAsia="Times New Roman" w:cs="Times New Roman"/>
          <w:b/>
          <w:bCs/>
          <w:noProof w:val="0"/>
          <w:color w:val="000000"/>
          <w:sz w:val="28"/>
          <w:szCs w:val="28"/>
          <w:shd w:val="clear" w:color="auto" w:fill="FFFFFF"/>
        </w:rPr>
      </w:pPr>
      <w:r w:rsidRPr="00E37FE1">
        <w:rPr>
          <w:rFonts w:eastAsia="Times New Roman" w:cs="Times New Roman"/>
          <w:b/>
          <w:bCs/>
          <w:noProof w:val="0"/>
          <w:color w:val="000000"/>
          <w:sz w:val="28"/>
          <w:szCs w:val="28"/>
          <w:shd w:val="clear" w:color="auto" w:fill="FFFFFF"/>
        </w:rPr>
        <w:t>II. Thiết bị dạy học và học liệu</w:t>
      </w:r>
    </w:p>
    <w:p w:rsidR="00D13082" w:rsidRPr="00E37FE1" w:rsidRDefault="00D13082" w:rsidP="00D13082">
      <w:pPr>
        <w:numPr>
          <w:ilvl w:val="0"/>
          <w:numId w:val="13"/>
        </w:numPr>
        <w:pBdr>
          <w:bar w:val="single" w:sz="4" w:color="auto"/>
        </w:pBdr>
        <w:spacing w:after="160" w:line="360" w:lineRule="auto"/>
        <w:contextualSpacing/>
        <w:jc w:val="both"/>
        <w:rPr>
          <w:rFonts w:cs="Times New Roman"/>
          <w:b/>
          <w:bCs/>
          <w:noProof w:val="0"/>
          <w:color w:val="000000"/>
          <w:sz w:val="28"/>
          <w:szCs w:val="28"/>
          <w:lang w:val="nl-NL" w:eastAsia="en-US"/>
        </w:rPr>
      </w:pPr>
      <w:r w:rsidRPr="00E37FE1">
        <w:rPr>
          <w:rFonts w:cs="Times New Roman"/>
          <w:b/>
          <w:bCs/>
          <w:noProof w:val="0"/>
          <w:color w:val="000000"/>
          <w:sz w:val="28"/>
          <w:szCs w:val="28"/>
          <w:lang w:val="nl-NL" w:eastAsia="en-US"/>
        </w:rPr>
        <w:t>Giáo viên:</w:t>
      </w:r>
    </w:p>
    <w:p w:rsidR="00D13082" w:rsidRPr="00E37FE1" w:rsidRDefault="00D13082" w:rsidP="00D13082">
      <w:pPr>
        <w:pBdr>
          <w:bar w:val="single" w:sz="4" w:color="auto"/>
        </w:pBdr>
        <w:spacing w:after="160" w:line="360" w:lineRule="auto"/>
        <w:jc w:val="both"/>
        <w:rPr>
          <w:rFonts w:cs="Times New Roman"/>
          <w:bCs/>
          <w:noProof w:val="0"/>
          <w:color w:val="000000"/>
          <w:sz w:val="28"/>
          <w:szCs w:val="28"/>
          <w:lang w:val="nl-NL" w:eastAsia="en-US"/>
        </w:rPr>
      </w:pPr>
      <w:r>
        <w:rPr>
          <w:rFonts w:cs="Times New Roman"/>
          <w:bCs/>
          <w:noProof w:val="0"/>
          <w:color w:val="000000"/>
          <w:sz w:val="28"/>
          <w:szCs w:val="28"/>
          <w:lang w:val="nl-NL" w:eastAsia="en-US"/>
        </w:rPr>
        <w:t xml:space="preserve">- </w:t>
      </w:r>
      <w:r w:rsidRPr="00E37FE1">
        <w:rPr>
          <w:rFonts w:cs="Times New Roman"/>
          <w:bCs/>
          <w:noProof w:val="0"/>
          <w:color w:val="000000"/>
          <w:sz w:val="28"/>
          <w:szCs w:val="28"/>
          <w:lang w:val="nl-NL" w:eastAsia="en-US"/>
        </w:rPr>
        <w:t>Tranh</w:t>
      </w:r>
      <w:r w:rsidRPr="00E37FE1">
        <w:rPr>
          <w:rFonts w:cs="Times New Roman"/>
          <w:bCs/>
          <w:noProof w:val="0"/>
          <w:color w:val="000000"/>
          <w:sz w:val="28"/>
          <w:szCs w:val="28"/>
          <w:lang w:eastAsia="en-US"/>
        </w:rPr>
        <w:t xml:space="preserve"> ảnh, video về sự sinh trưởng và phát triển của sinh vật.</w:t>
      </w:r>
    </w:p>
    <w:p w:rsidR="00D13082" w:rsidRPr="00E37FE1" w:rsidRDefault="00D13082" w:rsidP="00D13082">
      <w:pPr>
        <w:pBdr>
          <w:bar w:val="single" w:sz="4" w:color="auto"/>
        </w:pBdr>
        <w:spacing w:after="160" w:line="360" w:lineRule="auto"/>
        <w:jc w:val="both"/>
        <w:rPr>
          <w:rFonts w:cs="Times New Roman"/>
          <w:bCs/>
          <w:noProof w:val="0"/>
          <w:color w:val="000000"/>
          <w:sz w:val="28"/>
          <w:szCs w:val="28"/>
          <w:lang w:val="nl-NL" w:eastAsia="en-US"/>
        </w:rPr>
      </w:pPr>
      <w:r>
        <w:rPr>
          <w:rFonts w:cs="Times New Roman"/>
          <w:bCs/>
          <w:noProof w:val="0"/>
          <w:color w:val="000000"/>
          <w:sz w:val="28"/>
          <w:szCs w:val="28"/>
          <w:lang w:val="nl-NL" w:eastAsia="en-US"/>
        </w:rPr>
        <w:lastRenderedPageBreak/>
        <w:t xml:space="preserve">- </w:t>
      </w:r>
      <w:r w:rsidRPr="00E37FE1">
        <w:rPr>
          <w:rFonts w:cs="Times New Roman"/>
          <w:bCs/>
          <w:noProof w:val="0"/>
          <w:color w:val="000000"/>
          <w:sz w:val="28"/>
          <w:szCs w:val="28"/>
          <w:lang w:val="nl-NL" w:eastAsia="en-US"/>
        </w:rPr>
        <w:t>Phiếu học tập KWL và phiếu học tập bài 29: KHÁI</w:t>
      </w:r>
      <w:r w:rsidRPr="00E37FE1">
        <w:rPr>
          <w:rFonts w:cs="Times New Roman"/>
          <w:bCs/>
          <w:noProof w:val="0"/>
          <w:color w:val="000000"/>
          <w:sz w:val="28"/>
          <w:szCs w:val="28"/>
          <w:lang w:eastAsia="en-US"/>
        </w:rPr>
        <w:t xml:space="preserve"> QUÁT SINH TRƯỞNG VÀ PHÁT TRIỂN Ở SINH VẬT</w:t>
      </w:r>
    </w:p>
    <w:p w:rsidR="00D13082" w:rsidRPr="001823D8" w:rsidRDefault="00D13082" w:rsidP="00D13082">
      <w:pPr>
        <w:pStyle w:val="ListParagraph"/>
        <w:numPr>
          <w:ilvl w:val="0"/>
          <w:numId w:val="13"/>
        </w:numPr>
        <w:pBdr>
          <w:bar w:val="single" w:sz="4" w:color="auto"/>
        </w:pBdr>
        <w:spacing w:after="160" w:line="360" w:lineRule="auto"/>
        <w:jc w:val="both"/>
        <w:rPr>
          <w:b/>
          <w:bCs/>
          <w:noProof w:val="0"/>
          <w:color w:val="000000"/>
          <w:sz w:val="28"/>
          <w:szCs w:val="28"/>
          <w:lang w:val="nl-NL" w:eastAsia="en-US"/>
        </w:rPr>
      </w:pPr>
      <w:r w:rsidRPr="001823D8">
        <w:rPr>
          <w:b/>
          <w:bCs/>
          <w:noProof w:val="0"/>
          <w:color w:val="000000"/>
          <w:sz w:val="28"/>
          <w:szCs w:val="28"/>
          <w:lang w:val="nl-NL" w:eastAsia="en-US"/>
        </w:rPr>
        <w:t xml:space="preserve">Học sinh: </w:t>
      </w:r>
      <w:r w:rsidRPr="001823D8">
        <w:rPr>
          <w:bCs/>
          <w:noProof w:val="0"/>
          <w:color w:val="000000"/>
          <w:sz w:val="28"/>
          <w:szCs w:val="28"/>
          <w:lang w:val="nl-NL" w:eastAsia="en-US"/>
        </w:rPr>
        <w:t>Bài cũ ở nhà.</w:t>
      </w:r>
      <w:r>
        <w:rPr>
          <w:bCs/>
          <w:noProof w:val="0"/>
          <w:color w:val="000000"/>
          <w:sz w:val="28"/>
          <w:szCs w:val="28"/>
          <w:lang w:val="nl-NL" w:eastAsia="en-US"/>
        </w:rPr>
        <w:t xml:space="preserve"> </w:t>
      </w:r>
      <w:r w:rsidRPr="001823D8">
        <w:rPr>
          <w:bCs/>
          <w:noProof w:val="0"/>
          <w:color w:val="000000"/>
          <w:sz w:val="28"/>
          <w:szCs w:val="28"/>
          <w:lang w:val="nl-NL" w:eastAsia="en-US"/>
        </w:rPr>
        <w:t xml:space="preserve">Đọc nghiên cứu và tìm hiểu trước bài ở nhà. </w:t>
      </w:r>
    </w:p>
    <w:p w:rsidR="00D13082" w:rsidRPr="00E37FE1" w:rsidRDefault="00D13082" w:rsidP="00D13082">
      <w:pPr>
        <w:pBdr>
          <w:bar w:val="single" w:sz="4" w:color="auto"/>
        </w:pBdr>
        <w:spacing w:line="360" w:lineRule="auto"/>
        <w:jc w:val="both"/>
        <w:rPr>
          <w:rFonts w:cs="Times New Roman"/>
          <w:b/>
          <w:bCs/>
          <w:noProof w:val="0"/>
          <w:color w:val="000000"/>
          <w:sz w:val="28"/>
          <w:szCs w:val="28"/>
          <w:lang w:val="nl-NL" w:eastAsia="en-US"/>
        </w:rPr>
      </w:pPr>
      <w:r w:rsidRPr="00E37FE1">
        <w:rPr>
          <w:rFonts w:cs="Times New Roman"/>
          <w:b/>
          <w:bCs/>
          <w:noProof w:val="0"/>
          <w:color w:val="000000"/>
          <w:sz w:val="28"/>
          <w:szCs w:val="28"/>
          <w:lang w:val="nl-NL" w:eastAsia="en-US"/>
        </w:rPr>
        <w:t>III. Tiến trình dạy học</w:t>
      </w:r>
    </w:p>
    <w:p w:rsidR="00D13082" w:rsidRDefault="00D13082" w:rsidP="00D13082">
      <w:pPr>
        <w:spacing w:line="360" w:lineRule="auto"/>
        <w:ind w:right="255" w:firstLine="709"/>
        <w:jc w:val="both"/>
        <w:rPr>
          <w:rFonts w:eastAsia="Times New Roman" w:cs="Times New Roman"/>
          <w:noProof w:val="0"/>
          <w:sz w:val="28"/>
          <w:szCs w:val="28"/>
          <w:lang w:val="nl-NL" w:eastAsia="en-US"/>
        </w:rPr>
      </w:pPr>
      <w:r w:rsidRPr="00E37FE1">
        <w:rPr>
          <w:rFonts w:eastAsia="Times New Roman" w:cs="Times New Roman"/>
          <w:b/>
          <w:noProof w:val="0"/>
          <w:sz w:val="28"/>
          <w:szCs w:val="28"/>
          <w:lang w:val="nl-NL" w:eastAsia="en-US"/>
        </w:rPr>
        <w:t xml:space="preserve">1. Hoạt động 1: </w:t>
      </w:r>
      <w:r>
        <w:rPr>
          <w:rFonts w:eastAsia="Times New Roman" w:cs="Times New Roman"/>
          <w:b/>
          <w:noProof w:val="0"/>
          <w:sz w:val="28"/>
          <w:szCs w:val="28"/>
          <w:lang w:val="nl-NL" w:eastAsia="en-US"/>
        </w:rPr>
        <w:t>Khởi động</w:t>
      </w:r>
    </w:p>
    <w:p w:rsidR="00D13082" w:rsidRPr="00E37FE1" w:rsidRDefault="00D13082" w:rsidP="00D13082">
      <w:pPr>
        <w:spacing w:line="360" w:lineRule="auto"/>
        <w:ind w:right="255" w:firstLine="709"/>
        <w:jc w:val="both"/>
        <w:rPr>
          <w:rFonts w:eastAsia="Times New Roman" w:cs="Times New Roman"/>
          <w:b/>
          <w:noProof w:val="0"/>
          <w:sz w:val="28"/>
          <w:szCs w:val="28"/>
          <w:lang w:eastAsia="en-US"/>
        </w:rPr>
      </w:pPr>
      <w:r w:rsidRPr="00E37FE1">
        <w:rPr>
          <w:rFonts w:eastAsia="Times New Roman" w:cs="Times New Roman"/>
          <w:b/>
          <w:noProof w:val="0"/>
          <w:sz w:val="28"/>
          <w:szCs w:val="28"/>
          <w:lang w:eastAsia="en-US"/>
        </w:rPr>
        <w:t xml:space="preserve">a) Mục tiêu: </w:t>
      </w:r>
    </w:p>
    <w:p w:rsidR="00D13082" w:rsidRPr="00E37FE1" w:rsidRDefault="00D13082" w:rsidP="00D13082">
      <w:pPr>
        <w:spacing w:line="360" w:lineRule="auto"/>
        <w:ind w:right="255" w:firstLine="709"/>
        <w:jc w:val="both"/>
        <w:rPr>
          <w:rFonts w:eastAsia="Times New Roman" w:cs="Times New Roman"/>
          <w:noProof w:val="0"/>
          <w:sz w:val="28"/>
          <w:szCs w:val="28"/>
          <w:lang w:eastAsia="en-US"/>
        </w:rPr>
      </w:pPr>
      <w:r w:rsidRPr="00E37FE1">
        <w:rPr>
          <w:rFonts w:eastAsia="Times New Roman" w:cs="Times New Roman"/>
          <w:noProof w:val="0"/>
          <w:sz w:val="28"/>
          <w:szCs w:val="28"/>
          <w:lang w:eastAsia="en-US"/>
        </w:rPr>
        <w:t>- Giúp học sinh xác định được vấn đề cần học tập là quan sát video về sự sinh trưởng và phát triển của cây hoa hướng dương.</w:t>
      </w:r>
    </w:p>
    <w:p w:rsidR="00D13082" w:rsidRPr="00E37FE1" w:rsidRDefault="00D13082" w:rsidP="00D13082">
      <w:pPr>
        <w:spacing w:line="360" w:lineRule="auto"/>
        <w:ind w:firstLine="709"/>
        <w:jc w:val="both"/>
        <w:rPr>
          <w:rFonts w:eastAsia="Times New Roman" w:cs="Times New Roman"/>
          <w:b/>
          <w:noProof w:val="0"/>
          <w:color w:val="000000"/>
          <w:sz w:val="28"/>
          <w:szCs w:val="28"/>
          <w:shd w:val="clear" w:color="auto" w:fill="FFFFFF"/>
          <w:lang w:eastAsia="en-US"/>
        </w:rPr>
      </w:pPr>
      <w:r w:rsidRPr="00E37FE1">
        <w:rPr>
          <w:rFonts w:eastAsia="Calibri" w:cs="Times New Roman"/>
          <w:b/>
          <w:noProof w:val="0"/>
          <w:sz w:val="28"/>
          <w:szCs w:val="28"/>
          <w:lang w:eastAsia="en-US"/>
        </w:rPr>
        <w:t xml:space="preserve">b) </w:t>
      </w:r>
      <w:r w:rsidRPr="00E37FE1">
        <w:rPr>
          <w:rFonts w:eastAsia="Times New Roman" w:cs="Times New Roman"/>
          <w:b/>
          <w:noProof w:val="0"/>
          <w:color w:val="000000"/>
          <w:sz w:val="28"/>
          <w:szCs w:val="28"/>
          <w:shd w:val="clear" w:color="auto" w:fill="FFFFFF"/>
          <w:lang w:eastAsia="en-US"/>
        </w:rPr>
        <w:t>Tổ chức thực hiện:</w:t>
      </w:r>
    </w:p>
    <w:tbl>
      <w:tblPr>
        <w:tblStyle w:val="TableGrid211"/>
        <w:tblW w:w="9067" w:type="dxa"/>
        <w:tblLook w:val="04A0" w:firstRow="1" w:lastRow="0" w:firstColumn="1" w:lastColumn="0" w:noHBand="0" w:noVBand="1"/>
      </w:tblPr>
      <w:tblGrid>
        <w:gridCol w:w="5524"/>
        <w:gridCol w:w="3543"/>
      </w:tblGrid>
      <w:tr w:rsidR="00D13082" w:rsidRPr="00E37FE1" w:rsidTr="008E59E7">
        <w:tc>
          <w:tcPr>
            <w:tcW w:w="5524" w:type="dxa"/>
          </w:tcPr>
          <w:p w:rsidR="00D13082" w:rsidRPr="00E37FE1" w:rsidRDefault="00D13082" w:rsidP="008E59E7">
            <w:pPr>
              <w:spacing w:line="360" w:lineRule="auto"/>
              <w:jc w:val="center"/>
              <w:rPr>
                <w:rFonts w:eastAsia="Calibri" w:cs="Times New Roman"/>
                <w:i/>
                <w:iCs/>
                <w:noProof w:val="0"/>
                <w:color w:val="000000"/>
                <w:sz w:val="28"/>
                <w:szCs w:val="28"/>
                <w:lang w:eastAsia="en-US"/>
              </w:rPr>
            </w:pPr>
            <w:r w:rsidRPr="00E37FE1">
              <w:rPr>
                <w:rFonts w:eastAsia="Times New Roman" w:cs="Times New Roman"/>
                <w:b/>
                <w:noProof w:val="0"/>
                <w:color w:val="000000"/>
                <w:sz w:val="28"/>
                <w:szCs w:val="28"/>
                <w:lang w:val="es-VE" w:eastAsia="en-US"/>
              </w:rPr>
              <w:t>Hoạt động của giáo viên và học sinh</w:t>
            </w:r>
          </w:p>
        </w:tc>
        <w:tc>
          <w:tcPr>
            <w:tcW w:w="3543" w:type="dxa"/>
          </w:tcPr>
          <w:p w:rsidR="00D13082" w:rsidRPr="00E37FE1" w:rsidRDefault="00D13082" w:rsidP="008E59E7">
            <w:pPr>
              <w:spacing w:line="360" w:lineRule="auto"/>
              <w:jc w:val="center"/>
              <w:rPr>
                <w:rFonts w:eastAsia="Calibri" w:cs="Times New Roman"/>
                <w:i/>
                <w:iCs/>
                <w:noProof w:val="0"/>
                <w:color w:val="000000"/>
                <w:sz w:val="28"/>
                <w:szCs w:val="28"/>
                <w:lang w:eastAsia="en-US"/>
              </w:rPr>
            </w:pPr>
            <w:r>
              <w:rPr>
                <w:rFonts w:eastAsia="Times New Roman" w:cs="Times New Roman"/>
                <w:b/>
                <w:noProof w:val="0"/>
                <w:color w:val="000000"/>
                <w:sz w:val="28"/>
                <w:szCs w:val="28"/>
                <w:lang w:val="es-VE" w:eastAsia="en-US"/>
              </w:rPr>
              <w:t>Dự kiến sản phẩm</w:t>
            </w:r>
          </w:p>
        </w:tc>
      </w:tr>
      <w:tr w:rsidR="00D13082" w:rsidRPr="00E37FE1" w:rsidTr="008E59E7">
        <w:tc>
          <w:tcPr>
            <w:tcW w:w="5524" w:type="dxa"/>
          </w:tcPr>
          <w:p w:rsidR="00D13082" w:rsidRPr="00E37FE1" w:rsidRDefault="00D13082" w:rsidP="008E59E7">
            <w:pPr>
              <w:spacing w:line="360" w:lineRule="auto"/>
              <w:jc w:val="both"/>
              <w:rPr>
                <w:rFonts w:eastAsia="Calibri" w:cs="Times New Roman"/>
                <w:bCs/>
                <w:iCs/>
                <w:noProof w:val="0"/>
                <w:color w:val="000000"/>
                <w:sz w:val="28"/>
                <w:szCs w:val="28"/>
                <w:lang w:eastAsia="en-US"/>
              </w:rPr>
            </w:pPr>
            <w:r w:rsidRPr="00E37FE1">
              <w:rPr>
                <w:rFonts w:eastAsia="Calibri" w:cs="Times New Roman"/>
                <w:bCs/>
                <w:iCs/>
                <w:noProof w:val="0"/>
                <w:color w:val="000000"/>
                <w:sz w:val="28"/>
                <w:szCs w:val="28"/>
                <w:lang w:eastAsia="en-US"/>
              </w:rPr>
              <w:t>- Chiếu hình ảnh sự biến đổi của cây hoa hướng dương qua các giai đoạn.</w:t>
            </w:r>
          </w:p>
          <w:p w:rsidR="00D13082" w:rsidRPr="00E37FE1" w:rsidRDefault="00D13082" w:rsidP="008E59E7">
            <w:pPr>
              <w:spacing w:line="360" w:lineRule="auto"/>
              <w:jc w:val="both"/>
              <w:rPr>
                <w:rFonts w:eastAsia="Calibri" w:cs="Times New Roman"/>
                <w:bCs/>
                <w:iCs/>
                <w:noProof w:val="0"/>
                <w:color w:val="000000"/>
                <w:sz w:val="28"/>
                <w:szCs w:val="28"/>
                <w:lang w:eastAsia="en-US"/>
              </w:rPr>
            </w:pPr>
            <w:r w:rsidRPr="00E37FE1">
              <w:rPr>
                <w:rFonts w:eastAsia="Calibri" w:cs="Times New Roman"/>
                <w:bCs/>
                <w:iCs/>
                <w:noProof w:val="0"/>
                <w:color w:val="000000"/>
                <w:sz w:val="28"/>
                <w:szCs w:val="28"/>
                <w:lang w:eastAsia="en-US"/>
              </w:rPr>
              <w:t>- Chiếu video sự lớn lên của cây hoa hướng dương.</w:t>
            </w:r>
          </w:p>
          <w:p w:rsidR="00D13082" w:rsidRPr="00E37FE1" w:rsidRDefault="00D13082" w:rsidP="008E59E7">
            <w:pPr>
              <w:tabs>
                <w:tab w:val="left" w:pos="851"/>
                <w:tab w:val="left" w:pos="993"/>
              </w:tabs>
              <w:spacing w:line="360" w:lineRule="auto"/>
              <w:jc w:val="both"/>
              <w:rPr>
                <w:rFonts w:eastAsia="Arial" w:cs="Times New Roman"/>
                <w:noProof w:val="0"/>
                <w:sz w:val="28"/>
                <w:szCs w:val="28"/>
                <w:lang w:eastAsia="en-US"/>
              </w:rPr>
            </w:pPr>
            <w:r w:rsidRPr="00E37FE1">
              <w:rPr>
                <w:rFonts w:eastAsia="Arial" w:cs="Times New Roman"/>
                <w:noProof w:val="0"/>
                <w:sz w:val="28"/>
                <w:szCs w:val="28"/>
                <w:lang w:eastAsia="en-US"/>
              </w:rPr>
              <w:t>- GV phát phiếu học tập KWL và yêu cầu học sinh thực hiện cá nhân theo yêu cầu viết trên phiếu trong 2 phút.</w:t>
            </w:r>
          </w:p>
          <w:p w:rsidR="00D13082" w:rsidRPr="00E37FE1" w:rsidRDefault="00D13082" w:rsidP="008E59E7">
            <w:pPr>
              <w:spacing w:line="360" w:lineRule="auto"/>
              <w:rPr>
                <w:rFonts w:eastAsia="Times New Roman" w:cs="Times New Roman"/>
                <w:iCs/>
                <w:noProof w:val="0"/>
                <w:sz w:val="28"/>
                <w:szCs w:val="28"/>
                <w:lang w:val="de-DE" w:eastAsia="en-US"/>
              </w:rPr>
            </w:pPr>
            <w:r w:rsidRPr="00E37FE1">
              <w:rPr>
                <w:rFonts w:eastAsia="Times New Roman" w:cs="Times New Roman"/>
                <w:iCs/>
                <w:noProof w:val="0"/>
                <w:sz w:val="28"/>
                <w:szCs w:val="28"/>
                <w:lang w:val="de-DE" w:eastAsia="en-US"/>
              </w:rPr>
              <w:t>- HS hoạt động cá nhân theo yêu cầu của GV. Hoàn thành phiếu học tập.</w:t>
            </w:r>
          </w:p>
          <w:p w:rsidR="00D13082" w:rsidRPr="00E37FE1" w:rsidRDefault="00D13082" w:rsidP="008E59E7">
            <w:pPr>
              <w:spacing w:line="360" w:lineRule="auto"/>
              <w:jc w:val="both"/>
              <w:rPr>
                <w:rFonts w:cs="Times New Roman"/>
                <w:noProof w:val="0"/>
                <w:sz w:val="28"/>
                <w:szCs w:val="28"/>
                <w:lang w:val="de-DE" w:eastAsia="en-US"/>
              </w:rPr>
            </w:pPr>
            <w:r w:rsidRPr="00E37FE1">
              <w:rPr>
                <w:rFonts w:cs="Times New Roman"/>
                <w:i/>
                <w:noProof w:val="0"/>
                <w:sz w:val="28"/>
                <w:szCs w:val="28"/>
                <w:lang w:val="de-DE" w:eastAsia="en-US"/>
              </w:rPr>
              <w:t xml:space="preserve">- Giáo viên: </w:t>
            </w:r>
            <w:r w:rsidRPr="00E37FE1">
              <w:rPr>
                <w:rFonts w:cs="Times New Roman"/>
                <w:noProof w:val="0"/>
                <w:sz w:val="28"/>
                <w:szCs w:val="28"/>
                <w:lang w:val="de-DE" w:eastAsia="en-US"/>
              </w:rPr>
              <w:t>Theo dõi và bổ sung khi cần.</w:t>
            </w:r>
          </w:p>
          <w:p w:rsidR="00D13082" w:rsidRPr="00E37FE1" w:rsidRDefault="00D13082" w:rsidP="008E59E7">
            <w:pPr>
              <w:spacing w:line="360" w:lineRule="auto"/>
              <w:jc w:val="both"/>
              <w:rPr>
                <w:rFonts w:eastAsia="Times New Roman" w:cs="Times New Roman"/>
                <w:b/>
                <w:i/>
                <w:iCs/>
                <w:noProof w:val="0"/>
                <w:sz w:val="28"/>
                <w:szCs w:val="28"/>
                <w:lang w:val="de-DE" w:eastAsia="en-US"/>
              </w:rPr>
            </w:pPr>
            <w:r w:rsidRPr="00E37FE1">
              <w:rPr>
                <w:rFonts w:eastAsia="Arial" w:cs="Times New Roman"/>
                <w:noProof w:val="0"/>
                <w:sz w:val="28"/>
                <w:szCs w:val="28"/>
                <w:lang w:val="de-DE" w:eastAsia="en-US"/>
              </w:rPr>
              <w:t>- GV gọi ngẫu nhiên học sinh trình bày đáp án, mỗi HS trình bày 1 nội dung trong phiếu, những HS trình bày sau không trùng nội dung với HS trình bày trước. GV liệt kê đáp án của HS trên bảng</w:t>
            </w:r>
            <w:r w:rsidRPr="00E37FE1">
              <w:rPr>
                <w:rFonts w:eastAsia="Times New Roman" w:cs="Times New Roman"/>
                <w:b/>
                <w:i/>
                <w:iCs/>
                <w:noProof w:val="0"/>
                <w:sz w:val="28"/>
                <w:szCs w:val="28"/>
                <w:lang w:val="de-DE" w:eastAsia="en-US"/>
              </w:rPr>
              <w:t xml:space="preserve"> </w:t>
            </w:r>
          </w:p>
          <w:p w:rsidR="00D13082" w:rsidRPr="00E37FE1" w:rsidRDefault="00D13082" w:rsidP="008E59E7">
            <w:pPr>
              <w:spacing w:line="360" w:lineRule="auto"/>
              <w:jc w:val="both"/>
              <w:rPr>
                <w:rFonts w:cs="Times New Roman"/>
                <w:noProof w:val="0"/>
                <w:sz w:val="28"/>
                <w:szCs w:val="28"/>
                <w:lang w:val="de-DE" w:eastAsia="en-US"/>
              </w:rPr>
            </w:pPr>
            <w:r w:rsidRPr="00E37FE1">
              <w:rPr>
                <w:rFonts w:cs="Times New Roman"/>
                <w:i/>
                <w:noProof w:val="0"/>
                <w:sz w:val="28"/>
                <w:szCs w:val="28"/>
                <w:lang w:val="de-DE" w:eastAsia="en-US"/>
              </w:rPr>
              <w:t>- Học sinh nhận xét, bổ sung, đánh giá:</w:t>
            </w:r>
          </w:p>
          <w:p w:rsidR="00D13082" w:rsidRPr="00E37FE1" w:rsidRDefault="00D13082" w:rsidP="008E59E7">
            <w:pPr>
              <w:spacing w:line="360" w:lineRule="auto"/>
              <w:jc w:val="both"/>
              <w:rPr>
                <w:rFonts w:cs="Times New Roman"/>
                <w:i/>
                <w:noProof w:val="0"/>
                <w:sz w:val="28"/>
                <w:szCs w:val="28"/>
                <w:lang w:val="de-DE" w:eastAsia="en-US"/>
              </w:rPr>
            </w:pPr>
            <w:r w:rsidRPr="00E37FE1">
              <w:rPr>
                <w:rFonts w:cs="Times New Roman"/>
                <w:i/>
                <w:noProof w:val="0"/>
                <w:sz w:val="28"/>
                <w:szCs w:val="28"/>
                <w:lang w:val="de-DE" w:eastAsia="en-US"/>
              </w:rPr>
              <w:lastRenderedPageBreak/>
              <w:t xml:space="preserve">- Giáo viên nhận xét, đánh giá: </w:t>
            </w:r>
          </w:p>
          <w:p w:rsidR="00D13082" w:rsidRPr="00E37FE1" w:rsidRDefault="00D13082" w:rsidP="008E59E7">
            <w:pPr>
              <w:pBdr>
                <w:bar w:val="single" w:sz="4" w:color="auto"/>
              </w:pBdr>
              <w:spacing w:line="360" w:lineRule="auto"/>
              <w:jc w:val="both"/>
              <w:rPr>
                <w:rFonts w:cs="Times New Roman"/>
                <w:bCs/>
                <w:noProof w:val="0"/>
                <w:sz w:val="28"/>
                <w:szCs w:val="28"/>
                <w:lang w:val="nl-NL" w:eastAsia="en-US"/>
              </w:rPr>
            </w:pPr>
            <w:r w:rsidRPr="00E37FE1">
              <w:rPr>
                <w:rFonts w:cs="Times New Roman"/>
                <w:i/>
                <w:noProof w:val="0"/>
                <w:sz w:val="28"/>
                <w:szCs w:val="28"/>
                <w:lang w:val="de-DE" w:eastAsia="en-US"/>
              </w:rPr>
              <w:t>-&gt;Giáo viên gieo vấn đề cần tìm hiểu trong bài học</w:t>
            </w:r>
            <w:r w:rsidRPr="00E37FE1">
              <w:rPr>
                <w:rFonts w:cs="Times New Roman"/>
                <w:b/>
                <w:bCs/>
                <w:i/>
                <w:noProof w:val="0"/>
                <w:sz w:val="28"/>
                <w:szCs w:val="28"/>
                <w:lang w:val="nl-NL" w:eastAsia="en-US"/>
              </w:rPr>
              <w:t xml:space="preserve"> </w:t>
            </w:r>
            <w:r w:rsidRPr="00E37FE1">
              <w:rPr>
                <w:rFonts w:cs="Times New Roman"/>
                <w:b/>
                <w:bCs/>
                <w:i/>
                <w:noProof w:val="0"/>
                <w:sz w:val="28"/>
                <w:szCs w:val="28"/>
                <w:lang w:eastAsia="en-US"/>
              </w:rPr>
              <w:t xml:space="preserve"> </w:t>
            </w:r>
            <w:r w:rsidRPr="00E37FE1">
              <w:rPr>
                <w:rFonts w:cs="Times New Roman"/>
                <w:iCs/>
                <w:noProof w:val="0"/>
                <w:sz w:val="28"/>
                <w:szCs w:val="28"/>
                <w:lang w:eastAsia="en-US"/>
              </w:rPr>
              <w:t xml:space="preserve">Nếu một các thể sinh vật sinh ra không lớn lên, không có sự thay đổi gì thì chuyện gì sẽ xảy ra? </w:t>
            </w:r>
            <w:r w:rsidRPr="00E37FE1">
              <w:rPr>
                <w:rFonts w:cs="Times New Roman"/>
                <w:bCs/>
                <w:noProof w:val="0"/>
                <w:sz w:val="28"/>
                <w:szCs w:val="28"/>
                <w:lang w:eastAsia="en-US"/>
              </w:rPr>
              <w:t>Đ</w:t>
            </w:r>
            <w:r w:rsidRPr="00E37FE1">
              <w:rPr>
                <w:rFonts w:cs="Times New Roman"/>
                <w:bCs/>
                <w:noProof w:val="0"/>
                <w:sz w:val="28"/>
                <w:szCs w:val="28"/>
                <w:lang w:val="nl-NL" w:eastAsia="en-US"/>
              </w:rPr>
              <w:t>ể trả lời câu hỏi</w:t>
            </w:r>
            <w:r w:rsidRPr="00E37FE1">
              <w:rPr>
                <w:rFonts w:cs="Times New Roman"/>
                <w:bCs/>
                <w:noProof w:val="0"/>
                <w:sz w:val="28"/>
                <w:szCs w:val="28"/>
                <w:lang w:eastAsia="en-US"/>
              </w:rPr>
              <w:t xml:space="preserve"> này và của các em một cách</w:t>
            </w:r>
            <w:r w:rsidRPr="00E37FE1">
              <w:rPr>
                <w:rFonts w:cs="Times New Roman"/>
                <w:bCs/>
                <w:noProof w:val="0"/>
                <w:sz w:val="28"/>
                <w:szCs w:val="28"/>
                <w:lang w:val="nl-NL" w:eastAsia="en-US"/>
              </w:rPr>
              <w:t xml:space="preserve"> đầy đủ và chính xác nhất chúng ta vào bài học hôm nay.</w:t>
            </w:r>
          </w:p>
          <w:p w:rsidR="00D13082" w:rsidRPr="00E37FE1" w:rsidRDefault="00D13082" w:rsidP="008E59E7">
            <w:pPr>
              <w:spacing w:line="360" w:lineRule="auto"/>
              <w:jc w:val="both"/>
              <w:rPr>
                <w:rFonts w:eastAsia="Times New Roman" w:cs="Times New Roman"/>
                <w:b/>
                <w:i/>
                <w:iCs/>
                <w:noProof w:val="0"/>
                <w:sz w:val="28"/>
                <w:szCs w:val="28"/>
                <w:lang w:val="nl-NL" w:eastAsia="en-US"/>
              </w:rPr>
            </w:pPr>
            <w:r w:rsidRPr="00E37FE1">
              <w:rPr>
                <w:rFonts w:cs="Times New Roman"/>
                <w:i/>
                <w:noProof w:val="0"/>
                <w:sz w:val="28"/>
                <w:szCs w:val="28"/>
                <w:lang w:val="nl-NL" w:eastAsia="en-US"/>
              </w:rPr>
              <w:t>-&gt;Giáo viên nêu mục tiêu bài học:</w:t>
            </w:r>
          </w:p>
        </w:tc>
        <w:tc>
          <w:tcPr>
            <w:tcW w:w="3543" w:type="dxa"/>
          </w:tcPr>
          <w:p w:rsidR="00D13082" w:rsidRPr="00E37FE1" w:rsidRDefault="00D13082" w:rsidP="008E59E7">
            <w:pPr>
              <w:spacing w:line="360" w:lineRule="auto"/>
              <w:jc w:val="both"/>
              <w:rPr>
                <w:rFonts w:eastAsia="Times New Roman" w:cs="Times New Roman"/>
                <w:b/>
                <w:i/>
                <w:iCs/>
                <w:noProof w:val="0"/>
                <w:sz w:val="28"/>
                <w:szCs w:val="28"/>
                <w:lang w:val="de-DE" w:eastAsia="en-US"/>
              </w:rPr>
            </w:pPr>
          </w:p>
          <w:p w:rsidR="00D13082" w:rsidRPr="00E37FE1" w:rsidRDefault="00D13082" w:rsidP="008E59E7">
            <w:pPr>
              <w:spacing w:line="360" w:lineRule="auto"/>
              <w:contextualSpacing/>
              <w:jc w:val="both"/>
              <w:rPr>
                <w:rFonts w:eastAsia="Calibri" w:cs="Times New Roman"/>
                <w:i/>
                <w:iCs/>
                <w:noProof w:val="0"/>
                <w:color w:val="000000"/>
                <w:sz w:val="28"/>
                <w:szCs w:val="28"/>
                <w:lang w:eastAsia="en-US"/>
              </w:rPr>
            </w:pPr>
          </w:p>
        </w:tc>
      </w:tr>
    </w:tbl>
    <w:p w:rsidR="00D13082" w:rsidRPr="00E37FE1" w:rsidRDefault="00D13082" w:rsidP="00D13082">
      <w:pPr>
        <w:spacing w:line="360" w:lineRule="auto"/>
        <w:ind w:firstLine="709"/>
        <w:jc w:val="both"/>
        <w:rPr>
          <w:rFonts w:eastAsia="Times New Roman" w:cs="Times New Roman"/>
          <w:b/>
          <w:bCs/>
          <w:noProof w:val="0"/>
          <w:color w:val="000000"/>
          <w:sz w:val="28"/>
          <w:szCs w:val="28"/>
          <w:shd w:val="clear" w:color="auto" w:fill="FFFFFF"/>
          <w:lang w:val="de-DE" w:eastAsia="en-US"/>
        </w:rPr>
      </w:pPr>
      <w:r w:rsidRPr="00E37FE1">
        <w:rPr>
          <w:rFonts w:eastAsia="Times New Roman" w:cs="Times New Roman"/>
          <w:b/>
          <w:bCs/>
          <w:noProof w:val="0"/>
          <w:color w:val="000000"/>
          <w:sz w:val="28"/>
          <w:szCs w:val="28"/>
          <w:shd w:val="clear" w:color="auto" w:fill="FFFFFF"/>
          <w:lang w:val="de-DE" w:eastAsia="en-US"/>
        </w:rPr>
        <w:lastRenderedPageBreak/>
        <w:t xml:space="preserve">2. Hoạt động 2: Hình thành kiến thức mới </w:t>
      </w:r>
    </w:p>
    <w:p w:rsidR="00D13082" w:rsidRPr="00E37FE1" w:rsidRDefault="00D13082" w:rsidP="00D13082">
      <w:pPr>
        <w:spacing w:line="360" w:lineRule="auto"/>
        <w:ind w:right="255" w:firstLine="720"/>
        <w:jc w:val="both"/>
        <w:rPr>
          <w:rFonts w:eastAsia="Times New Roman" w:cs="Times New Roman"/>
          <w:b/>
          <w:noProof w:val="0"/>
          <w:sz w:val="28"/>
          <w:szCs w:val="28"/>
          <w:lang w:eastAsia="en-US"/>
        </w:rPr>
      </w:pPr>
      <w:r w:rsidRPr="00E37FE1">
        <w:rPr>
          <w:rFonts w:eastAsia="Times New Roman" w:cs="Times New Roman"/>
          <w:b/>
          <w:noProof w:val="0"/>
          <w:sz w:val="28"/>
          <w:szCs w:val="28"/>
          <w:lang w:val="de-DE" w:eastAsia="en-US"/>
        </w:rPr>
        <w:t>Hoạt</w:t>
      </w:r>
      <w:r w:rsidRPr="00E37FE1">
        <w:rPr>
          <w:rFonts w:eastAsia="Times New Roman" w:cs="Times New Roman"/>
          <w:b/>
          <w:noProof w:val="0"/>
          <w:sz w:val="28"/>
          <w:szCs w:val="28"/>
          <w:lang w:eastAsia="en-US"/>
        </w:rPr>
        <w:t xml:space="preserve"> động 2.1: Tìm hiểu khái niệm sinh trưởng, phát triển và mối quan hệ giữa sinh trưởng, phát triển ở sinh vật.</w:t>
      </w:r>
    </w:p>
    <w:p w:rsidR="00D13082" w:rsidRPr="00E37FE1" w:rsidRDefault="00D13082" w:rsidP="00D13082">
      <w:pPr>
        <w:spacing w:line="360" w:lineRule="auto"/>
        <w:ind w:right="255" w:firstLine="720"/>
        <w:jc w:val="both"/>
        <w:rPr>
          <w:rFonts w:eastAsia="Times New Roman" w:cs="Times New Roman"/>
          <w:b/>
          <w:noProof w:val="0"/>
          <w:sz w:val="28"/>
          <w:szCs w:val="28"/>
          <w:lang w:eastAsia="en-US"/>
        </w:rPr>
      </w:pPr>
      <w:r w:rsidRPr="00E37FE1">
        <w:rPr>
          <w:rFonts w:eastAsia="Times New Roman" w:cs="Times New Roman"/>
          <w:b/>
          <w:noProof w:val="0"/>
          <w:sz w:val="28"/>
          <w:szCs w:val="28"/>
          <w:lang w:eastAsia="en-US"/>
        </w:rPr>
        <w:t xml:space="preserve">a) Mục tiêu:   </w:t>
      </w:r>
    </w:p>
    <w:p w:rsidR="00D13082" w:rsidRPr="00E37FE1" w:rsidRDefault="00D13082" w:rsidP="00D13082">
      <w:pPr>
        <w:spacing w:line="360" w:lineRule="auto"/>
        <w:ind w:right="255" w:firstLine="709"/>
        <w:jc w:val="both"/>
        <w:rPr>
          <w:rFonts w:eastAsia="Times New Roman" w:cs="Times New Roman"/>
          <w:noProof w:val="0"/>
          <w:sz w:val="28"/>
          <w:szCs w:val="28"/>
          <w:lang w:eastAsia="en-US"/>
        </w:rPr>
      </w:pPr>
      <w:r w:rsidRPr="00E37FE1">
        <w:rPr>
          <w:rFonts w:eastAsia="Times New Roman" w:cs="Times New Roman"/>
          <w:noProof w:val="0"/>
          <w:sz w:val="28"/>
          <w:szCs w:val="28"/>
          <w:lang w:eastAsia="en-US"/>
        </w:rPr>
        <w:t>- Nêu khái niệm sinh trưởng, phát triển và mối quan hệ giữa sinh</w:t>
      </w:r>
      <w:r>
        <w:rPr>
          <w:rFonts w:eastAsia="Times New Roman" w:cs="Times New Roman"/>
          <w:noProof w:val="0"/>
          <w:sz w:val="28"/>
          <w:szCs w:val="28"/>
          <w:lang w:eastAsia="en-US"/>
        </w:rPr>
        <w:t xml:space="preserve"> trưởng, phát triển ở sinh vật.</w:t>
      </w:r>
      <w:r w:rsidRPr="00E37FE1">
        <w:rPr>
          <w:rFonts w:eastAsia="Times New Roman" w:cs="Times New Roman"/>
          <w:noProof w:val="0"/>
          <w:sz w:val="28"/>
          <w:szCs w:val="28"/>
          <w:lang w:eastAsia="en-US"/>
        </w:rPr>
        <w:t xml:space="preserve"> Kể tên một số ví dụ về sinh trưởng, phát triển. </w:t>
      </w:r>
    </w:p>
    <w:p w:rsidR="00D13082" w:rsidRPr="00E37FE1" w:rsidRDefault="00D13082" w:rsidP="00D13082">
      <w:pPr>
        <w:spacing w:line="360" w:lineRule="auto"/>
        <w:ind w:right="255" w:firstLine="709"/>
        <w:jc w:val="both"/>
        <w:rPr>
          <w:rFonts w:eastAsia="Times New Roman" w:cs="Times New Roman"/>
          <w:noProof w:val="0"/>
          <w:sz w:val="28"/>
          <w:szCs w:val="28"/>
          <w:lang w:eastAsia="en-US"/>
        </w:rPr>
      </w:pPr>
      <w:r w:rsidRPr="00E37FE1">
        <w:rPr>
          <w:rFonts w:eastAsia="Times New Roman" w:cs="Times New Roman"/>
          <w:noProof w:val="0"/>
          <w:sz w:val="28"/>
          <w:szCs w:val="28"/>
          <w:lang w:eastAsia="en-US"/>
        </w:rPr>
        <w:t>- Nêu được ví dụ chứng minh mối quan hệ giữa sinh trưởng và phát triển.</w:t>
      </w:r>
    </w:p>
    <w:p w:rsidR="00D13082" w:rsidRPr="00E37FE1" w:rsidRDefault="00D13082" w:rsidP="00D13082">
      <w:pPr>
        <w:spacing w:line="360" w:lineRule="auto"/>
        <w:ind w:right="255" w:firstLine="709"/>
        <w:jc w:val="both"/>
        <w:rPr>
          <w:rFonts w:eastAsia="Times New Roman" w:cs="Times New Roman"/>
          <w:noProof w:val="0"/>
          <w:sz w:val="28"/>
          <w:szCs w:val="28"/>
          <w:lang w:eastAsia="en-US"/>
        </w:rPr>
      </w:pPr>
      <w:r w:rsidRPr="00E37FE1">
        <w:rPr>
          <w:rFonts w:eastAsia="Times New Roman" w:cs="Times New Roman"/>
          <w:noProof w:val="0"/>
          <w:sz w:val="28"/>
          <w:szCs w:val="28"/>
          <w:lang w:eastAsia="en-US"/>
        </w:rPr>
        <w:t>- Nêu được các nhân tố chủ yếu ảnh hưởng đến sinh trưởng và phát triển ở sinh vật.</w:t>
      </w:r>
    </w:p>
    <w:p w:rsidR="00D13082" w:rsidRPr="00050CC0" w:rsidRDefault="00D13082" w:rsidP="00D13082">
      <w:pPr>
        <w:spacing w:line="360" w:lineRule="auto"/>
        <w:ind w:firstLine="709"/>
        <w:jc w:val="both"/>
        <w:rPr>
          <w:rFonts w:eastAsia="Calibri" w:cs="Times New Roman"/>
          <w:i/>
          <w:noProof w:val="0"/>
          <w:sz w:val="28"/>
          <w:szCs w:val="28"/>
          <w:lang w:eastAsia="en-US"/>
        </w:rPr>
      </w:pPr>
      <w:r>
        <w:rPr>
          <w:rFonts w:eastAsia="Calibri" w:cs="Times New Roman"/>
          <w:b/>
          <w:noProof w:val="0"/>
          <w:sz w:val="28"/>
          <w:szCs w:val="28"/>
          <w:lang w:eastAsia="en-US"/>
        </w:rPr>
        <w:t xml:space="preserve">b) </w:t>
      </w:r>
      <w:r w:rsidRPr="00050CC0">
        <w:rPr>
          <w:rFonts w:eastAsia="Times New Roman" w:cs="Times New Roman"/>
          <w:b/>
          <w:noProof w:val="0"/>
          <w:color w:val="000000"/>
          <w:sz w:val="28"/>
          <w:szCs w:val="28"/>
          <w:shd w:val="clear" w:color="auto" w:fill="FFFFFF"/>
          <w:lang w:eastAsia="en-US"/>
        </w:rPr>
        <w:t>Tổ chức thực hiện:</w:t>
      </w:r>
    </w:p>
    <w:tbl>
      <w:tblPr>
        <w:tblW w:w="9209" w:type="dxa"/>
        <w:tblLook w:val="04A0" w:firstRow="1" w:lastRow="0" w:firstColumn="1" w:lastColumn="0" w:noHBand="0" w:noVBand="1"/>
      </w:tblPr>
      <w:tblGrid>
        <w:gridCol w:w="5098"/>
        <w:gridCol w:w="4111"/>
      </w:tblGrid>
      <w:tr w:rsidR="00D13082" w:rsidRPr="00E37FE1" w:rsidTr="008E59E7">
        <w:tc>
          <w:tcPr>
            <w:tcW w:w="5098" w:type="dxa"/>
            <w:tcBorders>
              <w:top w:val="single" w:sz="4" w:space="0" w:color="auto"/>
              <w:left w:val="single" w:sz="4" w:space="0" w:color="auto"/>
              <w:bottom w:val="single" w:sz="4" w:space="0" w:color="auto"/>
              <w:right w:val="single" w:sz="4" w:space="0" w:color="auto"/>
            </w:tcBorders>
            <w:shd w:val="clear" w:color="auto" w:fill="auto"/>
          </w:tcPr>
          <w:p w:rsidR="00D13082" w:rsidRPr="007B0F92" w:rsidRDefault="00D13082" w:rsidP="008E59E7">
            <w:pPr>
              <w:spacing w:line="360" w:lineRule="auto"/>
              <w:jc w:val="center"/>
              <w:rPr>
                <w:rFonts w:eastAsia="Calibri" w:cs="Times New Roman"/>
                <w:b/>
                <w:noProof w:val="0"/>
                <w:color w:val="000000"/>
                <w:sz w:val="28"/>
                <w:szCs w:val="28"/>
                <w:lang w:eastAsia="en-US"/>
              </w:rPr>
            </w:pPr>
            <w:r w:rsidRPr="007B0F92">
              <w:rPr>
                <w:rFonts w:eastAsia="Calibri" w:cs="Times New Roman"/>
                <w:b/>
                <w:noProof w:val="0"/>
                <w:color w:val="000000"/>
                <w:sz w:val="28"/>
                <w:szCs w:val="28"/>
                <w:lang w:eastAsia="en-US"/>
              </w:rPr>
              <w:t>Hoạt động của giáo viên và học sinh</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center"/>
              <w:rPr>
                <w:rFonts w:eastAsia="Calibri" w:cs="Times New Roman"/>
                <w:b/>
                <w:noProof w:val="0"/>
                <w:color w:val="000000"/>
                <w:sz w:val="28"/>
                <w:szCs w:val="28"/>
                <w:lang w:val="en-US" w:eastAsia="en-US"/>
              </w:rPr>
            </w:pPr>
            <w:r>
              <w:rPr>
                <w:rFonts w:eastAsia="Calibri" w:cs="Times New Roman"/>
                <w:b/>
                <w:noProof w:val="0"/>
                <w:color w:val="000000"/>
                <w:sz w:val="28"/>
                <w:szCs w:val="28"/>
                <w:lang w:val="en-US" w:eastAsia="en-US"/>
              </w:rPr>
              <w:t>Dự kiến sản phẩm</w:t>
            </w:r>
          </w:p>
        </w:tc>
      </w:tr>
      <w:tr w:rsidR="00D13082" w:rsidRPr="00E37FE1" w:rsidTr="008E59E7">
        <w:tc>
          <w:tcPr>
            <w:tcW w:w="9209" w:type="dxa"/>
            <w:gridSpan w:val="2"/>
            <w:tcBorders>
              <w:top w:val="single" w:sz="4" w:space="0" w:color="auto"/>
              <w:left w:val="single" w:sz="4" w:space="0" w:color="auto"/>
              <w:bottom w:val="single" w:sz="4" w:space="0" w:color="auto"/>
              <w:right w:val="single" w:sz="4" w:space="0" w:color="auto"/>
            </w:tcBorders>
            <w:shd w:val="clear" w:color="auto" w:fill="auto"/>
          </w:tcPr>
          <w:p w:rsidR="00D13082" w:rsidRPr="007B0F92" w:rsidRDefault="00D13082" w:rsidP="008E59E7">
            <w:pPr>
              <w:spacing w:line="360" w:lineRule="auto"/>
              <w:rPr>
                <w:rFonts w:eastAsia="Calibri" w:cs="Times New Roman"/>
                <w:b/>
                <w:noProof w:val="0"/>
                <w:color w:val="000000"/>
                <w:sz w:val="28"/>
                <w:szCs w:val="28"/>
                <w:lang w:eastAsia="en-US"/>
              </w:rPr>
            </w:pPr>
            <w:r w:rsidRPr="007B0F92">
              <w:rPr>
                <w:rFonts w:eastAsia="Calibri" w:cs="Times New Roman"/>
                <w:b/>
                <w:noProof w:val="0"/>
                <w:color w:val="000000"/>
                <w:sz w:val="28"/>
                <w:szCs w:val="28"/>
                <w:lang w:eastAsia="en-US"/>
              </w:rPr>
              <w:t xml:space="preserve">Hoạt động 2.1: </w:t>
            </w:r>
            <w:r w:rsidRPr="00E37FE1">
              <w:rPr>
                <w:rFonts w:eastAsia="Times New Roman" w:cs="Times New Roman"/>
                <w:b/>
                <w:i/>
                <w:iCs/>
                <w:noProof w:val="0"/>
                <w:sz w:val="28"/>
                <w:szCs w:val="28"/>
                <w:lang w:eastAsia="en-US"/>
              </w:rPr>
              <w:t>Tìm hiểu khái niệm sinh trưởng, phát triển và mối quan hệ giữa sinh trưởng, phát triển ở sinh vật.</w:t>
            </w:r>
          </w:p>
        </w:tc>
      </w:tr>
      <w:tr w:rsidR="00D13082" w:rsidRPr="00E37FE1" w:rsidTr="008E59E7">
        <w:tc>
          <w:tcPr>
            <w:tcW w:w="5098" w:type="dxa"/>
            <w:tcBorders>
              <w:top w:val="single" w:sz="4" w:space="0" w:color="auto"/>
              <w:left w:val="single" w:sz="4" w:space="0" w:color="auto"/>
              <w:bottom w:val="single" w:sz="4" w:space="0" w:color="auto"/>
              <w:right w:val="single" w:sz="4" w:space="0" w:color="auto"/>
            </w:tcBorders>
            <w:shd w:val="clear" w:color="auto" w:fill="auto"/>
          </w:tcPr>
          <w:p w:rsidR="00D13082" w:rsidRDefault="00D13082" w:rsidP="008E59E7">
            <w:pPr>
              <w:spacing w:line="360" w:lineRule="auto"/>
              <w:ind w:firstLine="171"/>
              <w:contextualSpacing/>
              <w:jc w:val="both"/>
              <w:rPr>
                <w:rFonts w:eastAsia="Arial" w:cs="Times New Roman"/>
                <w:noProof w:val="0"/>
                <w:sz w:val="28"/>
                <w:szCs w:val="28"/>
                <w:lang w:eastAsia="en-US"/>
              </w:rPr>
            </w:pPr>
            <w:r w:rsidRPr="00E37FE1">
              <w:rPr>
                <w:rFonts w:eastAsia="Arial" w:cs="Times New Roman"/>
                <w:noProof w:val="0"/>
                <w:sz w:val="28"/>
                <w:szCs w:val="28"/>
                <w:lang w:eastAsia="en-US"/>
              </w:rPr>
              <w:t>- GV giao nhiệm vụ học tập cá nhân, tìm hiểu thông tin về sinh trưởng, phát triển và mối quan hệ giữa sinh trưởng, phát triển ở sinh vật.</w:t>
            </w:r>
          </w:p>
          <w:p w:rsidR="00D13082" w:rsidRPr="00050CC0" w:rsidRDefault="00D13082" w:rsidP="008E59E7">
            <w:pPr>
              <w:spacing w:line="360" w:lineRule="auto"/>
              <w:ind w:firstLine="171"/>
              <w:contextualSpacing/>
              <w:jc w:val="both"/>
              <w:rPr>
                <w:rFonts w:eastAsia="Arial" w:cs="Times New Roman"/>
                <w:noProof w:val="0"/>
                <w:sz w:val="28"/>
                <w:szCs w:val="28"/>
                <w:lang w:eastAsia="en-US"/>
              </w:rPr>
            </w:pPr>
            <w:r w:rsidRPr="00050CC0">
              <w:rPr>
                <w:rFonts w:eastAsia="Arial" w:cs="Times New Roman"/>
                <w:noProof w:val="0"/>
                <w:sz w:val="28"/>
                <w:szCs w:val="28"/>
                <w:lang w:eastAsia="en-US"/>
              </w:rPr>
              <w:lastRenderedPageBreak/>
              <w:t>H1. Hoàn thành bảng tìm hiểu về sinh trưởng và phát triển ở sinh vật.</w:t>
            </w:r>
          </w:p>
          <w:p w:rsidR="00D13082" w:rsidRPr="00E37FE1" w:rsidRDefault="00D13082" w:rsidP="008E59E7">
            <w:pPr>
              <w:spacing w:line="360" w:lineRule="auto"/>
              <w:ind w:firstLine="171"/>
              <w:contextualSpacing/>
              <w:jc w:val="both"/>
              <w:rPr>
                <w:rFonts w:eastAsia="Arial" w:cs="Times New Roman"/>
                <w:noProof w:val="0"/>
                <w:sz w:val="28"/>
                <w:szCs w:val="28"/>
                <w:lang w:eastAsia="en-US"/>
              </w:rPr>
            </w:pPr>
            <w:r w:rsidRPr="00050CC0">
              <w:rPr>
                <w:rFonts w:eastAsia="Arial" w:cs="Times New Roman"/>
                <w:noProof w:val="0"/>
                <w:sz w:val="28"/>
                <w:szCs w:val="28"/>
                <w:lang w:eastAsia="en-US"/>
              </w:rPr>
              <w:t>H2. Mô tả các dấu hiệu thể hiện sự sinh trưởng, phát triển ở cây hoa hướng dương và con gà. Những biến đổi nào diễn ra trong đời sống của chúng thể hiện sự phát triển?</w:t>
            </w:r>
          </w:p>
          <w:p w:rsidR="00D13082" w:rsidRPr="00E37FE1" w:rsidRDefault="00D13082" w:rsidP="008E59E7">
            <w:pPr>
              <w:spacing w:line="360" w:lineRule="auto"/>
              <w:ind w:firstLine="171"/>
              <w:contextualSpacing/>
              <w:jc w:val="both"/>
              <w:rPr>
                <w:rFonts w:eastAsia="Arial" w:cs="Times New Roman"/>
                <w:noProof w:val="0"/>
                <w:sz w:val="28"/>
                <w:szCs w:val="28"/>
                <w:lang w:eastAsia="en-US"/>
              </w:rPr>
            </w:pPr>
            <w:r w:rsidRPr="00E37FE1">
              <w:rPr>
                <w:rFonts w:eastAsia="Arial" w:cs="Times New Roman"/>
                <w:noProof w:val="0"/>
                <w:sz w:val="28"/>
                <w:szCs w:val="28"/>
                <w:lang w:eastAsia="en-US"/>
              </w:rPr>
              <w:t>- GV phát cho mỗi HS 1 phiếu học tập. Yêu cầu HS hoạt động nhóm nghiên cứu SGK sau đó thảo luận và trả lời câu hỏi vào phiếu học tập.</w:t>
            </w:r>
          </w:p>
          <w:p w:rsidR="00D13082" w:rsidRPr="00E37FE1" w:rsidRDefault="00D13082" w:rsidP="008E59E7">
            <w:pPr>
              <w:spacing w:line="360" w:lineRule="auto"/>
              <w:ind w:firstLine="171"/>
              <w:contextualSpacing/>
              <w:jc w:val="both"/>
              <w:rPr>
                <w:rFonts w:eastAsia="Arial" w:cs="Times New Roman"/>
                <w:noProof w:val="0"/>
                <w:sz w:val="28"/>
                <w:szCs w:val="28"/>
                <w:lang w:eastAsia="en-US"/>
              </w:rPr>
            </w:pPr>
            <w:r w:rsidRPr="00E37FE1">
              <w:rPr>
                <w:rFonts w:eastAsia="Arial" w:cs="Times New Roman"/>
                <w:noProof w:val="0"/>
                <w:sz w:val="28"/>
                <w:szCs w:val="28"/>
                <w:lang w:eastAsia="en-US"/>
              </w:rPr>
              <w:t>- GV yêu cầu HS hoạt động cá nhân hoàn thành bảng 29.1 SGK sau khi hoạt động cá nhân xong.</w:t>
            </w:r>
            <w:r w:rsidRPr="00E37FE1">
              <w:rPr>
                <w:rFonts w:eastAsia="Calibri" w:cs="Times New Roman"/>
                <w:noProof w:val="0"/>
                <w:sz w:val="28"/>
                <w:szCs w:val="28"/>
                <w:lang w:eastAsia="en-US"/>
              </w:rPr>
              <w:t xml:space="preserve"> GV nêu câu hỏi suy luận: Vậy mối quan hệ giữa sinh trưởng và phát triển ở sinh vật là gì? Ví dụ minh họa?</w:t>
            </w:r>
          </w:p>
          <w:p w:rsidR="00D13082" w:rsidRPr="00E37FE1" w:rsidRDefault="00D13082" w:rsidP="008E59E7">
            <w:pPr>
              <w:spacing w:line="360" w:lineRule="auto"/>
              <w:jc w:val="both"/>
              <w:rPr>
                <w:rFonts w:eastAsia="Arial" w:cs="Times New Roman"/>
                <w:noProof w:val="0"/>
                <w:sz w:val="28"/>
                <w:szCs w:val="28"/>
                <w:lang w:eastAsia="en-US"/>
              </w:rPr>
            </w:pPr>
            <w:r w:rsidRPr="00E37FE1">
              <w:rPr>
                <w:rFonts w:eastAsia="Times New Roman" w:cs="Times New Roman"/>
                <w:b/>
                <w:i/>
                <w:iCs/>
                <w:noProof w:val="0"/>
                <w:sz w:val="28"/>
                <w:szCs w:val="28"/>
                <w:lang w:eastAsia="en-US"/>
              </w:rPr>
              <w:t xml:space="preserve">- </w:t>
            </w:r>
            <w:r w:rsidRPr="00E37FE1">
              <w:rPr>
                <w:rFonts w:eastAsia="Arial" w:cs="Times New Roman"/>
                <w:noProof w:val="0"/>
                <w:sz w:val="28"/>
                <w:szCs w:val="28"/>
                <w:lang w:eastAsia="en-US"/>
              </w:rPr>
              <w:t>HS thảo luận cặp đôi, thống nhất đáp án và ghi chép nội dung hoạt động ra phiếu học tậ</w:t>
            </w:r>
            <w:r>
              <w:rPr>
                <w:rFonts w:eastAsia="Arial" w:cs="Times New Roman"/>
                <w:noProof w:val="0"/>
                <w:sz w:val="28"/>
                <w:szCs w:val="28"/>
                <w:lang w:eastAsia="en-US"/>
              </w:rPr>
              <w:t>p</w:t>
            </w:r>
            <w:r w:rsidRPr="00E37FE1">
              <w:rPr>
                <w:rFonts w:eastAsia="Arial" w:cs="Times New Roman"/>
                <w:noProof w:val="0"/>
                <w:sz w:val="28"/>
                <w:szCs w:val="28"/>
                <w:lang w:eastAsia="en-US"/>
              </w:rPr>
              <w:t>.</w:t>
            </w:r>
          </w:p>
          <w:p w:rsidR="00D13082" w:rsidRPr="00E37FE1" w:rsidRDefault="00D13082" w:rsidP="008E59E7">
            <w:pPr>
              <w:spacing w:line="360" w:lineRule="auto"/>
              <w:jc w:val="both"/>
              <w:rPr>
                <w:rFonts w:eastAsia="Arial" w:cs="Times New Roman"/>
                <w:noProof w:val="0"/>
                <w:sz w:val="28"/>
                <w:szCs w:val="28"/>
                <w:lang w:val="de-DE" w:eastAsia="en-US"/>
              </w:rPr>
            </w:pPr>
            <w:r w:rsidRPr="00E37FE1">
              <w:rPr>
                <w:rFonts w:eastAsia="Times New Roman" w:cs="Times New Roman"/>
                <w:b/>
                <w:i/>
                <w:iCs/>
                <w:noProof w:val="0"/>
                <w:sz w:val="28"/>
                <w:szCs w:val="28"/>
                <w:lang w:eastAsia="en-US"/>
              </w:rPr>
              <w:t xml:space="preserve">- </w:t>
            </w:r>
            <w:r w:rsidRPr="00E37FE1">
              <w:rPr>
                <w:rFonts w:eastAsia="Arial" w:cs="Times New Roman"/>
                <w:noProof w:val="0"/>
                <w:sz w:val="28"/>
                <w:szCs w:val="28"/>
                <w:lang w:val="de-DE" w:eastAsia="en-US"/>
              </w:rPr>
              <w:t>GV gọi ngẫu nhiên một HS đại diện cho một nhóm trình bày, các nhóm khác bổ sung (nếu có).</w:t>
            </w:r>
          </w:p>
          <w:p w:rsidR="00D13082" w:rsidRPr="00E37FE1" w:rsidRDefault="00D13082" w:rsidP="008E59E7">
            <w:pPr>
              <w:spacing w:line="360" w:lineRule="auto"/>
              <w:jc w:val="both"/>
              <w:rPr>
                <w:rFonts w:cs="Times New Roman"/>
                <w:i/>
                <w:noProof w:val="0"/>
                <w:sz w:val="28"/>
                <w:szCs w:val="28"/>
                <w:lang w:val="de-DE" w:eastAsia="en-US"/>
              </w:rPr>
            </w:pPr>
            <w:r w:rsidRPr="00E37FE1">
              <w:rPr>
                <w:rFonts w:cs="Times New Roman"/>
                <w:i/>
                <w:noProof w:val="0"/>
                <w:sz w:val="28"/>
                <w:szCs w:val="28"/>
                <w:lang w:val="de-DE" w:eastAsia="en-US"/>
              </w:rPr>
              <w:t>- Học sinh nhận xét, bổ sung, đánh giá.</w:t>
            </w:r>
          </w:p>
          <w:p w:rsidR="00D13082" w:rsidRPr="00E37FE1" w:rsidRDefault="00D13082" w:rsidP="008E59E7">
            <w:pPr>
              <w:spacing w:line="360" w:lineRule="auto"/>
              <w:jc w:val="both"/>
              <w:rPr>
                <w:rFonts w:cs="Times New Roman"/>
                <w:i/>
                <w:noProof w:val="0"/>
                <w:sz w:val="28"/>
                <w:szCs w:val="28"/>
                <w:lang w:val="de-DE" w:eastAsia="en-US"/>
              </w:rPr>
            </w:pPr>
            <w:r w:rsidRPr="00E37FE1">
              <w:rPr>
                <w:rFonts w:cs="Times New Roman"/>
                <w:i/>
                <w:noProof w:val="0"/>
                <w:sz w:val="28"/>
                <w:szCs w:val="28"/>
                <w:lang w:val="de-DE" w:eastAsia="en-US"/>
              </w:rPr>
              <w:t>- Giáo viên nhận xét, đánh giá.</w:t>
            </w:r>
          </w:p>
          <w:p w:rsidR="00D13082" w:rsidRPr="00E37FE1" w:rsidRDefault="00D13082" w:rsidP="008E59E7">
            <w:pPr>
              <w:spacing w:line="360" w:lineRule="auto"/>
              <w:rPr>
                <w:rFonts w:eastAsia="Arial" w:cs="Times New Roman"/>
                <w:noProof w:val="0"/>
                <w:sz w:val="28"/>
                <w:szCs w:val="28"/>
                <w:lang w:eastAsia="en-US"/>
              </w:rPr>
            </w:pPr>
            <w:r w:rsidRPr="00E37FE1">
              <w:rPr>
                <w:rFonts w:eastAsia="Arial" w:cs="Times New Roman"/>
                <w:noProof w:val="0"/>
                <w:sz w:val="28"/>
                <w:szCs w:val="28"/>
                <w:lang w:val="de-DE" w:eastAsia="en-US"/>
              </w:rPr>
              <w:t>- GV nhận xét và chốt nội dung</w:t>
            </w:r>
            <w:r w:rsidRPr="00E37FE1">
              <w:rPr>
                <w:rFonts w:eastAsia="Arial" w:cs="Times New Roman"/>
                <w:noProof w:val="0"/>
                <w:sz w:val="28"/>
                <w:szCs w:val="28"/>
                <w:lang w:eastAsia="en-US"/>
              </w:rPr>
              <w:t>.</w:t>
            </w:r>
          </w:p>
          <w:p w:rsidR="00D13082" w:rsidRPr="00E37FE1" w:rsidRDefault="00D13082" w:rsidP="008E59E7">
            <w:pPr>
              <w:spacing w:line="360" w:lineRule="auto"/>
              <w:rPr>
                <w:rFonts w:eastAsia="Calibri" w:cs="Times New Roman"/>
                <w:bCs/>
                <w:iCs/>
                <w:noProof w:val="0"/>
                <w:color w:val="000000"/>
                <w:sz w:val="28"/>
                <w:szCs w:val="28"/>
                <w:lang w:eastAsia="en-US"/>
              </w:rPr>
            </w:pPr>
            <w:r w:rsidRPr="00E37FE1">
              <w:rPr>
                <w:rFonts w:eastAsia="Calibri" w:cs="Times New Roman"/>
                <w:b/>
                <w:iCs/>
                <w:noProof w:val="0"/>
                <w:color w:val="000000"/>
                <w:sz w:val="28"/>
                <w:szCs w:val="28"/>
                <w:lang w:eastAsia="en-US"/>
              </w:rPr>
              <w:t xml:space="preserve">- </w:t>
            </w:r>
            <w:r w:rsidRPr="00E37FE1">
              <w:rPr>
                <w:rFonts w:eastAsia="Calibri" w:cs="Times New Roman"/>
                <w:bCs/>
                <w:iCs/>
                <w:noProof w:val="0"/>
                <w:color w:val="000000"/>
                <w:sz w:val="28"/>
                <w:szCs w:val="28"/>
                <w:lang w:eastAsia="en-US"/>
              </w:rPr>
              <w:t xml:space="preserve">GV lưu ý với HS: Các giai đoạn sinh trưởng và phát triển không phải giống nhau </w:t>
            </w:r>
            <w:r w:rsidRPr="00E37FE1">
              <w:rPr>
                <w:rFonts w:eastAsia="Calibri" w:cs="Times New Roman"/>
                <w:bCs/>
                <w:iCs/>
                <w:noProof w:val="0"/>
                <w:color w:val="000000"/>
                <w:sz w:val="28"/>
                <w:szCs w:val="28"/>
                <w:lang w:eastAsia="en-US"/>
              </w:rPr>
              <w:lastRenderedPageBreak/>
              <w:t>ở mọi loài, những giai đoạn sinh trưởng, phát triển là đặc trưng cho loài. GV có thể lấy các ví dụ về vòng đời của con châu chấu, vòng đời của con người để HS so sánh.</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rPr>
                <w:rFonts w:eastAsia="Calibri" w:cs="Times New Roman"/>
                <w:b/>
                <w:noProof w:val="0"/>
                <w:color w:val="000000"/>
                <w:sz w:val="28"/>
                <w:szCs w:val="28"/>
                <w:lang w:eastAsia="en-US"/>
              </w:rPr>
            </w:pPr>
            <w:r w:rsidRPr="00E37FE1">
              <w:rPr>
                <w:rFonts w:eastAsia="Calibri" w:cs="Times New Roman"/>
                <w:b/>
                <w:noProof w:val="0"/>
                <w:color w:val="000000"/>
                <w:sz w:val="28"/>
                <w:szCs w:val="28"/>
                <w:lang w:eastAsia="en-US"/>
              </w:rPr>
              <w:lastRenderedPageBreak/>
              <w:t>I.</w:t>
            </w:r>
            <w:r w:rsidRPr="00E37FE1">
              <w:rPr>
                <w:rFonts w:eastAsia="Times New Roman" w:cs="Times New Roman"/>
                <w:b/>
                <w:noProof w:val="0"/>
                <w:sz w:val="28"/>
                <w:szCs w:val="28"/>
                <w:lang w:eastAsia="en-US"/>
              </w:rPr>
              <w:t xml:space="preserve"> Khái niệm sinh trưởng, phát triển và mối quan hệ giữa sinh trưởng, phát triển ở sinh vật.</w:t>
            </w:r>
          </w:p>
          <w:p w:rsidR="00D13082" w:rsidRPr="00E37FE1" w:rsidRDefault="00D13082" w:rsidP="008E59E7">
            <w:pPr>
              <w:spacing w:line="360" w:lineRule="auto"/>
              <w:rPr>
                <w:rFonts w:eastAsia="Calibri" w:cs="Times New Roman"/>
                <w:noProof w:val="0"/>
                <w:color w:val="000000"/>
                <w:sz w:val="28"/>
                <w:szCs w:val="28"/>
                <w:lang w:eastAsia="en-US"/>
              </w:rPr>
            </w:pPr>
            <w:r w:rsidRPr="00E37FE1">
              <w:rPr>
                <w:rFonts w:eastAsia="Calibri" w:cs="Times New Roman"/>
                <w:noProof w:val="0"/>
                <w:color w:val="000000"/>
                <w:sz w:val="28"/>
                <w:szCs w:val="28"/>
                <w:lang w:eastAsia="en-US"/>
              </w:rPr>
              <w:t xml:space="preserve">- Sinh trưởng ở sinh vật là quá trình tăng về kích thước, khối </w:t>
            </w:r>
            <w:r w:rsidRPr="00E37FE1">
              <w:rPr>
                <w:rFonts w:eastAsia="Calibri" w:cs="Times New Roman"/>
                <w:noProof w:val="0"/>
                <w:color w:val="000000"/>
                <w:sz w:val="28"/>
                <w:szCs w:val="28"/>
                <w:lang w:eastAsia="en-US"/>
              </w:rPr>
              <w:lastRenderedPageBreak/>
              <w:t>lượng của cơ thể do tăng số lượng và kích thước của tế bào, làm cơ thể lớn lên.</w:t>
            </w:r>
          </w:p>
          <w:p w:rsidR="00D13082" w:rsidRPr="00E37FE1" w:rsidRDefault="00D13082" w:rsidP="008E59E7">
            <w:pPr>
              <w:spacing w:line="360" w:lineRule="auto"/>
              <w:rPr>
                <w:rFonts w:eastAsia="Calibri" w:cs="Times New Roman"/>
                <w:noProof w:val="0"/>
                <w:color w:val="000000"/>
                <w:sz w:val="28"/>
                <w:szCs w:val="28"/>
                <w:lang w:eastAsia="en-US"/>
              </w:rPr>
            </w:pPr>
            <w:r w:rsidRPr="00E37FE1">
              <w:rPr>
                <w:rFonts w:eastAsia="Calibri" w:cs="Times New Roman"/>
                <w:noProof w:val="0"/>
                <w:color w:val="000000"/>
                <w:sz w:val="28"/>
                <w:szCs w:val="28"/>
                <w:lang w:eastAsia="en-US"/>
              </w:rPr>
              <w:t>Ví dụ: Sự tăng chiều cao và đường kính thân cây.</w:t>
            </w:r>
          </w:p>
          <w:p w:rsidR="00D13082" w:rsidRPr="00E37FE1" w:rsidRDefault="00D13082" w:rsidP="008E59E7">
            <w:pPr>
              <w:spacing w:line="360" w:lineRule="auto"/>
              <w:rPr>
                <w:rFonts w:eastAsia="Calibri" w:cs="Times New Roman"/>
                <w:noProof w:val="0"/>
                <w:color w:val="000000"/>
                <w:sz w:val="28"/>
                <w:szCs w:val="28"/>
                <w:lang w:eastAsia="en-US"/>
              </w:rPr>
            </w:pPr>
            <w:r w:rsidRPr="00E37FE1">
              <w:rPr>
                <w:rFonts w:eastAsia="Calibri" w:cs="Times New Roman"/>
                <w:noProof w:val="0"/>
                <w:color w:val="000000"/>
                <w:sz w:val="28"/>
                <w:szCs w:val="28"/>
                <w:lang w:eastAsia="en-US"/>
              </w:rPr>
              <w:t>- Phát triển ở sinh vật là quá trình biến đổi tạo nên các tế bào, mô, cơ quan và hình thành chức năng mới ở các giai đoạn.</w:t>
            </w:r>
          </w:p>
          <w:p w:rsidR="00D13082" w:rsidRPr="00E37FE1" w:rsidRDefault="00D13082" w:rsidP="008E59E7">
            <w:pPr>
              <w:spacing w:line="360" w:lineRule="auto"/>
              <w:rPr>
                <w:rFonts w:eastAsia="Calibri" w:cs="Times New Roman"/>
                <w:noProof w:val="0"/>
                <w:color w:val="000000"/>
                <w:sz w:val="28"/>
                <w:szCs w:val="28"/>
                <w:lang w:eastAsia="en-US"/>
              </w:rPr>
            </w:pPr>
            <w:r w:rsidRPr="00E37FE1">
              <w:rPr>
                <w:rFonts w:eastAsia="Calibri" w:cs="Times New Roman"/>
                <w:noProof w:val="0"/>
                <w:color w:val="000000"/>
                <w:sz w:val="28"/>
                <w:szCs w:val="28"/>
                <w:lang w:eastAsia="en-US"/>
              </w:rPr>
              <w:t>Ví dụ: sự ra lá, ra rễ, nảy chồi, ra hoa, kết trái; trứng nở ra gà con, gà đẻ trứng...</w:t>
            </w:r>
          </w:p>
          <w:p w:rsidR="00D13082" w:rsidRPr="00E37FE1" w:rsidRDefault="00D13082" w:rsidP="008E59E7">
            <w:pPr>
              <w:spacing w:line="360" w:lineRule="auto"/>
              <w:rPr>
                <w:rFonts w:eastAsia="Calibri" w:cs="Times New Roman"/>
                <w:noProof w:val="0"/>
                <w:color w:val="000000"/>
                <w:sz w:val="28"/>
                <w:szCs w:val="28"/>
                <w:lang w:eastAsia="en-US"/>
              </w:rPr>
            </w:pPr>
            <w:r w:rsidRPr="00E37FE1">
              <w:rPr>
                <w:rFonts w:eastAsia="Calibri" w:cs="Times New Roman"/>
                <w:noProof w:val="0"/>
                <w:color w:val="000000"/>
                <w:sz w:val="28"/>
                <w:szCs w:val="28"/>
                <w:lang w:eastAsia="en-US"/>
              </w:rPr>
              <w:t>- Sinh trưởng và phát triển có liên quan mật thiết với nhau, nối tiếp, xen kẽ nhau. Sinh trưởng là cơ sở cho phát triển. Phát triển làm thay đổi và thúc đẩy sinh trưởng.</w:t>
            </w:r>
          </w:p>
          <w:p w:rsidR="00D13082" w:rsidRPr="00E37FE1" w:rsidRDefault="00D13082" w:rsidP="008E59E7">
            <w:pPr>
              <w:spacing w:line="360" w:lineRule="auto"/>
              <w:rPr>
                <w:rFonts w:eastAsia="Calibri" w:cs="Times New Roman"/>
                <w:b/>
                <w:noProof w:val="0"/>
                <w:color w:val="000000"/>
                <w:sz w:val="28"/>
                <w:szCs w:val="28"/>
                <w:lang w:eastAsia="en-US"/>
              </w:rPr>
            </w:pPr>
          </w:p>
        </w:tc>
      </w:tr>
    </w:tbl>
    <w:p w:rsidR="00D13082" w:rsidRPr="00E37FE1" w:rsidRDefault="00D13082" w:rsidP="00D13082">
      <w:pPr>
        <w:spacing w:line="360" w:lineRule="auto"/>
        <w:rPr>
          <w:rFonts w:eastAsia="Times New Roman" w:cs="Times New Roman"/>
          <w:b/>
          <w:bCs/>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lastRenderedPageBreak/>
        <w:t>Hoạt động 2.2: Các nhân tố chủ yếu ảnh hưởng đến sinh trưởng và phát triển ở sinh vật</w:t>
      </w:r>
    </w:p>
    <w:p w:rsidR="00D13082" w:rsidRPr="00E37FE1" w:rsidRDefault="00D13082" w:rsidP="00D13082">
      <w:pPr>
        <w:numPr>
          <w:ilvl w:val="0"/>
          <w:numId w:val="14"/>
        </w:numPr>
        <w:spacing w:after="160" w:line="360" w:lineRule="auto"/>
        <w:contextualSpacing/>
        <w:rPr>
          <w:rFonts w:eastAsia="Times New Roman" w:cs="Times New Roman"/>
          <w:b/>
          <w:bCs/>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Mục tiêu:</w:t>
      </w:r>
    </w:p>
    <w:p w:rsidR="00D13082" w:rsidRPr="00E37FE1"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noProof w:val="0"/>
          <w:color w:val="000000"/>
          <w:sz w:val="28"/>
          <w:szCs w:val="28"/>
          <w:shd w:val="clear" w:color="auto" w:fill="FFFFFF"/>
          <w:lang w:eastAsia="en-US"/>
        </w:rPr>
        <w:t>- Nêu được các nhân tố chủ yếu ảnh hưởng đến sinh trưởng, phát triển ở sinh vật (nhiệt độ, ánh sáng, nước, chất dinh dưỡng)</w:t>
      </w:r>
    </w:p>
    <w:p w:rsidR="00D13082" w:rsidRPr="00E37FE1"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noProof w:val="0"/>
          <w:color w:val="000000"/>
          <w:sz w:val="28"/>
          <w:szCs w:val="28"/>
          <w:shd w:val="clear" w:color="auto" w:fill="FFFFFF"/>
          <w:lang w:eastAsia="en-US"/>
        </w:rPr>
        <w:t>- Vận dụng được những hiểu biết về sinh trưởng và phát triển của sinh vật để giải thích một số hiện tượng thực tiễn (ví dụ: tiêu diệt muỗi ở giai đoạn ấu trùng, phòng trừ sâu bệnh, chăn nuôi).</w:t>
      </w:r>
    </w:p>
    <w:p w:rsidR="00D13082" w:rsidRPr="00050CC0"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b) Tổ chức thực hiện:</w:t>
      </w:r>
    </w:p>
    <w:tbl>
      <w:tblPr>
        <w:tblStyle w:val="TableGrid33"/>
        <w:tblW w:w="0" w:type="auto"/>
        <w:tblLook w:val="04A0" w:firstRow="1" w:lastRow="0" w:firstColumn="1" w:lastColumn="0" w:noHBand="0" w:noVBand="1"/>
      </w:tblPr>
      <w:tblGrid>
        <w:gridCol w:w="4518"/>
        <w:gridCol w:w="4544"/>
      </w:tblGrid>
      <w:tr w:rsidR="00D13082" w:rsidRPr="00E37FE1" w:rsidTr="008E59E7">
        <w:tc>
          <w:tcPr>
            <w:tcW w:w="4518" w:type="dxa"/>
          </w:tcPr>
          <w:p w:rsidR="00D13082" w:rsidRPr="00E37FE1" w:rsidRDefault="00D13082" w:rsidP="008E59E7">
            <w:pPr>
              <w:spacing w:line="360" w:lineRule="auto"/>
              <w:jc w:val="center"/>
              <w:rPr>
                <w:b/>
                <w:bCs/>
                <w:noProof w:val="0"/>
                <w:color w:val="000000"/>
                <w:sz w:val="28"/>
                <w:szCs w:val="28"/>
                <w:shd w:val="clear" w:color="auto" w:fill="FFFFFF"/>
                <w:lang w:eastAsia="en-US"/>
              </w:rPr>
            </w:pPr>
            <w:r w:rsidRPr="00E37FE1">
              <w:rPr>
                <w:b/>
                <w:bCs/>
                <w:noProof w:val="0"/>
                <w:color w:val="000000"/>
                <w:sz w:val="28"/>
                <w:szCs w:val="28"/>
                <w:shd w:val="clear" w:color="auto" w:fill="FFFFFF"/>
                <w:lang w:eastAsia="en-US"/>
              </w:rPr>
              <w:t>Hoạt động của giáo viên và học sinh</w:t>
            </w:r>
          </w:p>
        </w:tc>
        <w:tc>
          <w:tcPr>
            <w:tcW w:w="4544" w:type="dxa"/>
          </w:tcPr>
          <w:p w:rsidR="00D13082" w:rsidRPr="00E37FE1" w:rsidRDefault="00D13082" w:rsidP="008E59E7">
            <w:pPr>
              <w:spacing w:line="360" w:lineRule="auto"/>
              <w:jc w:val="center"/>
              <w:rPr>
                <w:b/>
                <w:bCs/>
                <w:noProof w:val="0"/>
                <w:color w:val="000000"/>
                <w:sz w:val="28"/>
                <w:szCs w:val="28"/>
                <w:shd w:val="clear" w:color="auto" w:fill="FFFFFF"/>
                <w:lang w:val="en-US" w:eastAsia="en-US"/>
              </w:rPr>
            </w:pPr>
            <w:r>
              <w:rPr>
                <w:b/>
                <w:bCs/>
                <w:noProof w:val="0"/>
                <w:color w:val="000000"/>
                <w:sz w:val="28"/>
                <w:szCs w:val="28"/>
                <w:shd w:val="clear" w:color="auto" w:fill="FFFFFF"/>
                <w:lang w:val="en-US" w:eastAsia="en-US"/>
              </w:rPr>
              <w:t>Dự kiến sản phẩm</w:t>
            </w:r>
          </w:p>
        </w:tc>
      </w:tr>
      <w:tr w:rsidR="00D13082" w:rsidRPr="00E37FE1" w:rsidTr="008E59E7">
        <w:tc>
          <w:tcPr>
            <w:tcW w:w="4518" w:type="dxa"/>
          </w:tcPr>
          <w:p w:rsidR="00D13082" w:rsidRPr="007B0F92" w:rsidRDefault="00D13082" w:rsidP="008E59E7">
            <w:pPr>
              <w:spacing w:line="360" w:lineRule="auto"/>
              <w:jc w:val="both"/>
              <w:rPr>
                <w:rFonts w:eastAsia="Arial"/>
                <w:noProof w:val="0"/>
                <w:sz w:val="28"/>
                <w:szCs w:val="28"/>
                <w:lang w:eastAsia="en-US"/>
              </w:rPr>
            </w:pPr>
            <w:r w:rsidRPr="007B0F92">
              <w:rPr>
                <w:rFonts w:eastAsia="Calibri"/>
                <w:b/>
                <w:bCs/>
                <w:i/>
                <w:iCs/>
                <w:noProof w:val="0"/>
                <w:color w:val="000000"/>
                <w:sz w:val="28"/>
                <w:szCs w:val="28"/>
                <w:lang w:eastAsia="en-US"/>
              </w:rPr>
              <w:t xml:space="preserve">- </w:t>
            </w:r>
            <w:r w:rsidRPr="007B0F92">
              <w:rPr>
                <w:rFonts w:eastAsia="Arial"/>
                <w:noProof w:val="0"/>
                <w:sz w:val="28"/>
                <w:szCs w:val="28"/>
                <w:lang w:eastAsia="en-US"/>
              </w:rPr>
              <w:t>GV yêu cầu HS thực hiện hoạt động nhóm trả lời phiếu học tập số 2. Sau đó rút ra từng kết luận cho từng phần.</w:t>
            </w:r>
          </w:p>
          <w:p w:rsidR="00D13082" w:rsidRPr="00E37FE1" w:rsidRDefault="00D13082" w:rsidP="008E59E7">
            <w:pPr>
              <w:spacing w:line="360" w:lineRule="auto"/>
              <w:rPr>
                <w:rFonts w:eastAsia="Arial"/>
                <w:noProof w:val="0"/>
                <w:sz w:val="28"/>
                <w:szCs w:val="28"/>
                <w:lang w:val="de-DE" w:eastAsia="en-US"/>
              </w:rPr>
            </w:pPr>
            <w:r>
              <w:rPr>
                <w:b/>
                <w:i/>
                <w:iCs/>
                <w:noProof w:val="0"/>
                <w:sz w:val="28"/>
                <w:szCs w:val="28"/>
                <w:lang w:val="de-DE" w:eastAsia="en-US"/>
              </w:rPr>
              <w:t xml:space="preserve">- </w:t>
            </w:r>
            <w:r w:rsidRPr="00E37FE1">
              <w:rPr>
                <w:rFonts w:eastAsia="Arial"/>
                <w:noProof w:val="0"/>
                <w:sz w:val="28"/>
                <w:szCs w:val="28"/>
                <w:lang w:val="de-DE" w:eastAsia="en-US"/>
              </w:rPr>
              <w:t>HS thực hiện theo yêu cầu của giáo viên.</w:t>
            </w:r>
          </w:p>
          <w:p w:rsidR="00D13082" w:rsidRPr="00E37FE1" w:rsidRDefault="00D13082" w:rsidP="008E59E7">
            <w:pPr>
              <w:spacing w:line="360" w:lineRule="auto"/>
              <w:jc w:val="both"/>
              <w:rPr>
                <w:rFonts w:eastAsia="Arial"/>
                <w:noProof w:val="0"/>
                <w:sz w:val="28"/>
                <w:szCs w:val="28"/>
                <w:lang w:val="de-DE" w:eastAsia="en-US"/>
              </w:rPr>
            </w:pPr>
            <w:r>
              <w:rPr>
                <w:b/>
                <w:i/>
                <w:iCs/>
                <w:noProof w:val="0"/>
                <w:sz w:val="28"/>
                <w:szCs w:val="28"/>
                <w:lang w:val="de-DE" w:eastAsia="en-US"/>
              </w:rPr>
              <w:t xml:space="preserve">- </w:t>
            </w:r>
            <w:r w:rsidRPr="00E37FE1">
              <w:rPr>
                <w:rFonts w:eastAsia="Arial"/>
                <w:noProof w:val="0"/>
                <w:sz w:val="28"/>
                <w:szCs w:val="28"/>
                <w:lang w:val="de-DE" w:eastAsia="en-US"/>
              </w:rPr>
              <w:t>GV gọi ngẫu nhiên 3 HS lần lượt trình bày ý kiến cá nhân.</w:t>
            </w:r>
          </w:p>
          <w:p w:rsidR="00D13082" w:rsidRPr="00E37FE1" w:rsidRDefault="00D13082" w:rsidP="008E59E7">
            <w:pPr>
              <w:spacing w:line="360" w:lineRule="auto"/>
              <w:jc w:val="both"/>
              <w:rPr>
                <w:i/>
                <w:noProof w:val="0"/>
                <w:sz w:val="28"/>
                <w:szCs w:val="28"/>
                <w:lang w:val="de-DE" w:eastAsia="en-US"/>
              </w:rPr>
            </w:pPr>
            <w:r w:rsidRPr="00E37FE1">
              <w:rPr>
                <w:i/>
                <w:noProof w:val="0"/>
                <w:sz w:val="28"/>
                <w:szCs w:val="28"/>
                <w:lang w:val="de-DE" w:eastAsia="en-US"/>
              </w:rPr>
              <w:t>- Học sinh nhận xét, bổ sung, đánh giá.</w:t>
            </w:r>
          </w:p>
          <w:p w:rsidR="00D13082" w:rsidRPr="00E37FE1" w:rsidRDefault="00D13082" w:rsidP="008E59E7">
            <w:pPr>
              <w:spacing w:line="360" w:lineRule="auto"/>
              <w:jc w:val="both"/>
              <w:rPr>
                <w:i/>
                <w:noProof w:val="0"/>
                <w:sz w:val="28"/>
                <w:szCs w:val="28"/>
                <w:lang w:val="de-DE" w:eastAsia="en-US"/>
              </w:rPr>
            </w:pPr>
            <w:r w:rsidRPr="00E37FE1">
              <w:rPr>
                <w:i/>
                <w:noProof w:val="0"/>
                <w:sz w:val="28"/>
                <w:szCs w:val="28"/>
                <w:lang w:val="de-DE" w:eastAsia="en-US"/>
              </w:rPr>
              <w:t>- Giáo viên nhận xét, đánh giá.</w:t>
            </w:r>
          </w:p>
          <w:p w:rsidR="00D13082" w:rsidRPr="00E37FE1" w:rsidRDefault="00D13082" w:rsidP="008E59E7">
            <w:pPr>
              <w:spacing w:line="360" w:lineRule="auto"/>
              <w:rPr>
                <w:rFonts w:eastAsia="Arial"/>
                <w:noProof w:val="0"/>
                <w:sz w:val="28"/>
                <w:szCs w:val="28"/>
                <w:lang w:val="de-DE" w:eastAsia="en-US"/>
              </w:rPr>
            </w:pPr>
            <w:r w:rsidRPr="00E37FE1">
              <w:rPr>
                <w:rFonts w:eastAsia="Arial"/>
                <w:noProof w:val="0"/>
                <w:sz w:val="28"/>
                <w:szCs w:val="28"/>
                <w:lang w:val="de-DE" w:eastAsia="en-US"/>
              </w:rPr>
              <w:t>- GV nhận xét và chốt nội dung.</w:t>
            </w:r>
          </w:p>
          <w:p w:rsidR="00D13082" w:rsidRPr="00E37FE1" w:rsidRDefault="00D13082" w:rsidP="008E59E7">
            <w:pPr>
              <w:spacing w:line="360" w:lineRule="auto"/>
              <w:rPr>
                <w:rFonts w:eastAsia="Arial"/>
                <w:noProof w:val="0"/>
                <w:sz w:val="28"/>
                <w:szCs w:val="28"/>
                <w:lang w:val="de-DE" w:eastAsia="en-US"/>
              </w:rPr>
            </w:pPr>
            <w:r w:rsidRPr="00E37FE1">
              <w:rPr>
                <w:rFonts w:eastAsia="Arial"/>
                <w:noProof w:val="0"/>
                <w:sz w:val="28"/>
                <w:szCs w:val="28"/>
                <w:lang w:val="de-DE" w:eastAsia="en-US"/>
              </w:rPr>
              <w:lastRenderedPageBreak/>
              <w:t xml:space="preserve">- </w:t>
            </w:r>
            <w:r w:rsidRPr="00E37FE1">
              <w:rPr>
                <w:rFonts w:eastAsia="Arial"/>
                <w:bCs/>
                <w:i/>
                <w:iCs/>
                <w:noProof w:val="0"/>
                <w:sz w:val="28"/>
                <w:szCs w:val="28"/>
                <w:lang w:val="de-DE" w:eastAsia="en-US"/>
              </w:rPr>
              <w:t>GV hỏi câu hỏi mở rộng</w:t>
            </w:r>
            <w:r w:rsidRPr="00E37FE1">
              <w:rPr>
                <w:rFonts w:eastAsia="Arial"/>
                <w:noProof w:val="0"/>
                <w:sz w:val="28"/>
                <w:szCs w:val="28"/>
                <w:lang w:val="de-DE" w:eastAsia="en-US"/>
              </w:rPr>
              <w:t>: Hãy kể một số biện pháp điều khiển sinh trưởng và phát triển ở động vật và thực vật mà em biết?</w:t>
            </w:r>
          </w:p>
          <w:p w:rsidR="00D13082" w:rsidRPr="00E37FE1" w:rsidRDefault="00D13082" w:rsidP="008E59E7">
            <w:pPr>
              <w:spacing w:line="360" w:lineRule="auto"/>
              <w:rPr>
                <w:rFonts w:eastAsia="Arial"/>
                <w:noProof w:val="0"/>
                <w:sz w:val="28"/>
                <w:szCs w:val="28"/>
                <w:lang w:val="de-DE" w:eastAsia="en-US"/>
              </w:rPr>
            </w:pPr>
            <w:r w:rsidRPr="00E37FE1">
              <w:rPr>
                <w:rFonts w:eastAsia="Arial"/>
                <w:noProof w:val="0"/>
                <w:sz w:val="28"/>
                <w:szCs w:val="28"/>
                <w:lang w:val="de-DE" w:eastAsia="en-US"/>
              </w:rPr>
              <w:t xml:space="preserve">- </w:t>
            </w:r>
            <w:r w:rsidRPr="00E37FE1">
              <w:rPr>
                <w:rFonts w:eastAsia="Arial"/>
                <w:i/>
                <w:iCs/>
                <w:noProof w:val="0"/>
                <w:sz w:val="28"/>
                <w:szCs w:val="28"/>
                <w:lang w:val="de-DE" w:eastAsia="en-US"/>
              </w:rPr>
              <w:t>GV mở rộng kiến thức</w:t>
            </w:r>
            <w:r w:rsidRPr="00E37FE1">
              <w:rPr>
                <w:rFonts w:eastAsia="Arial"/>
                <w:noProof w:val="0"/>
                <w:sz w:val="28"/>
                <w:szCs w:val="28"/>
                <w:lang w:val="de-DE" w:eastAsia="en-US"/>
              </w:rPr>
              <w:t>:</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t xml:space="preserve">Ứng dụng sinh trưởng và phát triển trong </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t>+ Trồng trọt: sử dụng chất kích thích giúp cây quất ra hoa và tạo quả nhanh hơn, chất kích thích sinh trưởng khi bón cho cây làm cho tế bào dài ra nhanh hơn cây lớn nhanh, chất ức chế được sử dụng trong bảo quản nông sản...</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t>+ Chăn nuôi như: Cho vật nuôi ăn uống đầy đủ. Vệ sinh chuồng trại sạch sẽ, vệ sinh cho vật nuôi đảm bảo ấm vào mùa đông, mát vào mùa hè. Sử dụng chất kích thích tăng trưởng đúng thời điểm và liều lượng.</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t>+ Phòng trừ sinh vật gây hại: Dựa vào hiểu biết về các giai đoạn trong quá trình sinh trưởng và phát triển của muỗi và bướm để phòng trừ sinh vật gây hại như:</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lastRenderedPageBreak/>
              <w:t>*Diệt muỗi ở giai đoạn trứng là hiệu quả nhất vì có thể diệt được số lượng nhiều nhất: Giữ môi trường sống sạch sẽ, khô thoáng. Không sử dụng các dụng cụ chứa nước đọng. Sử dụng các thiết bị bắt muỗi hiện đại và phun thuốc diệt muỗi.</w:t>
            </w:r>
          </w:p>
          <w:p w:rsidR="00D13082" w:rsidRPr="00E37FE1" w:rsidRDefault="00D13082" w:rsidP="008E59E7">
            <w:pPr>
              <w:spacing w:line="360" w:lineRule="auto"/>
              <w:rPr>
                <w:rFonts w:eastAsia="Arial"/>
                <w:noProof w:val="0"/>
                <w:sz w:val="28"/>
                <w:szCs w:val="28"/>
                <w:lang w:val="en-US" w:eastAsia="en-US"/>
              </w:rPr>
            </w:pPr>
            <w:r w:rsidRPr="00E37FE1">
              <w:rPr>
                <w:rFonts w:eastAsia="Arial"/>
                <w:noProof w:val="0"/>
                <w:sz w:val="28"/>
                <w:szCs w:val="28"/>
                <w:lang w:val="en-US" w:eastAsia="en-US"/>
              </w:rPr>
              <w:t>*Diệt sâu bướm: dùng đèn bẫy, dùng thuốc trừ sâu để sâu không phát triển thành bướm.</w:t>
            </w:r>
          </w:p>
        </w:tc>
        <w:tc>
          <w:tcPr>
            <w:tcW w:w="4544" w:type="dxa"/>
          </w:tcPr>
          <w:p w:rsidR="00D13082" w:rsidRPr="00E37FE1" w:rsidRDefault="00D13082" w:rsidP="008E59E7">
            <w:pPr>
              <w:spacing w:line="360" w:lineRule="auto"/>
              <w:rPr>
                <w:b/>
                <w:bCs/>
                <w:noProof w:val="0"/>
                <w:color w:val="000000"/>
                <w:sz w:val="28"/>
                <w:szCs w:val="28"/>
                <w:shd w:val="clear" w:color="auto" w:fill="FFFFFF"/>
                <w:lang w:val="en-US" w:eastAsia="en-US"/>
              </w:rPr>
            </w:pPr>
            <w:r w:rsidRPr="00E37FE1">
              <w:rPr>
                <w:b/>
                <w:bCs/>
                <w:noProof w:val="0"/>
                <w:color w:val="000000"/>
                <w:sz w:val="28"/>
                <w:szCs w:val="28"/>
                <w:shd w:val="clear" w:color="auto" w:fill="FFFFFF"/>
                <w:lang w:val="en-US" w:eastAsia="en-US"/>
              </w:rPr>
              <w:lastRenderedPageBreak/>
              <w:t>II. Các nhân tố chủ yếu ảnh hưởng đến sinh trưởng và phát triển ở sinh vật</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-Sự sinh trưởng và phát triển của sinh vật chịu ảnh hưởng của nhiều nhân tố như đặc điểm của loài, nhiệt độ, ánh sáng, nước, dinh dưỡng....Các nhân tố này có tác động tổng hợp lên sự sinh trưởng và phát triển của sinh vật.</w:t>
            </w:r>
          </w:p>
          <w:p w:rsidR="00D13082" w:rsidRPr="00E37FE1" w:rsidRDefault="00D13082" w:rsidP="008E59E7">
            <w:pPr>
              <w:spacing w:line="360" w:lineRule="auto"/>
              <w:rPr>
                <w:b/>
                <w:bCs/>
                <w:noProof w:val="0"/>
                <w:color w:val="000000"/>
                <w:sz w:val="28"/>
                <w:szCs w:val="28"/>
                <w:shd w:val="clear" w:color="auto" w:fill="FFFFFF"/>
                <w:lang w:val="en-US" w:eastAsia="en-US"/>
              </w:rPr>
            </w:pPr>
            <w:r w:rsidRPr="00E37FE1">
              <w:rPr>
                <w:b/>
                <w:bCs/>
                <w:noProof w:val="0"/>
                <w:color w:val="000000"/>
                <w:sz w:val="28"/>
                <w:szCs w:val="28"/>
                <w:shd w:val="clear" w:color="auto" w:fill="FFFFFF"/>
                <w:lang w:val="en-US" w:eastAsia="en-US"/>
              </w:rPr>
              <w:t>1. Ảnh hưởng của chất dinh dưỡng:</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lastRenderedPageBreak/>
              <w:t>- Cơ thể thiếu hoặc thừa chất dinh dưỡng sẽ ảnh hưởng đến tốc độ sinh trưởng và phát triển của sinh vật qua các giai đoạn.</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Ở động vật, nếu thiếu các chất dinh dưỡng, đặc biệt là protein, động vật sẽ chậm lớn, gầy yếu, sức đề kháng kém.</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Ở thực vật, nếu thiếu các nguyên tố khoáng, đặc biệt là nitrogen, quá trình sinh trưởng sẽ bị ức chế, thậm chí có thể bị chết.</w:t>
            </w:r>
          </w:p>
          <w:p w:rsidR="00D13082" w:rsidRPr="00E37FE1" w:rsidRDefault="00D13082" w:rsidP="008E59E7">
            <w:pPr>
              <w:spacing w:line="360" w:lineRule="auto"/>
              <w:rPr>
                <w:b/>
                <w:bCs/>
                <w:noProof w:val="0"/>
                <w:color w:val="000000"/>
                <w:sz w:val="28"/>
                <w:szCs w:val="28"/>
                <w:shd w:val="clear" w:color="auto" w:fill="FFFFFF"/>
                <w:lang w:val="en-US" w:eastAsia="en-US"/>
              </w:rPr>
            </w:pPr>
            <w:r w:rsidRPr="00E37FE1">
              <w:rPr>
                <w:b/>
                <w:bCs/>
                <w:noProof w:val="0"/>
                <w:color w:val="000000"/>
                <w:sz w:val="28"/>
                <w:szCs w:val="28"/>
                <w:shd w:val="clear" w:color="auto" w:fill="FFFFFF"/>
                <w:lang w:val="en-US" w:eastAsia="en-US"/>
              </w:rPr>
              <w:t>2. Ảnh hưởng của nước</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xml:space="preserve">- Nước cần cho các sinh vật sinh trưởng và phát triển. Thiếu nước, các loài sinh vật sinh trưởng và phát triển chậm hoặc bị chết. </w:t>
            </w:r>
          </w:p>
          <w:p w:rsidR="00D13082" w:rsidRPr="00E37FE1" w:rsidRDefault="00D13082" w:rsidP="008E59E7">
            <w:pPr>
              <w:spacing w:line="360" w:lineRule="auto"/>
              <w:rPr>
                <w:b/>
                <w:bCs/>
                <w:noProof w:val="0"/>
                <w:color w:val="000000"/>
                <w:sz w:val="28"/>
                <w:szCs w:val="28"/>
                <w:shd w:val="clear" w:color="auto" w:fill="FFFFFF"/>
                <w:lang w:val="en-US" w:eastAsia="en-US"/>
              </w:rPr>
            </w:pPr>
            <w:r w:rsidRPr="00E37FE1">
              <w:rPr>
                <w:b/>
                <w:bCs/>
                <w:noProof w:val="0"/>
                <w:color w:val="000000"/>
                <w:sz w:val="28"/>
                <w:szCs w:val="28"/>
                <w:shd w:val="clear" w:color="auto" w:fill="FFFFFF"/>
                <w:lang w:val="en-US" w:eastAsia="en-US"/>
              </w:rPr>
              <w:t>3. Ảnh hưởng của nhiệt độ</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Mỗi loài sinh vật sinh trưởng và phát triển tốt trong điều kiện nhiệt độ môi trường thích hợp. Nhiêt độ quá cao hoặc quá thấp có thể làm chậm quá trình sinh trưởng và phát triển của sinh vật hoặc làm chết sinh vật.</w:t>
            </w:r>
          </w:p>
          <w:p w:rsidR="00D13082" w:rsidRPr="00E37FE1" w:rsidRDefault="00D13082" w:rsidP="008E59E7">
            <w:pPr>
              <w:spacing w:line="360" w:lineRule="auto"/>
              <w:rPr>
                <w:b/>
                <w:bCs/>
                <w:noProof w:val="0"/>
                <w:color w:val="000000"/>
                <w:sz w:val="28"/>
                <w:szCs w:val="28"/>
                <w:shd w:val="clear" w:color="auto" w:fill="FFFFFF"/>
                <w:lang w:val="en-US" w:eastAsia="en-US"/>
              </w:rPr>
            </w:pPr>
            <w:r w:rsidRPr="00E37FE1">
              <w:rPr>
                <w:b/>
                <w:bCs/>
                <w:noProof w:val="0"/>
                <w:color w:val="000000"/>
                <w:sz w:val="28"/>
                <w:szCs w:val="28"/>
                <w:shd w:val="clear" w:color="auto" w:fill="FFFFFF"/>
                <w:lang w:val="en-US" w:eastAsia="en-US"/>
              </w:rPr>
              <w:t>4. Ảnh hưởng của ánh sáng</w:t>
            </w:r>
          </w:p>
          <w:p w:rsidR="00D13082" w:rsidRPr="00E37FE1"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xml:space="preserve">- Ánh sáng ảnh hưởng trực tiếp đến sinh trưởng và phát triển của thực vật </w:t>
            </w:r>
            <w:r w:rsidRPr="00E37FE1">
              <w:rPr>
                <w:noProof w:val="0"/>
                <w:color w:val="000000"/>
                <w:sz w:val="28"/>
                <w:szCs w:val="28"/>
                <w:shd w:val="clear" w:color="auto" w:fill="FFFFFF"/>
                <w:lang w:val="en-US" w:eastAsia="en-US"/>
              </w:rPr>
              <w:lastRenderedPageBreak/>
              <w:t>thông qua quá trình quang hợp và gián tiếp ảnh hưởng đến chu kì thời gian, từ đó tác động đến thời gian ra hoa và phát sinh hình thái của thực vật.</w:t>
            </w:r>
          </w:p>
          <w:p w:rsidR="00D13082" w:rsidRDefault="00D13082" w:rsidP="008E59E7">
            <w:pPr>
              <w:spacing w:line="360" w:lineRule="auto"/>
              <w:rPr>
                <w:noProof w:val="0"/>
                <w:color w:val="000000"/>
                <w:sz w:val="28"/>
                <w:szCs w:val="28"/>
                <w:shd w:val="clear" w:color="auto" w:fill="FFFFFF"/>
                <w:lang w:val="en-US" w:eastAsia="en-US"/>
              </w:rPr>
            </w:pPr>
            <w:r w:rsidRPr="00E37FE1">
              <w:rPr>
                <w:noProof w:val="0"/>
                <w:color w:val="000000"/>
                <w:sz w:val="28"/>
                <w:szCs w:val="28"/>
                <w:shd w:val="clear" w:color="auto" w:fill="FFFFFF"/>
                <w:lang w:val="en-US" w:eastAsia="en-US"/>
              </w:rPr>
              <w:t>- Vai trò của ánh sáng đối với động vật: ánh sáng gián tiếp ảnh hưởng đến sự hấp thụ calcium để hình thành xương, từ đó tác dộng đến sự sinh trưởng của cơ thể. Ánh sáng mặt trời làm tăng nhiệt độ môi trường, từ đó gián tiếp ảnh hưởng tới sinh trưởng và phát triển của sinh vật do sự thay đổi thân nhiệt của chúng.</w:t>
            </w:r>
          </w:p>
          <w:p w:rsidR="00D13082" w:rsidRPr="00E37FE1" w:rsidRDefault="00D13082" w:rsidP="008E59E7">
            <w:pPr>
              <w:spacing w:line="360" w:lineRule="auto"/>
              <w:rPr>
                <w:noProof w:val="0"/>
                <w:color w:val="000000"/>
                <w:sz w:val="28"/>
                <w:szCs w:val="28"/>
                <w:shd w:val="clear" w:color="auto" w:fill="FFFFFF"/>
                <w:lang w:val="en-US" w:eastAsia="en-US"/>
              </w:rPr>
            </w:pPr>
          </w:p>
        </w:tc>
      </w:tr>
    </w:tbl>
    <w:p w:rsidR="00D13082" w:rsidRPr="007B0F92" w:rsidRDefault="00D13082" w:rsidP="00D13082">
      <w:pPr>
        <w:spacing w:line="360" w:lineRule="auto"/>
        <w:jc w:val="center"/>
        <w:rPr>
          <w:rFonts w:eastAsia="Times New Roman" w:cs="Times New Roman"/>
          <w:b/>
          <w:bCs/>
          <w:noProof w:val="0"/>
          <w:color w:val="000000"/>
          <w:sz w:val="28"/>
          <w:szCs w:val="28"/>
          <w:shd w:val="clear" w:color="auto" w:fill="FFFFFF"/>
          <w:lang w:eastAsia="en-US"/>
        </w:rPr>
      </w:pPr>
      <w:r w:rsidRPr="007B0F92">
        <w:rPr>
          <w:rFonts w:eastAsia="Times New Roman" w:cs="Times New Roman"/>
          <w:b/>
          <w:bCs/>
          <w:noProof w:val="0"/>
          <w:color w:val="000000"/>
          <w:sz w:val="28"/>
          <w:szCs w:val="28"/>
          <w:shd w:val="clear" w:color="auto" w:fill="FFFFFF"/>
          <w:lang w:eastAsia="en-US"/>
        </w:rPr>
        <w:lastRenderedPageBreak/>
        <w:t>PHIẾU HỌC TẬP</w:t>
      </w:r>
    </w:p>
    <w:p w:rsidR="00D13082" w:rsidRPr="00E37FE1"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H3.</w:t>
      </w:r>
      <w:r w:rsidRPr="00E37FE1">
        <w:rPr>
          <w:rFonts w:eastAsia="Times New Roman" w:cs="Times New Roman"/>
          <w:noProof w:val="0"/>
          <w:color w:val="000000"/>
          <w:sz w:val="28"/>
          <w:szCs w:val="28"/>
          <w:shd w:val="clear" w:color="auto" w:fill="FFFFFF"/>
          <w:lang w:eastAsia="en-US"/>
        </w:rPr>
        <w:t xml:space="preserve"> Nếu động vật không được cung cấp thức ăn, còn thực vật không được cung cấp chất khoáng thì cơ thể thực vật và động vật sẽ như thế nào?</w:t>
      </w:r>
    </w:p>
    <w:p w:rsidR="00D13082" w:rsidRPr="00E37FE1"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H4.</w:t>
      </w:r>
      <w:r w:rsidRPr="00E37FE1">
        <w:rPr>
          <w:rFonts w:eastAsia="Times New Roman" w:cs="Times New Roman"/>
          <w:noProof w:val="0"/>
          <w:color w:val="000000"/>
          <w:sz w:val="28"/>
          <w:szCs w:val="28"/>
          <w:shd w:val="clear" w:color="auto" w:fill="FFFFFF"/>
          <w:lang w:eastAsia="en-US"/>
        </w:rPr>
        <w:t xml:space="preserve"> Nước là thành phần cấu tạo của tế bào nên nước ảnh hưởng đến các quá trình phân chia và dãn dài của tế bào thực vật. Thiếu nước sẽ ảnh hưởng như thế nào đến quá trình sinh trưởng và phát triển của sinh vật?</w:t>
      </w:r>
    </w:p>
    <w:p w:rsidR="00D13082" w:rsidRPr="00E37FE1" w:rsidRDefault="00D13082" w:rsidP="00D13082">
      <w:pPr>
        <w:spacing w:line="360" w:lineRule="auto"/>
        <w:ind w:left="360"/>
        <w:rPr>
          <w:rFonts w:eastAsia="Times New Roman" w:cs="Times New Roman"/>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H5.</w:t>
      </w:r>
      <w:r w:rsidRPr="00E37FE1">
        <w:rPr>
          <w:rFonts w:eastAsia="Times New Roman" w:cs="Times New Roman"/>
          <w:noProof w:val="0"/>
          <w:color w:val="000000"/>
          <w:sz w:val="28"/>
          <w:szCs w:val="28"/>
          <w:shd w:val="clear" w:color="auto" w:fill="FFFFFF"/>
          <w:lang w:eastAsia="en-US"/>
        </w:rPr>
        <w:t xml:space="preserve"> Quan sát hình sau, dựa vào đường cong của đồ thị trong hình để giải thích ảnh hưởng của nhiệt độ đến sự sinh trưởng và phát triển của cá rô phi?</w:t>
      </w:r>
    </w:p>
    <w:p w:rsidR="00D13082" w:rsidRDefault="00D13082" w:rsidP="00D13082">
      <w:pPr>
        <w:spacing w:line="360" w:lineRule="auto"/>
        <w:rPr>
          <w:rFonts w:eastAsia="Times New Roman" w:cs="Times New Roman"/>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 xml:space="preserve">     H6.</w:t>
      </w:r>
      <w:r w:rsidRPr="00E37FE1">
        <w:rPr>
          <w:rFonts w:eastAsia="Times New Roman" w:cs="Times New Roman"/>
          <w:noProof w:val="0"/>
          <w:color w:val="000000"/>
          <w:sz w:val="28"/>
          <w:szCs w:val="28"/>
          <w:shd w:val="clear" w:color="auto" w:fill="FFFFFF"/>
          <w:lang w:eastAsia="en-US"/>
        </w:rPr>
        <w:t xml:space="preserve"> Nêu vai trò của ánh sáng đối với sự sinh trưởng và phát triẻn của thực vật và động vật?</w:t>
      </w:r>
    </w:p>
    <w:p w:rsidR="00D13082" w:rsidRPr="00E37FE1" w:rsidRDefault="00D13082" w:rsidP="00D13082">
      <w:pPr>
        <w:spacing w:line="360" w:lineRule="auto"/>
        <w:rPr>
          <w:rFonts w:eastAsia="Times New Roman" w:cs="Times New Roman"/>
          <w:noProof w:val="0"/>
          <w:color w:val="000000"/>
          <w:sz w:val="28"/>
          <w:szCs w:val="28"/>
          <w:shd w:val="clear" w:color="auto" w:fill="FFFFFF"/>
          <w:lang w:eastAsia="en-US"/>
        </w:rPr>
      </w:pPr>
    </w:p>
    <w:p w:rsidR="00D13082" w:rsidRPr="007B0F92" w:rsidRDefault="00D13082" w:rsidP="00D13082">
      <w:pPr>
        <w:spacing w:line="360" w:lineRule="auto"/>
        <w:rPr>
          <w:rFonts w:eastAsia="Times New Roman" w:cs="Times New Roman"/>
          <w:b/>
          <w:bCs/>
          <w:noProof w:val="0"/>
          <w:color w:val="000000"/>
          <w:sz w:val="28"/>
          <w:szCs w:val="28"/>
          <w:shd w:val="clear" w:color="auto" w:fill="FFFFFF"/>
          <w:lang w:eastAsia="en-US"/>
        </w:rPr>
      </w:pPr>
      <w:r w:rsidRPr="00E37FE1">
        <w:rPr>
          <w:rFonts w:eastAsia="Times New Roman" w:cs="Times New Roman"/>
          <w:b/>
          <w:bCs/>
          <w:noProof w:val="0"/>
          <w:color w:val="000000"/>
          <w:sz w:val="28"/>
          <w:szCs w:val="28"/>
          <w:shd w:val="clear" w:color="auto" w:fill="FFFFFF"/>
          <w:lang w:eastAsia="en-US"/>
        </w:rPr>
        <w:t>3</w:t>
      </w:r>
      <w:r w:rsidRPr="007B0F92">
        <w:rPr>
          <w:rFonts w:eastAsia="Times New Roman" w:cs="Times New Roman"/>
          <w:b/>
          <w:bCs/>
          <w:noProof w:val="0"/>
          <w:color w:val="000000"/>
          <w:sz w:val="28"/>
          <w:szCs w:val="28"/>
          <w:shd w:val="clear" w:color="auto" w:fill="FFFFFF"/>
          <w:lang w:eastAsia="en-US"/>
        </w:rPr>
        <w:t xml:space="preserve">. </w:t>
      </w:r>
      <w:r w:rsidRPr="00E37FE1">
        <w:rPr>
          <w:rFonts w:eastAsia="Times New Roman" w:cs="Times New Roman"/>
          <w:b/>
          <w:bCs/>
          <w:noProof w:val="0"/>
          <w:color w:val="000000"/>
          <w:sz w:val="28"/>
          <w:szCs w:val="28"/>
          <w:shd w:val="clear" w:color="auto" w:fill="FFFFFF"/>
          <w:lang w:eastAsia="en-US"/>
        </w:rPr>
        <w:t xml:space="preserve">Hoạt động </w:t>
      </w:r>
      <w:r w:rsidRPr="007B0F92">
        <w:rPr>
          <w:rFonts w:eastAsia="Times New Roman" w:cs="Times New Roman"/>
          <w:b/>
          <w:bCs/>
          <w:noProof w:val="0"/>
          <w:color w:val="000000"/>
          <w:sz w:val="28"/>
          <w:szCs w:val="28"/>
          <w:shd w:val="clear" w:color="auto" w:fill="FFFFFF"/>
          <w:lang w:eastAsia="en-US"/>
        </w:rPr>
        <w:t>3: L</w:t>
      </w:r>
      <w:r w:rsidRPr="00E37FE1">
        <w:rPr>
          <w:rFonts w:eastAsia="Times New Roman" w:cs="Times New Roman"/>
          <w:b/>
          <w:bCs/>
          <w:noProof w:val="0"/>
          <w:color w:val="000000"/>
          <w:sz w:val="28"/>
          <w:szCs w:val="28"/>
          <w:shd w:val="clear" w:color="auto" w:fill="FFFFFF"/>
          <w:lang w:eastAsia="en-US"/>
        </w:rPr>
        <w:t>uyện tập</w:t>
      </w:r>
      <w:r w:rsidRPr="007B0F92">
        <w:rPr>
          <w:rFonts w:eastAsia="Times New Roman" w:cs="Times New Roman"/>
          <w:b/>
          <w:bCs/>
          <w:noProof w:val="0"/>
          <w:color w:val="000000"/>
          <w:sz w:val="28"/>
          <w:szCs w:val="28"/>
          <w:shd w:val="clear" w:color="auto" w:fill="FFFFFF"/>
          <w:lang w:eastAsia="en-US"/>
        </w:rPr>
        <w:t xml:space="preserve"> </w:t>
      </w:r>
    </w:p>
    <w:p w:rsidR="00D13082" w:rsidRPr="007B0F92" w:rsidRDefault="00D13082" w:rsidP="00D13082">
      <w:pPr>
        <w:spacing w:line="360" w:lineRule="auto"/>
        <w:ind w:right="255" w:firstLine="142"/>
        <w:jc w:val="both"/>
        <w:rPr>
          <w:rFonts w:eastAsia="Times New Roman" w:cs="Times New Roman"/>
          <w:b/>
          <w:noProof w:val="0"/>
          <w:sz w:val="28"/>
          <w:szCs w:val="28"/>
          <w:lang w:eastAsia="en-US"/>
        </w:rPr>
      </w:pPr>
      <w:r w:rsidRPr="007B0F92">
        <w:rPr>
          <w:rFonts w:eastAsia="Times New Roman" w:cs="Times New Roman"/>
          <w:b/>
          <w:noProof w:val="0"/>
          <w:sz w:val="28"/>
          <w:szCs w:val="28"/>
          <w:lang w:eastAsia="en-US"/>
        </w:rPr>
        <w:t xml:space="preserve">a) </w:t>
      </w:r>
      <w:r w:rsidRPr="00E37FE1">
        <w:rPr>
          <w:rFonts w:eastAsia="Times New Roman" w:cs="Times New Roman"/>
          <w:b/>
          <w:noProof w:val="0"/>
          <w:sz w:val="28"/>
          <w:szCs w:val="28"/>
          <w:lang w:eastAsia="en-US"/>
        </w:rPr>
        <w:t xml:space="preserve">Mục tiêu: </w:t>
      </w:r>
    </w:p>
    <w:p w:rsidR="00D13082" w:rsidRPr="00E37FE1" w:rsidRDefault="00D13082" w:rsidP="00D13082">
      <w:pPr>
        <w:spacing w:line="360" w:lineRule="auto"/>
        <w:ind w:right="255" w:firstLine="142"/>
        <w:jc w:val="both"/>
        <w:rPr>
          <w:rFonts w:eastAsia="Times New Roman" w:cs="Times New Roman"/>
          <w:noProof w:val="0"/>
          <w:sz w:val="28"/>
          <w:szCs w:val="28"/>
          <w:lang w:eastAsia="en-US"/>
        </w:rPr>
      </w:pPr>
      <w:r w:rsidRPr="007B0F92">
        <w:rPr>
          <w:rFonts w:eastAsia="Times New Roman" w:cs="Times New Roman"/>
          <w:b/>
          <w:noProof w:val="0"/>
          <w:sz w:val="28"/>
          <w:szCs w:val="28"/>
          <w:lang w:eastAsia="en-US"/>
        </w:rPr>
        <w:lastRenderedPageBreak/>
        <w:t xml:space="preserve">- </w:t>
      </w:r>
      <w:r w:rsidRPr="007B0F92">
        <w:rPr>
          <w:rFonts w:eastAsia="Arial" w:cs="Times New Roman"/>
          <w:noProof w:val="0"/>
          <w:sz w:val="28"/>
          <w:szCs w:val="28"/>
          <w:lang w:eastAsia="en-US"/>
        </w:rPr>
        <w:t>Hệ thống được một số kiến thức đã học.</w:t>
      </w:r>
      <w:r w:rsidRPr="00E37FE1">
        <w:rPr>
          <w:rFonts w:eastAsia="Times New Roman" w:cs="Times New Roman"/>
          <w:b/>
          <w:noProof w:val="0"/>
          <w:sz w:val="28"/>
          <w:szCs w:val="28"/>
          <w:lang w:eastAsia="en-US"/>
        </w:rPr>
        <w:t xml:space="preserve">  </w:t>
      </w:r>
    </w:p>
    <w:p w:rsidR="00D13082" w:rsidRPr="00E37FE1" w:rsidRDefault="00D13082" w:rsidP="00D13082">
      <w:pPr>
        <w:spacing w:line="360" w:lineRule="auto"/>
        <w:ind w:firstLine="142"/>
        <w:jc w:val="both"/>
        <w:rPr>
          <w:rFonts w:eastAsia="Times New Roman" w:cs="Times New Roman"/>
          <w:b/>
          <w:noProof w:val="0"/>
          <w:color w:val="000000"/>
          <w:sz w:val="28"/>
          <w:szCs w:val="28"/>
          <w:shd w:val="clear" w:color="auto" w:fill="FFFFFF"/>
          <w:lang w:eastAsia="en-US"/>
        </w:rPr>
      </w:pPr>
      <w:r w:rsidRPr="00E37FE1">
        <w:rPr>
          <w:rFonts w:eastAsia="Calibri" w:cs="Times New Roman"/>
          <w:b/>
          <w:noProof w:val="0"/>
          <w:sz w:val="28"/>
          <w:szCs w:val="28"/>
          <w:lang w:eastAsia="en-US"/>
        </w:rPr>
        <w:t xml:space="preserve">b) </w:t>
      </w:r>
      <w:r w:rsidRPr="00E37FE1">
        <w:rPr>
          <w:rFonts w:eastAsia="Times New Roman" w:cs="Times New Roman"/>
          <w:b/>
          <w:noProof w:val="0"/>
          <w:color w:val="000000"/>
          <w:sz w:val="28"/>
          <w:szCs w:val="28"/>
          <w:shd w:val="clear" w:color="auto" w:fill="FFFFFF"/>
          <w:lang w:eastAsia="en-US"/>
        </w:rPr>
        <w:t>Tổ chức thực hiện:</w:t>
      </w:r>
    </w:p>
    <w:tbl>
      <w:tblPr>
        <w:tblW w:w="9209" w:type="dxa"/>
        <w:tblLook w:val="04A0" w:firstRow="1" w:lastRow="0" w:firstColumn="1" w:lastColumn="0" w:noHBand="0" w:noVBand="1"/>
      </w:tblPr>
      <w:tblGrid>
        <w:gridCol w:w="5524"/>
        <w:gridCol w:w="3685"/>
      </w:tblGrid>
      <w:tr w:rsidR="00D13082" w:rsidRPr="00E37FE1" w:rsidTr="008E59E7">
        <w:tc>
          <w:tcPr>
            <w:tcW w:w="5524"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center"/>
              <w:rPr>
                <w:rFonts w:eastAsia="Calibri" w:cs="Times New Roman"/>
                <w:b/>
                <w:noProof w:val="0"/>
                <w:color w:val="000000"/>
                <w:sz w:val="28"/>
                <w:szCs w:val="28"/>
                <w:lang w:eastAsia="en-US"/>
              </w:rPr>
            </w:pPr>
            <w:r w:rsidRPr="00E37FE1">
              <w:rPr>
                <w:rFonts w:eastAsia="Calibri" w:cs="Times New Roman"/>
                <w:b/>
                <w:noProof w:val="0"/>
                <w:color w:val="000000"/>
                <w:sz w:val="28"/>
                <w:szCs w:val="28"/>
                <w:lang w:eastAsia="en-US"/>
              </w:rPr>
              <w:t>Hoạt động của giáo viên và học sinh</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center"/>
              <w:rPr>
                <w:rFonts w:eastAsia="Calibri" w:cs="Times New Roman"/>
                <w:b/>
                <w:noProof w:val="0"/>
                <w:color w:val="000000"/>
                <w:sz w:val="28"/>
                <w:szCs w:val="28"/>
                <w:lang w:val="en-US" w:eastAsia="en-US"/>
              </w:rPr>
            </w:pPr>
            <w:r>
              <w:rPr>
                <w:rFonts w:eastAsia="Calibri" w:cs="Times New Roman"/>
                <w:b/>
                <w:noProof w:val="0"/>
                <w:color w:val="000000"/>
                <w:sz w:val="28"/>
                <w:szCs w:val="28"/>
                <w:lang w:val="en-US" w:eastAsia="en-US"/>
              </w:rPr>
              <w:t>Dự kiến sản phẩm</w:t>
            </w:r>
          </w:p>
        </w:tc>
      </w:tr>
      <w:tr w:rsidR="00D13082" w:rsidRPr="00E37FE1" w:rsidTr="008E59E7">
        <w:tc>
          <w:tcPr>
            <w:tcW w:w="5524"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both"/>
              <w:rPr>
                <w:rFonts w:eastAsia="Arial" w:cs="Times New Roman"/>
                <w:noProof w:val="0"/>
                <w:sz w:val="28"/>
                <w:szCs w:val="28"/>
                <w:lang w:eastAsia="en-US"/>
              </w:rPr>
            </w:pPr>
            <w:r w:rsidRPr="007B0F92">
              <w:rPr>
                <w:rFonts w:eastAsia="Calibri" w:cs="Times New Roman"/>
                <w:b/>
                <w:bCs/>
                <w:i/>
                <w:iCs/>
                <w:noProof w:val="0"/>
                <w:color w:val="000000"/>
                <w:sz w:val="28"/>
                <w:szCs w:val="28"/>
                <w:lang w:eastAsia="en-US"/>
              </w:rPr>
              <w:t xml:space="preserve">- </w:t>
            </w:r>
            <w:r w:rsidRPr="00E37FE1">
              <w:rPr>
                <w:rFonts w:eastAsia="Arial" w:cs="Times New Roman"/>
                <w:noProof w:val="0"/>
                <w:sz w:val="28"/>
                <w:szCs w:val="28"/>
                <w:lang w:eastAsia="en-US"/>
              </w:rPr>
              <w:t>GV yêu cầu HS thực hiện cá nhân phần “Con đã học được trong giờ học” trên phiếu học tập KWL.</w:t>
            </w:r>
          </w:p>
          <w:p w:rsidR="00D13082" w:rsidRPr="00E37FE1" w:rsidRDefault="00D13082" w:rsidP="008E59E7">
            <w:pPr>
              <w:spacing w:line="360" w:lineRule="auto"/>
              <w:jc w:val="both"/>
              <w:rPr>
                <w:rFonts w:eastAsia="Arial" w:cs="Times New Roman"/>
                <w:noProof w:val="0"/>
                <w:sz w:val="28"/>
                <w:szCs w:val="28"/>
                <w:lang w:eastAsia="en-US"/>
              </w:rPr>
            </w:pPr>
            <w:r w:rsidRPr="00E37FE1">
              <w:rPr>
                <w:rFonts w:eastAsia="Arial" w:cs="Times New Roman"/>
                <w:noProof w:val="0"/>
                <w:sz w:val="28"/>
                <w:szCs w:val="28"/>
                <w:lang w:eastAsia="en-US"/>
              </w:rPr>
              <w:t>- GV trình chiếu một số câu hỏi yêu cầu HS nghiên cứu trả lời.</w:t>
            </w:r>
          </w:p>
          <w:p w:rsidR="00D13082" w:rsidRPr="00E37FE1" w:rsidRDefault="00D13082" w:rsidP="008E59E7">
            <w:pPr>
              <w:spacing w:line="360" w:lineRule="auto"/>
              <w:rPr>
                <w:rFonts w:eastAsia="Arial" w:cs="Times New Roman"/>
                <w:noProof w:val="0"/>
                <w:sz w:val="28"/>
                <w:szCs w:val="28"/>
                <w:lang w:val="de-DE" w:eastAsia="en-US"/>
              </w:rPr>
            </w:pPr>
            <w:r>
              <w:rPr>
                <w:rFonts w:eastAsia="Times New Roman" w:cs="Times New Roman"/>
                <w:b/>
                <w:i/>
                <w:iCs/>
                <w:noProof w:val="0"/>
                <w:sz w:val="28"/>
                <w:szCs w:val="28"/>
                <w:lang w:val="de-DE" w:eastAsia="en-US"/>
              </w:rPr>
              <w:t xml:space="preserve">- </w:t>
            </w:r>
            <w:r w:rsidRPr="00E37FE1">
              <w:rPr>
                <w:rFonts w:eastAsia="Arial" w:cs="Times New Roman"/>
                <w:noProof w:val="0"/>
                <w:sz w:val="28"/>
                <w:szCs w:val="28"/>
                <w:lang w:val="de-DE" w:eastAsia="en-US"/>
              </w:rPr>
              <w:t>HS thực hiện theo yêu cầu của giáo viên.</w:t>
            </w:r>
          </w:p>
          <w:p w:rsidR="00D13082" w:rsidRPr="00E37FE1" w:rsidRDefault="00D13082" w:rsidP="008E59E7">
            <w:pPr>
              <w:spacing w:line="360" w:lineRule="auto"/>
              <w:jc w:val="both"/>
              <w:rPr>
                <w:rFonts w:eastAsia="Arial" w:cs="Times New Roman"/>
                <w:noProof w:val="0"/>
                <w:sz w:val="28"/>
                <w:szCs w:val="28"/>
                <w:lang w:val="de-DE" w:eastAsia="en-US"/>
              </w:rPr>
            </w:pPr>
            <w:r>
              <w:rPr>
                <w:rFonts w:eastAsia="Times New Roman" w:cs="Times New Roman"/>
                <w:b/>
                <w:i/>
                <w:iCs/>
                <w:noProof w:val="0"/>
                <w:sz w:val="28"/>
                <w:szCs w:val="28"/>
                <w:lang w:val="de-DE" w:eastAsia="en-US"/>
              </w:rPr>
              <w:t xml:space="preserve">- </w:t>
            </w:r>
            <w:r w:rsidRPr="00E37FE1">
              <w:rPr>
                <w:rFonts w:eastAsia="Arial" w:cs="Times New Roman"/>
                <w:noProof w:val="0"/>
                <w:sz w:val="28"/>
                <w:szCs w:val="28"/>
                <w:lang w:val="de-DE" w:eastAsia="en-US"/>
              </w:rPr>
              <w:t>GV gọi ngẫu nhiên 3 HS lần lượt trình bày ý kiến cá nhân.</w:t>
            </w:r>
          </w:p>
          <w:p w:rsidR="00D13082" w:rsidRPr="00E37FE1" w:rsidRDefault="00D13082" w:rsidP="008E59E7">
            <w:pPr>
              <w:spacing w:line="360" w:lineRule="auto"/>
              <w:jc w:val="both"/>
              <w:rPr>
                <w:rFonts w:eastAsia="Calibri" w:cs="Times New Roman"/>
                <w:b/>
                <w:bCs/>
                <w:i/>
                <w:iCs/>
                <w:noProof w:val="0"/>
                <w:color w:val="000000"/>
                <w:sz w:val="28"/>
                <w:szCs w:val="28"/>
                <w:lang w:val="de-DE" w:eastAsia="en-US"/>
              </w:rPr>
            </w:pPr>
            <w:r>
              <w:rPr>
                <w:rFonts w:eastAsia="Times New Roman" w:cs="Times New Roman"/>
                <w:b/>
                <w:i/>
                <w:iCs/>
                <w:noProof w:val="0"/>
                <w:sz w:val="28"/>
                <w:szCs w:val="28"/>
                <w:lang w:val="de-DE" w:eastAsia="en-US"/>
              </w:rPr>
              <w:t xml:space="preserve">- </w:t>
            </w:r>
            <w:r w:rsidRPr="00E37FE1">
              <w:rPr>
                <w:rFonts w:eastAsia="Arial" w:cs="Times New Roman"/>
                <w:noProof w:val="0"/>
                <w:sz w:val="28"/>
                <w:szCs w:val="28"/>
                <w:lang w:val="de-DE" w:eastAsia="en-US"/>
              </w:rPr>
              <w:t>GV nhấn mạnh nội dung bài học bằng sơ đồ tư duy trên bảng.</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center"/>
              <w:rPr>
                <w:rFonts w:eastAsia="Calibri" w:cs="Times New Roman"/>
                <w:b/>
                <w:noProof w:val="0"/>
                <w:color w:val="000000"/>
                <w:sz w:val="28"/>
                <w:szCs w:val="28"/>
                <w:lang w:val="de-DE" w:eastAsia="en-US"/>
              </w:rPr>
            </w:pPr>
          </w:p>
        </w:tc>
      </w:tr>
    </w:tbl>
    <w:p w:rsidR="00D13082" w:rsidRPr="00102C34" w:rsidRDefault="00D13082" w:rsidP="00D13082">
      <w:pPr>
        <w:tabs>
          <w:tab w:val="left" w:pos="851"/>
          <w:tab w:val="left" w:pos="993"/>
        </w:tabs>
        <w:spacing w:line="360" w:lineRule="auto"/>
        <w:ind w:firstLine="709"/>
        <w:jc w:val="center"/>
        <w:rPr>
          <w:rFonts w:eastAsia="Arial" w:cs="Times New Roman"/>
          <w:noProof w:val="0"/>
          <w:sz w:val="28"/>
          <w:szCs w:val="28"/>
          <w:lang w:val="de-DE" w:eastAsia="en-US"/>
        </w:rPr>
      </w:pPr>
      <w:r w:rsidRPr="00102C34">
        <w:rPr>
          <w:rFonts w:eastAsia="Arial" w:cs="Times New Roman"/>
          <w:noProof w:val="0"/>
          <w:sz w:val="28"/>
          <w:szCs w:val="28"/>
          <w:lang w:val="de-DE" w:eastAsia="en-US"/>
        </w:rPr>
        <w:t>P</w:t>
      </w:r>
      <w:r>
        <w:rPr>
          <w:rFonts w:eastAsia="Arial" w:cs="Times New Roman"/>
          <w:noProof w:val="0"/>
          <w:sz w:val="28"/>
          <w:szCs w:val="28"/>
          <w:lang w:eastAsia="en-US"/>
        </w:rPr>
        <w:t xml:space="preserve">HIẾU HỌC </w:t>
      </w:r>
      <w:r w:rsidRPr="00102C34">
        <w:rPr>
          <w:rFonts w:eastAsia="Arial" w:cs="Times New Roman"/>
          <w:noProof w:val="0"/>
          <w:sz w:val="28"/>
          <w:szCs w:val="28"/>
          <w:lang w:val="de-DE" w:eastAsia="en-US"/>
        </w:rPr>
        <w:t>T</w:t>
      </w:r>
      <w:r>
        <w:rPr>
          <w:rFonts w:eastAsia="Arial" w:cs="Times New Roman"/>
          <w:noProof w:val="0"/>
          <w:sz w:val="28"/>
          <w:szCs w:val="28"/>
          <w:lang w:eastAsia="en-US"/>
        </w:rPr>
        <w:t>ẬP</w:t>
      </w:r>
    </w:p>
    <w:p w:rsidR="00D13082" w:rsidRPr="00E37FE1" w:rsidRDefault="00D13082" w:rsidP="00D13082">
      <w:pPr>
        <w:tabs>
          <w:tab w:val="left" w:pos="851"/>
          <w:tab w:val="left" w:pos="993"/>
        </w:tabs>
        <w:spacing w:line="360" w:lineRule="auto"/>
        <w:ind w:firstLine="709"/>
        <w:jc w:val="both"/>
        <w:rPr>
          <w:rFonts w:eastAsia="Arial" w:cs="Times New Roman"/>
          <w:b/>
          <w:bCs/>
          <w:noProof w:val="0"/>
          <w:sz w:val="28"/>
          <w:szCs w:val="28"/>
          <w:lang w:eastAsia="en-US"/>
        </w:rPr>
      </w:pPr>
      <w:r w:rsidRPr="00E37FE1">
        <w:rPr>
          <w:rFonts w:eastAsia="Arial" w:cs="Times New Roman"/>
          <w:b/>
          <w:bCs/>
          <w:noProof w:val="0"/>
          <w:sz w:val="28"/>
          <w:szCs w:val="28"/>
          <w:lang w:eastAsia="en-US"/>
        </w:rPr>
        <w:t>Câu 1: Phân biệt sinh trưởng và phát triển</w:t>
      </w:r>
    </w:p>
    <w:tbl>
      <w:tblPr>
        <w:tblStyle w:val="TableGrid33"/>
        <w:tblW w:w="0" w:type="auto"/>
        <w:tblLook w:val="04A0" w:firstRow="1" w:lastRow="0" w:firstColumn="1" w:lastColumn="0" w:noHBand="0" w:noVBand="1"/>
      </w:tblPr>
      <w:tblGrid>
        <w:gridCol w:w="7650"/>
        <w:gridCol w:w="1412"/>
      </w:tblGrid>
      <w:tr w:rsidR="00D13082" w:rsidRPr="00E37FE1" w:rsidTr="008E59E7">
        <w:tc>
          <w:tcPr>
            <w:tcW w:w="7650" w:type="dxa"/>
          </w:tcPr>
          <w:p w:rsidR="00D13082" w:rsidRPr="00E37FE1" w:rsidRDefault="00D13082" w:rsidP="008E59E7">
            <w:pPr>
              <w:tabs>
                <w:tab w:val="left" w:pos="851"/>
                <w:tab w:val="left" w:pos="993"/>
              </w:tabs>
              <w:spacing w:line="360" w:lineRule="auto"/>
              <w:jc w:val="center"/>
              <w:rPr>
                <w:rFonts w:eastAsia="Arial"/>
                <w:noProof w:val="0"/>
                <w:sz w:val="28"/>
                <w:szCs w:val="28"/>
                <w:lang w:val="en-US" w:eastAsia="en-US"/>
              </w:rPr>
            </w:pPr>
            <w:r w:rsidRPr="00E37FE1">
              <w:rPr>
                <w:rFonts w:eastAsia="Arial"/>
                <w:noProof w:val="0"/>
                <w:sz w:val="28"/>
                <w:szCs w:val="28"/>
                <w:lang w:val="en-US" w:eastAsia="en-US"/>
              </w:rPr>
              <w:t>Dấu hiệu phân biệt</w:t>
            </w:r>
          </w:p>
        </w:tc>
        <w:tc>
          <w:tcPr>
            <w:tcW w:w="1412" w:type="dxa"/>
          </w:tcPr>
          <w:p w:rsidR="00D13082" w:rsidRPr="00E37FE1" w:rsidRDefault="00D13082" w:rsidP="008E59E7">
            <w:pPr>
              <w:tabs>
                <w:tab w:val="left" w:pos="851"/>
                <w:tab w:val="left" w:pos="993"/>
              </w:tabs>
              <w:spacing w:line="360" w:lineRule="auto"/>
              <w:jc w:val="center"/>
              <w:rPr>
                <w:rFonts w:eastAsia="Arial"/>
                <w:noProof w:val="0"/>
                <w:sz w:val="28"/>
                <w:szCs w:val="28"/>
                <w:lang w:val="en-US" w:eastAsia="en-US"/>
              </w:rPr>
            </w:pPr>
            <w:r>
              <w:rPr>
                <w:rFonts w:eastAsia="Arial"/>
                <w:noProof w:val="0"/>
                <w:sz w:val="28"/>
                <w:szCs w:val="28"/>
                <w:lang w:val="en-US" w:eastAsia="en-US"/>
              </w:rPr>
              <w:t>Đúng/</w:t>
            </w:r>
            <w:r w:rsidRPr="00E37FE1">
              <w:rPr>
                <w:rFonts w:eastAsia="Arial"/>
                <w:noProof w:val="0"/>
                <w:sz w:val="28"/>
                <w:szCs w:val="28"/>
                <w:lang w:val="en-US" w:eastAsia="en-US"/>
              </w:rPr>
              <w:t>Sai</w:t>
            </w:r>
          </w:p>
        </w:tc>
      </w:tr>
      <w:tr w:rsidR="00D13082" w:rsidRPr="00E37FE1" w:rsidTr="008E59E7">
        <w:tc>
          <w:tcPr>
            <w:tcW w:w="7650" w:type="dxa"/>
          </w:tcPr>
          <w:p w:rsidR="00D13082" w:rsidRPr="007B0F92" w:rsidRDefault="00D13082" w:rsidP="008E59E7">
            <w:pPr>
              <w:tabs>
                <w:tab w:val="left" w:pos="851"/>
                <w:tab w:val="left" w:pos="993"/>
              </w:tabs>
              <w:spacing w:line="360" w:lineRule="auto"/>
              <w:jc w:val="both"/>
              <w:rPr>
                <w:rFonts w:eastAsia="Arial"/>
                <w:noProof w:val="0"/>
                <w:sz w:val="28"/>
                <w:szCs w:val="28"/>
                <w:lang w:eastAsia="en-US"/>
              </w:rPr>
            </w:pPr>
            <w:r w:rsidRPr="007B0F92">
              <w:rPr>
                <w:rFonts w:eastAsia="Arial"/>
                <w:noProof w:val="0"/>
                <w:sz w:val="28"/>
                <w:szCs w:val="28"/>
                <w:lang w:eastAsia="en-US"/>
              </w:rPr>
              <w:t>Hiện tượng người trưởng thành tăng chế độ ăn và béo lên, tăng kích thước bụng là sinh trưởng</w:t>
            </w:r>
          </w:p>
        </w:tc>
        <w:tc>
          <w:tcPr>
            <w:tcW w:w="1412" w:type="dxa"/>
          </w:tcPr>
          <w:p w:rsidR="00D13082" w:rsidRPr="00E37FE1" w:rsidRDefault="00D13082" w:rsidP="008E59E7">
            <w:pPr>
              <w:tabs>
                <w:tab w:val="left" w:pos="851"/>
                <w:tab w:val="left" w:pos="993"/>
              </w:tabs>
              <w:spacing w:line="360" w:lineRule="auto"/>
              <w:jc w:val="both"/>
              <w:rPr>
                <w:rFonts w:eastAsia="Arial"/>
                <w:noProof w:val="0"/>
                <w:sz w:val="28"/>
                <w:szCs w:val="28"/>
                <w:lang w:val="en-US" w:eastAsia="en-US"/>
              </w:rPr>
            </w:pPr>
            <w:r w:rsidRPr="00E37FE1">
              <w:rPr>
                <w:rFonts w:eastAsia="Arial"/>
                <w:noProof w:val="0"/>
                <w:sz w:val="28"/>
                <w:szCs w:val="28"/>
                <w:lang w:val="en-US" w:eastAsia="en-US"/>
              </w:rPr>
              <w:t>Đúng/Sai</w:t>
            </w:r>
          </w:p>
        </w:tc>
      </w:tr>
      <w:tr w:rsidR="00D13082" w:rsidRPr="00E37FE1" w:rsidTr="008E59E7">
        <w:tc>
          <w:tcPr>
            <w:tcW w:w="7650" w:type="dxa"/>
          </w:tcPr>
          <w:p w:rsidR="00D13082" w:rsidRPr="007B0F92" w:rsidRDefault="00D13082" w:rsidP="008E59E7">
            <w:pPr>
              <w:tabs>
                <w:tab w:val="left" w:pos="851"/>
                <w:tab w:val="left" w:pos="993"/>
              </w:tabs>
              <w:spacing w:line="360" w:lineRule="auto"/>
              <w:jc w:val="both"/>
              <w:rPr>
                <w:rFonts w:eastAsia="Arial"/>
                <w:noProof w:val="0"/>
                <w:sz w:val="28"/>
                <w:szCs w:val="28"/>
                <w:lang w:eastAsia="en-US"/>
              </w:rPr>
            </w:pPr>
            <w:r w:rsidRPr="007B0F92">
              <w:rPr>
                <w:rFonts w:eastAsia="Arial"/>
                <w:noProof w:val="0"/>
                <w:sz w:val="28"/>
                <w:szCs w:val="28"/>
                <w:lang w:eastAsia="en-US"/>
              </w:rPr>
              <w:t>Cá trắm trong ao thiếu chăm sóc nên chỉ dài ra mà to chậm là sinh trưởng</w:t>
            </w:r>
          </w:p>
        </w:tc>
        <w:tc>
          <w:tcPr>
            <w:tcW w:w="1412" w:type="dxa"/>
          </w:tcPr>
          <w:p w:rsidR="00D13082" w:rsidRPr="00E37FE1" w:rsidRDefault="00D13082" w:rsidP="008E59E7">
            <w:pPr>
              <w:tabs>
                <w:tab w:val="left" w:pos="851"/>
                <w:tab w:val="left" w:pos="993"/>
              </w:tabs>
              <w:spacing w:line="360" w:lineRule="auto"/>
              <w:jc w:val="both"/>
              <w:rPr>
                <w:rFonts w:eastAsia="Arial"/>
                <w:noProof w:val="0"/>
                <w:sz w:val="28"/>
                <w:szCs w:val="28"/>
                <w:lang w:val="en-US" w:eastAsia="en-US"/>
              </w:rPr>
            </w:pPr>
            <w:r w:rsidRPr="00E37FE1">
              <w:rPr>
                <w:rFonts w:eastAsia="Arial"/>
                <w:noProof w:val="0"/>
                <w:sz w:val="28"/>
                <w:szCs w:val="28"/>
                <w:lang w:val="en-US" w:eastAsia="en-US"/>
              </w:rPr>
              <w:t>Đúng/Sai</w:t>
            </w:r>
          </w:p>
        </w:tc>
      </w:tr>
      <w:tr w:rsidR="00D13082" w:rsidRPr="00E37FE1" w:rsidTr="008E59E7">
        <w:tc>
          <w:tcPr>
            <w:tcW w:w="7650" w:type="dxa"/>
          </w:tcPr>
          <w:p w:rsidR="00D13082" w:rsidRPr="007B0F92" w:rsidRDefault="00D13082" w:rsidP="008E59E7">
            <w:pPr>
              <w:tabs>
                <w:tab w:val="left" w:pos="851"/>
                <w:tab w:val="left" w:pos="993"/>
              </w:tabs>
              <w:spacing w:line="360" w:lineRule="auto"/>
              <w:jc w:val="both"/>
              <w:rPr>
                <w:rFonts w:eastAsia="Arial"/>
                <w:noProof w:val="0"/>
                <w:sz w:val="28"/>
                <w:szCs w:val="28"/>
                <w:lang w:eastAsia="en-US"/>
              </w:rPr>
            </w:pPr>
            <w:r w:rsidRPr="007B0F92">
              <w:rPr>
                <w:rFonts w:eastAsia="Arial"/>
                <w:noProof w:val="0"/>
                <w:sz w:val="28"/>
                <w:szCs w:val="28"/>
                <w:lang w:eastAsia="en-US"/>
              </w:rPr>
              <w:t>Hạt đậu nảy mầm thành cây non gọi là sinh trưởng</w:t>
            </w:r>
          </w:p>
        </w:tc>
        <w:tc>
          <w:tcPr>
            <w:tcW w:w="1412" w:type="dxa"/>
          </w:tcPr>
          <w:p w:rsidR="00D13082" w:rsidRPr="00E37FE1" w:rsidRDefault="00D13082" w:rsidP="008E59E7">
            <w:pPr>
              <w:tabs>
                <w:tab w:val="left" w:pos="851"/>
                <w:tab w:val="left" w:pos="993"/>
              </w:tabs>
              <w:spacing w:line="360" w:lineRule="auto"/>
              <w:jc w:val="both"/>
              <w:rPr>
                <w:rFonts w:eastAsia="Arial"/>
                <w:noProof w:val="0"/>
                <w:sz w:val="28"/>
                <w:szCs w:val="28"/>
                <w:lang w:val="en-US" w:eastAsia="en-US"/>
              </w:rPr>
            </w:pPr>
            <w:r w:rsidRPr="00E37FE1">
              <w:rPr>
                <w:rFonts w:eastAsia="Arial"/>
                <w:noProof w:val="0"/>
                <w:sz w:val="28"/>
                <w:szCs w:val="28"/>
                <w:lang w:val="en-US" w:eastAsia="en-US"/>
              </w:rPr>
              <w:t>Đúng/Sai</w:t>
            </w:r>
          </w:p>
        </w:tc>
      </w:tr>
      <w:tr w:rsidR="00D13082" w:rsidRPr="00E37FE1" w:rsidTr="008E59E7">
        <w:tc>
          <w:tcPr>
            <w:tcW w:w="7650" w:type="dxa"/>
          </w:tcPr>
          <w:p w:rsidR="00D13082" w:rsidRPr="007B0F92" w:rsidRDefault="00D13082" w:rsidP="008E59E7">
            <w:pPr>
              <w:tabs>
                <w:tab w:val="left" w:pos="851"/>
                <w:tab w:val="left" w:pos="993"/>
              </w:tabs>
              <w:spacing w:line="360" w:lineRule="auto"/>
              <w:jc w:val="both"/>
              <w:rPr>
                <w:rFonts w:eastAsia="Arial"/>
                <w:noProof w:val="0"/>
                <w:sz w:val="28"/>
                <w:szCs w:val="28"/>
                <w:lang w:eastAsia="en-US"/>
              </w:rPr>
            </w:pPr>
            <w:r w:rsidRPr="007B0F92">
              <w:rPr>
                <w:rFonts w:eastAsia="Arial"/>
                <w:noProof w:val="0"/>
                <w:sz w:val="28"/>
                <w:szCs w:val="28"/>
                <w:lang w:eastAsia="en-US"/>
              </w:rPr>
              <w:t>Cây ngô ra hoa gọi là phát triển</w:t>
            </w:r>
          </w:p>
        </w:tc>
        <w:tc>
          <w:tcPr>
            <w:tcW w:w="1412" w:type="dxa"/>
          </w:tcPr>
          <w:p w:rsidR="00D13082" w:rsidRPr="00E37FE1" w:rsidRDefault="00D13082" w:rsidP="008E59E7">
            <w:pPr>
              <w:tabs>
                <w:tab w:val="left" w:pos="851"/>
                <w:tab w:val="left" w:pos="993"/>
              </w:tabs>
              <w:spacing w:line="360" w:lineRule="auto"/>
              <w:jc w:val="both"/>
              <w:rPr>
                <w:rFonts w:eastAsia="Arial"/>
                <w:noProof w:val="0"/>
                <w:sz w:val="28"/>
                <w:szCs w:val="28"/>
                <w:lang w:val="en-US" w:eastAsia="en-US"/>
              </w:rPr>
            </w:pPr>
            <w:r w:rsidRPr="00E37FE1">
              <w:rPr>
                <w:rFonts w:eastAsia="Arial"/>
                <w:noProof w:val="0"/>
                <w:sz w:val="28"/>
                <w:szCs w:val="28"/>
                <w:lang w:val="en-US" w:eastAsia="en-US"/>
              </w:rPr>
              <w:t>Đúng/Sai</w:t>
            </w:r>
          </w:p>
        </w:tc>
      </w:tr>
    </w:tbl>
    <w:p w:rsidR="00D13082" w:rsidRPr="00E37FE1" w:rsidRDefault="00D13082" w:rsidP="00D13082">
      <w:pPr>
        <w:tabs>
          <w:tab w:val="left" w:pos="851"/>
          <w:tab w:val="left" w:pos="993"/>
        </w:tabs>
        <w:spacing w:line="360" w:lineRule="auto"/>
        <w:jc w:val="both"/>
        <w:rPr>
          <w:rFonts w:eastAsia="Arial" w:cs="Times New Roman"/>
          <w:noProof w:val="0"/>
          <w:sz w:val="28"/>
          <w:szCs w:val="28"/>
          <w:lang w:eastAsia="en-US"/>
        </w:rPr>
      </w:pPr>
      <w:r w:rsidRPr="00E37FE1">
        <w:rPr>
          <w:rFonts w:eastAsia="Arial" w:cs="Times New Roman"/>
          <w:noProof w:val="0"/>
          <w:sz w:val="28"/>
          <w:szCs w:val="28"/>
          <w:lang w:eastAsia="en-US"/>
        </w:rPr>
        <w:t>Câu 2. HS vẽ sơ đồ tư duy nội dung bài học hôm nay.</w:t>
      </w:r>
    </w:p>
    <w:p w:rsidR="00D13082" w:rsidRPr="00102C34" w:rsidRDefault="00D13082" w:rsidP="00D13082">
      <w:pPr>
        <w:spacing w:line="360" w:lineRule="auto"/>
        <w:jc w:val="both"/>
        <w:rPr>
          <w:rFonts w:eastAsia="Arial" w:cs="Times New Roman"/>
          <w:noProof w:val="0"/>
          <w:sz w:val="28"/>
          <w:szCs w:val="28"/>
          <w:lang w:eastAsia="en-US"/>
        </w:rPr>
      </w:pPr>
      <w:r w:rsidRPr="00102C34">
        <w:rPr>
          <w:rFonts w:eastAsia="Arial" w:cs="Times New Roman"/>
          <w:noProof w:val="0"/>
          <w:sz w:val="28"/>
          <w:szCs w:val="28"/>
          <w:lang w:eastAsia="en-US"/>
        </w:rPr>
        <w:t>TRẢ LỜI</w:t>
      </w:r>
    </w:p>
    <w:p w:rsidR="00D13082" w:rsidRPr="00102C34" w:rsidRDefault="00D13082" w:rsidP="00D13082">
      <w:pPr>
        <w:spacing w:line="360" w:lineRule="auto"/>
        <w:jc w:val="both"/>
        <w:rPr>
          <w:rFonts w:eastAsia="Arial" w:cs="Times New Roman"/>
          <w:noProof w:val="0"/>
          <w:sz w:val="28"/>
          <w:szCs w:val="28"/>
          <w:lang w:eastAsia="en-US"/>
        </w:rPr>
      </w:pPr>
      <w:r w:rsidRPr="00E37FE1">
        <w:rPr>
          <w:rFonts w:eastAsia="Arial" w:cs="Times New Roman"/>
          <w:noProof w:val="0"/>
          <w:sz w:val="28"/>
          <w:szCs w:val="28"/>
          <w:lang w:eastAsia="en-US"/>
        </w:rPr>
        <w:t>Câu 1:Phân biệt sinh trưởng và phát triể</w:t>
      </w:r>
      <w:r>
        <w:rPr>
          <w:rFonts w:eastAsia="Arial" w:cs="Times New Roman"/>
          <w:noProof w:val="0"/>
          <w:sz w:val="28"/>
          <w:szCs w:val="28"/>
          <w:lang w:eastAsia="en-US"/>
        </w:rPr>
        <w:t>n:</w:t>
      </w:r>
      <w:r w:rsidRPr="00095B25">
        <w:rPr>
          <w:rFonts w:eastAsia="Arial" w:cs="Times New Roman"/>
          <w:noProof w:val="0"/>
          <w:sz w:val="28"/>
          <w:szCs w:val="28"/>
          <w:lang w:eastAsia="en-US"/>
        </w:rPr>
        <w:t xml:space="preserve"> </w:t>
      </w:r>
      <w:r>
        <w:rPr>
          <w:rFonts w:eastAsia="Arial" w:cs="Times New Roman"/>
          <w:noProof w:val="0"/>
          <w:sz w:val="28"/>
          <w:szCs w:val="28"/>
          <w:lang w:eastAsia="en-US"/>
        </w:rPr>
        <w:t>1.Đúng</w:t>
      </w:r>
      <w:r>
        <w:rPr>
          <w:rFonts w:eastAsia="Arial" w:cs="Times New Roman"/>
          <w:noProof w:val="0"/>
          <w:sz w:val="28"/>
          <w:szCs w:val="28"/>
          <w:lang w:eastAsia="en-US"/>
        </w:rPr>
        <w:tab/>
        <w:t>2.Đúng  3.Sai    4.Đúng</w:t>
      </w:r>
    </w:p>
    <w:p w:rsidR="00D13082" w:rsidRPr="00E37FE1" w:rsidRDefault="00D13082" w:rsidP="00D13082">
      <w:pPr>
        <w:spacing w:line="360" w:lineRule="auto"/>
        <w:jc w:val="both"/>
        <w:rPr>
          <w:rFonts w:eastAsia="Times New Roman" w:cs="Times New Roman"/>
          <w:b/>
          <w:bCs/>
          <w:noProof w:val="0"/>
          <w:color w:val="000000"/>
          <w:sz w:val="28"/>
          <w:szCs w:val="28"/>
          <w:shd w:val="clear" w:color="auto" w:fill="FFFFFF"/>
          <w:lang w:val="de-DE" w:eastAsia="en-US"/>
        </w:rPr>
      </w:pPr>
      <w:r w:rsidRPr="00E37FE1">
        <w:rPr>
          <w:rFonts w:eastAsia="Times New Roman" w:cs="Times New Roman"/>
          <w:b/>
          <w:bCs/>
          <w:noProof w:val="0"/>
          <w:color w:val="000000"/>
          <w:sz w:val="28"/>
          <w:szCs w:val="28"/>
          <w:shd w:val="clear" w:color="auto" w:fill="FFFFFF"/>
          <w:lang w:val="de-DE" w:eastAsia="en-US"/>
        </w:rPr>
        <w:t>4. Hoạt động 4: Vận dụng</w:t>
      </w:r>
    </w:p>
    <w:p w:rsidR="00D13082" w:rsidRPr="00E37FE1" w:rsidRDefault="00D13082" w:rsidP="00D13082">
      <w:pPr>
        <w:spacing w:line="360" w:lineRule="auto"/>
        <w:ind w:right="255"/>
        <w:jc w:val="both"/>
        <w:rPr>
          <w:rFonts w:eastAsia="Times New Roman" w:cs="Times New Roman"/>
          <w:b/>
          <w:noProof w:val="0"/>
          <w:sz w:val="28"/>
          <w:szCs w:val="28"/>
          <w:lang w:val="de-DE" w:eastAsia="en-US"/>
        </w:rPr>
      </w:pPr>
      <w:r w:rsidRPr="00E37FE1">
        <w:rPr>
          <w:rFonts w:eastAsia="Times New Roman" w:cs="Times New Roman"/>
          <w:b/>
          <w:noProof w:val="0"/>
          <w:sz w:val="28"/>
          <w:szCs w:val="28"/>
          <w:lang w:val="de-DE" w:eastAsia="en-US"/>
        </w:rPr>
        <w:lastRenderedPageBreak/>
        <w:t xml:space="preserve">a) </w:t>
      </w:r>
      <w:r w:rsidRPr="00E37FE1">
        <w:rPr>
          <w:rFonts w:eastAsia="Times New Roman" w:cs="Times New Roman"/>
          <w:b/>
          <w:noProof w:val="0"/>
          <w:sz w:val="28"/>
          <w:szCs w:val="28"/>
          <w:lang w:eastAsia="en-US"/>
        </w:rPr>
        <w:t xml:space="preserve">Mục tiêu: </w:t>
      </w:r>
    </w:p>
    <w:p w:rsidR="00D13082" w:rsidRPr="00E37FE1" w:rsidRDefault="00D13082" w:rsidP="00D13082">
      <w:pPr>
        <w:spacing w:line="360" w:lineRule="auto"/>
        <w:ind w:right="255"/>
        <w:jc w:val="both"/>
        <w:rPr>
          <w:rFonts w:eastAsia="Times New Roman" w:cs="Times New Roman"/>
          <w:noProof w:val="0"/>
          <w:sz w:val="28"/>
          <w:szCs w:val="28"/>
          <w:lang w:eastAsia="en-US"/>
        </w:rPr>
      </w:pPr>
      <w:r w:rsidRPr="00E37FE1">
        <w:rPr>
          <w:rFonts w:eastAsia="Arial" w:cs="Times New Roman"/>
          <w:noProof w:val="0"/>
          <w:sz w:val="28"/>
          <w:szCs w:val="28"/>
          <w:lang w:val="de-DE" w:eastAsia="en-US"/>
        </w:rPr>
        <w:t>- Phát triển năng lực tự học và năng lực tìm hiểu đời sống.</w:t>
      </w:r>
      <w:r w:rsidRPr="00E37FE1">
        <w:rPr>
          <w:rFonts w:eastAsia="Times New Roman" w:cs="Times New Roman"/>
          <w:b/>
          <w:noProof w:val="0"/>
          <w:sz w:val="28"/>
          <w:szCs w:val="28"/>
          <w:lang w:eastAsia="en-US"/>
        </w:rPr>
        <w:t xml:space="preserve">     </w:t>
      </w:r>
    </w:p>
    <w:p w:rsidR="00D13082" w:rsidRPr="00102C34" w:rsidRDefault="00D13082" w:rsidP="00D13082">
      <w:pPr>
        <w:spacing w:line="360" w:lineRule="auto"/>
        <w:jc w:val="both"/>
        <w:rPr>
          <w:rFonts w:eastAsia="Calibri" w:cs="Times New Roman"/>
          <w:i/>
          <w:noProof w:val="0"/>
          <w:sz w:val="28"/>
          <w:szCs w:val="28"/>
          <w:lang w:eastAsia="en-US"/>
        </w:rPr>
      </w:pPr>
      <w:r>
        <w:rPr>
          <w:rFonts w:eastAsia="Calibri" w:cs="Times New Roman"/>
          <w:b/>
          <w:noProof w:val="0"/>
          <w:sz w:val="28"/>
          <w:szCs w:val="28"/>
          <w:lang w:eastAsia="en-US"/>
        </w:rPr>
        <w:t xml:space="preserve">b) </w:t>
      </w:r>
      <w:r w:rsidRPr="00102C34">
        <w:rPr>
          <w:rFonts w:eastAsia="Times New Roman" w:cs="Times New Roman"/>
          <w:b/>
          <w:noProof w:val="0"/>
          <w:color w:val="000000"/>
          <w:sz w:val="28"/>
          <w:szCs w:val="28"/>
          <w:shd w:val="clear" w:color="auto" w:fill="FFFFFF"/>
          <w:lang w:eastAsia="en-US"/>
        </w:rPr>
        <w:t>Tổ chức thực hiện:</w:t>
      </w:r>
    </w:p>
    <w:tbl>
      <w:tblPr>
        <w:tblW w:w="9067" w:type="dxa"/>
        <w:tblLook w:val="04A0" w:firstRow="1" w:lastRow="0" w:firstColumn="1" w:lastColumn="0" w:noHBand="0" w:noVBand="1"/>
      </w:tblPr>
      <w:tblGrid>
        <w:gridCol w:w="5382"/>
        <w:gridCol w:w="3685"/>
      </w:tblGrid>
      <w:tr w:rsidR="00D13082" w:rsidRPr="00E37FE1" w:rsidTr="008E59E7">
        <w:tc>
          <w:tcPr>
            <w:tcW w:w="5382" w:type="dxa"/>
            <w:tcBorders>
              <w:top w:val="single" w:sz="4" w:space="0" w:color="auto"/>
              <w:left w:val="single" w:sz="4" w:space="0" w:color="auto"/>
              <w:bottom w:val="single" w:sz="4" w:space="0" w:color="auto"/>
              <w:right w:val="single" w:sz="4" w:space="0" w:color="auto"/>
            </w:tcBorders>
            <w:shd w:val="clear" w:color="auto" w:fill="auto"/>
          </w:tcPr>
          <w:p w:rsidR="00D13082" w:rsidRPr="007B0F92" w:rsidRDefault="00D13082" w:rsidP="008E59E7">
            <w:pPr>
              <w:spacing w:line="360" w:lineRule="auto"/>
              <w:jc w:val="center"/>
              <w:rPr>
                <w:rFonts w:eastAsia="Calibri" w:cs="Times New Roman"/>
                <w:b/>
                <w:noProof w:val="0"/>
                <w:color w:val="000000"/>
                <w:sz w:val="28"/>
                <w:szCs w:val="28"/>
                <w:lang w:eastAsia="en-US"/>
              </w:rPr>
            </w:pPr>
            <w:r w:rsidRPr="007B0F92">
              <w:rPr>
                <w:rFonts w:eastAsia="Calibri" w:cs="Times New Roman"/>
                <w:b/>
                <w:noProof w:val="0"/>
                <w:color w:val="000000"/>
                <w:sz w:val="28"/>
                <w:szCs w:val="28"/>
                <w:lang w:eastAsia="en-US"/>
              </w:rPr>
              <w:t>Hoạt động của giáo viên và học sinh</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center"/>
              <w:rPr>
                <w:rFonts w:eastAsia="Calibri" w:cs="Times New Roman"/>
                <w:b/>
                <w:noProof w:val="0"/>
                <w:color w:val="000000"/>
                <w:sz w:val="28"/>
                <w:szCs w:val="28"/>
                <w:lang w:val="en-US" w:eastAsia="en-US"/>
              </w:rPr>
            </w:pPr>
            <w:r>
              <w:rPr>
                <w:rFonts w:eastAsia="Calibri" w:cs="Times New Roman"/>
                <w:b/>
                <w:noProof w:val="0"/>
                <w:color w:val="000000"/>
                <w:sz w:val="28"/>
                <w:szCs w:val="28"/>
                <w:lang w:val="en-US" w:eastAsia="en-US"/>
              </w:rPr>
              <w:t>Dự kiến sản phẩm</w:t>
            </w:r>
          </w:p>
        </w:tc>
      </w:tr>
      <w:tr w:rsidR="00D13082" w:rsidRPr="00E37FE1" w:rsidTr="008E59E7">
        <w:tc>
          <w:tcPr>
            <w:tcW w:w="5382" w:type="dxa"/>
            <w:tcBorders>
              <w:top w:val="single" w:sz="4" w:space="0" w:color="auto"/>
              <w:left w:val="single" w:sz="4" w:space="0" w:color="auto"/>
              <w:bottom w:val="single" w:sz="4" w:space="0" w:color="auto"/>
              <w:right w:val="single" w:sz="4" w:space="0" w:color="auto"/>
            </w:tcBorders>
            <w:shd w:val="clear" w:color="auto" w:fill="auto"/>
          </w:tcPr>
          <w:p w:rsidR="00D13082" w:rsidRPr="00E37FE1" w:rsidRDefault="00D13082" w:rsidP="008E59E7">
            <w:pPr>
              <w:spacing w:line="360" w:lineRule="auto"/>
              <w:jc w:val="both"/>
              <w:rPr>
                <w:rFonts w:eastAsia="Calibri" w:cs="Times New Roman"/>
                <w:i/>
                <w:noProof w:val="0"/>
                <w:sz w:val="28"/>
                <w:szCs w:val="28"/>
                <w:lang w:eastAsia="en-US"/>
              </w:rPr>
            </w:pPr>
            <w:r w:rsidRPr="00E37FE1">
              <w:rPr>
                <w:rFonts w:eastAsia="Arial" w:cs="Times New Roman"/>
                <w:noProof w:val="0"/>
                <w:sz w:val="28"/>
                <w:szCs w:val="28"/>
                <w:lang w:eastAsia="en-US"/>
              </w:rPr>
              <w:t>- Yêu cầu HS trả lời các câu hỏi vận dụ</w:t>
            </w:r>
            <w:r>
              <w:rPr>
                <w:rFonts w:eastAsia="Arial" w:cs="Times New Roman"/>
                <w:noProof w:val="0"/>
                <w:sz w:val="28"/>
                <w:szCs w:val="28"/>
                <w:lang w:eastAsia="en-US"/>
              </w:rPr>
              <w:t>ng, vẽ sơ đồ tư duy tổng hợp kiến thức bài học.</w:t>
            </w:r>
          </w:p>
          <w:p w:rsidR="00D13082" w:rsidRPr="00E37FE1" w:rsidRDefault="00D13082" w:rsidP="008E59E7">
            <w:pPr>
              <w:spacing w:line="360" w:lineRule="auto"/>
              <w:rPr>
                <w:rFonts w:eastAsia="Times New Roman" w:cs="Times New Roman"/>
                <w:iCs/>
                <w:noProof w:val="0"/>
                <w:sz w:val="28"/>
                <w:szCs w:val="28"/>
                <w:lang w:eastAsia="en-US"/>
              </w:rPr>
            </w:pPr>
            <w:r>
              <w:rPr>
                <w:rFonts w:eastAsia="Times New Roman" w:cs="Times New Roman"/>
                <w:iCs/>
                <w:noProof w:val="0"/>
                <w:sz w:val="28"/>
                <w:szCs w:val="28"/>
                <w:lang w:val="de-DE" w:eastAsia="en-US"/>
              </w:rPr>
              <w:t xml:space="preserve">- </w:t>
            </w:r>
            <w:r w:rsidRPr="00E37FE1">
              <w:rPr>
                <w:rFonts w:eastAsia="Times New Roman" w:cs="Times New Roman"/>
                <w:iCs/>
                <w:noProof w:val="0"/>
                <w:sz w:val="28"/>
                <w:szCs w:val="28"/>
                <w:lang w:val="de-DE" w:eastAsia="en-US"/>
              </w:rPr>
              <w:t>Các nhóm HS thực hiện theo</w:t>
            </w:r>
            <w:r w:rsidRPr="00E37FE1">
              <w:rPr>
                <w:rFonts w:eastAsia="Times New Roman" w:cs="Times New Roman"/>
                <w:iCs/>
                <w:noProof w:val="0"/>
                <w:sz w:val="28"/>
                <w:szCs w:val="28"/>
                <w:lang w:eastAsia="en-US"/>
              </w:rPr>
              <w:t xml:space="preserve"> yêu cầu của GV.</w:t>
            </w:r>
          </w:p>
          <w:p w:rsidR="00D13082" w:rsidRPr="00102C34" w:rsidRDefault="00D13082" w:rsidP="008E59E7">
            <w:pPr>
              <w:spacing w:line="360" w:lineRule="auto"/>
              <w:rPr>
                <w:rFonts w:eastAsia="Times New Roman" w:cs="Times New Roman"/>
                <w:iCs/>
                <w:noProof w:val="0"/>
                <w:sz w:val="28"/>
                <w:szCs w:val="28"/>
                <w:lang w:eastAsia="en-US"/>
              </w:rPr>
            </w:pPr>
            <w:r>
              <w:rPr>
                <w:rFonts w:eastAsia="Times New Roman" w:cs="Times New Roman"/>
                <w:b/>
                <w:i/>
                <w:iCs/>
                <w:noProof w:val="0"/>
                <w:sz w:val="28"/>
                <w:szCs w:val="28"/>
                <w:lang w:val="de-DE" w:eastAsia="en-US"/>
              </w:rPr>
              <w:t xml:space="preserve">- </w:t>
            </w:r>
            <w:r w:rsidRPr="00E37FE1">
              <w:rPr>
                <w:rFonts w:eastAsia="Times New Roman" w:cs="Times New Roman"/>
                <w:iCs/>
                <w:noProof w:val="0"/>
                <w:sz w:val="28"/>
                <w:szCs w:val="28"/>
                <w:lang w:val="de-DE" w:eastAsia="en-US"/>
              </w:rPr>
              <w:t>GV</w:t>
            </w:r>
            <w:r w:rsidRPr="00E37FE1">
              <w:rPr>
                <w:rFonts w:eastAsia="Times New Roman" w:cs="Times New Roman"/>
                <w:iCs/>
                <w:noProof w:val="0"/>
                <w:sz w:val="28"/>
                <w:szCs w:val="28"/>
                <w:lang w:eastAsia="en-US"/>
              </w:rPr>
              <w:t xml:space="preserve"> yêu cầu 3 HS lên</w:t>
            </w:r>
            <w:r>
              <w:rPr>
                <w:rFonts w:eastAsia="Times New Roman" w:cs="Times New Roman"/>
                <w:iCs/>
                <w:noProof w:val="0"/>
                <w:sz w:val="28"/>
                <w:szCs w:val="28"/>
                <w:lang w:eastAsia="en-US"/>
              </w:rPr>
              <w:t xml:space="preserve"> trả lời, các HS khác nhận xét.</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13082" w:rsidRPr="007B0F92" w:rsidRDefault="00D13082" w:rsidP="008E59E7">
            <w:pPr>
              <w:spacing w:line="360" w:lineRule="auto"/>
              <w:rPr>
                <w:rFonts w:eastAsia="Calibri" w:cs="Times New Roman"/>
                <w:noProof w:val="0"/>
                <w:color w:val="000000"/>
                <w:sz w:val="28"/>
                <w:szCs w:val="28"/>
                <w:lang w:eastAsia="en-US"/>
              </w:rPr>
            </w:pPr>
          </w:p>
          <w:p w:rsidR="00D13082" w:rsidRPr="00102C34" w:rsidRDefault="00D13082" w:rsidP="008E59E7">
            <w:pPr>
              <w:spacing w:line="360" w:lineRule="auto"/>
              <w:rPr>
                <w:rFonts w:eastAsia="Calibri" w:cs="Times New Roman"/>
                <w:noProof w:val="0"/>
                <w:color w:val="000000"/>
                <w:sz w:val="28"/>
                <w:szCs w:val="28"/>
                <w:lang w:val="en-US" w:eastAsia="en-US"/>
              </w:rPr>
            </w:pPr>
            <w:r w:rsidRPr="00102C34">
              <w:rPr>
                <w:rFonts w:eastAsia="Calibri" w:cs="Times New Roman"/>
                <w:noProof w:val="0"/>
                <w:color w:val="000000"/>
                <w:sz w:val="28"/>
                <w:szCs w:val="28"/>
                <w:lang w:val="en-US" w:eastAsia="en-US"/>
              </w:rPr>
              <w:t>- Sản phẩm của HS</w:t>
            </w:r>
          </w:p>
        </w:tc>
      </w:tr>
    </w:tbl>
    <w:p w:rsidR="00D13082" w:rsidRPr="00BF03C4" w:rsidRDefault="00D13082" w:rsidP="00D13082">
      <w:pPr>
        <w:jc w:val="both"/>
        <w:rPr>
          <w:rFonts w:cs="Times New Roman"/>
          <w:b/>
          <w:noProof w:val="0"/>
          <w:color w:val="000000" w:themeColor="text1"/>
          <w:sz w:val="28"/>
          <w:szCs w:val="28"/>
          <w:lang w:val="de-DE" w:eastAsia="en-US"/>
        </w:rPr>
      </w:pPr>
      <w:r w:rsidRPr="00BF03C4">
        <w:rPr>
          <w:rFonts w:cs="Times New Roman"/>
          <w:b/>
          <w:noProof w:val="0"/>
          <w:color w:val="000000" w:themeColor="text1"/>
          <w:sz w:val="28"/>
          <w:szCs w:val="28"/>
          <w:lang w:val="de-DE" w:eastAsia="en-US"/>
        </w:rPr>
        <w:t>*Hướng dẫn về nhà:</w:t>
      </w:r>
    </w:p>
    <w:p w:rsidR="00D13082" w:rsidRPr="00BF03C4" w:rsidRDefault="00D13082" w:rsidP="00D13082">
      <w:pPr>
        <w:pBdr>
          <w:bar w:val="single" w:sz="4" w:color="auto"/>
        </w:pBdr>
        <w:rPr>
          <w:rFonts w:cs="Times New Roman"/>
          <w:noProof w:val="0"/>
          <w:color w:val="000000" w:themeColor="text1"/>
          <w:sz w:val="28"/>
          <w:szCs w:val="28"/>
          <w:lang w:val="nl-NL" w:eastAsia="en-US"/>
        </w:rPr>
      </w:pPr>
      <w:r w:rsidRPr="00BF03C4">
        <w:rPr>
          <w:rFonts w:cs="Times New Roman"/>
          <w:b/>
          <w:noProof w:val="0"/>
          <w:color w:val="000000" w:themeColor="text1"/>
          <w:sz w:val="28"/>
          <w:szCs w:val="28"/>
          <w:lang w:val="nl-NL" w:eastAsia="en-US"/>
        </w:rPr>
        <w:t xml:space="preserve">          </w:t>
      </w:r>
      <w:r w:rsidRPr="00BF03C4">
        <w:rPr>
          <w:rFonts w:cs="Times New Roman"/>
          <w:noProof w:val="0"/>
          <w:color w:val="000000" w:themeColor="text1"/>
          <w:sz w:val="28"/>
          <w:szCs w:val="28"/>
          <w:lang w:val="nl-NL" w:eastAsia="en-US"/>
        </w:rPr>
        <w:t xml:space="preserve">- Học </w:t>
      </w:r>
      <w:r w:rsidRPr="00BF03C4">
        <w:rPr>
          <w:rFonts w:cs="Times New Roman"/>
          <w:i/>
          <w:noProof w:val="0"/>
          <w:color w:val="000000" w:themeColor="text1"/>
          <w:sz w:val="28"/>
          <w:szCs w:val="28"/>
          <w:lang w:val="nl-NL" w:eastAsia="en-US"/>
        </w:rPr>
        <w:t>phần ghi nhớ</w:t>
      </w:r>
    </w:p>
    <w:p w:rsidR="00D13082" w:rsidRPr="00BF03C4" w:rsidRDefault="00D13082" w:rsidP="00D13082">
      <w:pPr>
        <w:pBdr>
          <w:bar w:val="single" w:sz="4" w:color="auto"/>
        </w:pBdr>
        <w:rPr>
          <w:rFonts w:cs="Times New Roman"/>
          <w:noProof w:val="0"/>
          <w:color w:val="000000" w:themeColor="text1"/>
          <w:sz w:val="28"/>
          <w:szCs w:val="28"/>
          <w:lang w:val="nl-NL" w:eastAsia="en-US"/>
        </w:rPr>
      </w:pPr>
      <w:r w:rsidRPr="00BF03C4">
        <w:rPr>
          <w:rFonts w:cs="Times New Roman"/>
          <w:noProof w:val="0"/>
          <w:color w:val="000000" w:themeColor="text1"/>
          <w:sz w:val="28"/>
          <w:szCs w:val="28"/>
          <w:lang w:val="nl-NL" w:eastAsia="en-US"/>
        </w:rPr>
        <w:t xml:space="preserve">          - Làm bài tập: sgk và sbt</w:t>
      </w:r>
    </w:p>
    <w:p w:rsidR="00D13082" w:rsidRPr="00BF03C4" w:rsidRDefault="00D13082" w:rsidP="00D13082">
      <w:pPr>
        <w:tabs>
          <w:tab w:val="left" w:pos="1902"/>
        </w:tabs>
        <w:spacing w:before="120" w:after="120"/>
        <w:jc w:val="center"/>
        <w:rPr>
          <w:rFonts w:cs="Times New Roman"/>
          <w:bCs/>
          <w:noProof w:val="0"/>
          <w:sz w:val="28"/>
          <w:szCs w:val="28"/>
          <w:lang w:val="nl-NL" w:eastAsia="en-US"/>
        </w:rPr>
      </w:pPr>
      <w:r>
        <w:rPr>
          <w:rFonts w:cs="Times New Roman"/>
          <w:bCs/>
          <w:noProof w:val="0"/>
          <w:sz w:val="28"/>
          <w:szCs w:val="28"/>
          <w:lang w:val="nl-NL" w:eastAsia="en-US"/>
        </w:rPr>
        <w:t>**********************************</w:t>
      </w:r>
      <w:bookmarkStart w:id="0" w:name="_GoBack"/>
      <w:bookmarkEnd w:id="0"/>
    </w:p>
    <w:sectPr w:rsidR="00D13082" w:rsidRPr="00BF03C4">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E33" w:rsidRDefault="00AD6E33">
      <w:r>
        <w:separator/>
      </w:r>
    </w:p>
  </w:endnote>
  <w:endnote w:type="continuationSeparator" w:id="0">
    <w:p w:rsidR="00AD6E33" w:rsidRDefault="00AD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altName w:val="Yu Gothic UI"/>
    <w:panose1 w:val="00000000000000000000"/>
    <w:charset w:val="80"/>
    <w:family w:val="auto"/>
    <w:notTrueType/>
    <w:pitch w:val="default"/>
    <w:sig w:usb0="00000000" w:usb1="08070000" w:usb2="00000010" w:usb3="00000000" w:csb0="000201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E33" w:rsidRDefault="00AD6E33">
      <w:r>
        <w:separator/>
      </w:r>
    </w:p>
  </w:footnote>
  <w:footnote w:type="continuationSeparator" w:id="0">
    <w:p w:rsidR="00AD6E33" w:rsidRDefault="00AD6E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551978"/>
      <w:docPartObj>
        <w:docPartGallery w:val="Page Numbers (Top of Page)"/>
        <w:docPartUnique/>
      </w:docPartObj>
    </w:sdtPr>
    <w:sdtEndPr/>
    <w:sdtContent>
      <w:p w:rsidR="000A609C" w:rsidRDefault="00CE03CA">
        <w:pPr>
          <w:pStyle w:val="Header"/>
          <w:jc w:val="center"/>
        </w:pPr>
        <w:r>
          <w:rPr>
            <w:noProof w:val="0"/>
          </w:rPr>
          <w:fldChar w:fldCharType="begin"/>
        </w:r>
        <w:r>
          <w:instrText xml:space="preserve"> PAGE   \* MERGEFORMAT </w:instrText>
        </w:r>
        <w:r>
          <w:rPr>
            <w:noProof w:val="0"/>
          </w:rPr>
          <w:fldChar w:fldCharType="separate"/>
        </w:r>
        <w:r w:rsidR="00D13082">
          <w:t>7</w:t>
        </w:r>
        <w:r>
          <w:fldChar w:fldCharType="end"/>
        </w:r>
      </w:p>
    </w:sdtContent>
  </w:sdt>
  <w:p w:rsidR="000A609C" w:rsidRDefault="00AD6E3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591899"/>
      <w:docPartObj>
        <w:docPartGallery w:val="Page Numbers (Top of Page)"/>
        <w:docPartUnique/>
      </w:docPartObj>
    </w:sdtPr>
    <w:sdtEndPr/>
    <w:sdtContent>
      <w:p w:rsidR="000A609C" w:rsidRDefault="00CE03CA">
        <w:pPr>
          <w:pStyle w:val="Header"/>
          <w:jc w:val="center"/>
        </w:pPr>
        <w:r>
          <w:t>98</w:t>
        </w:r>
      </w:p>
    </w:sdtContent>
  </w:sdt>
  <w:p w:rsidR="000A609C" w:rsidRDefault="00AD6E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3626B"/>
    <w:multiLevelType w:val="hybridMultilevel"/>
    <w:tmpl w:val="7A48C32A"/>
    <w:lvl w:ilvl="0" w:tplc="B726D798">
      <w:start w:val="1"/>
      <w:numFmt w:val="lowerLetter"/>
      <w:lvlText w:val="%1)"/>
      <w:lvlJc w:val="left"/>
      <w:pPr>
        <w:ind w:left="370" w:hanging="360"/>
      </w:pPr>
      <w:rPr>
        <w:rFonts w:eastAsia="Times New Roman" w:hint="default"/>
        <w:b/>
        <w:color w:val="auto"/>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 w15:restartNumberingAfterBreak="0">
    <w:nsid w:val="12271D51"/>
    <w:multiLevelType w:val="hybridMultilevel"/>
    <w:tmpl w:val="E262716E"/>
    <w:lvl w:ilvl="0" w:tplc="0DBC4406">
      <w:start w:val="1"/>
      <w:numFmt w:val="bullet"/>
      <w:lvlText w:val="-"/>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F6CF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14004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7ADB9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7E8F7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8458D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3233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626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BE7D6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4EF3F35"/>
    <w:multiLevelType w:val="hybridMultilevel"/>
    <w:tmpl w:val="A2A2BC6A"/>
    <w:lvl w:ilvl="0" w:tplc="051C7C0E">
      <w:start w:val="1"/>
      <w:numFmt w:val="low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C6976"/>
    <w:multiLevelType w:val="hybridMultilevel"/>
    <w:tmpl w:val="8F006570"/>
    <w:lvl w:ilvl="0" w:tplc="DBE22A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FE1894"/>
    <w:multiLevelType w:val="hybridMultilevel"/>
    <w:tmpl w:val="B77EF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364D7"/>
    <w:multiLevelType w:val="hybridMultilevel"/>
    <w:tmpl w:val="98441802"/>
    <w:lvl w:ilvl="0" w:tplc="732E43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7531E2E"/>
    <w:multiLevelType w:val="hybridMultilevel"/>
    <w:tmpl w:val="32E4C3A8"/>
    <w:lvl w:ilvl="0" w:tplc="3F0E7B4A">
      <w:start w:val="1"/>
      <w:numFmt w:val="upperLetter"/>
      <w:lvlText w:val="%1."/>
      <w:lvlJc w:val="left"/>
      <w:pPr>
        <w:ind w:left="720" w:hanging="360"/>
      </w:pPr>
      <w:rPr>
        <w:rFonts w:eastAsia="Calibri"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022244"/>
    <w:multiLevelType w:val="hybridMultilevel"/>
    <w:tmpl w:val="13D2A0B6"/>
    <w:lvl w:ilvl="0" w:tplc="DFC4E49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596C4FA7"/>
    <w:multiLevelType w:val="hybridMultilevel"/>
    <w:tmpl w:val="09207B60"/>
    <w:lvl w:ilvl="0" w:tplc="FFFFFFFF">
      <w:start w:val="1"/>
      <w:numFmt w:val="bullet"/>
      <w:lvlText w:val="-"/>
      <w:lvlJc w:val="left"/>
      <w:pPr>
        <w:ind w:left="360" w:hanging="360"/>
      </w:pPr>
    </w:lvl>
    <w:lvl w:ilvl="1" w:tplc="04090003" w:tentative="1">
      <w:start w:val="1"/>
      <w:numFmt w:val="bullet"/>
      <w:lvlText w:val="o"/>
      <w:lvlJc w:val="left"/>
      <w:pPr>
        <w:ind w:left="1948" w:hanging="360"/>
      </w:pPr>
      <w:rPr>
        <w:rFonts w:ascii="Courier New" w:hAnsi="Courier New" w:cs="Courier New" w:hint="default"/>
      </w:rPr>
    </w:lvl>
    <w:lvl w:ilvl="2" w:tplc="04090005" w:tentative="1">
      <w:start w:val="1"/>
      <w:numFmt w:val="bullet"/>
      <w:lvlText w:val=""/>
      <w:lvlJc w:val="left"/>
      <w:pPr>
        <w:ind w:left="2668" w:hanging="360"/>
      </w:pPr>
      <w:rPr>
        <w:rFonts w:ascii="Wingdings" w:hAnsi="Wingdings" w:hint="default"/>
      </w:rPr>
    </w:lvl>
    <w:lvl w:ilvl="3" w:tplc="04090001" w:tentative="1">
      <w:start w:val="1"/>
      <w:numFmt w:val="bullet"/>
      <w:lvlText w:val=""/>
      <w:lvlJc w:val="left"/>
      <w:pPr>
        <w:ind w:left="3388" w:hanging="360"/>
      </w:pPr>
      <w:rPr>
        <w:rFonts w:ascii="Symbol" w:hAnsi="Symbol" w:hint="default"/>
      </w:rPr>
    </w:lvl>
    <w:lvl w:ilvl="4" w:tplc="04090003" w:tentative="1">
      <w:start w:val="1"/>
      <w:numFmt w:val="bullet"/>
      <w:lvlText w:val="o"/>
      <w:lvlJc w:val="left"/>
      <w:pPr>
        <w:ind w:left="4108" w:hanging="360"/>
      </w:pPr>
      <w:rPr>
        <w:rFonts w:ascii="Courier New" w:hAnsi="Courier New" w:cs="Courier New" w:hint="default"/>
      </w:rPr>
    </w:lvl>
    <w:lvl w:ilvl="5" w:tplc="04090005" w:tentative="1">
      <w:start w:val="1"/>
      <w:numFmt w:val="bullet"/>
      <w:lvlText w:val=""/>
      <w:lvlJc w:val="left"/>
      <w:pPr>
        <w:ind w:left="4828" w:hanging="360"/>
      </w:pPr>
      <w:rPr>
        <w:rFonts w:ascii="Wingdings" w:hAnsi="Wingdings" w:hint="default"/>
      </w:rPr>
    </w:lvl>
    <w:lvl w:ilvl="6" w:tplc="04090001" w:tentative="1">
      <w:start w:val="1"/>
      <w:numFmt w:val="bullet"/>
      <w:lvlText w:val=""/>
      <w:lvlJc w:val="left"/>
      <w:pPr>
        <w:ind w:left="5548" w:hanging="360"/>
      </w:pPr>
      <w:rPr>
        <w:rFonts w:ascii="Symbol" w:hAnsi="Symbol" w:hint="default"/>
      </w:rPr>
    </w:lvl>
    <w:lvl w:ilvl="7" w:tplc="04090003" w:tentative="1">
      <w:start w:val="1"/>
      <w:numFmt w:val="bullet"/>
      <w:lvlText w:val="o"/>
      <w:lvlJc w:val="left"/>
      <w:pPr>
        <w:ind w:left="6268" w:hanging="360"/>
      </w:pPr>
      <w:rPr>
        <w:rFonts w:ascii="Courier New" w:hAnsi="Courier New" w:cs="Courier New" w:hint="default"/>
      </w:rPr>
    </w:lvl>
    <w:lvl w:ilvl="8" w:tplc="04090005" w:tentative="1">
      <w:start w:val="1"/>
      <w:numFmt w:val="bullet"/>
      <w:lvlText w:val=""/>
      <w:lvlJc w:val="left"/>
      <w:pPr>
        <w:ind w:left="6988" w:hanging="360"/>
      </w:pPr>
      <w:rPr>
        <w:rFonts w:ascii="Wingdings" w:hAnsi="Wingdings" w:hint="default"/>
      </w:rPr>
    </w:lvl>
  </w:abstractNum>
  <w:abstractNum w:abstractNumId="9" w15:restartNumberingAfterBreak="0">
    <w:nsid w:val="5A1B1832"/>
    <w:multiLevelType w:val="multilevel"/>
    <w:tmpl w:val="D9FE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630341"/>
    <w:multiLevelType w:val="hybridMultilevel"/>
    <w:tmpl w:val="FA424A88"/>
    <w:lvl w:ilvl="0" w:tplc="BB449DE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1A4E5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86D94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E0B8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4E83F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A193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4659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DC23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9266E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0C365E3"/>
    <w:multiLevelType w:val="hybridMultilevel"/>
    <w:tmpl w:val="77D0D7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923B9"/>
    <w:multiLevelType w:val="hybridMultilevel"/>
    <w:tmpl w:val="6AC0D5A6"/>
    <w:lvl w:ilvl="0" w:tplc="1F4CF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912C4F"/>
    <w:multiLevelType w:val="hybridMultilevel"/>
    <w:tmpl w:val="B9989608"/>
    <w:lvl w:ilvl="0" w:tplc="19BE0E4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4" w15:restartNumberingAfterBreak="0">
    <w:nsid w:val="69802EBC"/>
    <w:multiLevelType w:val="hybridMultilevel"/>
    <w:tmpl w:val="27961C48"/>
    <w:lvl w:ilvl="0" w:tplc="136C6D0E">
      <w:start w:val="2"/>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594DF8"/>
    <w:multiLevelType w:val="hybridMultilevel"/>
    <w:tmpl w:val="5D76F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12"/>
  </w:num>
  <w:num w:numId="5">
    <w:abstractNumId w:val="6"/>
  </w:num>
  <w:num w:numId="6">
    <w:abstractNumId w:val="13"/>
  </w:num>
  <w:num w:numId="7">
    <w:abstractNumId w:val="14"/>
  </w:num>
  <w:num w:numId="8">
    <w:abstractNumId w:val="3"/>
  </w:num>
  <w:num w:numId="9">
    <w:abstractNumId w:val="7"/>
  </w:num>
  <w:num w:numId="10">
    <w:abstractNumId w:val="5"/>
  </w:num>
  <w:num w:numId="11">
    <w:abstractNumId w:val="10"/>
  </w:num>
  <w:num w:numId="12">
    <w:abstractNumId w:val="1"/>
  </w:num>
  <w:num w:numId="13">
    <w:abstractNumId w:val="15"/>
  </w:num>
  <w:num w:numId="14">
    <w:abstractNumId w:val="11"/>
  </w:num>
  <w:num w:numId="15">
    <w:abstractNumId w:val="0"/>
  </w:num>
  <w:num w:numId="1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B18"/>
    <w:rsid w:val="001570EA"/>
    <w:rsid w:val="002538AC"/>
    <w:rsid w:val="00265B8D"/>
    <w:rsid w:val="00266089"/>
    <w:rsid w:val="002910FE"/>
    <w:rsid w:val="003105DB"/>
    <w:rsid w:val="00337712"/>
    <w:rsid w:val="0035624F"/>
    <w:rsid w:val="003B795E"/>
    <w:rsid w:val="003C1563"/>
    <w:rsid w:val="004040E6"/>
    <w:rsid w:val="004A7A20"/>
    <w:rsid w:val="005523C9"/>
    <w:rsid w:val="00552D48"/>
    <w:rsid w:val="005B45F9"/>
    <w:rsid w:val="005C0A31"/>
    <w:rsid w:val="005D7BB4"/>
    <w:rsid w:val="006204B6"/>
    <w:rsid w:val="0062601B"/>
    <w:rsid w:val="00645252"/>
    <w:rsid w:val="0066578C"/>
    <w:rsid w:val="006D1AE5"/>
    <w:rsid w:val="006D3D74"/>
    <w:rsid w:val="006E530F"/>
    <w:rsid w:val="006F3C86"/>
    <w:rsid w:val="00805178"/>
    <w:rsid w:val="0083569A"/>
    <w:rsid w:val="008A14B2"/>
    <w:rsid w:val="008C3B8D"/>
    <w:rsid w:val="008D41F5"/>
    <w:rsid w:val="009546BD"/>
    <w:rsid w:val="009C4FBC"/>
    <w:rsid w:val="009E4B18"/>
    <w:rsid w:val="00A0064E"/>
    <w:rsid w:val="00A0115D"/>
    <w:rsid w:val="00A74510"/>
    <w:rsid w:val="00A91214"/>
    <w:rsid w:val="00A9204E"/>
    <w:rsid w:val="00AA537B"/>
    <w:rsid w:val="00AB6994"/>
    <w:rsid w:val="00AD6E33"/>
    <w:rsid w:val="00AF4F1D"/>
    <w:rsid w:val="00B03FA3"/>
    <w:rsid w:val="00B93178"/>
    <w:rsid w:val="00BD509A"/>
    <w:rsid w:val="00BE3D95"/>
    <w:rsid w:val="00C3013D"/>
    <w:rsid w:val="00CB6DF6"/>
    <w:rsid w:val="00CC7B5C"/>
    <w:rsid w:val="00CE03CA"/>
    <w:rsid w:val="00D10587"/>
    <w:rsid w:val="00D13082"/>
    <w:rsid w:val="00D77F9F"/>
    <w:rsid w:val="00D86025"/>
    <w:rsid w:val="00DC5C6D"/>
    <w:rsid w:val="00DF4F39"/>
    <w:rsid w:val="00E01BA0"/>
    <w:rsid w:val="00E64E35"/>
    <w:rsid w:val="00EE632F"/>
    <w:rsid w:val="00EF1072"/>
    <w:rsid w:val="00F61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E444"/>
  <w15:chartTrackingRefBased/>
  <w15:docId w15:val="{5556FF38-03B4-4137-86DC-21135E0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6BD"/>
    <w:rPr>
      <w:rFonts w:ascii="Times New Roman" w:hAnsi="Times New Roman"/>
      <w:noProof/>
      <w:sz w:val="24"/>
      <w:szCs w:val="24"/>
      <w:lang w:val="vi-VN" w:eastAsia="vi-VN"/>
    </w:rPr>
  </w:style>
  <w:style w:type="paragraph" w:styleId="Heading1">
    <w:name w:val="heading 1"/>
    <w:basedOn w:val="Normal"/>
    <w:next w:val="Normal"/>
    <w:link w:val="Heading1Char"/>
    <w:uiPriority w:val="9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aliases w:val="Heading 2 Char1,Heading 2 Char Char"/>
    <w:basedOn w:val="Normal"/>
    <w:next w:val="Normal"/>
    <w:link w:val="Heading2Char"/>
    <w:uiPriority w:val="9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aliases w:val="Heading 2 Char1 Char,Heading 2 Char Char Char"/>
    <w:basedOn w:val="DefaultParagraphFont"/>
    <w:link w:val="Heading2"/>
    <w:uiPriority w:val="9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99"/>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nhideWhenUsed/>
    <w:rsid w:val="00645252"/>
    <w:pPr>
      <w:spacing w:after="120"/>
      <w:ind w:left="360"/>
    </w:pPr>
    <w:rPr>
      <w:szCs w:val="16"/>
    </w:rPr>
  </w:style>
  <w:style w:type="character" w:customStyle="1" w:styleId="BodyTextIndent3Char">
    <w:name w:val="Body Text Indent 3 Char"/>
    <w:basedOn w:val="DefaultParagraphFont"/>
    <w:link w:val="BodyTextIndent3"/>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aliases w:val="Char Char,Footnote Text Char Char Char Char Char,Footnote Text Char Char Char Char Char Char Ch,Car Car Car Car,Car Car Car,Car,Car Car,single space,fn,fn Char Char Char,ft,Nbpage Moens,Fußnote,Footnote Text Char Char Char Char Char Char"/>
    <w:basedOn w:val="Normal"/>
    <w:link w:val="FootnoteTextChar"/>
    <w:uiPriority w:val="99"/>
    <w:unhideWhenUsed/>
    <w:rsid w:val="00645252"/>
    <w:rPr>
      <w:szCs w:val="20"/>
    </w:rPr>
  </w:style>
  <w:style w:type="character" w:customStyle="1" w:styleId="FootnoteTextChar">
    <w:name w:val="Footnote Text Char"/>
    <w:aliases w:val="Char Char Char,Footnote Text Char Char Char Char Char Char1,Footnote Text Char Char Char Char Char Char Ch Char,Car Car Car Car Char,Car Car Car Char,Car Char,Car Car Char,single space Char,fn Char,fn Char Char Char Char,ft Char"/>
    <w:basedOn w:val="DefaultParagraphFont"/>
    <w:link w:val="FootnoteText"/>
    <w:uiPriority w:val="99"/>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customStyle="1" w:styleId="TableGrid2">
    <w:name w:val="Table Grid2"/>
    <w:basedOn w:val="TableNormal"/>
    <w:next w:val="TableGrid"/>
    <w:uiPriority w:val="59"/>
    <w:rsid w:val="009E4B18"/>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77F9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CB6DF6"/>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EE632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CE03CA"/>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9546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51">
    <w:name w:val="Table Grid51"/>
    <w:basedOn w:val="TableNormal"/>
    <w:next w:val="TableGrid"/>
    <w:uiPriority w:val="39"/>
    <w:rsid w:val="00B93178"/>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35624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6204B6"/>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List Paragraph1,Numbered List,bullet,Cita extensa,Colorful List - Accent 13,Medium Grid 1 - Accent 22,Sub-heading,bullet 1,Sub-headin,List Paragraph2,Td cấp 5"/>
    <w:basedOn w:val="Normal"/>
    <w:link w:val="ListParagraphChar"/>
    <w:uiPriority w:val="34"/>
    <w:qFormat/>
    <w:rsid w:val="00266089"/>
    <w:pPr>
      <w:ind w:left="720"/>
      <w:contextualSpacing/>
    </w:pPr>
    <w:rPr>
      <w:rFonts w:eastAsia="Times New Roman" w:cs="Times New Roman"/>
    </w:rPr>
  </w:style>
  <w:style w:type="numbering" w:customStyle="1" w:styleId="NoList1">
    <w:name w:val="No List1"/>
    <w:next w:val="NoList"/>
    <w:uiPriority w:val="99"/>
    <w:semiHidden/>
    <w:unhideWhenUsed/>
    <w:rsid w:val="00266089"/>
  </w:style>
  <w:style w:type="numbering" w:customStyle="1" w:styleId="NoList11">
    <w:name w:val="No List11"/>
    <w:next w:val="NoList"/>
    <w:uiPriority w:val="99"/>
    <w:semiHidden/>
    <w:unhideWhenUsed/>
    <w:rsid w:val="00266089"/>
  </w:style>
  <w:style w:type="character" w:styleId="PageNumber">
    <w:name w:val="page number"/>
    <w:basedOn w:val="DefaultParagraphFont"/>
    <w:rsid w:val="00266089"/>
  </w:style>
  <w:style w:type="table" w:customStyle="1" w:styleId="TableGrid8">
    <w:name w:val="Table Grid8"/>
    <w:basedOn w:val="TableNormal"/>
    <w:next w:val="TableGrid"/>
    <w:uiPriority w:val="39"/>
    <w:qFormat/>
    <w:rsid w:val="00266089"/>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66089"/>
    <w:pPr>
      <w:ind w:firstLine="459"/>
      <w:jc w:val="both"/>
    </w:pPr>
    <w:rPr>
      <w:rFonts w:eastAsia="Times New Roman" w:cs="Times New Roman"/>
      <w:noProof w:val="0"/>
      <w:sz w:val="28"/>
      <w:szCs w:val="20"/>
      <w:lang w:val="en-US" w:eastAsia="en-US"/>
    </w:rPr>
  </w:style>
  <w:style w:type="character" w:customStyle="1" w:styleId="BodyTextIndentChar">
    <w:name w:val="Body Text Indent Char"/>
    <w:basedOn w:val="DefaultParagraphFont"/>
    <w:link w:val="BodyTextIndent"/>
    <w:rsid w:val="00266089"/>
    <w:rPr>
      <w:rFonts w:ascii="Times New Roman" w:eastAsia="Times New Roman" w:hAnsi="Times New Roman" w:cs="Times New Roman"/>
      <w:sz w:val="28"/>
      <w:szCs w:val="20"/>
    </w:rPr>
  </w:style>
  <w:style w:type="paragraph" w:styleId="BodyTextIndent2">
    <w:name w:val="Body Text Indent 2"/>
    <w:basedOn w:val="Normal"/>
    <w:link w:val="BodyTextIndent2Char"/>
    <w:rsid w:val="00266089"/>
    <w:pPr>
      <w:spacing w:after="120" w:line="480" w:lineRule="auto"/>
      <w:ind w:left="360"/>
    </w:pPr>
    <w:rPr>
      <w:rFonts w:eastAsia="Times New Roman" w:cs="Times New Roman"/>
      <w:noProof w:val="0"/>
      <w:lang w:val="en-US" w:eastAsia="en-US"/>
    </w:rPr>
  </w:style>
  <w:style w:type="character" w:customStyle="1" w:styleId="BodyTextIndent2Char">
    <w:name w:val="Body Text Indent 2 Char"/>
    <w:basedOn w:val="DefaultParagraphFont"/>
    <w:link w:val="BodyTextIndent2"/>
    <w:rsid w:val="00266089"/>
    <w:rPr>
      <w:rFonts w:ascii="Times New Roman" w:eastAsia="Times New Roman" w:hAnsi="Times New Roman" w:cs="Times New Roman"/>
      <w:sz w:val="24"/>
      <w:szCs w:val="24"/>
    </w:rPr>
  </w:style>
  <w:style w:type="paragraph" w:styleId="BodyText">
    <w:name w:val="Body Text"/>
    <w:basedOn w:val="Normal"/>
    <w:link w:val="BodyTextChar"/>
    <w:uiPriority w:val="99"/>
    <w:qFormat/>
    <w:rsid w:val="00266089"/>
    <w:pPr>
      <w:spacing w:after="120"/>
    </w:pPr>
    <w:rPr>
      <w:rFonts w:eastAsia="Times New Roman" w:cs="Times New Roman"/>
      <w:noProof w:val="0"/>
      <w:lang w:val="en-US" w:eastAsia="en-US"/>
    </w:rPr>
  </w:style>
  <w:style w:type="character" w:customStyle="1" w:styleId="BodyTextChar">
    <w:name w:val="Body Text Char"/>
    <w:basedOn w:val="DefaultParagraphFont"/>
    <w:link w:val="BodyText"/>
    <w:uiPriority w:val="99"/>
    <w:rsid w:val="00266089"/>
    <w:rPr>
      <w:rFonts w:ascii="Times New Roman" w:eastAsia="Times New Roman" w:hAnsi="Times New Roman" w:cs="Times New Roman"/>
      <w:sz w:val="24"/>
      <w:szCs w:val="24"/>
    </w:rPr>
  </w:style>
  <w:style w:type="paragraph" w:customStyle="1" w:styleId="CharCharCharChar">
    <w:name w:val="Char Char Char Char"/>
    <w:basedOn w:val="Normal"/>
    <w:rsid w:val="00266089"/>
    <w:pPr>
      <w:spacing w:after="160" w:line="240" w:lineRule="exact"/>
    </w:pPr>
    <w:rPr>
      <w:rFonts w:ascii="Verdana" w:eastAsia="Times New Roman" w:hAnsi="Verdana" w:cs="Times New Roman"/>
      <w:noProof w:val="0"/>
      <w:sz w:val="20"/>
      <w:szCs w:val="26"/>
      <w:lang w:val="en-US" w:eastAsia="en-US"/>
    </w:rPr>
  </w:style>
  <w:style w:type="paragraph" w:styleId="NormalWeb">
    <w:name w:val="Normal (Web)"/>
    <w:aliases w:val="Normal (Web) Char"/>
    <w:basedOn w:val="Normal"/>
    <w:uiPriority w:val="99"/>
    <w:unhideWhenUsed/>
    <w:qFormat/>
    <w:rsid w:val="00266089"/>
    <w:pPr>
      <w:spacing w:before="100" w:beforeAutospacing="1" w:after="100" w:afterAutospacing="1"/>
    </w:pPr>
    <w:rPr>
      <w:rFonts w:eastAsia="Times New Roman" w:cs="Times New Roman"/>
      <w:noProof w:val="0"/>
    </w:rPr>
  </w:style>
  <w:style w:type="table" w:customStyle="1" w:styleId="TableGrid11">
    <w:name w:val="Table Grid11"/>
    <w:basedOn w:val="TableNormal"/>
    <w:next w:val="TableGrid"/>
    <w:uiPriority w:val="59"/>
    <w:rsid w:val="0026608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Normal"/>
    <w:rsid w:val="00266089"/>
    <w:pPr>
      <w:jc w:val="center"/>
    </w:pPr>
    <w:rPr>
      <w:rFonts w:ascii=".VnTimeH" w:eastAsia="Times New Roman" w:hAnsi=".VnTimeH" w:cs="Times New Roman"/>
      <w:b/>
      <w:noProof w:val="0"/>
      <w:sz w:val="28"/>
      <w:szCs w:val="20"/>
      <w:lang w:val="en-US" w:eastAsia="en-US"/>
    </w:rPr>
  </w:style>
  <w:style w:type="paragraph" w:styleId="BodyText2">
    <w:name w:val="Body Text 2"/>
    <w:basedOn w:val="Normal"/>
    <w:link w:val="BodyText2Char"/>
    <w:uiPriority w:val="99"/>
    <w:semiHidden/>
    <w:unhideWhenUsed/>
    <w:rsid w:val="00266089"/>
    <w:pPr>
      <w:spacing w:after="120" w:line="480" w:lineRule="auto"/>
    </w:pPr>
    <w:rPr>
      <w:rFonts w:eastAsia="Times New Roman" w:cs="Times New Roman"/>
      <w:noProof w:val="0"/>
      <w:lang w:val="en-US" w:eastAsia="en-US"/>
    </w:rPr>
  </w:style>
  <w:style w:type="character" w:customStyle="1" w:styleId="BodyText2Char">
    <w:name w:val="Body Text 2 Char"/>
    <w:basedOn w:val="DefaultParagraphFont"/>
    <w:link w:val="BodyText2"/>
    <w:uiPriority w:val="99"/>
    <w:semiHidden/>
    <w:rsid w:val="00266089"/>
    <w:rPr>
      <w:rFonts w:ascii="Times New Roman" w:eastAsia="Times New Roman" w:hAnsi="Times New Roman" w:cs="Times New Roman"/>
      <w:sz w:val="24"/>
      <w:szCs w:val="24"/>
    </w:rPr>
  </w:style>
  <w:style w:type="paragraph" w:styleId="NoSpacing">
    <w:name w:val="No Spacing"/>
    <w:uiPriority w:val="99"/>
    <w:qFormat/>
    <w:rsid w:val="00266089"/>
  </w:style>
  <w:style w:type="table" w:customStyle="1" w:styleId="TableGrid111">
    <w:name w:val="Table Grid111"/>
    <w:basedOn w:val="TableNormal"/>
    <w:next w:val="TableGrid"/>
    <w:uiPriority w:val="59"/>
    <w:rsid w:val="00266089"/>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41">
    <w:name w:val="Grid Table 1 Light - Accent 41"/>
    <w:basedOn w:val="TableNormal"/>
    <w:uiPriority w:val="46"/>
    <w:rsid w:val="00266089"/>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ListParagraphChar">
    <w:name w:val="List Paragraph Char"/>
    <w:aliases w:val="HPL01 Char,List Paragraph1 Char,Numbered List Char,bullet Char,Cita extensa Char,Colorful List - Accent 13 Char,Medium Grid 1 - Accent 22 Char,Sub-heading Char,bullet 1 Char,Sub-headin Char,List Paragraph2 Char,Td cấp 5 Char"/>
    <w:link w:val="ListParagraph"/>
    <w:uiPriority w:val="34"/>
    <w:qFormat/>
    <w:rsid w:val="00266089"/>
    <w:rPr>
      <w:rFonts w:ascii="Times New Roman" w:eastAsia="Times New Roman" w:hAnsi="Times New Roman" w:cs="Times New Roman"/>
      <w:noProof/>
      <w:sz w:val="24"/>
      <w:szCs w:val="24"/>
      <w:lang w:val="vi-VN" w:eastAsia="vi-VN"/>
    </w:rPr>
  </w:style>
  <w:style w:type="character" w:customStyle="1" w:styleId="BodyTextChar1">
    <w:name w:val="Body Text Char1"/>
    <w:basedOn w:val="DefaultParagraphFont"/>
    <w:uiPriority w:val="99"/>
    <w:semiHidden/>
    <w:rsid w:val="00266089"/>
    <w:rPr>
      <w:rFonts w:eastAsia="Calibri" w:cs="Times New Roman"/>
      <w:color w:val="000000"/>
      <w:sz w:val="28"/>
      <w:szCs w:val="18"/>
    </w:rPr>
  </w:style>
  <w:style w:type="character" w:customStyle="1" w:styleId="Bodytext4">
    <w:name w:val="Body text (4)_"/>
    <w:basedOn w:val="DefaultParagraphFont"/>
    <w:link w:val="Bodytext41"/>
    <w:uiPriority w:val="99"/>
    <w:locked/>
    <w:rsid w:val="00266089"/>
    <w:rPr>
      <w:rFonts w:cs="Times New Roman"/>
      <w:sz w:val="23"/>
      <w:szCs w:val="23"/>
      <w:shd w:val="clear" w:color="auto" w:fill="FFFFFF"/>
    </w:rPr>
  </w:style>
  <w:style w:type="paragraph" w:customStyle="1" w:styleId="Bodytext41">
    <w:name w:val="Body text (4)1"/>
    <w:basedOn w:val="Normal"/>
    <w:link w:val="Bodytext4"/>
    <w:uiPriority w:val="99"/>
    <w:rsid w:val="00266089"/>
    <w:pPr>
      <w:widowControl w:val="0"/>
      <w:shd w:val="clear" w:color="auto" w:fill="FFFFFF"/>
      <w:spacing w:before="540" w:line="317" w:lineRule="exact"/>
      <w:ind w:hanging="460"/>
      <w:jc w:val="both"/>
    </w:pPr>
    <w:rPr>
      <w:rFonts w:asciiTheme="minorHAnsi" w:hAnsiTheme="minorHAnsi" w:cs="Times New Roman"/>
      <w:noProof w:val="0"/>
      <w:sz w:val="23"/>
      <w:szCs w:val="23"/>
      <w:lang w:val="en-US" w:eastAsia="en-US"/>
    </w:rPr>
  </w:style>
  <w:style w:type="table" w:customStyle="1" w:styleId="TableGrid31">
    <w:name w:val="Table Grid31"/>
    <w:basedOn w:val="TableNormal"/>
    <w:next w:val="TableGrid"/>
    <w:uiPriority w:val="39"/>
    <w:rsid w:val="0026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6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6608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266089"/>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66089"/>
    <w:rPr>
      <w:rFonts w:ascii="Arial" w:eastAsia="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qFormat/>
    <w:rsid w:val="0026608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next w:val="TableGrid"/>
    <w:uiPriority w:val="59"/>
    <w:rsid w:val="00266089"/>
    <w:rPr>
      <w:rFonts w:ascii="Times New Roman"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66089"/>
    <w:rPr>
      <w:rFonts w:ascii="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266089"/>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66089"/>
    <w:rPr>
      <w:rFonts w:eastAsiaTheme="minorEastAsia"/>
      <w:sz w:val="20"/>
      <w:szCs w:val="20"/>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basedOn w:val="DefaultParagraphFont"/>
    <w:link w:val="Vnbnnidung0"/>
    <w:rsid w:val="00266089"/>
    <w:rPr>
      <w:rFonts w:ascii="Segoe UI" w:eastAsia="Segoe UI" w:hAnsi="Segoe UI" w:cs="Segoe UI"/>
      <w:color w:val="2B2B2C"/>
      <w:sz w:val="20"/>
      <w:szCs w:val="20"/>
    </w:rPr>
  </w:style>
  <w:style w:type="paragraph" w:customStyle="1" w:styleId="Vnbnnidung0">
    <w:name w:val="Văn bản nội dung"/>
    <w:basedOn w:val="Normal"/>
    <w:link w:val="Vnbnnidung"/>
    <w:rsid w:val="00266089"/>
    <w:pPr>
      <w:widowControl w:val="0"/>
      <w:spacing w:after="60" w:line="276" w:lineRule="auto"/>
    </w:pPr>
    <w:rPr>
      <w:rFonts w:ascii="Segoe UI" w:eastAsia="Segoe UI" w:hAnsi="Segoe UI" w:cs="Segoe UI"/>
      <w:noProof w:val="0"/>
      <w:color w:val="2B2B2C"/>
      <w:sz w:val="20"/>
      <w:szCs w:val="20"/>
      <w:lang w:val="en-US" w:eastAsia="en-US"/>
    </w:rPr>
  </w:style>
  <w:style w:type="numbering" w:customStyle="1" w:styleId="NoList2">
    <w:name w:val="No List2"/>
    <w:next w:val="NoList"/>
    <w:uiPriority w:val="99"/>
    <w:semiHidden/>
    <w:unhideWhenUsed/>
    <w:rsid w:val="00266089"/>
  </w:style>
  <w:style w:type="numbering" w:customStyle="1" w:styleId="NoList12">
    <w:name w:val="No List12"/>
    <w:next w:val="NoList"/>
    <w:uiPriority w:val="99"/>
    <w:semiHidden/>
    <w:unhideWhenUsed/>
    <w:rsid w:val="00266089"/>
  </w:style>
  <w:style w:type="table" w:customStyle="1" w:styleId="TableGrid22">
    <w:name w:val="Table Grid22"/>
    <w:basedOn w:val="TableNormal"/>
    <w:next w:val="TableGrid"/>
    <w:uiPriority w:val="59"/>
    <w:rsid w:val="0026608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6608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66089"/>
  </w:style>
  <w:style w:type="character" w:customStyle="1" w:styleId="hps">
    <w:name w:val="hps"/>
    <w:uiPriority w:val="99"/>
    <w:rsid w:val="00266089"/>
    <w:rPr>
      <w:rFonts w:cs="Times New Roman"/>
    </w:rPr>
  </w:style>
  <w:style w:type="character" w:styleId="FootnoteReference">
    <w:name w:val="footnote reference"/>
    <w:aliases w:val="Ref,de nota al pie"/>
    <w:uiPriority w:val="99"/>
    <w:rsid w:val="00266089"/>
    <w:rPr>
      <w:rFonts w:cs="Times New Roman"/>
      <w:vertAlign w:val="superscript"/>
    </w:rPr>
  </w:style>
  <w:style w:type="character" w:customStyle="1" w:styleId="fontstyle01">
    <w:name w:val="fontstyle01"/>
    <w:uiPriority w:val="99"/>
    <w:rsid w:val="00266089"/>
    <w:rPr>
      <w:rFonts w:ascii="TimesNewRoman" w:eastAsia="TimesNewRoman" w:cs="Times New Roman"/>
      <w:color w:val="000000"/>
      <w:sz w:val="24"/>
      <w:szCs w:val="24"/>
    </w:rPr>
  </w:style>
  <w:style w:type="character" w:customStyle="1" w:styleId="tr">
    <w:name w:val="tr"/>
    <w:uiPriority w:val="99"/>
    <w:rsid w:val="00266089"/>
    <w:rPr>
      <w:rFonts w:cs="Times New Roman"/>
    </w:rPr>
  </w:style>
  <w:style w:type="table" w:customStyle="1" w:styleId="TableGrid13">
    <w:name w:val="Table Grid13"/>
    <w:basedOn w:val="TableNormal"/>
    <w:next w:val="TableGrid"/>
    <w:uiPriority w:val="99"/>
    <w:rsid w:val="0026608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ther">
    <w:name w:val="Other_"/>
    <w:link w:val="Other0"/>
    <w:uiPriority w:val="99"/>
    <w:locked/>
    <w:rsid w:val="00266089"/>
    <w:rPr>
      <w:rFonts w:eastAsia="Times New Roman" w:cs="Times New Roman"/>
      <w:sz w:val="28"/>
      <w:szCs w:val="28"/>
      <w:shd w:val="clear" w:color="auto" w:fill="FFFFFF"/>
    </w:rPr>
  </w:style>
  <w:style w:type="paragraph" w:customStyle="1" w:styleId="Other0">
    <w:name w:val="Other"/>
    <w:basedOn w:val="Normal"/>
    <w:link w:val="Other"/>
    <w:uiPriority w:val="99"/>
    <w:rsid w:val="00266089"/>
    <w:pPr>
      <w:widowControl w:val="0"/>
      <w:shd w:val="clear" w:color="auto" w:fill="FFFFFF"/>
      <w:spacing w:after="40" w:line="276" w:lineRule="auto"/>
    </w:pPr>
    <w:rPr>
      <w:rFonts w:asciiTheme="minorHAnsi" w:eastAsia="Times New Roman" w:hAnsiTheme="minorHAnsi" w:cs="Times New Roman"/>
      <w:noProof w:val="0"/>
      <w:sz w:val="28"/>
      <w:szCs w:val="28"/>
      <w:lang w:val="en-US" w:eastAsia="en-US"/>
    </w:rPr>
  </w:style>
  <w:style w:type="paragraph" w:styleId="TOC1">
    <w:name w:val="toc 1"/>
    <w:basedOn w:val="Normal"/>
    <w:next w:val="Normal"/>
    <w:autoRedefine/>
    <w:uiPriority w:val="99"/>
    <w:rsid w:val="00266089"/>
    <w:pPr>
      <w:spacing w:after="100" w:line="259" w:lineRule="auto"/>
    </w:pPr>
    <w:rPr>
      <w:rFonts w:eastAsia="Calibri" w:cs="Times New Roman"/>
      <w:noProof w:val="0"/>
      <w:sz w:val="26"/>
      <w:szCs w:val="22"/>
      <w:lang w:val="en-US" w:eastAsia="en-US"/>
    </w:rPr>
  </w:style>
  <w:style w:type="paragraph" w:styleId="TOC2">
    <w:name w:val="toc 2"/>
    <w:basedOn w:val="Normal"/>
    <w:next w:val="Normal"/>
    <w:autoRedefine/>
    <w:uiPriority w:val="99"/>
    <w:rsid w:val="00266089"/>
    <w:pPr>
      <w:spacing w:after="100" w:line="259" w:lineRule="auto"/>
      <w:ind w:left="280"/>
    </w:pPr>
    <w:rPr>
      <w:rFonts w:eastAsia="Calibri" w:cs="Times New Roman"/>
      <w:noProof w:val="0"/>
      <w:sz w:val="26"/>
      <w:szCs w:val="22"/>
      <w:lang w:val="en-US" w:eastAsia="en-US"/>
    </w:rPr>
  </w:style>
  <w:style w:type="paragraph" w:styleId="TOC3">
    <w:name w:val="toc 3"/>
    <w:basedOn w:val="Normal"/>
    <w:next w:val="Normal"/>
    <w:autoRedefine/>
    <w:uiPriority w:val="99"/>
    <w:semiHidden/>
    <w:rsid w:val="00266089"/>
    <w:pPr>
      <w:spacing w:after="100" w:line="259" w:lineRule="auto"/>
      <w:ind w:left="560"/>
    </w:pPr>
    <w:rPr>
      <w:rFonts w:eastAsia="Calibri" w:cs="Times New Roman"/>
      <w:noProof w:val="0"/>
      <w:sz w:val="26"/>
      <w:szCs w:val="22"/>
      <w:lang w:val="en-US" w:eastAsia="en-US"/>
    </w:rPr>
  </w:style>
  <w:style w:type="paragraph" w:styleId="TOCHeading">
    <w:name w:val="TOC Heading"/>
    <w:basedOn w:val="Heading1"/>
    <w:next w:val="Normal"/>
    <w:uiPriority w:val="99"/>
    <w:qFormat/>
    <w:rsid w:val="00266089"/>
    <w:pPr>
      <w:spacing w:line="259" w:lineRule="auto"/>
      <w:outlineLvl w:val="9"/>
    </w:pPr>
    <w:rPr>
      <w:rFonts w:ascii="Calibri Light" w:eastAsia="Times New Roman" w:hAnsi="Calibri Light" w:cs="Times New Roman"/>
      <w:noProof w:val="0"/>
      <w:color w:val="2F5496"/>
      <w:lang w:val="en-US" w:eastAsia="en-US"/>
    </w:rPr>
  </w:style>
  <w:style w:type="table" w:customStyle="1" w:styleId="TableGrid14">
    <w:name w:val="Table Grid14"/>
    <w:uiPriority w:val="99"/>
    <w:rsid w:val="00266089"/>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266089"/>
    <w:rPr>
      <w:rFonts w:ascii="Times New Roman" w:eastAsia="Calibri"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266089"/>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AA537B"/>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9C4FBC"/>
    <w:rPr>
      <w:rFonts w:ascii="Times New Roman"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qFormat/>
    <w:rsid w:val="008A14B2"/>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qFormat/>
    <w:rsid w:val="00AB6994"/>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qFormat/>
    <w:rsid w:val="008D41F5"/>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qFormat/>
    <w:rsid w:val="006D1AE5"/>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F1072"/>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9">
    <w:name w:val="TableGrid1"/>
    <w:rsid w:val="00DF4F39"/>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51">
    <w:name w:val="Table Grid151"/>
    <w:basedOn w:val="TableNormal"/>
    <w:next w:val="TableGrid"/>
    <w:uiPriority w:val="39"/>
    <w:rsid w:val="00DF4F39"/>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A0064E"/>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30">
    <w:name w:val="TableGrid3"/>
    <w:rsid w:val="005C0A31"/>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71">
    <w:name w:val="Table Grid171"/>
    <w:basedOn w:val="TableNormal"/>
    <w:next w:val="TableGrid"/>
    <w:uiPriority w:val="39"/>
    <w:rsid w:val="005C0A31"/>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4040E6"/>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40">
    <w:name w:val="TableGrid4"/>
    <w:rsid w:val="004040E6"/>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81">
    <w:name w:val="Table Grid181"/>
    <w:basedOn w:val="TableNormal"/>
    <w:next w:val="TableGrid"/>
    <w:uiPriority w:val="39"/>
    <w:rsid w:val="004040E6"/>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4040E6"/>
    <w:rPr>
      <w:rFonts w:ascii="Times New Roman" w:eastAsiaTheme="minorEastAsia" w:hAnsi="Times New Roman" w:cs="Times New Roman"/>
      <w:color w:val="000000"/>
      <w:sz w:val="28"/>
      <w:szCs w:val="28"/>
    </w:rPr>
    <w:tblPr>
      <w:tblCellMar>
        <w:top w:w="0" w:type="dxa"/>
        <w:left w:w="0" w:type="dxa"/>
        <w:bottom w:w="0" w:type="dxa"/>
        <w:right w:w="0" w:type="dxa"/>
      </w:tblCellMar>
    </w:tblPr>
  </w:style>
  <w:style w:type="table" w:customStyle="1" w:styleId="TableGrid24">
    <w:name w:val="Table Grid24"/>
    <w:basedOn w:val="TableNormal"/>
    <w:next w:val="TableGrid"/>
    <w:uiPriority w:val="59"/>
    <w:rsid w:val="00E01BA0"/>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0">
    <w:name w:val="Table Grid19"/>
    <w:basedOn w:val="TableNormal"/>
    <w:next w:val="TableGrid"/>
    <w:uiPriority w:val="59"/>
    <w:qFormat/>
    <w:rsid w:val="00E01BA0"/>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5B45F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qFormat/>
    <w:rsid w:val="005B45F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qFormat/>
    <w:rsid w:val="005523C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337712"/>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6E530F"/>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uiPriority w:val="39"/>
    <w:rsid w:val="001570EA"/>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570E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uiPriority w:val="39"/>
    <w:qFormat/>
    <w:rsid w:val="003B795E"/>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qFormat/>
    <w:rsid w:val="003B795E"/>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13082"/>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qFormat/>
    <w:rsid w:val="00D13082"/>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D13082"/>
    <w:rPr>
      <w:rFonts w:ascii="Times New Roman" w:eastAsiaTheme="minorEastAsia" w:hAnsi="Times New Roman" w:cs="Times New Roman"/>
      <w:color w:val="000000"/>
      <w:sz w:val="28"/>
      <w:szCs w:val="28"/>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9</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2023-08-15T07:36:00Z</dcterms:created>
  <dcterms:modified xsi:type="dcterms:W3CDTF">2023-08-15T07:36:00Z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