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04D" w:rsidRDefault="00EA604D" w:rsidP="00EA604D">
      <w:pPr>
        <w:spacing w:after="160"/>
        <w:jc w:val="center"/>
        <w:rPr>
          <w:b/>
          <w:bCs/>
          <w:noProof w:val="0"/>
          <w:sz w:val="28"/>
          <w:szCs w:val="28"/>
          <w:lang w:val="nl-NL" w:eastAsia="en-US"/>
        </w:rPr>
      </w:pPr>
      <w:r w:rsidRPr="00DE2887">
        <w:rPr>
          <w:b/>
          <w:bCs/>
          <w:noProof w:val="0"/>
          <w:sz w:val="28"/>
          <w:szCs w:val="28"/>
          <w:lang w:val="nl-NL" w:eastAsia="en-US"/>
        </w:rPr>
        <w:t xml:space="preserve">BÀI 31: </w:t>
      </w:r>
    </w:p>
    <w:p w:rsidR="00EA604D" w:rsidRPr="00DE2887" w:rsidRDefault="00EA604D" w:rsidP="00EA604D">
      <w:pPr>
        <w:spacing w:after="160"/>
        <w:jc w:val="center"/>
        <w:rPr>
          <w:b/>
          <w:bCs/>
          <w:noProof w:val="0"/>
          <w:sz w:val="28"/>
          <w:szCs w:val="28"/>
          <w:lang w:val="nl-NL" w:eastAsia="en-US"/>
        </w:rPr>
      </w:pPr>
      <w:r w:rsidRPr="00DE2887">
        <w:rPr>
          <w:b/>
          <w:bCs/>
          <w:noProof w:val="0"/>
          <w:sz w:val="28"/>
          <w:szCs w:val="28"/>
          <w:lang w:val="nl-NL" w:eastAsia="en-US"/>
        </w:rPr>
        <w:t xml:space="preserve">SINH TRƯỞNG VÀ PHÁT TRIỂN Ở ĐỘNG VẬT </w:t>
      </w:r>
    </w:p>
    <w:p w:rsidR="00EA604D" w:rsidRPr="00DE2887" w:rsidRDefault="00EA604D" w:rsidP="00EA604D">
      <w:pPr>
        <w:spacing w:after="160"/>
        <w:jc w:val="both"/>
        <w:rPr>
          <w:b/>
          <w:bCs/>
          <w:noProof w:val="0"/>
          <w:sz w:val="28"/>
          <w:szCs w:val="28"/>
          <w:lang w:val="nl-NL" w:eastAsia="en-US"/>
        </w:rPr>
      </w:pPr>
      <w:r w:rsidRPr="00DE2887">
        <w:rPr>
          <w:b/>
          <w:bCs/>
          <w:noProof w:val="0"/>
          <w:sz w:val="28"/>
          <w:szCs w:val="28"/>
          <w:lang w:val="nl-NL" w:eastAsia="en-US"/>
        </w:rPr>
        <w:t>I. MỤC TIÊU:</w:t>
      </w:r>
    </w:p>
    <w:p w:rsidR="00EA604D" w:rsidRPr="00DE2887" w:rsidRDefault="00EA604D" w:rsidP="00EA604D">
      <w:pPr>
        <w:spacing w:after="160"/>
        <w:jc w:val="both"/>
        <w:rPr>
          <w:rFonts w:eastAsia="Arial"/>
          <w:b/>
          <w:noProof w:val="0"/>
          <w:sz w:val="28"/>
          <w:szCs w:val="28"/>
          <w:lang w:val="nl-NL" w:eastAsia="en-US"/>
        </w:rPr>
      </w:pPr>
      <w:r>
        <w:rPr>
          <w:rFonts w:eastAsia="Arial"/>
          <w:b/>
          <w:noProof w:val="0"/>
          <w:sz w:val="28"/>
          <w:szCs w:val="28"/>
          <w:lang w:val="nl-NL" w:eastAsia="en-US"/>
        </w:rPr>
        <w:t>1</w:t>
      </w:r>
      <w:r w:rsidRPr="00DE2887">
        <w:rPr>
          <w:rFonts w:eastAsia="Arial"/>
          <w:b/>
          <w:noProof w:val="0"/>
          <w:sz w:val="28"/>
          <w:szCs w:val="28"/>
          <w:lang w:val="nl-NL" w:eastAsia="en-US"/>
        </w:rPr>
        <w:t xml:space="preserve">. Năng lực: </w:t>
      </w:r>
    </w:p>
    <w:p w:rsidR="00EA604D" w:rsidRPr="00DE2887" w:rsidRDefault="00EA604D" w:rsidP="00EA604D">
      <w:pPr>
        <w:spacing w:line="259" w:lineRule="auto"/>
        <w:ind w:left="142" w:right="423"/>
        <w:contextualSpacing/>
        <w:jc w:val="both"/>
        <w:rPr>
          <w:rFonts w:eastAsia="Arial" w:cs="Times New Roman"/>
          <w:bCs/>
          <w:noProof w:val="0"/>
          <w:sz w:val="28"/>
          <w:szCs w:val="28"/>
          <w:lang w:val="nl-NL" w:eastAsia="en-US"/>
        </w:rPr>
      </w:pPr>
      <w:r w:rsidRPr="00DE2887">
        <w:rPr>
          <w:rFonts w:eastAsia="Arial" w:cs="Times New Roman"/>
          <w:bCs/>
          <w:noProof w:val="0"/>
          <w:sz w:val="28"/>
          <w:szCs w:val="28"/>
          <w:lang w:val="nl-NL" w:eastAsia="en-US"/>
        </w:rPr>
        <w:t xml:space="preserve">    - Đọc sách giáo khoa, quan sát hình ảnh để nhận biết </w:t>
      </w:r>
      <w:r w:rsidRPr="00DE2887">
        <w:rPr>
          <w:rFonts w:eastAsia="Arial" w:cs="Times New Roman"/>
          <w:noProof w:val="0"/>
          <w:sz w:val="28"/>
          <w:szCs w:val="28"/>
          <w:lang w:val="nl-NL" w:eastAsia="en-US"/>
        </w:rPr>
        <w:t>sinh trưởng và phát triển ở động vật</w:t>
      </w:r>
      <w:r w:rsidRPr="00DE2887">
        <w:rPr>
          <w:rFonts w:eastAsia="Arial" w:cs="Times New Roman"/>
          <w:bCs/>
          <w:noProof w:val="0"/>
          <w:sz w:val="28"/>
          <w:szCs w:val="28"/>
          <w:lang w:val="nl-NL" w:eastAsia="en-US"/>
        </w:rPr>
        <w:t>.</w:t>
      </w:r>
    </w:p>
    <w:p w:rsidR="00EA604D" w:rsidRPr="00DE2887" w:rsidRDefault="00EA604D" w:rsidP="00EA604D">
      <w:pPr>
        <w:spacing w:line="259" w:lineRule="auto"/>
        <w:ind w:left="142" w:right="423"/>
        <w:contextualSpacing/>
        <w:jc w:val="both"/>
        <w:rPr>
          <w:rFonts w:eastAsia="Arial" w:cs="Times New Roman"/>
          <w:bCs/>
          <w:noProof w:val="0"/>
          <w:sz w:val="28"/>
          <w:szCs w:val="28"/>
          <w:lang w:val="nl-NL" w:eastAsia="en-US"/>
        </w:rPr>
      </w:pPr>
      <w:r w:rsidRPr="00DE2887">
        <w:rPr>
          <w:rFonts w:eastAsia="Arial" w:cs="Times New Roman"/>
          <w:bCs/>
          <w:noProof w:val="0"/>
          <w:sz w:val="28"/>
          <w:szCs w:val="28"/>
          <w:lang w:val="nl-NL" w:eastAsia="en-US"/>
        </w:rPr>
        <w:t xml:space="preserve">    - Thảo luận nhóm để hoàn thành nhiệm vụ học tập: PHT</w:t>
      </w:r>
    </w:p>
    <w:p w:rsidR="00EA604D" w:rsidRPr="00DE2887" w:rsidRDefault="00EA604D" w:rsidP="00EA604D">
      <w:pPr>
        <w:spacing w:after="160"/>
        <w:jc w:val="both"/>
        <w:rPr>
          <w:rFonts w:eastAsia="Arial"/>
          <w:b/>
          <w:noProof w:val="0"/>
          <w:sz w:val="28"/>
          <w:szCs w:val="28"/>
          <w:lang w:val="nl-NL" w:eastAsia="en-US"/>
        </w:rPr>
      </w:pPr>
      <w:r w:rsidRPr="00DE2887">
        <w:rPr>
          <w:rFonts w:eastAsia="Arial"/>
          <w:bCs/>
          <w:noProof w:val="0"/>
          <w:sz w:val="28"/>
          <w:szCs w:val="28"/>
          <w:lang w:val="nl-NL" w:eastAsia="en-US"/>
        </w:rPr>
        <w:t xml:space="preserve">      - Giải quyết các tình huống thực tế liên quan đến nội dung học tập như </w:t>
      </w:r>
      <w:r w:rsidRPr="00DE2887">
        <w:rPr>
          <w:rFonts w:eastAsia="Arial"/>
          <w:noProof w:val="0"/>
          <w:sz w:val="28"/>
          <w:szCs w:val="28"/>
          <w:lang w:val="nl-NL" w:eastAsia="en-US"/>
        </w:rPr>
        <w:t xml:space="preserve">giải thích một số hiện tượng thực tiễn (tiêu diệt muỗi ở giai đoạn ấu trùng, phòng trừ sâu bệnh, tăng năng suất chăn nuôi.) </w:t>
      </w:r>
    </w:p>
    <w:p w:rsidR="00EA604D" w:rsidRPr="00DE2887" w:rsidRDefault="00EA604D" w:rsidP="00EA604D">
      <w:pPr>
        <w:spacing w:after="160"/>
        <w:jc w:val="both"/>
        <w:rPr>
          <w:rFonts w:eastAsia="Calibri"/>
          <w:i/>
          <w:iCs/>
          <w:noProof w:val="0"/>
          <w:sz w:val="28"/>
          <w:szCs w:val="28"/>
          <w:lang w:val="nl-NL" w:eastAsia="en-US"/>
        </w:rPr>
      </w:pPr>
      <w:r w:rsidRPr="00DE2887">
        <w:rPr>
          <w:i/>
          <w:iCs/>
          <w:noProof w:val="0"/>
          <w:sz w:val="28"/>
          <w:szCs w:val="28"/>
          <w:lang w:val="nl-NL" w:eastAsia="en-US"/>
        </w:rPr>
        <w:t xml:space="preserve">- </w:t>
      </w:r>
      <w:r w:rsidRPr="00DE2887">
        <w:rPr>
          <w:bCs/>
          <w:i/>
          <w:iCs/>
          <w:noProof w:val="0"/>
          <w:sz w:val="28"/>
          <w:szCs w:val="28"/>
          <w:lang w:val="nl-NL" w:eastAsia="en-US"/>
        </w:rPr>
        <w:t xml:space="preserve">Nhận thức KHTN: </w:t>
      </w:r>
    </w:p>
    <w:p w:rsidR="00EA604D" w:rsidRPr="00DE2887" w:rsidRDefault="00EA604D" w:rsidP="00EA604D">
      <w:pPr>
        <w:spacing w:after="160"/>
        <w:ind w:firstLine="720"/>
        <w:jc w:val="both"/>
        <w:rPr>
          <w:noProof w:val="0"/>
          <w:sz w:val="28"/>
          <w:szCs w:val="28"/>
          <w:lang w:val="nl-NL" w:eastAsia="en-US"/>
        </w:rPr>
      </w:pPr>
      <w:r w:rsidRPr="00DE2887">
        <w:rPr>
          <w:noProof w:val="0"/>
          <w:sz w:val="28"/>
          <w:szCs w:val="28"/>
          <w:lang w:val="nl-NL" w:eastAsia="en-US"/>
        </w:rPr>
        <w:t>+ Mô tả được vòng đời của các sinh vật. trong hình.</w:t>
      </w:r>
    </w:p>
    <w:p w:rsidR="00EA604D" w:rsidRPr="00DE2887" w:rsidRDefault="00EA604D" w:rsidP="00EA604D">
      <w:pPr>
        <w:spacing w:after="160"/>
        <w:ind w:firstLine="720"/>
        <w:jc w:val="both"/>
        <w:rPr>
          <w:noProof w:val="0"/>
          <w:sz w:val="28"/>
          <w:szCs w:val="28"/>
          <w:lang w:val="nl-NL" w:eastAsia="en-US"/>
        </w:rPr>
      </w:pPr>
      <w:r w:rsidRPr="00DE2887">
        <w:rPr>
          <w:noProof w:val="0"/>
          <w:sz w:val="28"/>
          <w:szCs w:val="28"/>
          <w:lang w:val="nl-NL" w:eastAsia="en-US"/>
        </w:rPr>
        <w:t>+ Nhận biết hình thái của con non giống hay khác cơ thể mẹ sau sinh ra hoặc nở trứng ở mỗi loài ĐV.</w:t>
      </w:r>
    </w:p>
    <w:p w:rsidR="00EA604D" w:rsidRPr="00DE2887" w:rsidRDefault="00EA604D" w:rsidP="00EA604D">
      <w:pPr>
        <w:spacing w:after="160"/>
        <w:jc w:val="both"/>
        <w:rPr>
          <w:noProof w:val="0"/>
          <w:sz w:val="28"/>
          <w:szCs w:val="28"/>
          <w:lang w:val="nl-NL" w:eastAsia="en-US"/>
        </w:rPr>
      </w:pPr>
      <w:r w:rsidRPr="00DE2887">
        <w:rPr>
          <w:noProof w:val="0"/>
          <w:sz w:val="28"/>
          <w:szCs w:val="28"/>
          <w:lang w:val="nl-NL" w:eastAsia="en-US"/>
        </w:rPr>
        <w:t xml:space="preserve">- </w:t>
      </w:r>
      <w:r w:rsidRPr="00DE2887">
        <w:rPr>
          <w:bCs/>
          <w:i/>
          <w:iCs/>
          <w:noProof w:val="0"/>
          <w:sz w:val="28"/>
          <w:szCs w:val="28"/>
          <w:lang w:val="nl-NL" w:eastAsia="en-US"/>
        </w:rPr>
        <w:t xml:space="preserve">Tìm hiểu thế giới sống: </w:t>
      </w:r>
      <w:r w:rsidRPr="00DE2887">
        <w:rPr>
          <w:noProof w:val="0"/>
          <w:sz w:val="28"/>
          <w:szCs w:val="28"/>
          <w:lang w:val="nl-NL" w:eastAsia="en-US"/>
        </w:rPr>
        <w:t>Trình bày được giai đoạn phôi và giai đoạn hậu phôi của các sinh vật.</w:t>
      </w:r>
    </w:p>
    <w:p w:rsidR="00EA604D" w:rsidRPr="00DE2887" w:rsidRDefault="00EA604D" w:rsidP="00EA604D">
      <w:pPr>
        <w:spacing w:line="259" w:lineRule="auto"/>
        <w:ind w:left="142" w:right="423"/>
        <w:contextualSpacing/>
        <w:jc w:val="both"/>
        <w:rPr>
          <w:rFonts w:eastAsia="Arial" w:cs="Times New Roman"/>
          <w:bCs/>
          <w:noProof w:val="0"/>
          <w:sz w:val="28"/>
          <w:szCs w:val="28"/>
          <w:lang w:val="nl-NL" w:eastAsia="en-US"/>
        </w:rPr>
      </w:pPr>
      <w:r w:rsidRPr="00DE2887">
        <w:rPr>
          <w:rFonts w:cs="Times New Roman"/>
          <w:noProof w:val="0"/>
          <w:sz w:val="28"/>
          <w:szCs w:val="28"/>
          <w:lang w:val="nl-NL" w:eastAsia="en-US"/>
        </w:rPr>
        <w:t xml:space="preserve">- </w:t>
      </w:r>
      <w:r w:rsidRPr="00DE2887">
        <w:rPr>
          <w:rFonts w:cs="Times New Roman"/>
          <w:bCs/>
          <w:i/>
          <w:iCs/>
          <w:noProof w:val="0"/>
          <w:sz w:val="28"/>
          <w:szCs w:val="28"/>
          <w:lang w:val="nl-NL" w:eastAsia="en-US"/>
        </w:rPr>
        <w:t xml:space="preserve">Năng lực vận dụng kiến thức: </w:t>
      </w:r>
      <w:r w:rsidRPr="00DE2887">
        <w:rPr>
          <w:rFonts w:cs="Times New Roman"/>
          <w:noProof w:val="0"/>
          <w:sz w:val="28"/>
          <w:szCs w:val="28"/>
          <w:lang w:val="nl-NL" w:eastAsia="en-US"/>
        </w:rPr>
        <w:t xml:space="preserve">Vận dụng được hiểu biết về </w:t>
      </w:r>
      <w:r w:rsidRPr="00DE2887">
        <w:rPr>
          <w:rFonts w:eastAsia="Arial" w:cs="Times New Roman"/>
          <w:noProof w:val="0"/>
          <w:sz w:val="28"/>
          <w:szCs w:val="28"/>
          <w:lang w:val="nl-NL" w:eastAsia="en-US"/>
        </w:rPr>
        <w:t xml:space="preserve">sinh trưởng và phát triển ở động vật </w:t>
      </w:r>
      <w:r w:rsidRPr="00DE2887">
        <w:rPr>
          <w:rFonts w:cs="Times New Roman"/>
          <w:noProof w:val="0"/>
          <w:sz w:val="28"/>
          <w:szCs w:val="28"/>
          <w:lang w:val="nl-NL" w:eastAsia="en-US"/>
        </w:rPr>
        <w:t>để giải thích một số hiện tượng trong thực tiễn.</w:t>
      </w:r>
    </w:p>
    <w:p w:rsidR="00EA604D" w:rsidRPr="00DE2887" w:rsidRDefault="00EA604D" w:rsidP="00EA604D">
      <w:pPr>
        <w:spacing w:after="160"/>
        <w:jc w:val="both"/>
        <w:rPr>
          <w:rFonts w:eastAsia="Arial"/>
          <w:noProof w:val="0"/>
          <w:sz w:val="28"/>
          <w:szCs w:val="28"/>
          <w:lang w:val="nl-NL" w:eastAsia="en-US"/>
        </w:rPr>
      </w:pPr>
      <w:r>
        <w:rPr>
          <w:rFonts w:eastAsia="Arial"/>
          <w:b/>
          <w:noProof w:val="0"/>
          <w:sz w:val="28"/>
          <w:szCs w:val="28"/>
          <w:lang w:val="nl-NL" w:eastAsia="en-US"/>
        </w:rPr>
        <w:t>2</w:t>
      </w:r>
      <w:r w:rsidRPr="00DE2887">
        <w:rPr>
          <w:rFonts w:eastAsia="Arial"/>
          <w:b/>
          <w:noProof w:val="0"/>
          <w:sz w:val="28"/>
          <w:szCs w:val="28"/>
          <w:lang w:val="nl-NL" w:eastAsia="en-US"/>
        </w:rPr>
        <w:t xml:space="preserve">. Phẩm chất: </w:t>
      </w:r>
      <w:r w:rsidRPr="00DE2887">
        <w:rPr>
          <w:rFonts w:eastAsia="Arial"/>
          <w:noProof w:val="0"/>
          <w:sz w:val="28"/>
          <w:szCs w:val="28"/>
          <w:lang w:val="nl-NL" w:eastAsia="en-US"/>
        </w:rPr>
        <w:t>Thông qua thực hiện bài học sẽ tạo điều kiện để học sinh:</w:t>
      </w:r>
    </w:p>
    <w:p w:rsidR="00EA604D" w:rsidRPr="00DE2887" w:rsidRDefault="00EA604D" w:rsidP="00EA604D">
      <w:pPr>
        <w:spacing w:after="160"/>
        <w:jc w:val="both"/>
        <w:rPr>
          <w:rFonts w:eastAsia="Calibri"/>
          <w:noProof w:val="0"/>
          <w:sz w:val="28"/>
          <w:szCs w:val="28"/>
          <w:lang w:val="nl-NL" w:eastAsia="en-US"/>
        </w:rPr>
      </w:pPr>
      <w:r w:rsidRPr="00DE2887">
        <w:rPr>
          <w:rFonts w:eastAsia="Arial"/>
          <w:noProof w:val="0"/>
          <w:sz w:val="28"/>
          <w:szCs w:val="28"/>
          <w:lang w:val="nl-NL" w:eastAsia="en-US"/>
        </w:rPr>
        <w:t xml:space="preserve"> </w:t>
      </w:r>
      <w:r w:rsidRPr="00DE2887">
        <w:rPr>
          <w:b/>
          <w:bCs/>
          <w:i/>
          <w:iCs/>
          <w:noProof w:val="0"/>
          <w:sz w:val="28"/>
          <w:szCs w:val="28"/>
          <w:lang w:val="nl-NL" w:eastAsia="en-US"/>
        </w:rPr>
        <w:t xml:space="preserve">- </w:t>
      </w:r>
      <w:r w:rsidRPr="00DE2887">
        <w:rPr>
          <w:i/>
          <w:iCs/>
          <w:noProof w:val="0"/>
          <w:sz w:val="28"/>
          <w:szCs w:val="28"/>
          <w:lang w:val="nl-NL" w:eastAsia="en-US"/>
        </w:rPr>
        <w:t>Nhân ái:</w:t>
      </w:r>
      <w:r w:rsidRPr="00DE2887">
        <w:rPr>
          <w:noProof w:val="0"/>
          <w:sz w:val="28"/>
          <w:szCs w:val="28"/>
          <w:lang w:val="nl-NL" w:eastAsia="en-US"/>
        </w:rPr>
        <w:t xml:space="preserve"> Có ý thức tôn trọng ý kiến của các thành viên khác.</w:t>
      </w:r>
    </w:p>
    <w:p w:rsidR="00EA604D" w:rsidRPr="00DE2887" w:rsidRDefault="00EA604D" w:rsidP="00EA604D">
      <w:pPr>
        <w:spacing w:after="160"/>
        <w:jc w:val="both"/>
        <w:rPr>
          <w:noProof w:val="0"/>
          <w:spacing w:val="-7"/>
          <w:sz w:val="28"/>
          <w:szCs w:val="28"/>
          <w:lang w:val="nl-NL" w:eastAsia="en-US"/>
        </w:rPr>
      </w:pPr>
      <w:r w:rsidRPr="00DE2887">
        <w:rPr>
          <w:noProof w:val="0"/>
          <w:sz w:val="28"/>
          <w:szCs w:val="28"/>
          <w:lang w:val="nl-NL" w:eastAsia="en-US"/>
        </w:rPr>
        <w:t xml:space="preserve">- </w:t>
      </w:r>
      <w:r w:rsidRPr="00DE2887">
        <w:rPr>
          <w:i/>
          <w:iCs/>
          <w:noProof w:val="0"/>
          <w:sz w:val="28"/>
          <w:szCs w:val="28"/>
          <w:lang w:val="nl-NL" w:eastAsia="en-US"/>
        </w:rPr>
        <w:t xml:space="preserve">Trách nhiệm: </w:t>
      </w:r>
      <w:r w:rsidRPr="00DE2887">
        <w:rPr>
          <w:noProof w:val="0"/>
          <w:spacing w:val="-7"/>
          <w:sz w:val="28"/>
          <w:szCs w:val="28"/>
          <w:lang w:val="nl-NL" w:eastAsia="en-US"/>
        </w:rPr>
        <w:t>Có trách nhiệm trong hoạt động nhóm, chủ động nhận và thực hiện nhiệm vụ.</w:t>
      </w:r>
    </w:p>
    <w:p w:rsidR="00EA604D" w:rsidRPr="00DE2887" w:rsidRDefault="00EA604D" w:rsidP="00EA604D">
      <w:pPr>
        <w:spacing w:after="160"/>
        <w:jc w:val="both"/>
        <w:rPr>
          <w:b/>
          <w:bCs/>
          <w:noProof w:val="0"/>
          <w:sz w:val="28"/>
          <w:szCs w:val="28"/>
          <w:lang w:val="nl-NL" w:eastAsia="en-US"/>
        </w:rPr>
      </w:pPr>
      <w:r w:rsidRPr="00DE2887">
        <w:rPr>
          <w:noProof w:val="0"/>
          <w:spacing w:val="-7"/>
          <w:sz w:val="28"/>
          <w:szCs w:val="28"/>
          <w:lang w:val="nl-NL" w:eastAsia="en-US"/>
        </w:rPr>
        <w:t xml:space="preserve">- </w:t>
      </w:r>
      <w:r w:rsidRPr="00DE2887">
        <w:rPr>
          <w:i/>
          <w:iCs/>
          <w:noProof w:val="0"/>
          <w:sz w:val="28"/>
          <w:szCs w:val="28"/>
          <w:lang w:val="nl-NL" w:eastAsia="en-US"/>
        </w:rPr>
        <w:t xml:space="preserve">Chăm chỉ: </w:t>
      </w:r>
      <w:r w:rsidRPr="00DE2887">
        <w:rPr>
          <w:noProof w:val="0"/>
          <w:spacing w:val="-7"/>
          <w:sz w:val="28"/>
          <w:szCs w:val="28"/>
          <w:lang w:val="nl-NL" w:eastAsia="en-US"/>
        </w:rPr>
        <w:t>Chăm học, chịu khó đọc SGK, tài liệu, thực hiện các nhiệm vụ cá nhân nhằm hoàn thành công việc được giao.</w:t>
      </w:r>
    </w:p>
    <w:p w:rsidR="00EA604D" w:rsidRPr="00DE2887" w:rsidRDefault="00EA604D" w:rsidP="00EA604D">
      <w:pPr>
        <w:spacing w:after="160"/>
        <w:ind w:left="142" w:right="423"/>
        <w:jc w:val="both"/>
        <w:rPr>
          <w:rFonts w:eastAsia="Arial"/>
          <w:noProof w:val="0"/>
          <w:spacing w:val="-6"/>
          <w:sz w:val="28"/>
          <w:szCs w:val="28"/>
          <w:lang w:val="nl-NL" w:eastAsia="en-US"/>
        </w:rPr>
      </w:pPr>
      <w:r w:rsidRPr="00DE2887">
        <w:rPr>
          <w:rFonts w:eastAsia="Arial"/>
          <w:noProof w:val="0"/>
          <w:spacing w:val="-6"/>
          <w:sz w:val="28"/>
          <w:szCs w:val="28"/>
          <w:lang w:val="nl-NL" w:eastAsia="en-US"/>
        </w:rPr>
        <w:t xml:space="preserve"> - </w:t>
      </w:r>
      <w:r w:rsidRPr="00DE2887">
        <w:rPr>
          <w:rFonts w:eastAsia="Arial"/>
          <w:i/>
          <w:iCs/>
          <w:noProof w:val="0"/>
          <w:spacing w:val="-6"/>
          <w:sz w:val="28"/>
          <w:szCs w:val="28"/>
          <w:lang w:val="nl-NL" w:eastAsia="en-US"/>
        </w:rPr>
        <w:t>Trung thực</w:t>
      </w:r>
      <w:r w:rsidRPr="00DE2887">
        <w:rPr>
          <w:rFonts w:eastAsia="Arial"/>
          <w:noProof w:val="0"/>
          <w:spacing w:val="-6"/>
          <w:sz w:val="28"/>
          <w:szCs w:val="28"/>
          <w:lang w:val="nl-NL" w:eastAsia="en-US"/>
        </w:rPr>
        <w:t xml:space="preserve"> khi thực hiện các nhiệm vụ học tập, báo cáo kết quả.  </w:t>
      </w:r>
    </w:p>
    <w:p w:rsidR="00EA604D" w:rsidRPr="00DE2887" w:rsidRDefault="00EA604D" w:rsidP="00EA604D">
      <w:pPr>
        <w:spacing w:after="160"/>
        <w:jc w:val="both"/>
        <w:rPr>
          <w:rFonts w:eastAsia="Arial"/>
          <w:b/>
          <w:noProof w:val="0"/>
          <w:sz w:val="28"/>
          <w:szCs w:val="28"/>
          <w:lang w:val="nl-NL" w:eastAsia="en-US"/>
        </w:rPr>
      </w:pPr>
      <w:r w:rsidRPr="00DE2887">
        <w:rPr>
          <w:rFonts w:eastAsia="Arial"/>
          <w:b/>
          <w:noProof w:val="0"/>
          <w:sz w:val="28"/>
          <w:szCs w:val="28"/>
          <w:lang w:val="nl-NL" w:eastAsia="en-US"/>
        </w:rPr>
        <w:t>II. THIẾT BỊ DẠY HỌC VÀ HỌC LIỆU:</w:t>
      </w:r>
    </w:p>
    <w:p w:rsidR="00EA604D" w:rsidRPr="00DE2887" w:rsidRDefault="00EA604D" w:rsidP="00EA604D">
      <w:pPr>
        <w:spacing w:after="160"/>
        <w:jc w:val="both"/>
        <w:rPr>
          <w:rFonts w:eastAsia="Arial"/>
          <w:b/>
          <w:noProof w:val="0"/>
          <w:sz w:val="28"/>
          <w:szCs w:val="28"/>
          <w:lang w:val="nl-NL" w:eastAsia="en-US"/>
        </w:rPr>
      </w:pPr>
      <w:r w:rsidRPr="00DE2887">
        <w:rPr>
          <w:rFonts w:eastAsia="Arial"/>
          <w:b/>
          <w:noProof w:val="0"/>
          <w:sz w:val="28"/>
          <w:szCs w:val="28"/>
          <w:lang w:val="nl-NL" w:eastAsia="en-US"/>
        </w:rPr>
        <w:t>1. Giáo viên:</w:t>
      </w:r>
    </w:p>
    <w:p w:rsidR="00EA604D" w:rsidRPr="00DE2887" w:rsidRDefault="00EA604D" w:rsidP="00EA604D">
      <w:pPr>
        <w:spacing w:after="160"/>
        <w:ind w:left="-284" w:right="423" w:firstLine="426"/>
        <w:jc w:val="both"/>
        <w:rPr>
          <w:rFonts w:eastAsia="Arial"/>
          <w:b/>
          <w:noProof w:val="0"/>
          <w:sz w:val="28"/>
          <w:szCs w:val="28"/>
          <w:lang w:val="nl-NL" w:eastAsia="en-US"/>
        </w:rPr>
      </w:pPr>
      <w:r w:rsidRPr="00DE2887">
        <w:rPr>
          <w:rFonts w:eastAsia="Arial"/>
          <w:b/>
          <w:noProof w:val="0"/>
          <w:sz w:val="28"/>
          <w:szCs w:val="28"/>
          <w:lang w:val="nl-NL" w:eastAsia="en-US"/>
        </w:rPr>
        <w:t xml:space="preserve">- </w:t>
      </w:r>
      <w:r w:rsidRPr="00DE2887">
        <w:rPr>
          <w:rFonts w:eastAsia="Arial"/>
          <w:noProof w:val="0"/>
          <w:sz w:val="28"/>
          <w:szCs w:val="28"/>
          <w:lang w:val="nl-NL" w:eastAsia="en-US"/>
        </w:rPr>
        <w:t>Hình ảnh: 31.1; 2a,b.</w:t>
      </w:r>
      <w:r>
        <w:rPr>
          <w:rFonts w:eastAsia="Arial"/>
          <w:b/>
          <w:noProof w:val="0"/>
          <w:sz w:val="28"/>
          <w:szCs w:val="28"/>
          <w:lang w:val="nl-NL" w:eastAsia="en-US"/>
        </w:rPr>
        <w:t xml:space="preserve"> </w:t>
      </w:r>
      <w:r w:rsidRPr="00DE2887">
        <w:rPr>
          <w:rFonts w:eastAsia="Arial"/>
          <w:noProof w:val="0"/>
          <w:sz w:val="28"/>
          <w:szCs w:val="28"/>
          <w:lang w:val="nl-NL" w:eastAsia="en-US"/>
        </w:rPr>
        <w:t>Phiếu học tập.</w:t>
      </w:r>
      <w:r>
        <w:rPr>
          <w:rFonts w:eastAsia="Arial"/>
          <w:noProof w:val="0"/>
          <w:sz w:val="28"/>
          <w:szCs w:val="28"/>
          <w:lang w:eastAsia="en-US"/>
        </w:rPr>
        <w:t xml:space="preserve"> Vi</w:t>
      </w:r>
      <w:r w:rsidRPr="00DE2887">
        <w:rPr>
          <w:rFonts w:eastAsia="Arial"/>
          <w:noProof w:val="0"/>
          <w:sz w:val="28"/>
          <w:szCs w:val="28"/>
          <w:lang w:eastAsia="en-US"/>
        </w:rPr>
        <w:t xml:space="preserve">deo về </w:t>
      </w:r>
      <w:r w:rsidRPr="00DE2887">
        <w:rPr>
          <w:rFonts w:eastAsia="Arial" w:cs="Times New Roman"/>
          <w:noProof w:val="0"/>
          <w:sz w:val="28"/>
          <w:szCs w:val="28"/>
          <w:lang w:eastAsia="en-US"/>
        </w:rPr>
        <w:t>sinh trưởng và phát triển ở động vật</w:t>
      </w:r>
    </w:p>
    <w:p w:rsidR="00EA604D" w:rsidRPr="00DE2887" w:rsidRDefault="00EA604D" w:rsidP="00EA604D">
      <w:pPr>
        <w:spacing w:after="160"/>
        <w:jc w:val="both"/>
        <w:rPr>
          <w:rFonts w:eastAsia="Arial"/>
          <w:noProof w:val="0"/>
          <w:sz w:val="28"/>
          <w:szCs w:val="28"/>
          <w:lang w:eastAsia="en-US"/>
        </w:rPr>
      </w:pPr>
      <w:r w:rsidRPr="00DE2887">
        <w:rPr>
          <w:rFonts w:eastAsia="Arial"/>
          <w:b/>
          <w:bCs/>
          <w:noProof w:val="0"/>
          <w:sz w:val="28"/>
          <w:szCs w:val="28"/>
          <w:lang w:eastAsia="en-US"/>
        </w:rPr>
        <w:t>2. Học sinh:</w:t>
      </w:r>
      <w:r w:rsidRPr="00DE2887">
        <w:rPr>
          <w:rFonts w:eastAsia="Arial"/>
          <w:noProof w:val="0"/>
          <w:sz w:val="28"/>
          <w:szCs w:val="28"/>
          <w:lang w:eastAsia="en-US"/>
        </w:rPr>
        <w:t xml:space="preserve"> SGK, vở, đọc trước bài. </w:t>
      </w:r>
    </w:p>
    <w:p w:rsidR="00EA604D" w:rsidRDefault="00EA604D" w:rsidP="00EA604D">
      <w:pPr>
        <w:spacing w:after="160"/>
        <w:jc w:val="both"/>
        <w:rPr>
          <w:rFonts w:eastAsia="Arial"/>
          <w:b/>
          <w:noProof w:val="0"/>
          <w:sz w:val="28"/>
          <w:szCs w:val="28"/>
          <w:lang w:eastAsia="en-US"/>
        </w:rPr>
      </w:pPr>
      <w:r w:rsidRPr="00DE2887">
        <w:rPr>
          <w:rFonts w:eastAsia="Arial"/>
          <w:b/>
          <w:noProof w:val="0"/>
          <w:sz w:val="28"/>
          <w:szCs w:val="28"/>
          <w:lang w:eastAsia="en-US"/>
        </w:rPr>
        <w:lastRenderedPageBreak/>
        <w:t>III. TIẾN TRÌNH DẠY HỌC:</w:t>
      </w:r>
    </w:p>
    <w:p w:rsidR="00EA604D" w:rsidRPr="00F62B3F" w:rsidRDefault="00EA604D" w:rsidP="00EA604D">
      <w:pPr>
        <w:jc w:val="center"/>
        <w:rPr>
          <w:rFonts w:eastAsia="Arial" w:cs="Times New Roman"/>
          <w:b/>
          <w:noProof w:val="0"/>
          <w:sz w:val="28"/>
          <w:szCs w:val="28"/>
          <w:lang w:eastAsia="en-US"/>
        </w:rPr>
      </w:pPr>
      <w:r w:rsidRPr="00DE2887">
        <w:rPr>
          <w:rFonts w:eastAsia="Arial" w:cs="Times New Roman"/>
          <w:b/>
          <w:noProof w:val="0"/>
          <w:sz w:val="28"/>
          <w:szCs w:val="28"/>
          <w:lang w:eastAsia="en-US"/>
        </w:rPr>
        <w:t xml:space="preserve">HOẠT ĐỘNG 1: </w:t>
      </w:r>
      <w:r w:rsidRPr="00F62B3F">
        <w:rPr>
          <w:rFonts w:eastAsia="Arial" w:cs="Times New Roman"/>
          <w:b/>
          <w:noProof w:val="0"/>
          <w:sz w:val="28"/>
          <w:szCs w:val="28"/>
          <w:lang w:eastAsia="en-US"/>
        </w:rPr>
        <w:t>Khởi động</w:t>
      </w:r>
    </w:p>
    <w:p w:rsidR="00EA604D" w:rsidRPr="00F62B3F" w:rsidRDefault="00EA604D" w:rsidP="00EA604D">
      <w:pPr>
        <w:ind w:right="423"/>
        <w:jc w:val="both"/>
        <w:rPr>
          <w:rFonts w:eastAsia="Arial" w:cs="Times New Roman"/>
          <w:b/>
          <w:noProof w:val="0"/>
          <w:sz w:val="28"/>
          <w:szCs w:val="28"/>
          <w:lang w:eastAsia="en-US"/>
        </w:rPr>
      </w:pPr>
      <w:r w:rsidRPr="00F62B3F">
        <w:rPr>
          <w:rFonts w:eastAsia="Arial" w:cs="Times New Roman"/>
          <w:b/>
          <w:noProof w:val="0"/>
          <w:sz w:val="28"/>
          <w:szCs w:val="28"/>
          <w:lang w:eastAsia="en-US"/>
        </w:rPr>
        <w:t xml:space="preserve">a.Mục tiêu: </w:t>
      </w:r>
    </w:p>
    <w:p w:rsidR="00EA604D" w:rsidRPr="00F62B3F" w:rsidRDefault="00EA604D" w:rsidP="00EA604D">
      <w:pPr>
        <w:ind w:left="-284" w:right="423" w:firstLine="426"/>
        <w:jc w:val="both"/>
        <w:rPr>
          <w:rFonts w:eastAsia="Arial" w:cs="Times New Roman"/>
          <w:noProof w:val="0"/>
          <w:sz w:val="28"/>
          <w:szCs w:val="28"/>
          <w:lang w:eastAsia="en-US"/>
        </w:rPr>
      </w:pPr>
      <w:r w:rsidRPr="00F62B3F">
        <w:rPr>
          <w:rFonts w:eastAsia="Arial" w:cs="Times New Roman"/>
          <w:b/>
          <w:noProof w:val="0"/>
          <w:sz w:val="28"/>
          <w:szCs w:val="28"/>
          <w:lang w:eastAsia="en-US"/>
        </w:rPr>
        <w:t xml:space="preserve">- </w:t>
      </w:r>
      <w:r w:rsidRPr="00F62B3F">
        <w:rPr>
          <w:rFonts w:eastAsia="Arial" w:cs="Times New Roman"/>
          <w:noProof w:val="0"/>
          <w:sz w:val="28"/>
          <w:szCs w:val="28"/>
          <w:lang w:eastAsia="en-US"/>
        </w:rPr>
        <w:t>Giúp học sinh hứng thú hơn trước khi vào bài.</w:t>
      </w:r>
    </w:p>
    <w:p w:rsidR="00EA604D" w:rsidRPr="00F62B3F" w:rsidRDefault="00EA604D" w:rsidP="00EA604D">
      <w:pPr>
        <w:ind w:firstLineChars="50" w:firstLine="140"/>
        <w:jc w:val="both"/>
        <w:rPr>
          <w:rFonts w:eastAsia="Arial" w:cs="Times New Roman"/>
          <w:noProof w:val="0"/>
          <w:sz w:val="28"/>
          <w:szCs w:val="28"/>
          <w:lang w:eastAsia="en-US"/>
        </w:rPr>
      </w:pPr>
      <w:r w:rsidRPr="00F62B3F">
        <w:rPr>
          <w:rFonts w:eastAsia="Arial" w:cs="Times New Roman"/>
          <w:noProof w:val="0"/>
          <w:sz w:val="28"/>
          <w:szCs w:val="28"/>
          <w:lang w:eastAsia="en-US"/>
        </w:rPr>
        <w:t>- Xác đinh được nội dung trọng tâm của bài học</w:t>
      </w:r>
    </w:p>
    <w:p w:rsidR="00EA604D" w:rsidRPr="00DE2887" w:rsidRDefault="00EA604D" w:rsidP="00EA604D">
      <w:pPr>
        <w:spacing w:after="160"/>
        <w:jc w:val="both"/>
        <w:rPr>
          <w:rFonts w:eastAsia="Arial"/>
          <w:b/>
          <w:noProof w:val="0"/>
          <w:sz w:val="28"/>
          <w:szCs w:val="28"/>
          <w:lang w:eastAsia="en-US"/>
        </w:rPr>
      </w:pPr>
      <w:r w:rsidRPr="000C7012">
        <w:rPr>
          <w:rFonts w:eastAsia="Arial" w:cs="Times New Roman"/>
          <w:b/>
          <w:bCs/>
          <w:noProof w:val="0"/>
          <w:sz w:val="28"/>
          <w:szCs w:val="28"/>
          <w:lang w:eastAsia="en-US"/>
        </w:rPr>
        <w:t>b.</w:t>
      </w:r>
      <w:r w:rsidRPr="00DE2887">
        <w:rPr>
          <w:rFonts w:eastAsia="Times New Roman" w:cs="Times New Roman"/>
          <w:b/>
          <w:bCs/>
          <w:noProof w:val="0"/>
          <w:color w:val="000000"/>
          <w:sz w:val="27"/>
          <w:szCs w:val="27"/>
        </w:rPr>
        <w:t xml:space="preserve"> Tổ chức thực hiện.</w:t>
      </w:r>
    </w:p>
    <w:tbl>
      <w:tblPr>
        <w:tblStyle w:val="TableGrid35"/>
        <w:tblW w:w="0" w:type="auto"/>
        <w:tblInd w:w="105" w:type="dxa"/>
        <w:tblLayout w:type="fixed"/>
        <w:tblLook w:val="04A0" w:firstRow="1" w:lastRow="0" w:firstColumn="1" w:lastColumn="0" w:noHBand="0" w:noVBand="1"/>
      </w:tblPr>
      <w:tblGrid>
        <w:gridCol w:w="4285"/>
        <w:gridCol w:w="4672"/>
      </w:tblGrid>
      <w:tr w:rsidR="00EA604D" w:rsidRPr="00DE2887" w:rsidTr="008E59E7">
        <w:tc>
          <w:tcPr>
            <w:tcW w:w="4285" w:type="dxa"/>
            <w:tcBorders>
              <w:top w:val="single" w:sz="4" w:space="0" w:color="auto"/>
              <w:left w:val="single" w:sz="4" w:space="0" w:color="auto"/>
              <w:bottom w:val="single" w:sz="4" w:space="0" w:color="auto"/>
              <w:right w:val="single" w:sz="4" w:space="0" w:color="auto"/>
            </w:tcBorders>
          </w:tcPr>
          <w:p w:rsidR="00EA604D" w:rsidRDefault="00EA604D" w:rsidP="008E59E7">
            <w:pPr>
              <w:jc w:val="center"/>
              <w:rPr>
                <w:rFonts w:eastAsia="Arial" w:cs="Times New Roman"/>
                <w:b/>
                <w:noProof w:val="0"/>
                <w:sz w:val="28"/>
                <w:szCs w:val="28"/>
                <w:lang w:eastAsia="en-US"/>
              </w:rPr>
            </w:pPr>
            <w:r w:rsidRPr="00F62B3F">
              <w:rPr>
                <w:rFonts w:eastAsia="Arial" w:cs="Times New Roman"/>
                <w:b/>
                <w:noProof w:val="0"/>
                <w:sz w:val="28"/>
                <w:szCs w:val="28"/>
                <w:lang w:eastAsia="en-US"/>
              </w:rPr>
              <w:t xml:space="preserve">Hoạt động của GV </w:t>
            </w:r>
            <w:r>
              <w:rPr>
                <w:rFonts w:eastAsia="Arial" w:cs="Times New Roman"/>
                <w:b/>
                <w:noProof w:val="0"/>
                <w:sz w:val="28"/>
                <w:szCs w:val="28"/>
                <w:lang w:eastAsia="en-US"/>
              </w:rPr>
              <w:t>–</w:t>
            </w:r>
            <w:r w:rsidRPr="00F62B3F">
              <w:rPr>
                <w:rFonts w:eastAsia="Arial" w:cs="Times New Roman"/>
                <w:b/>
                <w:noProof w:val="0"/>
                <w:sz w:val="28"/>
                <w:szCs w:val="28"/>
                <w:lang w:eastAsia="en-US"/>
              </w:rPr>
              <w:t xml:space="preserve"> HS</w:t>
            </w:r>
          </w:p>
          <w:p w:rsidR="00EA604D" w:rsidRPr="00F62B3F" w:rsidRDefault="00EA604D" w:rsidP="008E59E7">
            <w:pPr>
              <w:jc w:val="center"/>
              <w:rPr>
                <w:rFonts w:eastAsia="Arial" w:cs="Times New Roman"/>
                <w:b/>
                <w:noProof w:val="0"/>
                <w:sz w:val="28"/>
                <w:szCs w:val="28"/>
                <w:lang w:eastAsia="en-US"/>
              </w:rPr>
            </w:pPr>
          </w:p>
        </w:tc>
        <w:tc>
          <w:tcPr>
            <w:tcW w:w="4672" w:type="dxa"/>
            <w:tcBorders>
              <w:top w:val="single" w:sz="4" w:space="0" w:color="auto"/>
              <w:left w:val="single" w:sz="4" w:space="0" w:color="auto"/>
              <w:bottom w:val="single" w:sz="4" w:space="0" w:color="auto"/>
              <w:right w:val="single" w:sz="4" w:space="0" w:color="auto"/>
            </w:tcBorders>
          </w:tcPr>
          <w:p w:rsidR="00EA604D" w:rsidRPr="00F62B3F" w:rsidRDefault="00EA604D" w:rsidP="008E59E7">
            <w:pPr>
              <w:jc w:val="center"/>
              <w:rPr>
                <w:rFonts w:eastAsia="Arial" w:cs="Times New Roman"/>
                <w:b/>
                <w:noProof w:val="0"/>
                <w:sz w:val="28"/>
                <w:szCs w:val="28"/>
                <w:lang w:val="en-US" w:eastAsia="en-US"/>
              </w:rPr>
            </w:pPr>
            <w:r>
              <w:rPr>
                <w:rFonts w:eastAsia="Arial" w:cs="Times New Roman"/>
                <w:b/>
                <w:noProof w:val="0"/>
                <w:sz w:val="28"/>
                <w:szCs w:val="28"/>
                <w:lang w:val="en-US" w:eastAsia="en-US"/>
              </w:rPr>
              <w:t>Dự kiến sản phẩm</w:t>
            </w:r>
          </w:p>
        </w:tc>
      </w:tr>
      <w:tr w:rsidR="00EA604D" w:rsidRPr="00DE2887" w:rsidTr="008E59E7">
        <w:tc>
          <w:tcPr>
            <w:tcW w:w="4285" w:type="dxa"/>
            <w:tcBorders>
              <w:top w:val="single" w:sz="4" w:space="0" w:color="auto"/>
              <w:left w:val="single" w:sz="4" w:space="0" w:color="auto"/>
              <w:bottom w:val="single" w:sz="4" w:space="0" w:color="auto"/>
              <w:right w:val="single" w:sz="4" w:space="0" w:color="auto"/>
            </w:tcBorders>
          </w:tcPr>
          <w:p w:rsidR="00EA604D" w:rsidRDefault="00EA604D" w:rsidP="008E59E7">
            <w:pPr>
              <w:spacing w:after="240"/>
              <w:ind w:left="48" w:right="48"/>
              <w:jc w:val="both"/>
              <w:rPr>
                <w:rFonts w:eastAsia="Times New Roman" w:cs="Times New Roman"/>
                <w:noProof w:val="0"/>
                <w:color w:val="000000"/>
                <w:sz w:val="27"/>
                <w:szCs w:val="27"/>
              </w:rPr>
            </w:pPr>
            <w:r w:rsidRPr="00DE2887">
              <w:rPr>
                <w:rFonts w:eastAsia="Arial" w:cs="Times New Roman"/>
                <w:i/>
                <w:iCs/>
                <w:noProof w:val="0"/>
                <w:color w:val="70AD47"/>
                <w:sz w:val="28"/>
                <w:szCs w:val="28"/>
                <w:lang w:eastAsia="en-US"/>
              </w:rPr>
              <w:t xml:space="preserve">- </w:t>
            </w:r>
            <w:r w:rsidRPr="00DE2887">
              <w:rPr>
                <w:rFonts w:eastAsia="Arial" w:cs="Times New Roman"/>
                <w:noProof w:val="0"/>
                <w:sz w:val="28"/>
                <w:szCs w:val="28"/>
              </w:rPr>
              <w:t xml:space="preserve">GV yêu cầu Hs </w:t>
            </w:r>
            <w:r w:rsidRPr="00DE2887">
              <w:rPr>
                <w:rFonts w:eastAsia="Times New Roman" w:cs="Times New Roman"/>
                <w:noProof w:val="0"/>
                <w:color w:val="000000"/>
                <w:sz w:val="27"/>
                <w:szCs w:val="27"/>
              </w:rPr>
              <w:t>Quan sát hình 31.1, cho biết dấu hiệu nhận biết sự sinh trưởng và phát triển ở chó.</w:t>
            </w:r>
          </w:p>
          <w:p w:rsidR="00EA604D" w:rsidRDefault="00EA604D" w:rsidP="008E59E7">
            <w:pPr>
              <w:spacing w:after="240"/>
              <w:ind w:left="48" w:right="48"/>
              <w:jc w:val="both"/>
              <w:rPr>
                <w:rFonts w:eastAsia="Times New Roman" w:cs="Times New Roman"/>
                <w:noProof w:val="0"/>
                <w:color w:val="000000"/>
                <w:sz w:val="27"/>
                <w:szCs w:val="27"/>
              </w:rPr>
            </w:pPr>
            <w:r w:rsidRPr="00DE2887">
              <w:rPr>
                <w:rFonts w:eastAsia="Arial" w:cs="Times New Roman"/>
                <w:noProof w:val="0"/>
                <w:sz w:val="28"/>
                <w:szCs w:val="28"/>
                <w:lang w:eastAsia="en-US"/>
              </w:rPr>
              <w:t>- HS quan sát hình kết hợp với kiến thức thực tế ==&gt; đưa ra các phương án trả lời cho các câu hỏi</w:t>
            </w:r>
          </w:p>
          <w:p w:rsidR="00EA604D" w:rsidRPr="00DE2887" w:rsidRDefault="00EA604D" w:rsidP="008E59E7">
            <w:pPr>
              <w:spacing w:after="240"/>
              <w:ind w:left="48" w:right="48"/>
              <w:jc w:val="both"/>
              <w:rPr>
                <w:rFonts w:eastAsia="Times New Roman" w:cs="Times New Roman"/>
                <w:noProof w:val="0"/>
                <w:color w:val="000000"/>
                <w:sz w:val="27"/>
                <w:szCs w:val="27"/>
              </w:rPr>
            </w:pPr>
            <w:r w:rsidRPr="00DE2887">
              <w:rPr>
                <w:rFonts w:eastAsia="Times New Roman" w:cs="Times New Roman"/>
                <w:noProof w:val="0"/>
                <w:color w:val="000000"/>
                <w:sz w:val="27"/>
                <w:szCs w:val="27"/>
              </w:rPr>
              <w:t xml:space="preserve">- </w:t>
            </w:r>
            <w:r w:rsidRPr="00DE2887">
              <w:rPr>
                <w:rFonts w:eastAsia="Arial" w:cs="Times New Roman"/>
                <w:noProof w:val="0"/>
                <w:sz w:val="28"/>
                <w:szCs w:val="28"/>
              </w:rPr>
              <w:t xml:space="preserve">HS đưa ra các phương án trả lời: </w:t>
            </w:r>
          </w:p>
          <w:p w:rsidR="00EA604D" w:rsidRPr="00DE2887" w:rsidRDefault="00EA604D" w:rsidP="008E59E7">
            <w:pPr>
              <w:ind w:right="177"/>
              <w:jc w:val="both"/>
              <w:rPr>
                <w:rFonts w:eastAsia="Arial" w:cs="Times New Roman"/>
                <w:noProof w:val="0"/>
                <w:sz w:val="28"/>
                <w:szCs w:val="28"/>
                <w:lang w:eastAsia="en-US"/>
              </w:rPr>
            </w:pPr>
            <w:r w:rsidRPr="00DE2887">
              <w:rPr>
                <w:rFonts w:eastAsia="Arial" w:cs="Times New Roman"/>
                <w:noProof w:val="0"/>
                <w:sz w:val="28"/>
                <w:szCs w:val="28"/>
                <w:lang w:eastAsia="en-US"/>
              </w:rPr>
              <w:t>- HS khác lắng nghe, nhận xét hoặc đưa ra phương án khác nếu có</w:t>
            </w:r>
          </w:p>
          <w:p w:rsidR="00EA604D" w:rsidRPr="00DE2887" w:rsidRDefault="00EA604D" w:rsidP="008E59E7">
            <w:pPr>
              <w:ind w:right="177"/>
              <w:jc w:val="both"/>
              <w:rPr>
                <w:rFonts w:eastAsia="Arial" w:cs="Times New Roman"/>
                <w:noProof w:val="0"/>
                <w:sz w:val="28"/>
                <w:szCs w:val="28"/>
                <w:lang w:eastAsia="en-US"/>
              </w:rPr>
            </w:pPr>
            <w:r w:rsidRPr="00DE2887">
              <w:rPr>
                <w:rFonts w:eastAsia="Arial" w:cs="Times New Roman"/>
                <w:noProof w:val="0"/>
                <w:sz w:val="28"/>
                <w:szCs w:val="28"/>
                <w:lang w:eastAsia="en-US"/>
              </w:rPr>
              <w:t>- GV nhận xét các phương án mà HS đưa ra.</w:t>
            </w:r>
          </w:p>
          <w:p w:rsidR="00EA604D" w:rsidRPr="00CD76C2" w:rsidRDefault="00EA604D" w:rsidP="008E59E7">
            <w:pPr>
              <w:rPr>
                <w:rFonts w:eastAsia="Times New Roman" w:cs="Times New Roman"/>
                <w:b/>
                <w:bCs/>
                <w:noProof w:val="0"/>
                <w:sz w:val="28"/>
                <w:szCs w:val="28"/>
                <w:lang w:eastAsia="en-US"/>
              </w:rPr>
            </w:pPr>
            <w:r w:rsidRPr="00DE2887">
              <w:rPr>
                <w:rFonts w:eastAsia="Arial" w:cs="Times New Roman"/>
                <w:noProof w:val="0"/>
                <w:sz w:val="28"/>
                <w:szCs w:val="28"/>
                <w:lang w:eastAsia="en-US"/>
              </w:rPr>
              <w:t>- GV nối vào bài: Qua hình ảnh các em thấy con non tang dần kích thước, khối lượng người ta gọi đó là giai đoạn gì? Sau khi đạt kích thước, khối lượng thì sinh sản ra con non người ta gọi đó là giai đoạ</w:t>
            </w:r>
            <w:r>
              <w:rPr>
                <w:rFonts w:eastAsia="Arial" w:cs="Times New Roman"/>
                <w:noProof w:val="0"/>
                <w:sz w:val="28"/>
                <w:szCs w:val="28"/>
                <w:lang w:eastAsia="en-US"/>
              </w:rPr>
              <w:t>n gì?</w:t>
            </w:r>
            <w:r w:rsidRPr="00DE2887">
              <w:rPr>
                <w:rFonts w:eastAsia="Arial" w:cs="Times New Roman"/>
                <w:noProof w:val="0"/>
                <w:sz w:val="28"/>
                <w:szCs w:val="28"/>
                <w:lang w:eastAsia="en-US"/>
              </w:rPr>
              <w:t xml:space="preserve"> Như vậy để nhận biết được các giai đoạn của động vật và ứng dụng của chúng trong thực tiễn như thế nào cô cùng các em sẽ tìm hiểu trong bài học này.  </w:t>
            </w:r>
          </w:p>
        </w:tc>
        <w:tc>
          <w:tcPr>
            <w:tcW w:w="4672" w:type="dxa"/>
            <w:tcBorders>
              <w:top w:val="single" w:sz="4" w:space="0" w:color="auto"/>
              <w:left w:val="single" w:sz="4" w:space="0" w:color="auto"/>
              <w:bottom w:val="single" w:sz="4" w:space="0" w:color="auto"/>
              <w:right w:val="single" w:sz="4" w:space="0" w:color="auto"/>
            </w:tcBorders>
          </w:tcPr>
          <w:p w:rsidR="00EA604D" w:rsidRDefault="00EA604D" w:rsidP="008E59E7">
            <w:pPr>
              <w:ind w:left="48" w:right="48"/>
              <w:jc w:val="both"/>
              <w:rPr>
                <w:rFonts w:eastAsia="Times New Roman" w:cs="Times New Roman"/>
                <w:noProof w:val="0"/>
                <w:color w:val="000000"/>
                <w:sz w:val="27"/>
                <w:szCs w:val="27"/>
              </w:rPr>
            </w:pPr>
          </w:p>
          <w:p w:rsidR="00EA604D" w:rsidRDefault="00EA604D" w:rsidP="008E59E7">
            <w:pPr>
              <w:ind w:left="48" w:right="48"/>
              <w:jc w:val="both"/>
              <w:rPr>
                <w:rFonts w:eastAsia="Times New Roman" w:cs="Times New Roman"/>
                <w:noProof w:val="0"/>
                <w:color w:val="000000"/>
                <w:sz w:val="27"/>
                <w:szCs w:val="27"/>
              </w:rPr>
            </w:pPr>
          </w:p>
          <w:p w:rsidR="00EA604D" w:rsidRDefault="00EA604D" w:rsidP="008E59E7">
            <w:pPr>
              <w:ind w:left="48" w:right="48"/>
              <w:jc w:val="both"/>
              <w:rPr>
                <w:rFonts w:eastAsia="Times New Roman" w:cs="Times New Roman"/>
                <w:noProof w:val="0"/>
                <w:color w:val="000000"/>
                <w:sz w:val="27"/>
                <w:szCs w:val="27"/>
              </w:rPr>
            </w:pPr>
          </w:p>
          <w:p w:rsidR="00EA604D" w:rsidRDefault="00EA604D" w:rsidP="008E59E7">
            <w:pPr>
              <w:ind w:left="48" w:right="48"/>
              <w:jc w:val="both"/>
              <w:rPr>
                <w:rFonts w:eastAsia="Times New Roman" w:cs="Times New Roman"/>
                <w:noProof w:val="0"/>
                <w:color w:val="000000"/>
                <w:sz w:val="27"/>
                <w:szCs w:val="27"/>
              </w:rPr>
            </w:pPr>
          </w:p>
          <w:p w:rsidR="00EA604D" w:rsidRDefault="00EA604D" w:rsidP="008E59E7">
            <w:pPr>
              <w:ind w:left="48" w:right="48"/>
              <w:jc w:val="both"/>
              <w:rPr>
                <w:rFonts w:eastAsia="Times New Roman" w:cs="Times New Roman"/>
                <w:noProof w:val="0"/>
                <w:color w:val="000000"/>
                <w:sz w:val="27"/>
                <w:szCs w:val="27"/>
              </w:rPr>
            </w:pPr>
          </w:p>
          <w:p w:rsidR="00EA604D" w:rsidRDefault="00EA604D" w:rsidP="008E59E7">
            <w:pPr>
              <w:ind w:left="48" w:right="48"/>
              <w:jc w:val="both"/>
              <w:rPr>
                <w:rFonts w:eastAsia="Times New Roman" w:cs="Times New Roman"/>
                <w:noProof w:val="0"/>
                <w:color w:val="000000"/>
                <w:sz w:val="27"/>
                <w:szCs w:val="27"/>
              </w:rPr>
            </w:pPr>
          </w:p>
          <w:p w:rsidR="00EA604D" w:rsidRPr="00DE2887" w:rsidRDefault="00EA604D" w:rsidP="008E59E7">
            <w:pPr>
              <w:ind w:left="48" w:right="48"/>
              <w:jc w:val="both"/>
              <w:rPr>
                <w:rFonts w:eastAsia="Times New Roman" w:cs="Times New Roman"/>
                <w:noProof w:val="0"/>
                <w:color w:val="000000"/>
                <w:sz w:val="27"/>
                <w:szCs w:val="27"/>
              </w:rPr>
            </w:pPr>
            <w:r w:rsidRPr="00DE2887">
              <w:rPr>
                <w:rFonts w:eastAsia="Times New Roman" w:cs="Times New Roman"/>
                <w:noProof w:val="0"/>
                <w:color w:val="000000"/>
                <w:sz w:val="27"/>
                <w:szCs w:val="27"/>
              </w:rPr>
              <w:t>- Dấu hiệu nhận biết sự sinh trưởng của con chó: tăng chiều cao, tăng kích thước và khối lượng cơ thể.</w:t>
            </w:r>
          </w:p>
          <w:p w:rsidR="00EA604D" w:rsidRPr="00DE2887" w:rsidRDefault="00EA604D" w:rsidP="008E59E7">
            <w:pPr>
              <w:ind w:left="48" w:right="48"/>
              <w:jc w:val="both"/>
              <w:rPr>
                <w:rFonts w:eastAsia="Times New Roman" w:cs="Times New Roman"/>
                <w:noProof w:val="0"/>
                <w:color w:val="000000"/>
                <w:sz w:val="27"/>
                <w:szCs w:val="27"/>
              </w:rPr>
            </w:pPr>
            <w:r w:rsidRPr="00DE2887">
              <w:rPr>
                <w:rFonts w:eastAsia="Times New Roman" w:cs="Times New Roman"/>
                <w:noProof w:val="0"/>
                <w:color w:val="000000"/>
                <w:sz w:val="27"/>
                <w:szCs w:val="27"/>
              </w:rPr>
              <w:t>- Dấu hiệu nhận biết sự phát triển của con chó: chó mang thai và sinh con, chó phát triển tuyến sữa,…</w:t>
            </w:r>
          </w:p>
          <w:p w:rsidR="00EA604D" w:rsidRDefault="00EA604D" w:rsidP="008E59E7">
            <w:pPr>
              <w:rPr>
                <w:rFonts w:eastAsia="Times New Roman" w:cs="Times New Roman"/>
                <w:noProof w:val="0"/>
                <w:sz w:val="28"/>
                <w:szCs w:val="28"/>
                <w:lang w:eastAsia="en-US"/>
              </w:rPr>
            </w:pPr>
          </w:p>
          <w:p w:rsidR="00EA604D" w:rsidRDefault="00EA604D" w:rsidP="008E59E7">
            <w:pPr>
              <w:rPr>
                <w:rFonts w:eastAsia="Times New Roman" w:cs="Times New Roman"/>
                <w:noProof w:val="0"/>
                <w:sz w:val="28"/>
                <w:szCs w:val="28"/>
                <w:lang w:eastAsia="en-US"/>
              </w:rPr>
            </w:pPr>
          </w:p>
          <w:p w:rsidR="00EA604D" w:rsidRDefault="00EA604D" w:rsidP="008E59E7">
            <w:pPr>
              <w:rPr>
                <w:rFonts w:eastAsia="Times New Roman" w:cs="Times New Roman"/>
                <w:noProof w:val="0"/>
                <w:sz w:val="28"/>
                <w:szCs w:val="28"/>
                <w:lang w:eastAsia="en-US"/>
              </w:rPr>
            </w:pPr>
          </w:p>
          <w:p w:rsidR="00EA604D" w:rsidRDefault="00EA604D" w:rsidP="008E59E7">
            <w:pPr>
              <w:rPr>
                <w:rFonts w:eastAsia="Times New Roman" w:cs="Times New Roman"/>
                <w:noProof w:val="0"/>
                <w:sz w:val="28"/>
                <w:szCs w:val="28"/>
                <w:lang w:eastAsia="en-US"/>
              </w:rPr>
            </w:pPr>
          </w:p>
          <w:p w:rsidR="00EA604D" w:rsidRPr="00DE2887" w:rsidRDefault="00EA604D" w:rsidP="008E59E7">
            <w:pPr>
              <w:rPr>
                <w:rFonts w:eastAsia="Times New Roman" w:cs="Times New Roman"/>
                <w:noProof w:val="0"/>
                <w:sz w:val="28"/>
                <w:szCs w:val="28"/>
                <w:lang w:eastAsia="en-US"/>
              </w:rPr>
            </w:pPr>
          </w:p>
        </w:tc>
      </w:tr>
      <w:tr w:rsidR="00EA604D" w:rsidRPr="00F62B3F" w:rsidTr="008E59E7">
        <w:tc>
          <w:tcPr>
            <w:tcW w:w="8957" w:type="dxa"/>
            <w:gridSpan w:val="2"/>
            <w:tcBorders>
              <w:top w:val="single" w:sz="4" w:space="0" w:color="auto"/>
              <w:left w:val="single" w:sz="4" w:space="0" w:color="auto"/>
              <w:bottom w:val="single" w:sz="4" w:space="0" w:color="auto"/>
              <w:right w:val="single" w:sz="4" w:space="0" w:color="auto"/>
            </w:tcBorders>
          </w:tcPr>
          <w:p w:rsidR="00EA604D" w:rsidRPr="00F62B3F" w:rsidRDefault="00EA604D" w:rsidP="008E59E7">
            <w:pPr>
              <w:jc w:val="center"/>
              <w:rPr>
                <w:rFonts w:eastAsia="Times New Roman" w:cs="Times New Roman"/>
                <w:noProof w:val="0"/>
                <w:sz w:val="28"/>
                <w:szCs w:val="28"/>
                <w:lang w:eastAsia="en-US"/>
              </w:rPr>
            </w:pPr>
            <w:r w:rsidRPr="00F62B3F">
              <w:rPr>
                <w:rFonts w:eastAsia="Arial" w:cs="Times New Roman"/>
                <w:b/>
                <w:noProof w:val="0"/>
                <w:sz w:val="28"/>
                <w:szCs w:val="28"/>
                <w:lang w:eastAsia="en-US"/>
              </w:rPr>
              <w:t xml:space="preserve">HOẠT ĐỘNG 2: HÌNH THÀNH KIẾN THỨC MỚI </w:t>
            </w:r>
          </w:p>
        </w:tc>
      </w:tr>
      <w:tr w:rsidR="00EA604D" w:rsidRPr="00DE2887" w:rsidTr="008E59E7">
        <w:tc>
          <w:tcPr>
            <w:tcW w:w="8957" w:type="dxa"/>
            <w:gridSpan w:val="2"/>
            <w:tcBorders>
              <w:top w:val="single" w:sz="4" w:space="0" w:color="auto"/>
              <w:left w:val="single" w:sz="4" w:space="0" w:color="auto"/>
              <w:bottom w:val="single" w:sz="4" w:space="0" w:color="auto"/>
              <w:right w:val="single" w:sz="4" w:space="0" w:color="auto"/>
            </w:tcBorders>
          </w:tcPr>
          <w:p w:rsidR="00EA604D" w:rsidRPr="00DE2887" w:rsidRDefault="00EA604D" w:rsidP="008E59E7">
            <w:pPr>
              <w:spacing w:before="100" w:beforeAutospacing="1" w:after="100" w:afterAutospacing="1"/>
              <w:rPr>
                <w:rFonts w:eastAsia="Arial" w:cs="Times New Roman"/>
                <w:b/>
                <w:bCs/>
                <w:noProof w:val="0"/>
                <w:sz w:val="28"/>
                <w:szCs w:val="28"/>
              </w:rPr>
            </w:pPr>
            <w:r w:rsidRPr="00DE2887">
              <w:rPr>
                <w:rFonts w:eastAsia="Arial" w:cs="Times New Roman"/>
                <w:b/>
                <w:noProof w:val="0"/>
                <w:sz w:val="28"/>
                <w:szCs w:val="28"/>
              </w:rPr>
              <w:t>Hoạt động 2.1: Tìm hiểu các giai đoạn sinh trưởng và phát triển ở động vật.</w:t>
            </w:r>
          </w:p>
          <w:p w:rsidR="00EA604D" w:rsidRPr="00DE2887" w:rsidRDefault="00EA604D" w:rsidP="008E59E7">
            <w:pPr>
              <w:ind w:right="282"/>
              <w:jc w:val="both"/>
              <w:rPr>
                <w:rFonts w:eastAsia="Arial" w:cs="Times New Roman"/>
                <w:noProof w:val="0"/>
                <w:sz w:val="28"/>
                <w:szCs w:val="28"/>
                <w:lang w:eastAsia="en-US"/>
              </w:rPr>
            </w:pPr>
            <w:r w:rsidRPr="00DE2887">
              <w:rPr>
                <w:rFonts w:eastAsia="Arial" w:cs="Times New Roman"/>
                <w:b/>
                <w:noProof w:val="0"/>
                <w:sz w:val="28"/>
                <w:szCs w:val="28"/>
                <w:lang w:eastAsia="en-US"/>
              </w:rPr>
              <w:t xml:space="preserve">a.Mục tiêu: </w:t>
            </w:r>
          </w:p>
          <w:p w:rsidR="00EA604D" w:rsidRPr="00DE2887" w:rsidRDefault="00EA604D" w:rsidP="008E59E7">
            <w:pPr>
              <w:jc w:val="both"/>
              <w:rPr>
                <w:rFonts w:eastAsia="Arial" w:cs="Times New Roman"/>
                <w:noProof w:val="0"/>
                <w:sz w:val="28"/>
                <w:szCs w:val="28"/>
                <w:lang w:eastAsia="en-US"/>
              </w:rPr>
            </w:pPr>
            <w:r w:rsidRPr="00DE2887">
              <w:rPr>
                <w:rFonts w:eastAsia="Arial" w:cs="Times New Roman"/>
                <w:noProof w:val="0"/>
                <w:sz w:val="28"/>
                <w:szCs w:val="28"/>
                <w:lang w:eastAsia="en-US"/>
              </w:rPr>
              <w:t xml:space="preserve">    - Quan sát hình ảnh và mô tả được vòng đời của các sinh vật trong hình 31.1; 31.2.</w:t>
            </w:r>
          </w:p>
          <w:p w:rsidR="00EA604D" w:rsidRPr="00DE2887" w:rsidRDefault="00EA604D" w:rsidP="008E59E7">
            <w:pPr>
              <w:jc w:val="both"/>
              <w:rPr>
                <w:rFonts w:eastAsia="Arial" w:cs="Times New Roman"/>
                <w:noProof w:val="0"/>
                <w:sz w:val="28"/>
                <w:szCs w:val="28"/>
                <w:lang w:eastAsia="en-US"/>
              </w:rPr>
            </w:pPr>
            <w:r w:rsidRPr="00DE2887">
              <w:rPr>
                <w:rFonts w:eastAsia="Arial" w:cs="Times New Roman"/>
                <w:noProof w:val="0"/>
                <w:sz w:val="28"/>
                <w:szCs w:val="28"/>
                <w:lang w:eastAsia="en-US"/>
              </w:rPr>
              <w:lastRenderedPageBreak/>
              <w:t xml:space="preserve">    -Trình bày được các giai đoạn phôi và hậu phôi của các sinh vật trong hình. </w:t>
            </w:r>
          </w:p>
          <w:p w:rsidR="00EA604D" w:rsidRPr="00F62B3F" w:rsidRDefault="00EA604D" w:rsidP="008E59E7">
            <w:pPr>
              <w:jc w:val="both"/>
              <w:rPr>
                <w:rFonts w:cs="Times New Roman"/>
                <w:b/>
                <w:bCs/>
                <w:noProof w:val="0"/>
                <w:color w:val="000000"/>
                <w:sz w:val="27"/>
                <w:szCs w:val="27"/>
                <w:lang w:eastAsia="en-US"/>
              </w:rPr>
            </w:pPr>
            <w:r w:rsidRPr="00DE2887">
              <w:rPr>
                <w:rFonts w:eastAsia="Arial" w:cs="Times New Roman"/>
                <w:b/>
                <w:bCs/>
                <w:noProof w:val="0"/>
                <w:sz w:val="28"/>
                <w:szCs w:val="28"/>
                <w:lang w:eastAsia="en-US"/>
              </w:rPr>
              <w:t>b.</w:t>
            </w:r>
            <w:r w:rsidRPr="00DE2887">
              <w:rPr>
                <w:rFonts w:cs="Times New Roman"/>
                <w:b/>
                <w:bCs/>
                <w:noProof w:val="0"/>
                <w:color w:val="000000"/>
                <w:sz w:val="27"/>
                <w:szCs w:val="27"/>
                <w:lang w:eastAsia="en-US"/>
              </w:rPr>
              <w:t xml:space="preserve"> Tổ chức thực hiện.</w:t>
            </w:r>
          </w:p>
        </w:tc>
      </w:tr>
      <w:tr w:rsidR="00EA604D" w:rsidRPr="00DE2887" w:rsidTr="008E59E7">
        <w:trPr>
          <w:trHeight w:val="572"/>
        </w:trPr>
        <w:tc>
          <w:tcPr>
            <w:tcW w:w="4285" w:type="dxa"/>
            <w:tcBorders>
              <w:top w:val="single" w:sz="4" w:space="0" w:color="auto"/>
              <w:left w:val="single" w:sz="4" w:space="0" w:color="auto"/>
              <w:bottom w:val="single" w:sz="4" w:space="0" w:color="auto"/>
              <w:right w:val="single" w:sz="4" w:space="0" w:color="auto"/>
            </w:tcBorders>
          </w:tcPr>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lastRenderedPageBreak/>
              <w:t xml:space="preserve">- GV yêu cầu HS nghiên cứu nội dung SGK, hình 31.2 </w:t>
            </w:r>
            <w:r w:rsidRPr="00DE2887">
              <w:rPr>
                <w:rFonts w:eastAsia="Arial" w:cs="Times New Roman"/>
                <w:noProof w:val="0"/>
                <w:sz w:val="28"/>
                <w:szCs w:val="28"/>
                <w:lang w:val="en-US" w:eastAsia="en-US"/>
              </w:rPr>
              <w:sym w:font="Wingdings" w:char="F0E0"/>
            </w:r>
            <w:r w:rsidRPr="00DE2887">
              <w:rPr>
                <w:rFonts w:eastAsia="Arial" w:cs="Times New Roman"/>
                <w:noProof w:val="0"/>
                <w:sz w:val="28"/>
                <w:szCs w:val="28"/>
                <w:lang w:eastAsia="en-US"/>
              </w:rPr>
              <w:t xml:space="preserve"> 31.2 thảo luận nhóm theo kĩ thuật mảnh ghép. </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Gv: Nêu yêu vầu của kĩ thuật mảnh ghép gồm 2 vòng: vòng 1: vòng chuyên gia, vòn 2: vòng mảnh ghép.</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Vòng 1: Thành lập các nhóm, mỗi nhóm 4 học sinh, đánh số các thành viên trong nhóm.</w:t>
            </w:r>
          </w:p>
          <w:p w:rsidR="00EA604D" w:rsidRPr="00DE2887" w:rsidRDefault="00EA604D" w:rsidP="008E59E7">
            <w:pPr>
              <w:ind w:left="48" w:right="48"/>
              <w:jc w:val="both"/>
              <w:rPr>
                <w:rFonts w:eastAsia="Times New Roman" w:cs="Times New Roman"/>
                <w:noProof w:val="0"/>
                <w:color w:val="000000"/>
                <w:sz w:val="28"/>
                <w:szCs w:val="28"/>
              </w:rPr>
            </w:pPr>
            <w:r w:rsidRPr="00DE2887">
              <w:rPr>
                <w:rFonts w:eastAsia="Arial" w:cs="Times New Roman"/>
                <w:i/>
                <w:iCs/>
                <w:noProof w:val="0"/>
                <w:sz w:val="28"/>
                <w:szCs w:val="28"/>
              </w:rPr>
              <w:t>+ Nhóm chẵn:</w:t>
            </w:r>
            <w:r w:rsidRPr="00DE2887">
              <w:rPr>
                <w:rFonts w:eastAsia="Arial" w:cs="Times New Roman"/>
                <w:noProof w:val="0"/>
                <w:sz w:val="28"/>
                <w:szCs w:val="28"/>
              </w:rPr>
              <w:t xml:space="preserve"> </w:t>
            </w:r>
            <w:r w:rsidRPr="00DE2887">
              <w:rPr>
                <w:rFonts w:eastAsia="Times New Roman" w:cs="Times New Roman"/>
                <w:noProof w:val="0"/>
                <w:color w:val="000000"/>
                <w:sz w:val="28"/>
                <w:szCs w:val="28"/>
              </w:rPr>
              <w:t>Quan sát hình 31.1 và 31.2:</w:t>
            </w:r>
          </w:p>
          <w:p w:rsidR="00EA604D" w:rsidRPr="00DE2887" w:rsidRDefault="00EA604D" w:rsidP="008E59E7">
            <w:pPr>
              <w:ind w:left="48" w:right="48"/>
              <w:jc w:val="both"/>
              <w:rPr>
                <w:rFonts w:eastAsia="Times New Roman" w:cs="Times New Roman"/>
                <w:noProof w:val="0"/>
                <w:color w:val="000000"/>
                <w:sz w:val="28"/>
                <w:szCs w:val="28"/>
              </w:rPr>
            </w:pPr>
            <w:r w:rsidRPr="00DE2887">
              <w:rPr>
                <w:rFonts w:eastAsia="Times New Roman" w:cs="Times New Roman"/>
                <w:noProof w:val="0"/>
                <w:color w:val="000000"/>
                <w:sz w:val="28"/>
                <w:szCs w:val="28"/>
              </w:rPr>
              <w:t>a) Mô tả vòng đời của các sinh vật trong hình.</w:t>
            </w:r>
          </w:p>
          <w:p w:rsidR="00EA604D" w:rsidRPr="00DE2887" w:rsidRDefault="00EA604D" w:rsidP="008E59E7">
            <w:pPr>
              <w:ind w:left="48" w:right="48"/>
              <w:jc w:val="both"/>
              <w:rPr>
                <w:rFonts w:eastAsia="Times New Roman" w:cs="Times New Roman"/>
                <w:noProof w:val="0"/>
                <w:color w:val="000000"/>
                <w:sz w:val="28"/>
                <w:szCs w:val="28"/>
              </w:rPr>
            </w:pPr>
            <w:r w:rsidRPr="00DE2887">
              <w:rPr>
                <w:rFonts w:eastAsia="Times New Roman" w:cs="Times New Roman"/>
                <w:noProof w:val="0"/>
                <w:color w:val="000000"/>
                <w:sz w:val="28"/>
                <w:szCs w:val="28"/>
              </w:rPr>
              <w:t>b) Nhận xét về hình thái cơ thể của con non giống hay khác so với cơ thể mẹ sau khi sinh ra hoặc nở ra từ trứng ở mỗi loài động vật đó.</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i/>
                <w:iCs/>
                <w:noProof w:val="0"/>
                <w:sz w:val="28"/>
                <w:szCs w:val="28"/>
                <w:lang w:eastAsia="en-US"/>
              </w:rPr>
              <w:t>+ Nhóm lẻ:</w:t>
            </w:r>
            <w:r w:rsidRPr="00DE2887">
              <w:rPr>
                <w:rFonts w:eastAsia="Arial" w:cs="Times New Roman"/>
                <w:noProof w:val="0"/>
                <w:sz w:val="28"/>
                <w:szCs w:val="28"/>
                <w:lang w:eastAsia="en-US"/>
              </w:rPr>
              <w:t xml:space="preserve"> </w:t>
            </w:r>
            <w:r w:rsidRPr="00DE2887">
              <w:rPr>
                <w:rFonts w:cs="Times New Roman"/>
                <w:noProof w:val="0"/>
                <w:color w:val="000000"/>
                <w:sz w:val="28"/>
                <w:szCs w:val="28"/>
                <w:shd w:val="clear" w:color="auto" w:fill="FFFFFF"/>
                <w:lang w:eastAsia="en-US"/>
              </w:rPr>
              <w:t>Quan sát hình 31.1 và 31.2, trình bày giai đoạn phôi và hậu phôi của các sinh vật trong hình.</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GV chiếu câu hỏi. Thời gian thảo luận vòng 1 là 5 phút.</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Vòng 1: Thành lập các nhóm mới các em có cùng số ở các nhóm chẵn lẻ lập thành nhóm mới chia sẻ kết quả vừa thảo luận  trpng vòng 5 phút, cử đại diện báo cáo.</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xml:space="preserve">- GV: Để hoàn thành câu trả lời Gv yêu cầu HS quan sát hình ảnh 31.1 </w:t>
            </w:r>
            <w:r w:rsidRPr="00DE2887">
              <w:rPr>
                <w:rFonts w:eastAsia="Arial" w:cs="Times New Roman"/>
                <w:noProof w:val="0"/>
                <w:sz w:val="28"/>
                <w:szCs w:val="28"/>
                <w:lang w:val="en-US" w:eastAsia="en-US"/>
              </w:rPr>
              <w:sym w:font="Wingdings" w:char="F0E0"/>
            </w:r>
            <w:r w:rsidRPr="00DE2887">
              <w:rPr>
                <w:rFonts w:eastAsia="Arial" w:cs="Times New Roman"/>
                <w:noProof w:val="0"/>
                <w:sz w:val="28"/>
                <w:szCs w:val="28"/>
                <w:lang w:eastAsia="en-US"/>
              </w:rPr>
              <w:t xml:space="preserve"> 31.2 trang 144, 145 sách giáo khoa, đồng thời nghiên cứu thông tin sách giáo khoa thảo luận nhóm hoàn thành.</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lastRenderedPageBreak/>
              <w:t>- Các nhóm thảo luận và thống nhất kết quả nhóm, cử đại diện báo cáo .</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GV gọi đại diện 1, 2 nhóm báo cáo, các nhóm khác theo dõi nhận xét.</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HS trả lời các câu hỏi:</w:t>
            </w:r>
          </w:p>
          <w:p w:rsidR="00EA604D" w:rsidRPr="00DE2887" w:rsidRDefault="00EA604D" w:rsidP="008E59E7">
            <w:pPr>
              <w:ind w:left="45" w:right="45"/>
              <w:jc w:val="both"/>
              <w:rPr>
                <w:rFonts w:eastAsia="Times New Roman" w:cs="Times New Roman"/>
                <w:noProof w:val="0"/>
                <w:color w:val="000000"/>
                <w:sz w:val="28"/>
                <w:szCs w:val="28"/>
              </w:rPr>
            </w:pPr>
            <w:r w:rsidRPr="00DE2887">
              <w:rPr>
                <w:rFonts w:eastAsia="Arial" w:cs="Times New Roman"/>
                <w:noProof w:val="0"/>
                <w:sz w:val="28"/>
                <w:szCs w:val="28"/>
              </w:rPr>
              <w:t xml:space="preserve">1. </w:t>
            </w:r>
            <w:r w:rsidRPr="00DE2887">
              <w:rPr>
                <w:rFonts w:eastAsia="Times New Roman" w:cs="Times New Roman"/>
                <w:noProof w:val="0"/>
                <w:color w:val="000000"/>
                <w:sz w:val="28"/>
                <w:szCs w:val="28"/>
              </w:rPr>
              <w:t>a) Mô tả vòng đời của một số sinh vật:</w:t>
            </w:r>
          </w:p>
          <w:p w:rsidR="00EA604D" w:rsidRPr="00DE2887" w:rsidRDefault="00EA604D" w:rsidP="008E59E7">
            <w:pPr>
              <w:ind w:left="45" w:right="45"/>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Vòng đời của chó: Hợp tử phát triển thành phôi, các tế bào phôi phân hóa tạo thành các mô, cơ quan rồi tạo thành con non trong tử cung của con chó mẹ → Con non được sinh ra → Con non sinh trưởng, phát triển về thể chất (tăng cân nặng,…) → Con trưởng thành có khả năng sin sản → Con trưởng thành thụ thai và sinh ra con non.</w:t>
            </w:r>
          </w:p>
          <w:p w:rsidR="00EA604D" w:rsidRPr="00DE2887" w:rsidRDefault="00EA604D" w:rsidP="008E59E7">
            <w:pPr>
              <w:ind w:left="45" w:right="45"/>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Vòng đời của gà: Hợp tử phát triển thành phôi, các tế bào phôi phân hóa tạo thành các mô, cơ quan rồi tạo thành con non trong trứng → Gà con chui ra khỏi trứng → Gà con sinh trưởng phát triển về thể chất → Gà trưởng thành có khả năng sinh sản → Gà mái thụ thai và đẻ trứng.</w:t>
            </w:r>
          </w:p>
          <w:p w:rsidR="00EA604D" w:rsidRPr="00DE2887" w:rsidRDefault="00EA604D" w:rsidP="008E59E7">
            <w:pPr>
              <w:ind w:left="45" w:right="45"/>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Vòng đời của ếch : Hợp tử phát triển thành phôi, các tế bào phôi phân hóa tạo thành các mô, cơ quan rồi tạo thành con non trong trứng → Phát triển thành nòng nọc → Từ nòng nọc chưa chân thành nòng nọc có chân → Ếch con (có đuôi) → Ếch trưởng thành (mất đuôi) → Ếch cái thụ thai và đẻ trứng.</w:t>
            </w:r>
          </w:p>
          <w:p w:rsidR="00EA604D" w:rsidRPr="00DE2887" w:rsidRDefault="00EA604D" w:rsidP="008E59E7">
            <w:pPr>
              <w:ind w:left="45" w:right="45"/>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xml:space="preserve">- Vòng đời của muỗi: Hợp tử phát triển thành phôi, các tế bào phôi phân hóa tạo thành các mô, cơ quan rồi tạo thành con non trong trứng → </w:t>
            </w:r>
            <w:r w:rsidRPr="00DE2887">
              <w:rPr>
                <w:rFonts w:eastAsia="Times New Roman" w:cs="Times New Roman"/>
                <w:noProof w:val="0"/>
                <w:color w:val="000000"/>
                <w:sz w:val="28"/>
                <w:szCs w:val="28"/>
              </w:rPr>
              <w:lastRenderedPageBreak/>
              <w:t>Ấu trùng sống trong nước → Phát triển thành hình thái mới là bọ gây sống trong nước → Phát triển thành con muỗi trưởng thành sống trên cạn → Muỗi cái đẻ trứng.</w:t>
            </w:r>
          </w:p>
          <w:p w:rsidR="00EA604D" w:rsidRPr="00DE2887" w:rsidRDefault="00EA604D" w:rsidP="008E59E7">
            <w:pPr>
              <w:ind w:left="45" w:right="45"/>
              <w:jc w:val="both"/>
              <w:rPr>
                <w:rFonts w:eastAsia="Times New Roman" w:cs="Times New Roman"/>
                <w:noProof w:val="0"/>
                <w:color w:val="000000"/>
                <w:sz w:val="28"/>
                <w:szCs w:val="28"/>
              </w:rPr>
            </w:pPr>
            <w:r w:rsidRPr="00DE2887">
              <w:rPr>
                <w:rFonts w:eastAsia="Times New Roman" w:cs="Times New Roman"/>
                <w:noProof w:val="0"/>
                <w:color w:val="000000"/>
                <w:sz w:val="28"/>
                <w:szCs w:val="28"/>
              </w:rPr>
              <w:t>b) Nhận xét về hình thái cơ thể của con non so với cơ thể mẹ:</w:t>
            </w:r>
          </w:p>
          <w:p w:rsidR="00EA604D" w:rsidRPr="00DE2887" w:rsidRDefault="00EA604D" w:rsidP="008E59E7">
            <w:pPr>
              <w:ind w:left="45" w:right="45"/>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Ở chó và gà thì hình thái cơ thể của con non giống với con mẹ sau khi sinh ra.</w:t>
            </w:r>
          </w:p>
          <w:p w:rsidR="00EA604D" w:rsidRPr="00DE2887" w:rsidRDefault="00EA604D" w:rsidP="008E59E7">
            <w:pPr>
              <w:ind w:left="45" w:right="45"/>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Ở ếch và muỗi thì hình thái cơ thể của con non khác hoàn toàn với con mẹ sau khi nở ra từ trứng.</w:t>
            </w:r>
          </w:p>
          <w:p w:rsidR="00EA604D" w:rsidRPr="00DE2887" w:rsidRDefault="00EA604D" w:rsidP="008E59E7">
            <w:pPr>
              <w:ind w:left="45" w:right="45"/>
              <w:jc w:val="both"/>
              <w:rPr>
                <w:rFonts w:eastAsia="Times New Roman" w:cs="Times New Roman"/>
                <w:noProof w:val="0"/>
                <w:color w:val="000000"/>
                <w:sz w:val="28"/>
                <w:szCs w:val="28"/>
              </w:rPr>
            </w:pPr>
            <w:r w:rsidRPr="00DE2887">
              <w:rPr>
                <w:rFonts w:eastAsia="Arial" w:cs="Times New Roman"/>
                <w:noProof w:val="0"/>
                <w:sz w:val="28"/>
                <w:szCs w:val="28"/>
              </w:rPr>
              <w:t xml:space="preserve">2. </w:t>
            </w:r>
            <w:r w:rsidRPr="00DE2887">
              <w:rPr>
                <w:rFonts w:eastAsia="Times New Roman" w:cs="Times New Roman"/>
                <w:noProof w:val="0"/>
                <w:color w:val="000000"/>
                <w:sz w:val="28"/>
                <w:szCs w:val="28"/>
              </w:rPr>
              <w:t>- Ở động vật sinh con (con chó):</w:t>
            </w:r>
          </w:p>
          <w:p w:rsidR="00EA604D" w:rsidRPr="00DE2887" w:rsidRDefault="00EA604D" w:rsidP="008E59E7">
            <w:pPr>
              <w:ind w:left="45" w:right="45"/>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Ở giai đoạn phôi, hợp tử phát triển thành phôi, các tế bào phôi phân hoá thành các mô và cơ quan. Giai đoạn phôi diễn ra trong cơ thể mẹ.</w:t>
            </w:r>
          </w:p>
          <w:p w:rsidR="00EA604D" w:rsidRPr="00DE2887" w:rsidRDefault="00EA604D" w:rsidP="008E59E7">
            <w:pPr>
              <w:ind w:left="45" w:right="45"/>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Ở giai đoạn hậu phôi, con non sinh ra, sinh trưởng và phát triển để tạo thành con trưởng thành. Con non thường có đặc điểm hình thành giống con trưởng thành.</w:t>
            </w:r>
          </w:p>
          <w:p w:rsidR="00EA604D" w:rsidRPr="00DE2887" w:rsidRDefault="00EA604D" w:rsidP="008E59E7">
            <w:pPr>
              <w:ind w:left="45" w:right="45"/>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Ở động vật đẻ trứng (gà, ếch, muỗi,…):</w:t>
            </w:r>
          </w:p>
          <w:p w:rsidR="00EA604D" w:rsidRPr="00DE2887" w:rsidRDefault="00EA604D" w:rsidP="008E59E7">
            <w:pPr>
              <w:ind w:left="45" w:right="45"/>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Giai đoạn phôi diễn ra trong trứng đã thụ tinh.</w:t>
            </w:r>
          </w:p>
          <w:p w:rsidR="00EA604D" w:rsidRPr="00DE2887" w:rsidRDefault="00EA604D" w:rsidP="008E59E7">
            <w:pPr>
              <w:ind w:left="45" w:right="45"/>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Ở giai đoạn hậu phôi, con non sinh ra từ trứng có đặc điểm hình thái giống (như ở gà) hoặc khác (như ở ếch, muỗi) với con trưởng thành.</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HS khác nhận xét, bổ sung</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Nhóm học sinh trình bày kết quả bảng của nhóm mình.</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Các nhóm HS khác lắng nghe, nhận xét hoặc có thể trình bày kết quả của nhóm mình nếu khác.</w:t>
            </w:r>
          </w:p>
          <w:p w:rsidR="00EA604D" w:rsidRPr="00DE2887" w:rsidRDefault="00EA604D" w:rsidP="008E59E7">
            <w:pPr>
              <w:autoSpaceDE w:val="0"/>
              <w:ind w:right="144"/>
              <w:jc w:val="both"/>
              <w:rPr>
                <w:rFonts w:eastAsia="Arial" w:cs="Times New Roman"/>
                <w:noProof w:val="0"/>
                <w:sz w:val="28"/>
                <w:szCs w:val="28"/>
                <w:lang w:eastAsia="en-US"/>
              </w:rPr>
            </w:pPr>
            <w:r w:rsidRPr="00DE2887">
              <w:rPr>
                <w:rFonts w:eastAsia="Arial" w:cs="Times New Roman"/>
                <w:noProof w:val="0"/>
                <w:sz w:val="28"/>
                <w:szCs w:val="28"/>
                <w:lang w:eastAsia="en-US"/>
              </w:rPr>
              <w:t>- GV nhận xét câu trả lời của học sinh và chốt kiến thức</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lastRenderedPageBreak/>
              <w:t>- HS lắng nghe và tự tổng hợp kiến thức vào vở.</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xml:space="preserve">* Gv </w:t>
            </w:r>
            <w:r w:rsidRPr="00F62B3F">
              <w:rPr>
                <w:rFonts w:eastAsia="Arial" w:cs="Times New Roman"/>
                <w:bCs/>
                <w:noProof w:val="0"/>
                <w:sz w:val="28"/>
                <w:szCs w:val="28"/>
                <w:lang w:eastAsia="en-US"/>
              </w:rPr>
              <w:t>mở rộng:</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Giai đoạn sinh trưởng và phát triển của vịt, chim giống gà không?</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Giai đoạn sinh trưởng và phát triển cóc giống ếch không?</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xml:space="preserve">- GV: chuyển ý: Các em vừa tìm hiểu về các giai đoạn sinh trưởng và phát triển ở động vật. Vậy để hiểu rõ bản chất của các giai đoạn đó như thế nào  ==&gt; chuyển mục II. </w:t>
            </w:r>
            <w:r w:rsidRPr="00DE2887">
              <w:rPr>
                <w:rFonts w:cs="Times New Roman"/>
                <w:b/>
                <w:bCs/>
                <w:noProof w:val="0"/>
                <w:sz w:val="28"/>
                <w:szCs w:val="28"/>
                <w:lang w:eastAsia="en-US"/>
              </w:rPr>
              <w:t>Thực hành quan sát các giai đoạn sinh trưởng và phát triển ở động vật.</w:t>
            </w:r>
          </w:p>
          <w:p w:rsidR="00EA604D" w:rsidRPr="00DE2887" w:rsidRDefault="00EA604D" w:rsidP="008E59E7">
            <w:pPr>
              <w:autoSpaceDE w:val="0"/>
              <w:ind w:right="144"/>
              <w:contextualSpacing/>
              <w:jc w:val="both"/>
              <w:rPr>
                <w:rFonts w:cs="Times New Roman"/>
                <w:noProof w:val="0"/>
                <w:sz w:val="28"/>
                <w:szCs w:val="28"/>
                <w:lang w:eastAsia="en-US"/>
              </w:rPr>
            </w:pPr>
          </w:p>
        </w:tc>
        <w:tc>
          <w:tcPr>
            <w:tcW w:w="4672" w:type="dxa"/>
            <w:tcBorders>
              <w:top w:val="single" w:sz="4" w:space="0" w:color="auto"/>
              <w:left w:val="single" w:sz="4" w:space="0" w:color="auto"/>
              <w:bottom w:val="single" w:sz="4" w:space="0" w:color="auto"/>
              <w:right w:val="single" w:sz="4" w:space="0" w:color="auto"/>
            </w:tcBorders>
          </w:tcPr>
          <w:p w:rsidR="00EA604D" w:rsidRPr="00DE2887" w:rsidRDefault="00EA604D" w:rsidP="00EA604D">
            <w:pPr>
              <w:numPr>
                <w:ilvl w:val="0"/>
                <w:numId w:val="23"/>
              </w:numPr>
              <w:ind w:left="0"/>
              <w:jc w:val="both"/>
              <w:rPr>
                <w:rFonts w:eastAsia="Times New Roman" w:cs="Times New Roman"/>
                <w:b/>
                <w:bCs/>
                <w:noProof w:val="0"/>
                <w:sz w:val="28"/>
                <w:szCs w:val="28"/>
                <w:lang w:eastAsia="en-US"/>
              </w:rPr>
            </w:pPr>
            <w:r w:rsidRPr="00DE2887">
              <w:rPr>
                <w:rFonts w:eastAsia="Times New Roman" w:cs="Times New Roman"/>
                <w:b/>
                <w:bCs/>
                <w:noProof w:val="0"/>
                <w:sz w:val="28"/>
                <w:szCs w:val="28"/>
                <w:lang w:eastAsia="en-US"/>
              </w:rPr>
              <w:lastRenderedPageBreak/>
              <w:t>Các</w:t>
            </w:r>
            <w:r w:rsidRPr="00DE2887">
              <w:rPr>
                <w:rFonts w:eastAsia="Arial" w:cs="Times New Roman"/>
                <w:b/>
                <w:noProof w:val="0"/>
                <w:sz w:val="28"/>
                <w:szCs w:val="28"/>
                <w:lang w:eastAsia="en-US"/>
              </w:rPr>
              <w:t xml:space="preserve"> giai đoạn sinh trưởng và phát triển ở động vật</w:t>
            </w:r>
            <w:r w:rsidRPr="00DE2887">
              <w:rPr>
                <w:rFonts w:eastAsia="Times New Roman" w:cs="Times New Roman"/>
                <w:noProof w:val="0"/>
                <w:sz w:val="28"/>
                <w:szCs w:val="28"/>
                <w:lang w:eastAsia="en-US"/>
              </w:rPr>
              <w:t>.</w:t>
            </w:r>
          </w:p>
          <w:p w:rsidR="00EA604D" w:rsidRPr="00DE2887" w:rsidRDefault="00EA604D" w:rsidP="008E59E7">
            <w:pPr>
              <w:jc w:val="both"/>
              <w:rPr>
                <w:rFonts w:eastAsia="Times New Roman" w:cs="Times New Roman"/>
                <w:noProof w:val="0"/>
                <w:sz w:val="28"/>
                <w:szCs w:val="28"/>
                <w:lang w:eastAsia="en-US"/>
              </w:rPr>
            </w:pPr>
          </w:p>
          <w:p w:rsidR="00EA604D" w:rsidRPr="00DE2887" w:rsidRDefault="00EA604D" w:rsidP="008E59E7">
            <w:pPr>
              <w:jc w:val="both"/>
              <w:rPr>
                <w:rFonts w:eastAsia="Times New Roman" w:cs="Times New Roman"/>
                <w:noProof w:val="0"/>
                <w:sz w:val="28"/>
                <w:szCs w:val="28"/>
                <w:lang w:eastAsia="en-US"/>
              </w:rPr>
            </w:pPr>
          </w:p>
          <w:p w:rsidR="00EA604D" w:rsidRPr="00DE2887" w:rsidRDefault="00EA604D" w:rsidP="008E59E7">
            <w:pPr>
              <w:jc w:val="both"/>
              <w:rPr>
                <w:rFonts w:eastAsia="Times New Roman" w:cs="Times New Roman"/>
                <w:noProof w:val="0"/>
                <w:sz w:val="28"/>
                <w:szCs w:val="28"/>
                <w:lang w:eastAsia="en-US"/>
              </w:rPr>
            </w:pPr>
          </w:p>
          <w:p w:rsidR="00EA604D" w:rsidRPr="00DE2887" w:rsidRDefault="00EA604D" w:rsidP="008E59E7">
            <w:pPr>
              <w:jc w:val="both"/>
              <w:rPr>
                <w:rFonts w:eastAsia="Times New Roman" w:cs="Times New Roman"/>
                <w:noProof w:val="0"/>
                <w:sz w:val="28"/>
                <w:szCs w:val="28"/>
                <w:lang w:eastAsia="en-US"/>
              </w:rPr>
            </w:pPr>
          </w:p>
          <w:p w:rsidR="00EA604D" w:rsidRPr="00DE2887" w:rsidRDefault="00EA604D" w:rsidP="008E59E7">
            <w:pPr>
              <w:spacing w:after="240"/>
              <w:ind w:left="48" w:right="48"/>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Ở động vật sinh con (con chó):</w:t>
            </w:r>
          </w:p>
          <w:p w:rsidR="00EA604D" w:rsidRPr="00DE2887" w:rsidRDefault="00EA604D" w:rsidP="008E59E7">
            <w:pPr>
              <w:spacing w:after="240"/>
              <w:ind w:left="48" w:right="48"/>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Ở giai đoạn phôi, hợp tử phát triển thành phôi, các tế bào phôi phân hoá thành các mô và cơ quan. Giai đoạn phôi diễn ra trong cơ thể mẹ.</w:t>
            </w:r>
          </w:p>
          <w:p w:rsidR="00EA604D" w:rsidRPr="00DE2887" w:rsidRDefault="00EA604D" w:rsidP="008E59E7">
            <w:pPr>
              <w:spacing w:after="240"/>
              <w:ind w:left="48" w:right="48"/>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Ở giai đoạn hậu phôi, con non sinh ra, sinh trưởng và phát triển để tạo thành con trưởng thành. Con non thường có đặc điểm hình thành giống con trưởng thành.</w:t>
            </w:r>
          </w:p>
          <w:p w:rsidR="00EA604D" w:rsidRPr="00DE2887" w:rsidRDefault="00EA604D" w:rsidP="008E59E7">
            <w:pPr>
              <w:spacing w:after="240"/>
              <w:ind w:left="48" w:right="48"/>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Ở động vật đẻ trứng (gà, ếch, muỗi,…):</w:t>
            </w:r>
          </w:p>
          <w:p w:rsidR="00EA604D" w:rsidRPr="00DE2887" w:rsidRDefault="00EA604D" w:rsidP="008E59E7">
            <w:pPr>
              <w:spacing w:after="240"/>
              <w:ind w:left="48" w:right="48"/>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Giai đoạn phôi diễn ra trong trứng đã thụ tinh.</w:t>
            </w:r>
          </w:p>
          <w:p w:rsidR="00EA604D" w:rsidRPr="00DE2887" w:rsidRDefault="00EA604D" w:rsidP="008E59E7">
            <w:pPr>
              <w:spacing w:after="240"/>
              <w:ind w:left="48" w:right="48"/>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Ở giai đoạn hậu phôi, con non sinh ra từ trứng có đặc điểm hình thái giống (như ở gà) hoặc khác (như ở ếch, muỗi) với con trưởng thành.</w:t>
            </w:r>
          </w:p>
          <w:p w:rsidR="00EA604D" w:rsidRPr="00DE2887" w:rsidRDefault="00EA604D" w:rsidP="008E59E7">
            <w:pPr>
              <w:jc w:val="both"/>
              <w:rPr>
                <w:rFonts w:eastAsia="Times New Roman" w:cs="Times New Roman"/>
                <w:noProof w:val="0"/>
                <w:sz w:val="28"/>
                <w:szCs w:val="28"/>
                <w:lang w:eastAsia="en-US"/>
              </w:rPr>
            </w:pPr>
          </w:p>
        </w:tc>
      </w:tr>
      <w:tr w:rsidR="00EA604D" w:rsidRPr="00DE2887" w:rsidTr="008E59E7">
        <w:tc>
          <w:tcPr>
            <w:tcW w:w="8957" w:type="dxa"/>
            <w:gridSpan w:val="2"/>
            <w:tcBorders>
              <w:top w:val="single" w:sz="4" w:space="0" w:color="auto"/>
              <w:left w:val="single" w:sz="4" w:space="0" w:color="auto"/>
              <w:bottom w:val="single" w:sz="4" w:space="0" w:color="auto"/>
              <w:right w:val="single" w:sz="4" w:space="0" w:color="auto"/>
            </w:tcBorders>
          </w:tcPr>
          <w:p w:rsidR="00EA604D" w:rsidRPr="00DE2887" w:rsidRDefault="00EA604D" w:rsidP="008E59E7">
            <w:pPr>
              <w:autoSpaceDE w:val="0"/>
              <w:ind w:right="144"/>
              <w:contextualSpacing/>
              <w:rPr>
                <w:rFonts w:eastAsia="Arial" w:cs="Times New Roman"/>
                <w:noProof w:val="0"/>
                <w:sz w:val="28"/>
                <w:szCs w:val="28"/>
                <w:lang w:eastAsia="en-US"/>
              </w:rPr>
            </w:pPr>
            <w:r w:rsidRPr="00DE2887">
              <w:rPr>
                <w:rFonts w:cs="Times New Roman"/>
                <w:b/>
                <w:bCs/>
                <w:noProof w:val="0"/>
                <w:sz w:val="28"/>
                <w:szCs w:val="28"/>
                <w:lang w:eastAsia="en-US"/>
              </w:rPr>
              <w:lastRenderedPageBreak/>
              <w:t>Hoạt động 2.2: Thực hành quan sát các giai đoạn sinh trưởng và phát triển ở động vật.</w:t>
            </w:r>
          </w:p>
          <w:p w:rsidR="00EA604D" w:rsidRPr="00DE2887" w:rsidRDefault="00EA604D" w:rsidP="008E59E7">
            <w:pPr>
              <w:rPr>
                <w:rFonts w:eastAsia="Times New Roman" w:cs="Times New Roman"/>
                <w:b/>
                <w:bCs/>
                <w:noProof w:val="0"/>
                <w:sz w:val="28"/>
                <w:szCs w:val="28"/>
                <w:lang w:eastAsia="en-US"/>
              </w:rPr>
            </w:pPr>
            <w:r w:rsidRPr="00DE2887">
              <w:rPr>
                <w:rFonts w:eastAsia="Times New Roman" w:cs="Times New Roman"/>
                <w:b/>
                <w:bCs/>
                <w:noProof w:val="0"/>
                <w:sz w:val="28"/>
                <w:szCs w:val="28"/>
                <w:lang w:eastAsia="en-US"/>
              </w:rPr>
              <w:t xml:space="preserve"> a.Mục tiêu:</w:t>
            </w:r>
          </w:p>
          <w:p w:rsidR="00EA604D" w:rsidRPr="00DE2887" w:rsidRDefault="00EA604D" w:rsidP="008E59E7">
            <w:pPr>
              <w:ind w:firstLine="280"/>
              <w:jc w:val="both"/>
              <w:rPr>
                <w:rFonts w:eastAsia="Arial" w:cs="Times New Roman"/>
                <w:noProof w:val="0"/>
                <w:sz w:val="28"/>
                <w:szCs w:val="28"/>
                <w:lang w:eastAsia="en-US"/>
              </w:rPr>
            </w:pPr>
            <w:r w:rsidRPr="00DE2887">
              <w:rPr>
                <w:rFonts w:eastAsia="Arial" w:cs="Times New Roman"/>
                <w:noProof w:val="0"/>
                <w:sz w:val="28"/>
                <w:szCs w:val="28"/>
                <w:lang w:eastAsia="en-US"/>
              </w:rPr>
              <w:t xml:space="preserve">- Quan sát hình ảnh, vi deo trình bày được các giai đoạn sinh trưởng, phát triển và mô tả được sinh trưởng và phát triển </w:t>
            </w:r>
          </w:p>
          <w:p w:rsidR="00EA604D" w:rsidRPr="00DE2887" w:rsidRDefault="00EA604D" w:rsidP="008E59E7">
            <w:pPr>
              <w:ind w:firstLine="280"/>
              <w:jc w:val="both"/>
              <w:rPr>
                <w:rFonts w:eastAsia="Arial" w:cs="Times New Roman"/>
                <w:b/>
                <w:noProof w:val="0"/>
                <w:sz w:val="28"/>
                <w:szCs w:val="28"/>
                <w:lang w:eastAsia="en-US"/>
              </w:rPr>
            </w:pPr>
            <w:r w:rsidRPr="00DE2887">
              <w:rPr>
                <w:rFonts w:eastAsia="Arial" w:cs="Times New Roman"/>
                <w:noProof w:val="0"/>
                <w:sz w:val="28"/>
                <w:szCs w:val="28"/>
                <w:lang w:eastAsia="en-US"/>
              </w:rPr>
              <w:t>- Hoàn thiện bài thực hành.</w:t>
            </w:r>
          </w:p>
          <w:p w:rsidR="00EA604D" w:rsidRPr="00F62B3F" w:rsidRDefault="00EA604D" w:rsidP="008E59E7">
            <w:pPr>
              <w:jc w:val="both"/>
              <w:rPr>
                <w:rFonts w:cs="Times New Roman"/>
                <w:b/>
                <w:bCs/>
                <w:noProof w:val="0"/>
                <w:color w:val="000000"/>
                <w:sz w:val="27"/>
                <w:szCs w:val="27"/>
                <w:lang w:eastAsia="en-US"/>
              </w:rPr>
            </w:pPr>
            <w:r w:rsidRPr="00DE2887">
              <w:rPr>
                <w:rFonts w:eastAsia="Arial" w:cs="Times New Roman"/>
                <w:b/>
                <w:bCs/>
                <w:noProof w:val="0"/>
                <w:sz w:val="28"/>
                <w:szCs w:val="28"/>
                <w:lang w:eastAsia="en-US"/>
              </w:rPr>
              <w:t>b.</w:t>
            </w:r>
            <w:r w:rsidRPr="00DE2887">
              <w:rPr>
                <w:rFonts w:cs="Times New Roman"/>
                <w:b/>
                <w:bCs/>
                <w:noProof w:val="0"/>
                <w:color w:val="000000"/>
                <w:sz w:val="27"/>
                <w:szCs w:val="27"/>
                <w:lang w:eastAsia="en-US"/>
              </w:rPr>
              <w:t xml:space="preserve"> Tổ chức thực hiện.</w:t>
            </w:r>
          </w:p>
        </w:tc>
      </w:tr>
      <w:tr w:rsidR="00EA604D" w:rsidRPr="00DE2887" w:rsidTr="008E59E7">
        <w:tc>
          <w:tcPr>
            <w:tcW w:w="4285" w:type="dxa"/>
            <w:tcBorders>
              <w:top w:val="single" w:sz="4" w:space="0" w:color="auto"/>
              <w:left w:val="single" w:sz="4" w:space="0" w:color="auto"/>
              <w:bottom w:val="single" w:sz="4" w:space="0" w:color="auto"/>
              <w:right w:val="single" w:sz="4" w:space="0" w:color="auto"/>
            </w:tcBorders>
          </w:tcPr>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GV yêu cầu HS quan sát vieo hoạt động nhóm 2 để hoàn thành câu hỏi.</w:t>
            </w:r>
          </w:p>
          <w:p w:rsidR="00EA604D" w:rsidRPr="00DE2887" w:rsidRDefault="00EA604D" w:rsidP="008E59E7">
            <w:pPr>
              <w:ind w:left="48" w:right="48"/>
              <w:jc w:val="both"/>
              <w:rPr>
                <w:rFonts w:eastAsia="Times New Roman" w:cs="Times New Roman"/>
                <w:noProof w:val="0"/>
                <w:color w:val="000000"/>
                <w:sz w:val="28"/>
                <w:szCs w:val="28"/>
              </w:rPr>
            </w:pPr>
            <w:r w:rsidRPr="00DE2887">
              <w:rPr>
                <w:rFonts w:eastAsia="Times New Roman" w:cs="Times New Roman"/>
                <w:noProof w:val="0"/>
                <w:color w:val="000000"/>
                <w:sz w:val="28"/>
                <w:szCs w:val="28"/>
              </w:rPr>
              <w:t>Thí nghiệm Quan sát các giai đoạn sinh trưởng</w:t>
            </w:r>
          </w:p>
          <w:p w:rsidR="00EA604D" w:rsidRPr="00DE2887" w:rsidRDefault="00EA604D" w:rsidP="008E59E7">
            <w:pPr>
              <w:ind w:left="48" w:right="48"/>
              <w:jc w:val="both"/>
              <w:rPr>
                <w:rFonts w:eastAsia="Times New Roman" w:cs="Times New Roman"/>
                <w:noProof w:val="0"/>
                <w:color w:val="000000"/>
                <w:sz w:val="28"/>
                <w:szCs w:val="28"/>
              </w:rPr>
            </w:pPr>
            <w:r w:rsidRPr="00DE2887">
              <w:rPr>
                <w:rFonts w:eastAsia="Calibri" w:cs="Times New Roman"/>
                <w:b/>
                <w:bCs/>
                <w:noProof w:val="0"/>
                <w:color w:val="000000"/>
                <w:sz w:val="28"/>
                <w:szCs w:val="28"/>
              </w:rPr>
              <w:t>1. </w:t>
            </w:r>
            <w:r w:rsidRPr="00DE2887">
              <w:rPr>
                <w:rFonts w:eastAsia="Times New Roman" w:cs="Times New Roman"/>
                <w:noProof w:val="0"/>
                <w:color w:val="000000"/>
                <w:sz w:val="28"/>
                <w:szCs w:val="28"/>
              </w:rPr>
              <w:t>Quan sát sinh trưởng và phát triển của động vật ở giai đoạn phôi và hậu phôi hoàn thành phiếu quan sát.</w:t>
            </w:r>
          </w:p>
          <w:p w:rsidR="00EA604D" w:rsidRPr="00DE2887" w:rsidRDefault="00EA604D" w:rsidP="008E59E7">
            <w:pPr>
              <w:ind w:left="48" w:right="48"/>
              <w:jc w:val="both"/>
              <w:rPr>
                <w:rFonts w:eastAsia="Times New Roman" w:cs="Times New Roman"/>
                <w:noProof w:val="0"/>
                <w:color w:val="000000"/>
                <w:sz w:val="28"/>
                <w:szCs w:val="28"/>
              </w:rPr>
            </w:pPr>
            <w:r w:rsidRPr="00DE2887">
              <w:rPr>
                <w:rFonts w:eastAsia="Calibri" w:cs="Times New Roman"/>
                <w:b/>
                <w:bCs/>
                <w:noProof w:val="0"/>
                <w:color w:val="000000"/>
                <w:sz w:val="28"/>
                <w:szCs w:val="28"/>
              </w:rPr>
              <w:t>2.</w:t>
            </w:r>
            <w:r w:rsidRPr="00DE2887">
              <w:rPr>
                <w:rFonts w:eastAsia="Times New Roman" w:cs="Times New Roman"/>
                <w:noProof w:val="0"/>
                <w:color w:val="000000"/>
                <w:sz w:val="28"/>
                <w:szCs w:val="28"/>
              </w:rPr>
              <w:t> Vẽ sơ đồ vòng đời phát triển của động vật quan sát được</w:t>
            </w:r>
          </w:p>
          <w:p w:rsidR="00EA604D" w:rsidRPr="00DE2887" w:rsidRDefault="00EA604D" w:rsidP="008E59E7">
            <w:pPr>
              <w:ind w:left="48" w:right="48"/>
              <w:jc w:val="both"/>
              <w:rPr>
                <w:rFonts w:eastAsia="Times New Roman" w:cs="Times New Roman"/>
                <w:noProof w:val="0"/>
                <w:color w:val="000000"/>
                <w:sz w:val="28"/>
                <w:szCs w:val="28"/>
              </w:rPr>
            </w:pPr>
            <w:r w:rsidRPr="00DE2887">
              <w:rPr>
                <w:rFonts w:eastAsia="Calibri" w:cs="Times New Roman"/>
                <w:b/>
                <w:bCs/>
                <w:noProof w:val="0"/>
                <w:color w:val="000000"/>
                <w:sz w:val="28"/>
                <w:szCs w:val="28"/>
              </w:rPr>
              <w:t>3.</w:t>
            </w:r>
            <w:r w:rsidRPr="00DE2887">
              <w:rPr>
                <w:rFonts w:eastAsia="Times New Roman" w:cs="Times New Roman"/>
                <w:noProof w:val="0"/>
                <w:color w:val="000000"/>
                <w:sz w:val="28"/>
                <w:szCs w:val="28"/>
              </w:rPr>
              <w:t> Hoàn thành phiếu quan sát</w:t>
            </w:r>
          </w:p>
          <w:p w:rsidR="00EA604D" w:rsidRPr="00DE2887" w:rsidRDefault="00EA604D" w:rsidP="008E59E7">
            <w:pPr>
              <w:ind w:left="48" w:right="48"/>
              <w:jc w:val="both"/>
              <w:rPr>
                <w:rFonts w:eastAsia="Times New Roman" w:cs="Times New Roman"/>
                <w:noProof w:val="0"/>
                <w:color w:val="000000"/>
                <w:sz w:val="28"/>
                <w:szCs w:val="28"/>
              </w:rPr>
            </w:pPr>
            <w:r w:rsidRPr="00DE2887">
              <w:rPr>
                <w:rFonts w:eastAsia="Times New Roman" w:cs="Times New Roman"/>
                <w:noProof w:val="0"/>
                <w:color w:val="000000"/>
                <w:sz w:val="28"/>
                <w:szCs w:val="28"/>
              </w:rPr>
              <w:t>Phiếu quan sát vòng đời của ếch:</w:t>
            </w:r>
          </w:p>
          <w:p w:rsidR="00EA604D" w:rsidRPr="00F62B3F"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xml:space="preserve">- Gv: chiếu vi deo: </w:t>
            </w:r>
            <w:r w:rsidRPr="00DE2887">
              <w:rPr>
                <w:rFonts w:cs="Times New Roman"/>
                <w:noProof w:val="0"/>
                <w:color w:val="000000"/>
                <w:sz w:val="28"/>
                <w:szCs w:val="28"/>
                <w:lang w:eastAsia="en-US"/>
              </w:rPr>
              <w:t>vòng đời của ếch</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lastRenderedPageBreak/>
              <w:t>- Các nhóm thảo luận và thống nhất kết quả nhóm, cử đại diện báo cáo .</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GV gọi đại diện 1, 2 nhóm báo cáo, các nhóm khác theo dõi nhận xét.</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HS trả lời các câu hỏi:</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HS khác nhận xét, bổ sung</w:t>
            </w:r>
          </w:p>
          <w:p w:rsidR="00EA604D" w:rsidRPr="00DE2887" w:rsidRDefault="00EA604D" w:rsidP="008E59E7">
            <w:pPr>
              <w:autoSpaceDE w:val="0"/>
              <w:ind w:right="144"/>
              <w:jc w:val="both"/>
              <w:rPr>
                <w:rFonts w:eastAsia="Arial" w:cs="Times New Roman"/>
                <w:noProof w:val="0"/>
                <w:sz w:val="28"/>
                <w:szCs w:val="28"/>
                <w:lang w:eastAsia="en-US"/>
              </w:rPr>
            </w:pPr>
            <w:r w:rsidRPr="00DE2887">
              <w:rPr>
                <w:rFonts w:eastAsia="Arial" w:cs="Times New Roman"/>
                <w:noProof w:val="0"/>
                <w:sz w:val="28"/>
                <w:szCs w:val="28"/>
                <w:lang w:eastAsia="en-US"/>
              </w:rPr>
              <w:t>- GV nhận xét câu trả lời của học sinh và chốt kiến thức</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HS lắng nghe và tự tổng hợp kiến thức vào vở.</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xml:space="preserve">* Gv </w:t>
            </w:r>
            <w:r w:rsidRPr="00F62B3F">
              <w:rPr>
                <w:rFonts w:eastAsia="Arial" w:cs="Times New Roman"/>
                <w:bCs/>
                <w:noProof w:val="0"/>
                <w:sz w:val="28"/>
                <w:szCs w:val="28"/>
                <w:lang w:eastAsia="en-US"/>
              </w:rPr>
              <w:t>mở rộng:</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Về nhà các em xem video về giai đoạn sinh trưởng và phát triển của châu chấu và mô tả lại các giai đoạn chia sẻ kết quả vào tiết học sau.</w:t>
            </w:r>
          </w:p>
          <w:p w:rsidR="00EA604D" w:rsidRPr="00DE2887" w:rsidRDefault="00EA604D" w:rsidP="008E59E7">
            <w:pPr>
              <w:autoSpaceDE w:val="0"/>
              <w:ind w:right="144"/>
              <w:contextualSpacing/>
              <w:jc w:val="both"/>
              <w:rPr>
                <w:rFonts w:cs="Times New Roman"/>
                <w:noProof w:val="0"/>
                <w:sz w:val="28"/>
                <w:szCs w:val="28"/>
                <w:lang w:eastAsia="en-US"/>
              </w:rPr>
            </w:pPr>
            <w:r w:rsidRPr="00DE2887">
              <w:rPr>
                <w:rFonts w:eastAsia="Arial" w:cs="Times New Roman"/>
                <w:noProof w:val="0"/>
                <w:sz w:val="28"/>
                <w:szCs w:val="28"/>
                <w:lang w:eastAsia="en-US"/>
              </w:rPr>
              <w:t xml:space="preserve">- GV: chuyển ý: Các em vừa tìm hiểu về các giai đoạn sinh trưởng và phát triển ở động vật. Vậy để hiểu rõ bản chất của các giai đoạn đó ứng dụng vào thực tiễn như thế nào  ==&gt; chuyển mục III. </w:t>
            </w:r>
          </w:p>
        </w:tc>
        <w:tc>
          <w:tcPr>
            <w:tcW w:w="4672" w:type="dxa"/>
            <w:tcBorders>
              <w:top w:val="single" w:sz="4" w:space="0" w:color="auto"/>
              <w:left w:val="single" w:sz="4" w:space="0" w:color="auto"/>
              <w:bottom w:val="single" w:sz="4" w:space="0" w:color="auto"/>
              <w:right w:val="single" w:sz="4" w:space="0" w:color="auto"/>
            </w:tcBorders>
          </w:tcPr>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cs="Times New Roman"/>
                <w:b/>
                <w:bCs/>
                <w:noProof w:val="0"/>
                <w:sz w:val="28"/>
                <w:szCs w:val="28"/>
                <w:lang w:eastAsia="en-US"/>
              </w:rPr>
              <w:lastRenderedPageBreak/>
              <w:t>II. Thực hành quan sát các giai đoạn sinh trưởng và phát triển ở động vật.</w:t>
            </w:r>
          </w:p>
          <w:p w:rsidR="00EA604D" w:rsidRPr="00DE2887" w:rsidRDefault="00EA604D" w:rsidP="008E59E7">
            <w:pPr>
              <w:jc w:val="both"/>
              <w:rPr>
                <w:rFonts w:eastAsia="Times New Roman" w:cs="Times New Roman"/>
                <w:b/>
                <w:bCs/>
                <w:noProof w:val="0"/>
                <w:sz w:val="28"/>
                <w:szCs w:val="28"/>
                <w:lang w:eastAsia="en-US"/>
              </w:rPr>
            </w:pPr>
          </w:p>
          <w:p w:rsidR="00EA604D" w:rsidRPr="00DE2887" w:rsidRDefault="00EA604D" w:rsidP="008E59E7">
            <w:pPr>
              <w:spacing w:after="240" w:line="360" w:lineRule="atLeast"/>
              <w:ind w:left="48" w:right="48"/>
              <w:jc w:val="center"/>
              <w:rPr>
                <w:rFonts w:eastAsia="Times New Roman" w:cs="Times New Roman"/>
                <w:noProof w:val="0"/>
                <w:color w:val="000000"/>
                <w:sz w:val="27"/>
                <w:szCs w:val="27"/>
              </w:rPr>
            </w:pPr>
            <w:r w:rsidRPr="00DE2887">
              <w:rPr>
                <w:rFonts w:eastAsia="Times New Roman" w:cs="Times New Roman"/>
                <w:noProof w:val="0"/>
                <w:color w:val="000000"/>
                <w:sz w:val="27"/>
                <w:szCs w:val="27"/>
              </w:rPr>
              <w:t xml:space="preserve">  </w:t>
            </w:r>
            <w:r w:rsidRPr="00DE2887">
              <w:rPr>
                <w:rFonts w:eastAsia="Times New Roman" w:cs="Times New Roman"/>
                <w:color w:val="000000"/>
                <w:sz w:val="27"/>
                <w:szCs w:val="27"/>
                <w:lang w:val="en-US" w:eastAsia="en-US"/>
              </w:rPr>
              <w:drawing>
                <wp:inline distT="0" distB="0" distL="0" distR="0" wp14:anchorId="264B52F1" wp14:editId="32B99DBA">
                  <wp:extent cx="2824480" cy="1445260"/>
                  <wp:effectExtent l="0" t="0" r="0" b="2540"/>
                  <wp:docPr id="2" name="Picture 2" descr="Báo cáo kết quả thí nghiệm Quan sát các giai đoạn sinh trưở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áo cáo kết quả thí nghiệm Quan sát các giai đoạn sinh trưởn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a:xfrm>
                            <a:off x="0" y="0"/>
                            <a:ext cx="2833064" cy="1449983"/>
                          </a:xfrm>
                          <a:prstGeom prst="rect">
                            <a:avLst/>
                          </a:prstGeom>
                          <a:noFill/>
                          <a:ln>
                            <a:noFill/>
                          </a:ln>
                        </pic:spPr>
                      </pic:pic>
                    </a:graphicData>
                  </a:graphic>
                </wp:inline>
              </w:drawing>
            </w:r>
          </w:p>
          <w:p w:rsidR="00EA604D" w:rsidRPr="00DE2887" w:rsidRDefault="00EA604D" w:rsidP="008E59E7">
            <w:pPr>
              <w:jc w:val="both"/>
              <w:rPr>
                <w:rFonts w:eastAsia="Times New Roman" w:cs="Times New Roman"/>
                <w:noProof w:val="0"/>
                <w:color w:val="000000"/>
                <w:sz w:val="28"/>
                <w:szCs w:val="28"/>
                <w:shd w:val="clear" w:color="auto" w:fill="FFFFFF"/>
                <w:lang w:eastAsia="en-US"/>
              </w:rPr>
            </w:pPr>
            <w:r w:rsidRPr="00DE2887">
              <w:rPr>
                <w:rFonts w:eastAsia="Times New Roman" w:cs="Times New Roman"/>
                <w:noProof w:val="0"/>
                <w:color w:val="000000"/>
                <w:sz w:val="28"/>
                <w:szCs w:val="28"/>
                <w:shd w:val="clear" w:color="auto" w:fill="FFFFFF"/>
                <w:lang w:eastAsia="en-US"/>
              </w:rPr>
              <w:t>Phiếu quan sát vòng đời của ếch:</w:t>
            </w:r>
          </w:p>
          <w:p w:rsidR="00EA604D" w:rsidRPr="00DE2887" w:rsidRDefault="00EA604D" w:rsidP="008E59E7">
            <w:pPr>
              <w:jc w:val="both"/>
              <w:rPr>
                <w:rFonts w:eastAsia="Times New Roman" w:cs="Times New Roman"/>
                <w:noProof w:val="0"/>
                <w:sz w:val="28"/>
                <w:szCs w:val="28"/>
                <w:shd w:val="clear" w:color="auto" w:fill="FFFFFF"/>
                <w:lang w:eastAsia="en-US"/>
              </w:rPr>
            </w:pPr>
          </w:p>
          <w:tbl>
            <w:tblPr>
              <w:tblStyle w:val="TableGrid35"/>
              <w:tblW w:w="4675" w:type="dxa"/>
              <w:tblLayout w:type="fixed"/>
              <w:tblLook w:val="04A0" w:firstRow="1" w:lastRow="0" w:firstColumn="1" w:lastColumn="0" w:noHBand="0" w:noVBand="1"/>
            </w:tblPr>
            <w:tblGrid>
              <w:gridCol w:w="1109"/>
              <w:gridCol w:w="3566"/>
            </w:tblGrid>
            <w:tr w:rsidR="00EA604D" w:rsidRPr="00DE2887" w:rsidTr="008E59E7">
              <w:tc>
                <w:tcPr>
                  <w:tcW w:w="1109" w:type="dxa"/>
                </w:tcPr>
                <w:p w:rsidR="00EA604D" w:rsidRPr="00DE2887" w:rsidRDefault="00EA604D" w:rsidP="008E59E7">
                  <w:pPr>
                    <w:jc w:val="both"/>
                    <w:rPr>
                      <w:rFonts w:eastAsia="Times New Roman" w:cs="Times New Roman"/>
                      <w:noProof w:val="0"/>
                      <w:sz w:val="28"/>
                      <w:szCs w:val="28"/>
                      <w:lang w:eastAsia="en-US"/>
                    </w:rPr>
                  </w:pPr>
                  <w:r w:rsidRPr="00DE2887">
                    <w:rPr>
                      <w:rFonts w:eastAsia="Calibri" w:cs="Times New Roman"/>
                      <w:b/>
                      <w:bCs/>
                      <w:noProof w:val="0"/>
                      <w:color w:val="000000"/>
                      <w:sz w:val="28"/>
                      <w:szCs w:val="28"/>
                      <w:lang w:eastAsia="en-US"/>
                    </w:rPr>
                    <w:t xml:space="preserve">Giai đoạn </w:t>
                  </w:r>
                </w:p>
              </w:tc>
              <w:tc>
                <w:tcPr>
                  <w:tcW w:w="3566" w:type="dxa"/>
                </w:tcPr>
                <w:p w:rsidR="00EA604D" w:rsidRPr="00DE2887" w:rsidRDefault="00EA604D" w:rsidP="008E59E7">
                  <w:pPr>
                    <w:ind w:right="335"/>
                    <w:jc w:val="both"/>
                    <w:rPr>
                      <w:rFonts w:eastAsia="Times New Roman" w:cs="Times New Roman"/>
                      <w:noProof w:val="0"/>
                      <w:sz w:val="28"/>
                      <w:szCs w:val="28"/>
                      <w:lang w:eastAsia="en-US"/>
                    </w:rPr>
                  </w:pPr>
                  <w:r w:rsidRPr="00DE2887">
                    <w:rPr>
                      <w:rFonts w:eastAsia="Calibri" w:cs="Times New Roman"/>
                      <w:b/>
                      <w:bCs/>
                      <w:noProof w:val="0"/>
                      <w:color w:val="000000"/>
                      <w:sz w:val="28"/>
                      <w:szCs w:val="28"/>
                      <w:lang w:eastAsia="en-US"/>
                    </w:rPr>
                    <w:t>Mô tả sự sinh trưởng và phát triển</w:t>
                  </w:r>
                </w:p>
              </w:tc>
            </w:tr>
            <w:tr w:rsidR="00EA604D" w:rsidRPr="00DE2887" w:rsidTr="008E59E7">
              <w:tc>
                <w:tcPr>
                  <w:tcW w:w="1109" w:type="dxa"/>
                </w:tcPr>
                <w:p w:rsidR="00EA604D" w:rsidRPr="00DE2887" w:rsidRDefault="00EA604D" w:rsidP="008E59E7">
                  <w:pPr>
                    <w:jc w:val="both"/>
                    <w:rPr>
                      <w:rFonts w:eastAsia="Times New Roman" w:cs="Times New Roman"/>
                      <w:noProof w:val="0"/>
                      <w:sz w:val="28"/>
                      <w:szCs w:val="28"/>
                      <w:lang w:val="en-US" w:eastAsia="en-US"/>
                    </w:rPr>
                  </w:pPr>
                  <w:r w:rsidRPr="00DE2887">
                    <w:rPr>
                      <w:rFonts w:eastAsia="Times New Roman" w:cs="Times New Roman"/>
                      <w:noProof w:val="0"/>
                      <w:color w:val="000000"/>
                      <w:sz w:val="28"/>
                      <w:szCs w:val="28"/>
                      <w:lang w:val="en-US" w:eastAsia="en-US"/>
                    </w:rPr>
                    <w:lastRenderedPageBreak/>
                    <w:t>Giai đoạn phôi</w:t>
                  </w:r>
                </w:p>
              </w:tc>
              <w:tc>
                <w:tcPr>
                  <w:tcW w:w="3566" w:type="dxa"/>
                </w:tcPr>
                <w:p w:rsidR="00EA604D" w:rsidRPr="00DE2887" w:rsidRDefault="00EA604D" w:rsidP="008E59E7">
                  <w:pPr>
                    <w:ind w:right="335"/>
                    <w:jc w:val="both"/>
                    <w:rPr>
                      <w:rFonts w:eastAsia="Times New Roman" w:cs="Times New Roman"/>
                      <w:noProof w:val="0"/>
                      <w:sz w:val="28"/>
                      <w:szCs w:val="28"/>
                      <w:lang w:val="en-US" w:eastAsia="en-US"/>
                    </w:rPr>
                  </w:pPr>
                  <w:r w:rsidRPr="00DE2887">
                    <w:rPr>
                      <w:rFonts w:eastAsia="Times New Roman" w:cs="Times New Roman"/>
                      <w:noProof w:val="0"/>
                      <w:color w:val="000000"/>
                      <w:sz w:val="28"/>
                      <w:szCs w:val="28"/>
                      <w:lang w:val="en-US" w:eastAsia="en-US"/>
                    </w:rPr>
                    <w:t>Hợp tử phát triển thành phôi, các tế bào phôi phân hóa tạo thành các mô, cơ quan rồi tạo thành con non trong trứng đã thụ tinh. </w:t>
                  </w:r>
                </w:p>
              </w:tc>
            </w:tr>
            <w:tr w:rsidR="00EA604D" w:rsidRPr="00DE2887" w:rsidTr="008E59E7">
              <w:tc>
                <w:tcPr>
                  <w:tcW w:w="1109" w:type="dxa"/>
                </w:tcPr>
                <w:p w:rsidR="00EA604D" w:rsidRPr="00DE2887" w:rsidRDefault="00EA604D" w:rsidP="008E59E7">
                  <w:pPr>
                    <w:jc w:val="both"/>
                    <w:rPr>
                      <w:rFonts w:eastAsia="Times New Roman" w:cs="Times New Roman"/>
                      <w:noProof w:val="0"/>
                      <w:sz w:val="28"/>
                      <w:szCs w:val="28"/>
                      <w:lang w:val="en-US" w:eastAsia="en-US"/>
                    </w:rPr>
                  </w:pPr>
                  <w:r w:rsidRPr="00DE2887">
                    <w:rPr>
                      <w:rFonts w:eastAsia="Times New Roman" w:cs="Times New Roman"/>
                      <w:noProof w:val="0"/>
                      <w:color w:val="000000"/>
                      <w:sz w:val="28"/>
                      <w:szCs w:val="28"/>
                      <w:lang w:val="en-US" w:eastAsia="en-US"/>
                    </w:rPr>
                    <w:t>Giai đoạn hậu phôi</w:t>
                  </w:r>
                </w:p>
              </w:tc>
              <w:tc>
                <w:tcPr>
                  <w:tcW w:w="3566" w:type="dxa"/>
                </w:tcPr>
                <w:p w:rsidR="00EA604D" w:rsidRPr="00DE2887" w:rsidRDefault="00EA604D" w:rsidP="008E59E7">
                  <w:pPr>
                    <w:ind w:right="335"/>
                    <w:jc w:val="both"/>
                    <w:rPr>
                      <w:rFonts w:eastAsia="Times New Roman" w:cs="Times New Roman"/>
                      <w:noProof w:val="0"/>
                      <w:sz w:val="28"/>
                      <w:szCs w:val="28"/>
                      <w:lang w:val="en-US" w:eastAsia="en-US"/>
                    </w:rPr>
                  </w:pPr>
                  <w:r w:rsidRPr="00DE2887">
                    <w:rPr>
                      <w:rFonts w:eastAsia="Times New Roman" w:cs="Times New Roman"/>
                      <w:noProof w:val="0"/>
                      <w:color w:val="000000"/>
                      <w:sz w:val="28"/>
                      <w:szCs w:val="28"/>
                      <w:lang w:val="en-US" w:eastAsia="en-US"/>
                    </w:rPr>
                    <w:t>- Có sự khác nhau giữa hình thái của con non so với con trưởng thành: Nòng nọc nở ra từ trứng trải qua các giai đoạn phát triển khác nhau (nòng nọc có chân, ếch con có đuôi) rồi mới trở thành con trưởng thành.</w:t>
                  </w:r>
                </w:p>
              </w:tc>
            </w:tr>
          </w:tbl>
          <w:p w:rsidR="00EA604D" w:rsidRPr="00DE2887" w:rsidRDefault="00EA604D" w:rsidP="008E59E7">
            <w:pPr>
              <w:jc w:val="both"/>
              <w:rPr>
                <w:rFonts w:eastAsia="Times New Roman" w:cs="Times New Roman"/>
                <w:noProof w:val="0"/>
                <w:sz w:val="28"/>
                <w:szCs w:val="28"/>
                <w:lang w:val="en-US" w:eastAsia="en-US"/>
              </w:rPr>
            </w:pPr>
          </w:p>
        </w:tc>
      </w:tr>
      <w:tr w:rsidR="00EA604D" w:rsidRPr="00DE2887" w:rsidTr="008E59E7">
        <w:tc>
          <w:tcPr>
            <w:tcW w:w="8957" w:type="dxa"/>
            <w:gridSpan w:val="2"/>
            <w:tcBorders>
              <w:top w:val="single" w:sz="4" w:space="0" w:color="auto"/>
              <w:left w:val="single" w:sz="4" w:space="0" w:color="auto"/>
              <w:bottom w:val="single" w:sz="4" w:space="0" w:color="auto"/>
              <w:right w:val="single" w:sz="4" w:space="0" w:color="auto"/>
            </w:tcBorders>
          </w:tcPr>
          <w:p w:rsidR="00EA604D" w:rsidRPr="000C7012" w:rsidRDefault="00EA604D" w:rsidP="008E59E7">
            <w:pPr>
              <w:autoSpaceDE w:val="0"/>
              <w:ind w:right="144"/>
              <w:contextualSpacing/>
              <w:rPr>
                <w:rFonts w:eastAsia="Arial" w:cs="Times New Roman"/>
                <w:noProof w:val="0"/>
                <w:sz w:val="28"/>
                <w:szCs w:val="28"/>
                <w:lang w:eastAsia="en-US"/>
              </w:rPr>
            </w:pPr>
            <w:r w:rsidRPr="000C7012">
              <w:rPr>
                <w:rFonts w:cs="Times New Roman"/>
                <w:b/>
                <w:bCs/>
                <w:noProof w:val="0"/>
                <w:sz w:val="28"/>
                <w:szCs w:val="28"/>
                <w:lang w:eastAsia="en-US"/>
              </w:rPr>
              <w:lastRenderedPageBreak/>
              <w:t>Hoạt động 2.3: Một số ứng dụng sinh trưởng và phát triển trong thực tiễn.</w:t>
            </w:r>
          </w:p>
          <w:p w:rsidR="00EA604D" w:rsidRPr="000C7012" w:rsidRDefault="00EA604D" w:rsidP="008E59E7">
            <w:pPr>
              <w:jc w:val="both"/>
              <w:rPr>
                <w:rFonts w:eastAsia="Times New Roman" w:cs="Times New Roman"/>
                <w:b/>
                <w:bCs/>
                <w:noProof w:val="0"/>
                <w:sz w:val="28"/>
                <w:szCs w:val="28"/>
                <w:lang w:eastAsia="en-US"/>
              </w:rPr>
            </w:pPr>
            <w:r w:rsidRPr="000C7012">
              <w:rPr>
                <w:rFonts w:eastAsia="Times New Roman" w:cs="Times New Roman"/>
                <w:b/>
                <w:bCs/>
                <w:noProof w:val="0"/>
                <w:sz w:val="28"/>
                <w:szCs w:val="28"/>
                <w:lang w:eastAsia="en-US"/>
              </w:rPr>
              <w:t>a.Mục tiêu:</w:t>
            </w:r>
          </w:p>
          <w:p w:rsidR="00EA604D" w:rsidRPr="000C7012" w:rsidRDefault="00EA604D" w:rsidP="008E59E7">
            <w:pPr>
              <w:jc w:val="both"/>
              <w:rPr>
                <w:rFonts w:eastAsia="Arial" w:cs="Times New Roman"/>
                <w:noProof w:val="0"/>
                <w:sz w:val="28"/>
                <w:szCs w:val="28"/>
                <w:lang w:eastAsia="en-US"/>
              </w:rPr>
            </w:pPr>
            <w:r w:rsidRPr="000C7012">
              <w:rPr>
                <w:rFonts w:eastAsia="Times New Roman" w:cs="Times New Roman"/>
                <w:noProof w:val="0"/>
                <w:sz w:val="28"/>
                <w:szCs w:val="28"/>
                <w:lang w:eastAsia="en-US"/>
              </w:rPr>
              <w:t xml:space="preserve">- </w:t>
            </w:r>
            <w:r w:rsidRPr="000C7012">
              <w:rPr>
                <w:rFonts w:eastAsia="Arial" w:cs="Times New Roman"/>
                <w:noProof w:val="0"/>
                <w:sz w:val="28"/>
                <w:szCs w:val="28"/>
                <w:lang w:eastAsia="en-US"/>
              </w:rPr>
              <w:t xml:space="preserve">Vận dụng được những kiến thức về sinh trưởng và phát triển ở động vật giải thích một số hiện tượng thực tiễn (tiêu diệt muỗi ở giai đoạn ấu trùng, phòng trừ sâu bệnh, tăng năng suất chăn nuôi.) </w:t>
            </w:r>
          </w:p>
          <w:p w:rsidR="00EA604D" w:rsidRPr="00F62B3F" w:rsidRDefault="00EA604D" w:rsidP="008E59E7">
            <w:pPr>
              <w:jc w:val="both"/>
              <w:rPr>
                <w:rFonts w:cs="Times New Roman"/>
                <w:b/>
                <w:bCs/>
                <w:noProof w:val="0"/>
                <w:color w:val="000000"/>
                <w:sz w:val="27"/>
                <w:szCs w:val="27"/>
                <w:lang w:eastAsia="en-US"/>
              </w:rPr>
            </w:pPr>
            <w:r w:rsidRPr="000C7012">
              <w:rPr>
                <w:rFonts w:eastAsia="Arial" w:cs="Times New Roman"/>
                <w:b/>
                <w:bCs/>
                <w:noProof w:val="0"/>
                <w:sz w:val="28"/>
                <w:szCs w:val="28"/>
                <w:lang w:eastAsia="en-US"/>
              </w:rPr>
              <w:t>b.</w:t>
            </w:r>
            <w:r w:rsidRPr="00DE2887">
              <w:rPr>
                <w:rFonts w:cs="Times New Roman"/>
                <w:b/>
                <w:bCs/>
                <w:noProof w:val="0"/>
                <w:color w:val="000000"/>
                <w:sz w:val="27"/>
                <w:szCs w:val="27"/>
                <w:lang w:eastAsia="en-US"/>
              </w:rPr>
              <w:t xml:space="preserve"> Tổ chức thực hiện.</w:t>
            </w:r>
          </w:p>
        </w:tc>
      </w:tr>
      <w:tr w:rsidR="00EA604D" w:rsidRPr="00DE2887" w:rsidTr="008E59E7">
        <w:tc>
          <w:tcPr>
            <w:tcW w:w="4285" w:type="dxa"/>
            <w:tcBorders>
              <w:top w:val="single" w:sz="4" w:space="0" w:color="auto"/>
              <w:left w:val="single" w:sz="4" w:space="0" w:color="auto"/>
              <w:bottom w:val="single" w:sz="4" w:space="0" w:color="auto"/>
              <w:right w:val="single" w:sz="4" w:space="0" w:color="auto"/>
            </w:tcBorders>
          </w:tcPr>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GV yêu cầu HS nghiên cứu nội dung SGK hoạt động nhóm bàn để hoàn thành câu hỏi.</w:t>
            </w:r>
          </w:p>
          <w:p w:rsidR="00EA604D" w:rsidRPr="00DE2887" w:rsidRDefault="00EA604D" w:rsidP="008E59E7">
            <w:pPr>
              <w:autoSpaceDE w:val="0"/>
              <w:ind w:right="144"/>
              <w:contextualSpacing/>
              <w:jc w:val="both"/>
              <w:rPr>
                <w:rFonts w:eastAsia="Arial" w:cs="Times New Roman"/>
                <w:i/>
                <w:iCs/>
                <w:noProof w:val="0"/>
                <w:color w:val="70AD47"/>
                <w:sz w:val="28"/>
                <w:szCs w:val="28"/>
                <w:lang w:eastAsia="en-US"/>
              </w:rPr>
            </w:pPr>
            <w:r w:rsidRPr="00DE2887">
              <w:rPr>
                <w:rFonts w:eastAsia="Arial" w:cs="Times New Roman"/>
                <w:noProof w:val="0"/>
                <w:color w:val="000000"/>
                <w:sz w:val="27"/>
                <w:szCs w:val="27"/>
                <w:shd w:val="clear" w:color="auto" w:fill="FFFFFF"/>
                <w:lang w:eastAsia="en-US"/>
              </w:rPr>
              <w:t xml:space="preserve">- </w:t>
            </w:r>
            <w:r w:rsidRPr="00DE2887">
              <w:rPr>
                <w:rFonts w:eastAsia="Arial" w:cs="Times New Roman"/>
                <w:noProof w:val="0"/>
                <w:color w:val="000000"/>
                <w:sz w:val="28"/>
                <w:szCs w:val="28"/>
                <w:shd w:val="clear" w:color="auto" w:fill="FFFFFF"/>
                <w:lang w:eastAsia="en-US"/>
              </w:rPr>
              <w:t>Con người vận dụng hiểu biết về sinh trưởng, phát triển của động vật để tăng năng suất vật nuôi như thế nào? Cho ví dụ.</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Các nhóm thảo luận và thống nhất kết quả nhóm, cử đại diện báo cáo .</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lastRenderedPageBreak/>
              <w:t>- GV gọi đại diện 1, 2 nhóm báo cáo, các nhóm khác theo dõi nhận xét.</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HS trả lời các câu hỏi:</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HS khác nhận xét, bổ sung</w:t>
            </w:r>
          </w:p>
          <w:p w:rsidR="00EA604D" w:rsidRPr="00DE2887" w:rsidRDefault="00EA604D" w:rsidP="008E59E7">
            <w:pPr>
              <w:autoSpaceDE w:val="0"/>
              <w:ind w:right="144"/>
              <w:jc w:val="both"/>
              <w:rPr>
                <w:rFonts w:eastAsia="Arial" w:cs="Times New Roman"/>
                <w:noProof w:val="0"/>
                <w:sz w:val="28"/>
                <w:szCs w:val="28"/>
                <w:lang w:eastAsia="en-US"/>
              </w:rPr>
            </w:pPr>
            <w:r w:rsidRPr="00DE2887">
              <w:rPr>
                <w:rFonts w:eastAsia="Arial" w:cs="Times New Roman"/>
                <w:noProof w:val="0"/>
                <w:sz w:val="28"/>
                <w:szCs w:val="28"/>
                <w:lang w:eastAsia="en-US"/>
              </w:rPr>
              <w:t>- GV nhận xét câu trả lời của học sinh và chốt kiến thức</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HS lắng nghe và tự tổng hợp kiến thức vào vở.</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xml:space="preserve">* Gv </w:t>
            </w:r>
            <w:r w:rsidRPr="00F62B3F">
              <w:rPr>
                <w:rFonts w:eastAsia="Arial" w:cs="Times New Roman"/>
                <w:bCs/>
                <w:noProof w:val="0"/>
                <w:sz w:val="28"/>
                <w:szCs w:val="28"/>
                <w:lang w:eastAsia="en-US"/>
              </w:rPr>
              <w:t>mở rộng:</w:t>
            </w:r>
          </w:p>
          <w:p w:rsidR="00EA604D" w:rsidRPr="00DE2887" w:rsidRDefault="00EA604D" w:rsidP="008E59E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Yêu cầu học sinh đọc mục em có biết.</w:t>
            </w:r>
          </w:p>
          <w:p w:rsidR="00EA604D" w:rsidRPr="00DE2887" w:rsidRDefault="00EA604D" w:rsidP="008E59E7">
            <w:pPr>
              <w:autoSpaceDE w:val="0"/>
              <w:ind w:right="144"/>
              <w:contextualSpacing/>
              <w:jc w:val="both"/>
              <w:rPr>
                <w:rFonts w:eastAsia="Arial" w:cs="Times New Roman"/>
                <w:noProof w:val="0"/>
                <w:sz w:val="28"/>
                <w:szCs w:val="28"/>
                <w:lang w:eastAsia="en-US"/>
              </w:rPr>
            </w:pPr>
          </w:p>
          <w:p w:rsidR="00EA604D" w:rsidRPr="00DE2887" w:rsidRDefault="00EA604D" w:rsidP="008E59E7">
            <w:pPr>
              <w:autoSpaceDE w:val="0"/>
              <w:ind w:right="144"/>
              <w:contextualSpacing/>
              <w:jc w:val="both"/>
              <w:rPr>
                <w:rFonts w:eastAsia="Arial" w:cs="Times New Roman"/>
                <w:noProof w:val="0"/>
                <w:sz w:val="28"/>
                <w:szCs w:val="28"/>
                <w:lang w:eastAsia="en-US"/>
              </w:rPr>
            </w:pPr>
          </w:p>
        </w:tc>
        <w:tc>
          <w:tcPr>
            <w:tcW w:w="4672" w:type="dxa"/>
            <w:tcBorders>
              <w:top w:val="single" w:sz="4" w:space="0" w:color="auto"/>
              <w:left w:val="single" w:sz="4" w:space="0" w:color="auto"/>
              <w:bottom w:val="single" w:sz="4" w:space="0" w:color="auto"/>
              <w:right w:val="single" w:sz="4" w:space="0" w:color="auto"/>
            </w:tcBorders>
          </w:tcPr>
          <w:p w:rsidR="00EA604D" w:rsidRPr="00DE2887" w:rsidRDefault="00EA604D" w:rsidP="008E59E7">
            <w:pPr>
              <w:autoSpaceDE w:val="0"/>
              <w:ind w:right="144"/>
              <w:contextualSpacing/>
              <w:jc w:val="center"/>
              <w:rPr>
                <w:rFonts w:cs="Times New Roman"/>
                <w:b/>
                <w:bCs/>
                <w:noProof w:val="0"/>
                <w:sz w:val="28"/>
                <w:szCs w:val="28"/>
                <w:lang w:eastAsia="en-US"/>
              </w:rPr>
            </w:pPr>
            <w:r w:rsidRPr="00DE2887">
              <w:rPr>
                <w:rFonts w:cs="Times New Roman"/>
                <w:b/>
                <w:bCs/>
                <w:noProof w:val="0"/>
                <w:sz w:val="28"/>
                <w:szCs w:val="28"/>
                <w:lang w:eastAsia="en-US"/>
              </w:rPr>
              <w:lastRenderedPageBreak/>
              <w:t>III.Một số ứng dụng sinh trưởng và phát triển trong thực tiễn.</w:t>
            </w:r>
          </w:p>
          <w:p w:rsidR="00EA604D" w:rsidRPr="00DE2887" w:rsidRDefault="00EA604D" w:rsidP="008E59E7">
            <w:pPr>
              <w:jc w:val="both"/>
              <w:rPr>
                <w:rFonts w:eastAsia="Times New Roman" w:cs="Times New Roman"/>
                <w:noProof w:val="0"/>
                <w:sz w:val="28"/>
                <w:szCs w:val="28"/>
                <w:lang w:eastAsia="en-US"/>
              </w:rPr>
            </w:pPr>
          </w:p>
          <w:p w:rsidR="00EA604D" w:rsidRPr="00DE2887" w:rsidRDefault="00EA604D" w:rsidP="008E59E7">
            <w:pPr>
              <w:jc w:val="both"/>
              <w:rPr>
                <w:rFonts w:eastAsia="Times New Roman" w:cs="Times New Roman"/>
                <w:noProof w:val="0"/>
                <w:sz w:val="28"/>
                <w:szCs w:val="28"/>
                <w:lang w:eastAsia="en-US"/>
              </w:rPr>
            </w:pPr>
          </w:p>
          <w:p w:rsidR="00EA604D" w:rsidRPr="00DE2887" w:rsidRDefault="00EA604D" w:rsidP="008E59E7">
            <w:pPr>
              <w:jc w:val="both"/>
              <w:rPr>
                <w:rFonts w:eastAsia="Times New Roman" w:cs="Times New Roman"/>
                <w:noProof w:val="0"/>
                <w:sz w:val="28"/>
                <w:szCs w:val="28"/>
                <w:lang w:eastAsia="en-US"/>
              </w:rPr>
            </w:pPr>
          </w:p>
          <w:p w:rsidR="00EA604D" w:rsidRPr="00DE2887" w:rsidRDefault="00EA604D" w:rsidP="008E59E7">
            <w:pPr>
              <w:ind w:left="43" w:right="43"/>
              <w:jc w:val="both"/>
              <w:rPr>
                <w:rFonts w:eastAsia="Arial" w:cs="Times New Roman"/>
                <w:noProof w:val="0"/>
                <w:color w:val="000000"/>
                <w:sz w:val="28"/>
                <w:szCs w:val="28"/>
              </w:rPr>
            </w:pPr>
            <w:r w:rsidRPr="00DE2887">
              <w:rPr>
                <w:rFonts w:eastAsia="Arial" w:cs="Times New Roman"/>
                <w:noProof w:val="0"/>
                <w:color w:val="000000"/>
                <w:sz w:val="28"/>
                <w:szCs w:val="28"/>
              </w:rPr>
              <w:t>- Con người vận dụng hiểu biết về sinh trưởng, phát triển của động vật để tăng năng suất vật nuôi:</w:t>
            </w:r>
          </w:p>
          <w:p w:rsidR="00EA604D" w:rsidRPr="00DE2887" w:rsidRDefault="00EA604D" w:rsidP="008E59E7">
            <w:pPr>
              <w:ind w:left="43" w:right="43"/>
              <w:jc w:val="both"/>
              <w:rPr>
                <w:rFonts w:eastAsia="Arial" w:cs="Times New Roman"/>
                <w:noProof w:val="0"/>
                <w:color w:val="000000"/>
                <w:sz w:val="28"/>
                <w:szCs w:val="28"/>
              </w:rPr>
            </w:pPr>
            <w:r w:rsidRPr="00DE2887">
              <w:rPr>
                <w:rFonts w:eastAsia="Arial" w:cs="Times New Roman"/>
                <w:noProof w:val="0"/>
                <w:color w:val="000000"/>
                <w:sz w:val="28"/>
                <w:szCs w:val="28"/>
              </w:rPr>
              <w:t xml:space="preserve"> + Điều hòa sinh trưởng và phát triển ở vật nuôi bằng cách sử dụng các loại </w:t>
            </w:r>
            <w:r w:rsidRPr="00DE2887">
              <w:rPr>
                <w:rFonts w:eastAsia="Arial" w:cs="Times New Roman"/>
                <w:noProof w:val="0"/>
                <w:color w:val="000000"/>
                <w:sz w:val="28"/>
                <w:szCs w:val="28"/>
              </w:rPr>
              <w:lastRenderedPageBreak/>
              <w:t>vitamin, khoáng chất kích thích sự trao đổi chất, thúc đẩy sinh trưởng, phát triển của vật nuôi.</w:t>
            </w:r>
          </w:p>
          <w:p w:rsidR="00EA604D" w:rsidRPr="00DE2887" w:rsidRDefault="00EA604D" w:rsidP="008E59E7">
            <w:pPr>
              <w:ind w:left="43" w:right="43"/>
              <w:jc w:val="both"/>
              <w:rPr>
                <w:rFonts w:eastAsia="Arial" w:cs="Times New Roman"/>
                <w:noProof w:val="0"/>
                <w:color w:val="000000"/>
                <w:sz w:val="28"/>
                <w:szCs w:val="28"/>
              </w:rPr>
            </w:pPr>
            <w:r w:rsidRPr="00DE2887">
              <w:rPr>
                <w:rFonts w:eastAsia="Arial" w:cs="Times New Roman"/>
                <w:noProof w:val="0"/>
                <w:color w:val="000000"/>
                <w:sz w:val="28"/>
                <w:szCs w:val="28"/>
              </w:rPr>
              <w:t> + Điều khiển yếu tố môi trường (nhiệt độ, ánh sáng,…) để làm thay đổi tốc độ sinh trưởng và phát triển của vật nuôi.</w:t>
            </w:r>
          </w:p>
          <w:p w:rsidR="00EA604D" w:rsidRPr="00DE2887" w:rsidRDefault="00EA604D" w:rsidP="008E59E7">
            <w:pPr>
              <w:ind w:left="43" w:right="43"/>
              <w:jc w:val="both"/>
              <w:rPr>
                <w:rFonts w:eastAsia="Arial" w:cs="Times New Roman"/>
                <w:noProof w:val="0"/>
                <w:color w:val="000000"/>
                <w:sz w:val="28"/>
                <w:szCs w:val="28"/>
              </w:rPr>
            </w:pPr>
            <w:r w:rsidRPr="00DE2887">
              <w:rPr>
                <w:rFonts w:eastAsia="Arial" w:cs="Times New Roman"/>
                <w:noProof w:val="0"/>
                <w:color w:val="000000"/>
                <w:sz w:val="28"/>
                <w:szCs w:val="28"/>
              </w:rPr>
              <w:t> + Dựa vào hiểu biết về chu kì sinh trưởng và phát triển của các loài sâu để tìm ra biện pháp tiêu diệt sâu bọ gây hại cây trồng.</w:t>
            </w:r>
          </w:p>
          <w:p w:rsidR="00EA604D" w:rsidRPr="00DE2887" w:rsidRDefault="00EA604D" w:rsidP="008E59E7">
            <w:pPr>
              <w:ind w:left="43" w:right="43"/>
              <w:jc w:val="both"/>
              <w:rPr>
                <w:rFonts w:eastAsia="Arial" w:cs="Times New Roman"/>
                <w:noProof w:val="0"/>
                <w:color w:val="000000"/>
                <w:sz w:val="28"/>
                <w:szCs w:val="28"/>
              </w:rPr>
            </w:pPr>
            <w:r w:rsidRPr="00DE2887">
              <w:rPr>
                <w:rFonts w:eastAsia="Arial" w:cs="Times New Roman"/>
                <w:noProof w:val="0"/>
                <w:color w:val="000000"/>
                <w:sz w:val="28"/>
                <w:szCs w:val="28"/>
              </w:rPr>
              <w:t>- Ví dụ:</w:t>
            </w:r>
          </w:p>
          <w:p w:rsidR="00EA604D" w:rsidRPr="00DE2887" w:rsidRDefault="00EA604D" w:rsidP="008E59E7">
            <w:pPr>
              <w:ind w:left="43" w:right="43"/>
              <w:jc w:val="both"/>
              <w:rPr>
                <w:rFonts w:eastAsia="Arial" w:cs="Times New Roman"/>
                <w:noProof w:val="0"/>
                <w:color w:val="000000"/>
                <w:sz w:val="28"/>
                <w:szCs w:val="28"/>
              </w:rPr>
            </w:pPr>
            <w:r w:rsidRPr="00DE2887">
              <w:rPr>
                <w:rFonts w:eastAsia="Arial" w:cs="Times New Roman"/>
                <w:noProof w:val="0"/>
                <w:color w:val="000000"/>
                <w:sz w:val="28"/>
                <w:szCs w:val="28"/>
              </w:rPr>
              <w:t>+ Bổ sung thức ăn tăng trọng hợp lí cho vật nuôi để vật nuôi có được trọng lượng tối đa và rút ngắn thời gian sinh trưởng.</w:t>
            </w:r>
          </w:p>
          <w:p w:rsidR="00EA604D" w:rsidRPr="00DE2887" w:rsidRDefault="00EA604D" w:rsidP="008E59E7">
            <w:pPr>
              <w:ind w:left="43" w:right="43"/>
              <w:jc w:val="both"/>
              <w:rPr>
                <w:rFonts w:eastAsia="Arial" w:cs="Times New Roman"/>
                <w:noProof w:val="0"/>
                <w:color w:val="000000"/>
                <w:sz w:val="28"/>
                <w:szCs w:val="28"/>
              </w:rPr>
            </w:pPr>
            <w:r w:rsidRPr="00DE2887">
              <w:rPr>
                <w:rFonts w:eastAsia="Arial" w:cs="Times New Roman"/>
                <w:noProof w:val="0"/>
                <w:color w:val="000000"/>
                <w:sz w:val="28"/>
                <w:szCs w:val="28"/>
              </w:rPr>
              <w:t>+ Thực hiện các biện pháp giữ ấm chuồng trại cho trâu bò vào mùa đông để đảm bảo sự sinh trưởng và phát triển của trâu bò.</w:t>
            </w:r>
          </w:p>
          <w:p w:rsidR="00EA604D" w:rsidRPr="00DE2887" w:rsidRDefault="00EA604D" w:rsidP="008E59E7">
            <w:pPr>
              <w:ind w:left="43" w:right="43"/>
              <w:jc w:val="both"/>
              <w:rPr>
                <w:rFonts w:eastAsia="Arial" w:cs="Times New Roman"/>
                <w:noProof w:val="0"/>
                <w:color w:val="000000"/>
                <w:sz w:val="28"/>
                <w:szCs w:val="28"/>
              </w:rPr>
            </w:pPr>
            <w:r w:rsidRPr="00DE2887">
              <w:rPr>
                <w:rFonts w:eastAsia="Arial" w:cs="Times New Roman"/>
                <w:noProof w:val="0"/>
                <w:color w:val="000000"/>
                <w:sz w:val="28"/>
                <w:szCs w:val="28"/>
              </w:rPr>
              <w:t> + Điều hoà ánh sáng bằng cách bật bóng đèn điện cho gà để tăng năng suất gà đẻ trứng hoặc cho gà nghe nhạc để tăng năng suất gà đẻ trứng.</w:t>
            </w:r>
          </w:p>
          <w:p w:rsidR="00EA604D" w:rsidRPr="00DE2887" w:rsidRDefault="00EA604D" w:rsidP="008E59E7">
            <w:pPr>
              <w:ind w:left="43" w:right="43"/>
              <w:jc w:val="both"/>
              <w:rPr>
                <w:rFonts w:eastAsia="Arial" w:cs="Times New Roman"/>
                <w:noProof w:val="0"/>
                <w:color w:val="000000"/>
                <w:sz w:val="28"/>
                <w:szCs w:val="28"/>
              </w:rPr>
            </w:pPr>
            <w:r w:rsidRPr="00DE2887">
              <w:rPr>
                <w:rFonts w:eastAsia="Arial" w:cs="Times New Roman"/>
                <w:noProof w:val="0"/>
                <w:color w:val="000000"/>
                <w:sz w:val="28"/>
                <w:szCs w:val="28"/>
              </w:rPr>
              <w:t>+ Dựa vào vòng đời của rầy nâu hại lúa, con người đã dự đoán được ngày rầy nâu đẻ trứng để đưa ra thời điểm phun thuốc phòng trừ rầy nâu hiệu quả và triệt để.</w:t>
            </w:r>
          </w:p>
          <w:p w:rsidR="00EA604D" w:rsidRPr="00DE2887" w:rsidRDefault="00EA604D" w:rsidP="008E59E7">
            <w:pPr>
              <w:jc w:val="both"/>
              <w:rPr>
                <w:rFonts w:eastAsia="Times New Roman" w:cs="Times New Roman"/>
                <w:b/>
                <w:bCs/>
                <w:noProof w:val="0"/>
                <w:sz w:val="28"/>
                <w:szCs w:val="28"/>
                <w:lang w:eastAsia="en-US"/>
              </w:rPr>
            </w:pPr>
          </w:p>
        </w:tc>
      </w:tr>
      <w:tr w:rsidR="00EA604D" w:rsidRPr="00DE2887" w:rsidTr="008E59E7">
        <w:tc>
          <w:tcPr>
            <w:tcW w:w="8957" w:type="dxa"/>
            <w:gridSpan w:val="2"/>
            <w:tcBorders>
              <w:top w:val="single" w:sz="4" w:space="0" w:color="auto"/>
              <w:left w:val="single" w:sz="4" w:space="0" w:color="auto"/>
              <w:bottom w:val="single" w:sz="4" w:space="0" w:color="auto"/>
              <w:right w:val="single" w:sz="4" w:space="0" w:color="auto"/>
            </w:tcBorders>
          </w:tcPr>
          <w:p w:rsidR="00EA604D" w:rsidRPr="00DE2887" w:rsidRDefault="00EA604D" w:rsidP="008E59E7">
            <w:pPr>
              <w:jc w:val="center"/>
              <w:rPr>
                <w:rFonts w:eastAsia="Times New Roman" w:cs="Times New Roman"/>
                <w:b/>
                <w:bCs/>
                <w:noProof w:val="0"/>
                <w:sz w:val="28"/>
                <w:szCs w:val="28"/>
                <w:lang w:eastAsia="en-US"/>
              </w:rPr>
            </w:pPr>
            <w:r w:rsidRPr="00DE2887">
              <w:rPr>
                <w:rFonts w:eastAsia="Times New Roman" w:cs="Times New Roman"/>
                <w:b/>
                <w:bCs/>
                <w:noProof w:val="0"/>
                <w:sz w:val="28"/>
                <w:szCs w:val="28"/>
                <w:lang w:eastAsia="en-US"/>
              </w:rPr>
              <w:lastRenderedPageBreak/>
              <w:t xml:space="preserve">HOẠT ĐỘNG 3: LUYỆN TẬP </w:t>
            </w:r>
          </w:p>
          <w:p w:rsidR="00EA604D" w:rsidRPr="00DE2887" w:rsidRDefault="00EA604D" w:rsidP="008E59E7">
            <w:pPr>
              <w:jc w:val="both"/>
              <w:rPr>
                <w:rFonts w:eastAsia="Times New Roman" w:cs="Times New Roman"/>
                <w:noProof w:val="0"/>
                <w:sz w:val="28"/>
                <w:szCs w:val="28"/>
                <w:lang w:eastAsia="en-US"/>
              </w:rPr>
            </w:pPr>
            <w:r w:rsidRPr="00DE2887">
              <w:rPr>
                <w:rFonts w:eastAsia="Times New Roman" w:cs="Times New Roman"/>
                <w:noProof w:val="0"/>
                <w:sz w:val="28"/>
                <w:szCs w:val="28"/>
                <w:lang w:eastAsia="en-US"/>
              </w:rPr>
              <w:t xml:space="preserve"> </w:t>
            </w:r>
            <w:r w:rsidRPr="00DE2887">
              <w:rPr>
                <w:rFonts w:eastAsia="Times New Roman" w:cs="Times New Roman"/>
                <w:b/>
                <w:bCs/>
                <w:noProof w:val="0"/>
                <w:sz w:val="28"/>
                <w:szCs w:val="28"/>
                <w:lang w:eastAsia="en-US"/>
              </w:rPr>
              <w:t xml:space="preserve">  a.</w:t>
            </w:r>
            <w:r w:rsidRPr="00CD76C2">
              <w:rPr>
                <w:rFonts w:eastAsia="Times New Roman" w:cs="Times New Roman"/>
                <w:b/>
                <w:bCs/>
                <w:noProof w:val="0"/>
                <w:sz w:val="28"/>
                <w:szCs w:val="28"/>
                <w:lang w:eastAsia="en-US"/>
              </w:rPr>
              <w:t xml:space="preserve"> </w:t>
            </w:r>
            <w:r w:rsidRPr="00DE2887">
              <w:rPr>
                <w:rFonts w:eastAsia="Times New Roman" w:cs="Times New Roman"/>
                <w:b/>
                <w:bCs/>
                <w:noProof w:val="0"/>
                <w:sz w:val="28"/>
                <w:szCs w:val="28"/>
                <w:lang w:eastAsia="en-US"/>
              </w:rPr>
              <w:t>Mục tiêu:</w:t>
            </w:r>
            <w:r w:rsidRPr="00DE2887">
              <w:rPr>
                <w:rFonts w:eastAsia="Times New Roman" w:cs="Times New Roman"/>
                <w:noProof w:val="0"/>
                <w:sz w:val="28"/>
                <w:szCs w:val="28"/>
                <w:lang w:eastAsia="en-US"/>
              </w:rPr>
              <w:t xml:space="preserve"> Kiểm tra đánh giá mức độ hiểu bài của Hs.</w:t>
            </w:r>
          </w:p>
          <w:p w:rsidR="00EA604D" w:rsidRPr="00CD76C2" w:rsidRDefault="00EA604D" w:rsidP="008E59E7">
            <w:pPr>
              <w:ind w:firstLineChars="50" w:firstLine="140"/>
              <w:jc w:val="both"/>
              <w:rPr>
                <w:rFonts w:cs="Times New Roman"/>
                <w:b/>
                <w:bCs/>
                <w:noProof w:val="0"/>
                <w:color w:val="000000"/>
                <w:sz w:val="27"/>
                <w:szCs w:val="27"/>
                <w:lang w:eastAsia="en-US"/>
              </w:rPr>
            </w:pPr>
            <w:r w:rsidRPr="00DE2887">
              <w:rPr>
                <w:rFonts w:eastAsia="Times New Roman" w:cs="Times New Roman"/>
                <w:noProof w:val="0"/>
                <w:sz w:val="28"/>
                <w:szCs w:val="28"/>
                <w:lang w:eastAsia="en-US"/>
              </w:rPr>
              <w:t xml:space="preserve"> </w:t>
            </w:r>
            <w:r w:rsidRPr="00DE2887">
              <w:rPr>
                <w:rFonts w:eastAsia="Arial" w:cs="Times New Roman"/>
                <w:b/>
                <w:bCs/>
                <w:noProof w:val="0"/>
                <w:sz w:val="28"/>
                <w:szCs w:val="28"/>
                <w:lang w:eastAsia="en-US"/>
              </w:rPr>
              <w:t>b.</w:t>
            </w:r>
            <w:r>
              <w:rPr>
                <w:rFonts w:cs="Times New Roman"/>
                <w:b/>
                <w:bCs/>
                <w:noProof w:val="0"/>
                <w:color w:val="000000"/>
                <w:sz w:val="27"/>
                <w:szCs w:val="27"/>
                <w:lang w:eastAsia="en-US"/>
              </w:rPr>
              <w:t xml:space="preserve"> </w:t>
            </w:r>
            <w:r w:rsidRPr="00DE2887">
              <w:rPr>
                <w:rFonts w:cs="Times New Roman"/>
                <w:b/>
                <w:bCs/>
                <w:noProof w:val="0"/>
                <w:color w:val="000000"/>
                <w:sz w:val="27"/>
                <w:szCs w:val="27"/>
                <w:lang w:eastAsia="en-US"/>
              </w:rPr>
              <w:t>Tổ chức thực hiện.</w:t>
            </w:r>
          </w:p>
        </w:tc>
      </w:tr>
      <w:tr w:rsidR="00EA604D" w:rsidRPr="00DE2887" w:rsidTr="008E59E7">
        <w:tc>
          <w:tcPr>
            <w:tcW w:w="8957" w:type="dxa"/>
            <w:gridSpan w:val="2"/>
            <w:tcBorders>
              <w:top w:val="single" w:sz="4" w:space="0" w:color="auto"/>
              <w:left w:val="single" w:sz="4" w:space="0" w:color="auto"/>
              <w:bottom w:val="single" w:sz="4" w:space="0" w:color="auto"/>
              <w:right w:val="single" w:sz="4" w:space="0" w:color="auto"/>
            </w:tcBorders>
          </w:tcPr>
          <w:p w:rsidR="00EA604D" w:rsidRPr="00DE2887" w:rsidRDefault="00EA604D" w:rsidP="008E59E7">
            <w:pPr>
              <w:jc w:val="both"/>
              <w:rPr>
                <w:rFonts w:eastAsia="Times New Roman" w:cs="Times New Roman"/>
                <w:noProof w:val="0"/>
                <w:sz w:val="28"/>
                <w:szCs w:val="28"/>
                <w:lang w:eastAsia="en-US"/>
              </w:rPr>
            </w:pPr>
            <w:r w:rsidRPr="00DE2887">
              <w:rPr>
                <w:rFonts w:eastAsia="Times New Roman" w:cs="Times New Roman"/>
                <w:noProof w:val="0"/>
                <w:sz w:val="28"/>
                <w:szCs w:val="28"/>
                <w:lang w:eastAsia="en-US"/>
              </w:rPr>
              <w:t>- Gv: yêu cầu Hs  hoạt động nhóm 2 để trả lời câu hỏi:</w:t>
            </w:r>
          </w:p>
          <w:p w:rsidR="00EA604D" w:rsidRPr="00DE2887" w:rsidRDefault="00EA604D" w:rsidP="008E59E7">
            <w:pPr>
              <w:ind w:right="42"/>
              <w:jc w:val="both"/>
              <w:rPr>
                <w:rFonts w:eastAsia="Arial" w:cs="Times New Roman"/>
                <w:noProof w:val="0"/>
                <w:color w:val="000000"/>
                <w:sz w:val="28"/>
                <w:szCs w:val="28"/>
              </w:rPr>
            </w:pPr>
            <w:r w:rsidRPr="00DE2887">
              <w:rPr>
                <w:rFonts w:eastAsia="Arial" w:cs="Times New Roman"/>
                <w:noProof w:val="0"/>
                <w:color w:val="000000"/>
                <w:sz w:val="28"/>
                <w:szCs w:val="28"/>
              </w:rPr>
              <w:t>1.Muốn tiêu diệt muỗi thì nên tiêu diệt ở giai đoạn nào là hiệu quả nhất? Vì sao?</w:t>
            </w:r>
          </w:p>
          <w:p w:rsidR="00EA604D" w:rsidRPr="00DE2887" w:rsidRDefault="00EA604D" w:rsidP="008E59E7">
            <w:pPr>
              <w:ind w:right="42"/>
              <w:jc w:val="both"/>
              <w:rPr>
                <w:rFonts w:eastAsia="Arial" w:cs="Times New Roman"/>
                <w:noProof w:val="0"/>
                <w:color w:val="000000"/>
                <w:sz w:val="28"/>
                <w:szCs w:val="28"/>
              </w:rPr>
            </w:pPr>
            <w:r w:rsidRPr="00DE2887">
              <w:rPr>
                <w:rFonts w:eastAsia="Arial" w:cs="Times New Roman"/>
                <w:noProof w:val="0"/>
                <w:color w:val="000000"/>
                <w:sz w:val="28"/>
                <w:szCs w:val="28"/>
              </w:rPr>
              <w:t>2.Nêu một số ví dụ về điều khiển yếu tố môi trường nhằm đảm bảo sự sinh trưởng và phát triển của vật nuôi?</w:t>
            </w:r>
          </w:p>
          <w:p w:rsidR="00EA604D" w:rsidRPr="00DE2887" w:rsidRDefault="00EA604D" w:rsidP="008E59E7">
            <w:pPr>
              <w:ind w:left="42" w:right="42"/>
              <w:jc w:val="both"/>
              <w:rPr>
                <w:rFonts w:eastAsia="Arial" w:cs="Times New Roman"/>
                <w:noProof w:val="0"/>
                <w:color w:val="000000" w:themeColor="text1"/>
                <w:sz w:val="28"/>
                <w:szCs w:val="28"/>
              </w:rPr>
            </w:pPr>
            <w:r w:rsidRPr="00DE2887">
              <w:rPr>
                <w:rFonts w:eastAsia="Arial" w:cs="Times New Roman"/>
                <w:noProof w:val="0"/>
                <w:color w:val="000000" w:themeColor="text1"/>
                <w:sz w:val="28"/>
                <w:szCs w:val="28"/>
              </w:rPr>
              <w:t>- Hs: hoạt động nhóm 2 suy nghĩ trả lời câu hỏi:</w:t>
            </w:r>
          </w:p>
          <w:p w:rsidR="00EA604D" w:rsidRPr="00DE2887" w:rsidRDefault="00EA604D" w:rsidP="008E59E7">
            <w:pPr>
              <w:ind w:left="42" w:right="42"/>
              <w:jc w:val="both"/>
              <w:rPr>
                <w:rFonts w:eastAsia="Arial" w:cs="Times New Roman"/>
                <w:noProof w:val="0"/>
                <w:color w:val="000000" w:themeColor="text1"/>
                <w:sz w:val="28"/>
                <w:szCs w:val="28"/>
              </w:rPr>
            </w:pPr>
            <w:r w:rsidRPr="00DE2887">
              <w:rPr>
                <w:rFonts w:eastAsia="Arial" w:cs="Times New Roman"/>
                <w:noProof w:val="0"/>
                <w:color w:val="000000" w:themeColor="text1"/>
                <w:sz w:val="28"/>
                <w:szCs w:val="28"/>
              </w:rPr>
              <w:t>- Hs chia sẻ kết quả, Hs khác nhận xét bổ sung</w:t>
            </w:r>
          </w:p>
          <w:p w:rsidR="00EA604D" w:rsidRPr="00DE2887" w:rsidRDefault="00EA604D" w:rsidP="008E59E7">
            <w:pPr>
              <w:ind w:left="42" w:right="42"/>
              <w:jc w:val="both"/>
              <w:rPr>
                <w:rFonts w:eastAsia="Arial" w:cs="Times New Roman"/>
                <w:noProof w:val="0"/>
                <w:color w:val="000000"/>
                <w:sz w:val="28"/>
                <w:szCs w:val="28"/>
              </w:rPr>
            </w:pPr>
            <w:r w:rsidRPr="00DE2887">
              <w:rPr>
                <w:rFonts w:eastAsia="Arial" w:cs="Times New Roman"/>
                <w:noProof w:val="0"/>
                <w:color w:val="000000" w:themeColor="text1"/>
                <w:sz w:val="28"/>
                <w:szCs w:val="28"/>
              </w:rPr>
              <w:t>- Gv: nhận xét, đánh giá và chốt kiến thức.</w:t>
            </w:r>
          </w:p>
          <w:p w:rsidR="00EA604D" w:rsidRPr="00DE2887" w:rsidRDefault="00EA604D" w:rsidP="008E59E7">
            <w:pPr>
              <w:ind w:left="42" w:right="42"/>
              <w:jc w:val="both"/>
              <w:rPr>
                <w:rFonts w:eastAsia="Arial" w:cs="Times New Roman"/>
                <w:noProof w:val="0"/>
                <w:color w:val="000000"/>
                <w:sz w:val="28"/>
                <w:szCs w:val="28"/>
              </w:rPr>
            </w:pPr>
            <w:r w:rsidRPr="00DE2887">
              <w:rPr>
                <w:rFonts w:eastAsia="Arial" w:cs="Times New Roman"/>
                <w:noProof w:val="0"/>
                <w:color w:val="000000"/>
                <w:sz w:val="28"/>
                <w:szCs w:val="28"/>
              </w:rPr>
              <w:lastRenderedPageBreak/>
              <w:t>1.Muốn tiêu diệt muỗi thì nên tiêu diệt ở giai đoạn: bọ gậy. Vì đây là giai đoạn phát triển dễ tác động nhất. Vào giai đoạn này, chúng thường sống tập trung dưới nước (ao tù, chum vại,…), thời gian tồn tại lâu dài nên dễ thực hiện các biện pháp tiêu diệt.</w:t>
            </w:r>
          </w:p>
          <w:p w:rsidR="00EA604D" w:rsidRPr="00DE2887" w:rsidRDefault="00EA604D" w:rsidP="008E59E7">
            <w:pPr>
              <w:ind w:right="42"/>
              <w:jc w:val="both"/>
              <w:rPr>
                <w:rFonts w:eastAsia="Arial" w:cs="Times New Roman"/>
                <w:noProof w:val="0"/>
                <w:color w:val="000000"/>
                <w:sz w:val="28"/>
                <w:szCs w:val="28"/>
              </w:rPr>
            </w:pPr>
            <w:r w:rsidRPr="00DE2887">
              <w:rPr>
                <w:rFonts w:eastAsia="Arial" w:cs="Times New Roman"/>
                <w:noProof w:val="0"/>
                <w:color w:val="000000"/>
                <w:sz w:val="28"/>
                <w:szCs w:val="28"/>
              </w:rPr>
              <w:t>2.Ví dụ về điều khiển yếu tố môi trường nhằm đảm bảo sự sinh trưởng và phát triển của vật nuôi:</w:t>
            </w:r>
          </w:p>
          <w:p w:rsidR="00EA604D" w:rsidRPr="00DE2887" w:rsidRDefault="00EA604D" w:rsidP="008E59E7">
            <w:pPr>
              <w:ind w:left="42" w:right="42"/>
              <w:jc w:val="both"/>
              <w:rPr>
                <w:rFonts w:eastAsia="Arial" w:cs="Times New Roman"/>
                <w:noProof w:val="0"/>
                <w:color w:val="000000"/>
                <w:sz w:val="28"/>
                <w:szCs w:val="28"/>
              </w:rPr>
            </w:pPr>
            <w:r w:rsidRPr="00DE2887">
              <w:rPr>
                <w:rFonts w:eastAsia="Arial" w:cs="Times New Roman"/>
                <w:noProof w:val="0"/>
                <w:color w:val="000000"/>
                <w:sz w:val="28"/>
                <w:szCs w:val="28"/>
              </w:rPr>
              <w:t>- Bổ sung vitamin D vào khẩu phần ăn để kích thích sự sinh trưởng và phát triển của vật nuôi.</w:t>
            </w:r>
          </w:p>
          <w:p w:rsidR="00EA604D" w:rsidRPr="00DE2887" w:rsidRDefault="00EA604D" w:rsidP="008E59E7">
            <w:pPr>
              <w:ind w:left="42" w:right="42"/>
              <w:jc w:val="both"/>
              <w:rPr>
                <w:rFonts w:eastAsia="Arial" w:cs="Times New Roman"/>
                <w:noProof w:val="0"/>
                <w:color w:val="000000"/>
                <w:sz w:val="28"/>
                <w:szCs w:val="28"/>
              </w:rPr>
            </w:pPr>
            <w:r w:rsidRPr="00DE2887">
              <w:rPr>
                <w:rFonts w:eastAsia="Arial" w:cs="Times New Roman"/>
                <w:noProof w:val="0"/>
                <w:color w:val="000000"/>
                <w:sz w:val="28"/>
                <w:szCs w:val="28"/>
              </w:rPr>
              <w:t>- Điều hoà ánh sáng bằng cách bật bóng đèn điện cho gà để tăng năng suất gà đẻ trứng. hoặc là cho gà nghe nhạc để tăng năng suất gà đẻ trứng</w:t>
            </w:r>
          </w:p>
          <w:p w:rsidR="00EA604D" w:rsidRPr="00DE2887" w:rsidRDefault="00EA604D" w:rsidP="008E59E7">
            <w:pPr>
              <w:ind w:left="42" w:right="42"/>
              <w:jc w:val="both"/>
              <w:rPr>
                <w:rFonts w:eastAsia="Times New Roman" w:cs="Times New Roman"/>
                <w:noProof w:val="0"/>
                <w:sz w:val="28"/>
                <w:szCs w:val="28"/>
              </w:rPr>
            </w:pPr>
            <w:r w:rsidRPr="00DE2887">
              <w:rPr>
                <w:rFonts w:eastAsia="Arial" w:cs="Times New Roman"/>
                <w:noProof w:val="0"/>
                <w:color w:val="000000"/>
                <w:sz w:val="28"/>
                <w:szCs w:val="28"/>
              </w:rPr>
              <w:t>- Che bạt ở chuồng gia súc giúp tránh rét cho trâu, bò,…giúp đảm bảo sự sinh trưởng trong những ngày giá rét.</w:t>
            </w:r>
          </w:p>
        </w:tc>
      </w:tr>
      <w:tr w:rsidR="00EA604D" w:rsidRPr="00DE2887" w:rsidTr="008E59E7">
        <w:tc>
          <w:tcPr>
            <w:tcW w:w="8957" w:type="dxa"/>
            <w:gridSpan w:val="2"/>
            <w:tcBorders>
              <w:top w:val="single" w:sz="4" w:space="0" w:color="auto"/>
              <w:left w:val="single" w:sz="4" w:space="0" w:color="auto"/>
              <w:bottom w:val="single" w:sz="4" w:space="0" w:color="auto"/>
              <w:right w:val="single" w:sz="4" w:space="0" w:color="auto"/>
            </w:tcBorders>
          </w:tcPr>
          <w:p w:rsidR="00EA604D" w:rsidRPr="00DE2887" w:rsidRDefault="00EA604D" w:rsidP="008E59E7">
            <w:pPr>
              <w:jc w:val="center"/>
              <w:rPr>
                <w:rFonts w:eastAsia="Times New Roman" w:cs="Times New Roman"/>
                <w:b/>
                <w:bCs/>
                <w:noProof w:val="0"/>
                <w:sz w:val="28"/>
                <w:szCs w:val="28"/>
                <w:lang w:eastAsia="en-US"/>
              </w:rPr>
            </w:pPr>
            <w:r w:rsidRPr="00DE2887">
              <w:rPr>
                <w:rFonts w:eastAsia="Times New Roman" w:cs="Times New Roman"/>
                <w:b/>
                <w:bCs/>
                <w:noProof w:val="0"/>
                <w:sz w:val="28"/>
                <w:szCs w:val="28"/>
                <w:lang w:eastAsia="en-US"/>
              </w:rPr>
              <w:lastRenderedPageBreak/>
              <w:t xml:space="preserve">HOẠT ĐỘNG 4: VẬN DỤNG </w:t>
            </w:r>
          </w:p>
          <w:p w:rsidR="00EA604D" w:rsidRPr="00DE2887" w:rsidRDefault="00EA604D" w:rsidP="008E59E7">
            <w:pPr>
              <w:ind w:firstLineChars="50" w:firstLine="140"/>
              <w:jc w:val="both"/>
              <w:rPr>
                <w:rFonts w:eastAsia="Arial" w:cs="Times New Roman"/>
                <w:noProof w:val="0"/>
                <w:sz w:val="28"/>
                <w:szCs w:val="28"/>
                <w:lang w:eastAsia="en-US"/>
              </w:rPr>
            </w:pPr>
            <w:r w:rsidRPr="00DE2887">
              <w:rPr>
                <w:rFonts w:eastAsia="Times New Roman" w:cs="Times New Roman"/>
                <w:b/>
                <w:bCs/>
                <w:noProof w:val="0"/>
                <w:sz w:val="28"/>
                <w:szCs w:val="28"/>
                <w:lang w:eastAsia="en-US"/>
              </w:rPr>
              <w:t>a.</w:t>
            </w:r>
            <w:r w:rsidRPr="00CD76C2">
              <w:rPr>
                <w:rFonts w:eastAsia="Times New Roman" w:cs="Times New Roman"/>
                <w:b/>
                <w:bCs/>
                <w:noProof w:val="0"/>
                <w:sz w:val="28"/>
                <w:szCs w:val="28"/>
                <w:lang w:eastAsia="en-US"/>
              </w:rPr>
              <w:t xml:space="preserve"> </w:t>
            </w:r>
            <w:r w:rsidRPr="00DE2887">
              <w:rPr>
                <w:rFonts w:eastAsia="Times New Roman" w:cs="Times New Roman"/>
                <w:b/>
                <w:bCs/>
                <w:noProof w:val="0"/>
                <w:sz w:val="28"/>
                <w:szCs w:val="28"/>
                <w:lang w:eastAsia="en-US"/>
              </w:rPr>
              <w:t>Mục tiêu:</w:t>
            </w:r>
            <w:r w:rsidRPr="00DE2887">
              <w:rPr>
                <w:rFonts w:eastAsia="Times New Roman" w:cs="Times New Roman"/>
                <w:noProof w:val="0"/>
                <w:sz w:val="28"/>
                <w:szCs w:val="28"/>
                <w:lang w:eastAsia="en-US"/>
              </w:rPr>
              <w:t xml:space="preserve"> </w:t>
            </w:r>
            <w:r w:rsidRPr="00DE2887">
              <w:rPr>
                <w:rFonts w:eastAsia="Arial" w:cs="Times New Roman"/>
                <w:noProof w:val="0"/>
                <w:sz w:val="28"/>
                <w:szCs w:val="28"/>
                <w:lang w:eastAsia="en-US"/>
              </w:rPr>
              <w:t xml:space="preserve">Vận dụng được hiểu biết về virus để giải thích một số hiện tượng trong thực tiễn. </w:t>
            </w:r>
          </w:p>
          <w:p w:rsidR="00EA604D" w:rsidRDefault="00EA604D" w:rsidP="008E59E7">
            <w:pPr>
              <w:ind w:firstLineChars="50" w:firstLine="140"/>
              <w:jc w:val="both"/>
              <w:rPr>
                <w:rFonts w:cs="Times New Roman"/>
                <w:b/>
                <w:bCs/>
                <w:noProof w:val="0"/>
                <w:color w:val="000000"/>
                <w:sz w:val="27"/>
                <w:szCs w:val="27"/>
                <w:lang w:eastAsia="en-US"/>
              </w:rPr>
            </w:pPr>
            <w:r w:rsidRPr="00DE2887">
              <w:rPr>
                <w:rFonts w:eastAsia="Times New Roman" w:cs="Times New Roman"/>
                <w:noProof w:val="0"/>
                <w:sz w:val="28"/>
                <w:szCs w:val="28"/>
                <w:lang w:eastAsia="en-US"/>
              </w:rPr>
              <w:t xml:space="preserve"> </w:t>
            </w:r>
            <w:r w:rsidRPr="00DE2887">
              <w:rPr>
                <w:rFonts w:eastAsia="Arial" w:cs="Times New Roman"/>
                <w:b/>
                <w:bCs/>
                <w:noProof w:val="0"/>
                <w:sz w:val="28"/>
                <w:szCs w:val="28"/>
                <w:lang w:eastAsia="en-US"/>
              </w:rPr>
              <w:t>b.</w:t>
            </w:r>
            <w:r>
              <w:rPr>
                <w:rFonts w:cs="Times New Roman"/>
                <w:b/>
                <w:bCs/>
                <w:noProof w:val="0"/>
                <w:color w:val="000000"/>
                <w:sz w:val="27"/>
                <w:szCs w:val="27"/>
                <w:lang w:eastAsia="en-US"/>
              </w:rPr>
              <w:t xml:space="preserve"> </w:t>
            </w:r>
            <w:r w:rsidRPr="00DE2887">
              <w:rPr>
                <w:rFonts w:cs="Times New Roman"/>
                <w:b/>
                <w:bCs/>
                <w:noProof w:val="0"/>
                <w:color w:val="000000"/>
                <w:sz w:val="27"/>
                <w:szCs w:val="27"/>
                <w:lang w:eastAsia="en-US"/>
              </w:rPr>
              <w:t>Tổ chức thực hiện.</w:t>
            </w:r>
          </w:p>
          <w:p w:rsidR="00EA604D" w:rsidRPr="00CD76C2" w:rsidRDefault="00EA604D" w:rsidP="008E59E7">
            <w:pPr>
              <w:ind w:firstLineChars="50" w:firstLine="135"/>
              <w:jc w:val="both"/>
              <w:rPr>
                <w:rFonts w:cs="Times New Roman"/>
                <w:b/>
                <w:bCs/>
                <w:noProof w:val="0"/>
                <w:color w:val="000000"/>
                <w:sz w:val="27"/>
                <w:szCs w:val="27"/>
                <w:lang w:eastAsia="en-US"/>
              </w:rPr>
            </w:pPr>
          </w:p>
        </w:tc>
      </w:tr>
      <w:tr w:rsidR="00EA604D" w:rsidRPr="00DE2887" w:rsidTr="008E59E7">
        <w:tc>
          <w:tcPr>
            <w:tcW w:w="8957" w:type="dxa"/>
            <w:gridSpan w:val="2"/>
            <w:tcBorders>
              <w:top w:val="single" w:sz="4" w:space="0" w:color="auto"/>
              <w:left w:val="single" w:sz="4" w:space="0" w:color="auto"/>
              <w:bottom w:val="single" w:sz="4" w:space="0" w:color="auto"/>
              <w:right w:val="single" w:sz="4" w:space="0" w:color="auto"/>
            </w:tcBorders>
          </w:tcPr>
          <w:p w:rsidR="00EA604D" w:rsidRPr="00DE2887" w:rsidRDefault="00EA604D" w:rsidP="008E59E7">
            <w:pPr>
              <w:autoSpaceDE w:val="0"/>
              <w:ind w:right="144"/>
              <w:jc w:val="both"/>
              <w:rPr>
                <w:rFonts w:eastAsia="Arial" w:cs="Times New Roman"/>
                <w:noProof w:val="0"/>
                <w:sz w:val="28"/>
                <w:szCs w:val="28"/>
                <w:lang w:eastAsia="en-US"/>
              </w:rPr>
            </w:pPr>
            <w:r w:rsidRPr="00DE2887">
              <w:rPr>
                <w:rFonts w:eastAsia="Arial" w:cs="Times New Roman"/>
                <w:i/>
                <w:iCs/>
                <w:noProof w:val="0"/>
                <w:color w:val="70AD47"/>
                <w:sz w:val="28"/>
                <w:szCs w:val="28"/>
                <w:lang w:eastAsia="en-US"/>
              </w:rPr>
              <w:t xml:space="preserve"> - </w:t>
            </w:r>
            <w:r w:rsidRPr="00DE2887">
              <w:rPr>
                <w:rFonts w:eastAsia="Arial" w:cs="Times New Roman"/>
                <w:noProof w:val="0"/>
                <w:sz w:val="28"/>
                <w:szCs w:val="28"/>
                <w:lang w:eastAsia="en-US"/>
              </w:rPr>
              <w:t xml:space="preserve"> Gv nêu câu hỏi:  </w:t>
            </w:r>
          </w:p>
          <w:p w:rsidR="00EA604D" w:rsidRPr="00DE2887" w:rsidRDefault="00EA604D" w:rsidP="008E59E7">
            <w:pPr>
              <w:jc w:val="both"/>
              <w:rPr>
                <w:rFonts w:eastAsia="Arial" w:cs="Times New Roman"/>
                <w:i/>
                <w:iCs/>
                <w:noProof w:val="0"/>
                <w:color w:val="000000"/>
                <w:sz w:val="28"/>
                <w:szCs w:val="28"/>
                <w:shd w:val="clear" w:color="auto" w:fill="FFFFFF"/>
                <w:lang w:eastAsia="en-US"/>
              </w:rPr>
            </w:pPr>
            <w:r w:rsidRPr="00DE2887">
              <w:rPr>
                <w:rFonts w:eastAsia="Arial" w:cs="Times New Roman"/>
                <w:i/>
                <w:iCs/>
                <w:noProof w:val="0"/>
                <w:color w:val="000000"/>
                <w:sz w:val="28"/>
                <w:szCs w:val="28"/>
                <w:shd w:val="clear" w:color="auto" w:fill="FFFFFF"/>
                <w:lang w:eastAsia="en-US"/>
              </w:rPr>
              <w:t>1.Vì sao cần giữ vệ sinh trong chăn nuôi và tiêm phòng cho gia súc gia cầm?</w:t>
            </w:r>
          </w:p>
          <w:p w:rsidR="00EA604D" w:rsidRPr="00DE2887" w:rsidRDefault="00EA604D" w:rsidP="008E59E7">
            <w:pPr>
              <w:jc w:val="both"/>
              <w:rPr>
                <w:rFonts w:eastAsia="Arial" w:cs="Times New Roman"/>
                <w:i/>
                <w:iCs/>
                <w:noProof w:val="0"/>
                <w:color w:val="000000"/>
                <w:sz w:val="28"/>
                <w:szCs w:val="28"/>
                <w:shd w:val="clear" w:color="auto" w:fill="FFFFFF"/>
                <w:lang w:eastAsia="en-US"/>
              </w:rPr>
            </w:pPr>
            <w:r w:rsidRPr="00DE2887">
              <w:rPr>
                <w:rFonts w:eastAsia="Arial" w:cs="Times New Roman"/>
                <w:i/>
                <w:iCs/>
                <w:noProof w:val="0"/>
                <w:color w:val="000000"/>
                <w:sz w:val="28"/>
                <w:szCs w:val="28"/>
                <w:shd w:val="clear" w:color="auto" w:fill="FFFFFF"/>
                <w:lang w:eastAsia="en-US"/>
              </w:rPr>
              <w:t>2.Nêu quan điểm của em về việc sử dụng chất kích thích nhằm tăng sinh trưởng và phát triển ở vật nuôi.</w:t>
            </w:r>
          </w:p>
          <w:p w:rsidR="00EA604D" w:rsidRPr="00DE2887" w:rsidRDefault="00EA604D" w:rsidP="008E59E7">
            <w:pPr>
              <w:jc w:val="both"/>
              <w:rPr>
                <w:rFonts w:eastAsia="Arial" w:cs="Times New Roman"/>
                <w:noProof w:val="0"/>
                <w:sz w:val="28"/>
                <w:szCs w:val="28"/>
                <w:lang w:eastAsia="en-US"/>
              </w:rPr>
            </w:pPr>
            <w:r w:rsidRPr="00DE2887">
              <w:rPr>
                <w:rFonts w:eastAsia="Arial" w:cs="Times New Roman"/>
                <w:noProof w:val="0"/>
                <w:sz w:val="28"/>
                <w:szCs w:val="28"/>
                <w:lang w:eastAsia="en-US"/>
              </w:rPr>
              <w:t>- Hs: suy nghĩ trả lời.</w:t>
            </w:r>
          </w:p>
          <w:p w:rsidR="00EA604D" w:rsidRPr="00DE2887" w:rsidRDefault="00EA604D" w:rsidP="00EA604D">
            <w:pPr>
              <w:numPr>
                <w:ilvl w:val="0"/>
                <w:numId w:val="24"/>
              </w:numPr>
              <w:ind w:left="1080"/>
              <w:jc w:val="both"/>
              <w:rPr>
                <w:rFonts w:eastAsia="Arial" w:cs="Times New Roman"/>
                <w:noProof w:val="0"/>
                <w:color w:val="000000"/>
                <w:sz w:val="28"/>
                <w:szCs w:val="28"/>
                <w:shd w:val="clear" w:color="auto" w:fill="FFFFFF"/>
                <w:lang w:eastAsia="en-US"/>
              </w:rPr>
            </w:pPr>
            <w:r w:rsidRPr="00DE2887">
              <w:rPr>
                <w:rFonts w:eastAsia="Arial" w:cs="Times New Roman"/>
                <w:noProof w:val="0"/>
                <w:color w:val="000000"/>
                <w:sz w:val="28"/>
                <w:szCs w:val="28"/>
                <w:shd w:val="clear" w:color="auto" w:fill="FFFFFF"/>
                <w:lang w:eastAsia="en-US"/>
              </w:rPr>
              <w:t>Cần giữ vệ sinh trong chăn nuôi và tiêm phòng cho gia súc gia cầm vì: Giữ vệ sinh trong chăn nuôi và tiêm phòng cho gia súc gia cầm tạo điều kiện cho vật nuôi có một môi trường sống sạch sẽ, giúp vật nuôi tránh được các loại mầm bệnh gây hại. Từ đó, giúp vật nuôi sinh trưởng, phát triển tốt; có sức đề kháng tốt để phòng bệnh nhằm nâng cao năng suất chăn nuôi.</w:t>
            </w:r>
          </w:p>
          <w:p w:rsidR="00EA604D" w:rsidRPr="00DE2887" w:rsidRDefault="00EA604D" w:rsidP="00EA604D">
            <w:pPr>
              <w:numPr>
                <w:ilvl w:val="0"/>
                <w:numId w:val="24"/>
              </w:numPr>
              <w:ind w:left="1080"/>
              <w:jc w:val="both"/>
              <w:rPr>
                <w:rFonts w:eastAsia="Arial" w:cs="Times New Roman"/>
                <w:noProof w:val="0"/>
                <w:sz w:val="28"/>
                <w:szCs w:val="28"/>
                <w:lang w:eastAsia="en-US"/>
              </w:rPr>
            </w:pPr>
            <w:r w:rsidRPr="00DE2887">
              <w:rPr>
                <w:rFonts w:eastAsia="Arial" w:cs="Times New Roman"/>
                <w:noProof w:val="0"/>
                <w:color w:val="000000"/>
                <w:sz w:val="28"/>
                <w:szCs w:val="28"/>
                <w:shd w:val="clear" w:color="auto" w:fill="FFFFFF"/>
                <w:lang w:eastAsia="en-US"/>
              </w:rPr>
              <w:t>Quan điểm của cá nhân về việc sử dụng chất kích thích nhằm tăng sinh trưởng và phát triển ở vật nuôi: Việc sử dụng chất kích thích nhằm tăng sinh trưởng và phát triển ở vật nuôi là một ứng dụng hiểu biết về sinh trưởng phát triển của động vật để làm tăng năng suất. Tuy nhiên, khi sử dụng phải nắm vững quy trình và liều lượng sử dụng cũng như loại nào không được phép sử dụng để tránh làm ảnh hưởng đến sức khỏe người tiêu dùng.</w:t>
            </w:r>
          </w:p>
          <w:p w:rsidR="00EA604D" w:rsidRPr="00DE2887" w:rsidRDefault="00EA604D" w:rsidP="008E59E7">
            <w:pPr>
              <w:jc w:val="both"/>
              <w:rPr>
                <w:rFonts w:eastAsia="Arial" w:cs="Times New Roman"/>
                <w:noProof w:val="0"/>
                <w:sz w:val="28"/>
                <w:szCs w:val="28"/>
                <w:lang w:eastAsia="en-US"/>
              </w:rPr>
            </w:pPr>
            <w:r w:rsidRPr="00DE2887">
              <w:rPr>
                <w:rFonts w:eastAsia="Arial" w:cs="Times New Roman"/>
                <w:noProof w:val="0"/>
                <w:sz w:val="28"/>
                <w:szCs w:val="28"/>
                <w:lang w:eastAsia="en-US"/>
              </w:rPr>
              <w:t>- Gv: nhận xét, đánh giá.</w:t>
            </w:r>
          </w:p>
        </w:tc>
      </w:tr>
    </w:tbl>
    <w:p w:rsidR="00EA604D" w:rsidRPr="00BF03C4" w:rsidRDefault="00EA604D" w:rsidP="00EA604D">
      <w:pPr>
        <w:jc w:val="both"/>
        <w:rPr>
          <w:rFonts w:cs="Times New Roman"/>
          <w:b/>
          <w:noProof w:val="0"/>
          <w:color w:val="000000" w:themeColor="text1"/>
          <w:sz w:val="28"/>
          <w:szCs w:val="28"/>
          <w:lang w:val="de-DE" w:eastAsia="en-US"/>
        </w:rPr>
      </w:pPr>
      <w:r w:rsidRPr="00DE2887">
        <w:rPr>
          <w:noProof w:val="0"/>
          <w:sz w:val="28"/>
          <w:szCs w:val="28"/>
          <w:lang w:eastAsia="en-US"/>
        </w:rPr>
        <w:t xml:space="preserve"> </w:t>
      </w:r>
      <w:r w:rsidRPr="00BF03C4">
        <w:rPr>
          <w:rFonts w:cs="Times New Roman"/>
          <w:b/>
          <w:noProof w:val="0"/>
          <w:color w:val="000000" w:themeColor="text1"/>
          <w:sz w:val="28"/>
          <w:szCs w:val="28"/>
          <w:lang w:val="de-DE" w:eastAsia="en-US"/>
        </w:rPr>
        <w:t>*Hướng dẫn về nhà:</w:t>
      </w:r>
    </w:p>
    <w:p w:rsidR="00EA604D" w:rsidRPr="00BF03C4" w:rsidRDefault="00EA604D" w:rsidP="00EA604D">
      <w:pPr>
        <w:pBdr>
          <w:bar w:val="single" w:sz="4" w:color="auto"/>
        </w:pBdr>
        <w:rPr>
          <w:rFonts w:cs="Times New Roman"/>
          <w:noProof w:val="0"/>
          <w:color w:val="000000" w:themeColor="text1"/>
          <w:sz w:val="28"/>
          <w:szCs w:val="28"/>
          <w:lang w:val="nl-NL" w:eastAsia="en-US"/>
        </w:rPr>
      </w:pPr>
      <w:r w:rsidRPr="00BF03C4">
        <w:rPr>
          <w:rFonts w:cs="Times New Roman"/>
          <w:b/>
          <w:noProof w:val="0"/>
          <w:color w:val="000000" w:themeColor="text1"/>
          <w:sz w:val="28"/>
          <w:szCs w:val="28"/>
          <w:lang w:val="nl-NL" w:eastAsia="en-US"/>
        </w:rPr>
        <w:t xml:space="preserve">          </w:t>
      </w:r>
      <w:r w:rsidRPr="00BF03C4">
        <w:rPr>
          <w:rFonts w:cs="Times New Roman"/>
          <w:noProof w:val="0"/>
          <w:color w:val="000000" w:themeColor="text1"/>
          <w:sz w:val="28"/>
          <w:szCs w:val="28"/>
          <w:lang w:val="nl-NL" w:eastAsia="en-US"/>
        </w:rPr>
        <w:t xml:space="preserve">- Học </w:t>
      </w:r>
      <w:r w:rsidRPr="00BF03C4">
        <w:rPr>
          <w:rFonts w:cs="Times New Roman"/>
          <w:i/>
          <w:noProof w:val="0"/>
          <w:color w:val="000000" w:themeColor="text1"/>
          <w:sz w:val="28"/>
          <w:szCs w:val="28"/>
          <w:lang w:val="nl-NL" w:eastAsia="en-US"/>
        </w:rPr>
        <w:t>phần ghi nhớ</w:t>
      </w:r>
    </w:p>
    <w:p w:rsidR="00EA604D" w:rsidRPr="00BF03C4" w:rsidRDefault="00EA604D" w:rsidP="00EA604D">
      <w:pPr>
        <w:pBdr>
          <w:bar w:val="single" w:sz="4" w:color="auto"/>
        </w:pBdr>
        <w:rPr>
          <w:rFonts w:cs="Times New Roman"/>
          <w:noProof w:val="0"/>
          <w:color w:val="000000" w:themeColor="text1"/>
          <w:sz w:val="28"/>
          <w:szCs w:val="28"/>
          <w:lang w:val="nl-NL" w:eastAsia="en-US"/>
        </w:rPr>
      </w:pPr>
      <w:r w:rsidRPr="00BF03C4">
        <w:rPr>
          <w:rFonts w:cs="Times New Roman"/>
          <w:noProof w:val="0"/>
          <w:color w:val="000000" w:themeColor="text1"/>
          <w:sz w:val="28"/>
          <w:szCs w:val="28"/>
          <w:lang w:val="nl-NL" w:eastAsia="en-US"/>
        </w:rPr>
        <w:t xml:space="preserve">          - Làm bài tập: sgk và sbt</w:t>
      </w:r>
    </w:p>
    <w:p w:rsidR="00EA604D" w:rsidRPr="001823D8" w:rsidRDefault="00EA604D" w:rsidP="00EA604D">
      <w:pPr>
        <w:spacing w:before="120" w:after="120" w:line="24" w:lineRule="atLeast"/>
        <w:jc w:val="center"/>
        <w:rPr>
          <w:rFonts w:eastAsia="Arial" w:cs="Times New Roman"/>
          <w:b/>
          <w:noProof w:val="0"/>
          <w:sz w:val="28"/>
          <w:szCs w:val="28"/>
          <w:lang w:val="nl-NL" w:eastAsia="en-US"/>
        </w:rPr>
      </w:pPr>
      <w:r>
        <w:rPr>
          <w:rFonts w:eastAsia="Arial" w:cs="Times New Roman"/>
          <w:b/>
          <w:noProof w:val="0"/>
          <w:sz w:val="28"/>
          <w:szCs w:val="28"/>
          <w:lang w:val="nl-NL" w:eastAsia="en-US"/>
        </w:rPr>
        <w:lastRenderedPageBreak/>
        <w:t>*******************************</w:t>
      </w:r>
    </w:p>
    <w:p w:rsidR="00D13082" w:rsidRPr="00EA604D" w:rsidRDefault="00D13082" w:rsidP="00EA604D">
      <w:bookmarkStart w:id="0" w:name="_GoBack"/>
      <w:bookmarkEnd w:id="0"/>
    </w:p>
    <w:sectPr w:rsidR="00D13082" w:rsidRPr="00EA604D">
      <w:head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023" w:rsidRDefault="00E40023">
      <w:r>
        <w:separator/>
      </w:r>
    </w:p>
  </w:endnote>
  <w:endnote w:type="continuationSeparator" w:id="0">
    <w:p w:rsidR="00E40023" w:rsidRDefault="00E40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023" w:rsidRDefault="00E40023">
      <w:r>
        <w:separator/>
      </w:r>
    </w:p>
  </w:footnote>
  <w:footnote w:type="continuationSeparator" w:id="0">
    <w:p w:rsidR="00E40023" w:rsidRDefault="00E4002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EA604D">
          <w:t>10</w:t>
        </w:r>
        <w:r>
          <w:fldChar w:fldCharType="end"/>
        </w:r>
      </w:p>
    </w:sdtContent>
  </w:sdt>
  <w:p w:rsidR="000A609C" w:rsidRDefault="00E4002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E4002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3626B"/>
    <w:multiLevelType w:val="hybridMultilevel"/>
    <w:tmpl w:val="7A48C32A"/>
    <w:lvl w:ilvl="0" w:tplc="B726D798">
      <w:start w:val="1"/>
      <w:numFmt w:val="lowerLetter"/>
      <w:lvlText w:val="%1)"/>
      <w:lvlJc w:val="left"/>
      <w:pPr>
        <w:ind w:left="370" w:hanging="360"/>
      </w:pPr>
      <w:rPr>
        <w:rFonts w:eastAsia="Times New Roman" w:hint="default"/>
        <w:b/>
        <w:color w:val="auto"/>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 w15:restartNumberingAfterBreak="0">
    <w:nsid w:val="10BC3C84"/>
    <w:multiLevelType w:val="hybridMultilevel"/>
    <w:tmpl w:val="F3EEB64E"/>
    <w:lvl w:ilvl="0" w:tplc="7D70A6E0">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2" w15:restartNumberingAfterBreak="0">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4EF3F35"/>
    <w:multiLevelType w:val="hybridMultilevel"/>
    <w:tmpl w:val="A2A2BC6A"/>
    <w:lvl w:ilvl="0" w:tplc="051C7C0E">
      <w:start w:val="1"/>
      <w:numFmt w:val="lowerLetter"/>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AE137B"/>
    <w:multiLevelType w:val="hybridMultilevel"/>
    <w:tmpl w:val="1A547980"/>
    <w:lvl w:ilvl="0" w:tplc="9C4A354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6DA3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6AED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88CFE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DA1DF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4F80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6528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E96C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A428C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77C6976"/>
    <w:multiLevelType w:val="hybridMultilevel"/>
    <w:tmpl w:val="8F006570"/>
    <w:lvl w:ilvl="0" w:tplc="DBE22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86274F"/>
    <w:multiLevelType w:val="hybridMultilevel"/>
    <w:tmpl w:val="BE427D5E"/>
    <w:lvl w:ilvl="0" w:tplc="EEA48974">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8" w15:restartNumberingAfterBreak="0">
    <w:nsid w:val="2A0055FA"/>
    <w:multiLevelType w:val="singleLevel"/>
    <w:tmpl w:val="2A0055FA"/>
    <w:lvl w:ilvl="0">
      <w:start w:val="1"/>
      <w:numFmt w:val="decimal"/>
      <w:lvlText w:val="%1."/>
      <w:lvlJc w:val="left"/>
      <w:pPr>
        <w:tabs>
          <w:tab w:val="left" w:pos="454"/>
        </w:tabs>
      </w:pPr>
    </w:lvl>
  </w:abstractNum>
  <w:abstractNum w:abstractNumId="9" w15:restartNumberingAfterBreak="0">
    <w:nsid w:val="2AFE1894"/>
    <w:multiLevelType w:val="hybridMultilevel"/>
    <w:tmpl w:val="B77EFE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91356"/>
    <w:multiLevelType w:val="hybridMultilevel"/>
    <w:tmpl w:val="C48CE9D2"/>
    <w:lvl w:ilvl="0" w:tplc="CB1468E6">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6364D7"/>
    <w:multiLevelType w:val="hybridMultilevel"/>
    <w:tmpl w:val="98441802"/>
    <w:lvl w:ilvl="0" w:tplc="732E437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37531E2E"/>
    <w:multiLevelType w:val="hybridMultilevel"/>
    <w:tmpl w:val="32E4C3A8"/>
    <w:lvl w:ilvl="0" w:tplc="3F0E7B4A">
      <w:start w:val="1"/>
      <w:numFmt w:val="upperLetter"/>
      <w:lvlText w:val="%1."/>
      <w:lvlJc w:val="left"/>
      <w:pPr>
        <w:ind w:left="720" w:hanging="360"/>
      </w:pPr>
      <w:rPr>
        <w:rFonts w:eastAsia="Calibri" w:cs="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7E4D3F"/>
    <w:multiLevelType w:val="hybridMultilevel"/>
    <w:tmpl w:val="6046C336"/>
    <w:lvl w:ilvl="0" w:tplc="8F0AF346">
      <w:start w:val="1"/>
      <w:numFmt w:val="lowerLetter"/>
      <w:lvlText w:val="%1)"/>
      <w:lvlJc w:val="left"/>
      <w:pPr>
        <w:ind w:left="720" w:hanging="360"/>
      </w:pPr>
      <w:rPr>
        <w:rFonts w:eastAsia="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022244"/>
    <w:multiLevelType w:val="hybridMultilevel"/>
    <w:tmpl w:val="13D2A0B6"/>
    <w:lvl w:ilvl="0" w:tplc="DFC4E49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7" w15:restartNumberingAfterBreak="0">
    <w:nsid w:val="5A1B1832"/>
    <w:multiLevelType w:val="multilevel"/>
    <w:tmpl w:val="D9FE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0C365E3"/>
    <w:multiLevelType w:val="hybridMultilevel"/>
    <w:tmpl w:val="77D0D7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D923B9"/>
    <w:multiLevelType w:val="hybridMultilevel"/>
    <w:tmpl w:val="6AC0D5A6"/>
    <w:lvl w:ilvl="0" w:tplc="1F4CFB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912C4F"/>
    <w:multiLevelType w:val="hybridMultilevel"/>
    <w:tmpl w:val="B9989608"/>
    <w:lvl w:ilvl="0" w:tplc="19BE0E4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2"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594DF8"/>
    <w:multiLevelType w:val="hybridMultilevel"/>
    <w:tmpl w:val="5D76F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7"/>
  </w:num>
  <w:num w:numId="3">
    <w:abstractNumId w:val="9"/>
  </w:num>
  <w:num w:numId="4">
    <w:abstractNumId w:val="20"/>
  </w:num>
  <w:num w:numId="5">
    <w:abstractNumId w:val="13"/>
  </w:num>
  <w:num w:numId="6">
    <w:abstractNumId w:val="21"/>
  </w:num>
  <w:num w:numId="7">
    <w:abstractNumId w:val="22"/>
  </w:num>
  <w:num w:numId="8">
    <w:abstractNumId w:val="6"/>
  </w:num>
  <w:num w:numId="9">
    <w:abstractNumId w:val="15"/>
  </w:num>
  <w:num w:numId="10">
    <w:abstractNumId w:val="11"/>
  </w:num>
  <w:num w:numId="11">
    <w:abstractNumId w:val="18"/>
  </w:num>
  <w:num w:numId="12">
    <w:abstractNumId w:val="3"/>
  </w:num>
  <w:num w:numId="13">
    <w:abstractNumId w:val="23"/>
  </w:num>
  <w:num w:numId="14">
    <w:abstractNumId w:val="19"/>
  </w:num>
  <w:num w:numId="15">
    <w:abstractNumId w:val="0"/>
  </w:num>
  <w:num w:numId="16">
    <w:abstractNumId w:val="4"/>
  </w:num>
  <w:num w:numId="17">
    <w:abstractNumId w:val="2"/>
  </w:num>
  <w:num w:numId="18">
    <w:abstractNumId w:val="5"/>
  </w:num>
  <w:num w:numId="19">
    <w:abstractNumId w:val="1"/>
  </w:num>
  <w:num w:numId="20">
    <w:abstractNumId w:val="7"/>
  </w:num>
  <w:num w:numId="21">
    <w:abstractNumId w:val="14"/>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1570EA"/>
    <w:rsid w:val="002538AC"/>
    <w:rsid w:val="00265B8D"/>
    <w:rsid w:val="00266089"/>
    <w:rsid w:val="002910FE"/>
    <w:rsid w:val="003105DB"/>
    <w:rsid w:val="00337712"/>
    <w:rsid w:val="0035624F"/>
    <w:rsid w:val="003B795E"/>
    <w:rsid w:val="003C1563"/>
    <w:rsid w:val="004040E6"/>
    <w:rsid w:val="004A7A20"/>
    <w:rsid w:val="005523C9"/>
    <w:rsid w:val="00552D48"/>
    <w:rsid w:val="005B45F9"/>
    <w:rsid w:val="005C0A31"/>
    <w:rsid w:val="005D7BB4"/>
    <w:rsid w:val="006204B6"/>
    <w:rsid w:val="0062601B"/>
    <w:rsid w:val="00645252"/>
    <w:rsid w:val="0066578C"/>
    <w:rsid w:val="006D1AE5"/>
    <w:rsid w:val="006D3D74"/>
    <w:rsid w:val="006E530F"/>
    <w:rsid w:val="006F3C86"/>
    <w:rsid w:val="00805178"/>
    <w:rsid w:val="0083569A"/>
    <w:rsid w:val="008A14B2"/>
    <w:rsid w:val="008C3B8D"/>
    <w:rsid w:val="008D41F5"/>
    <w:rsid w:val="009546BD"/>
    <w:rsid w:val="00961CA3"/>
    <w:rsid w:val="009C4FBC"/>
    <w:rsid w:val="009E4B18"/>
    <w:rsid w:val="00A0064E"/>
    <w:rsid w:val="00A0115D"/>
    <w:rsid w:val="00A74510"/>
    <w:rsid w:val="00A91214"/>
    <w:rsid w:val="00A9204E"/>
    <w:rsid w:val="00AA537B"/>
    <w:rsid w:val="00AB6994"/>
    <w:rsid w:val="00AF4F1D"/>
    <w:rsid w:val="00B03FA3"/>
    <w:rsid w:val="00B93178"/>
    <w:rsid w:val="00BD509A"/>
    <w:rsid w:val="00BE3D95"/>
    <w:rsid w:val="00C3013D"/>
    <w:rsid w:val="00CB6DF6"/>
    <w:rsid w:val="00CC7B5C"/>
    <w:rsid w:val="00CE03CA"/>
    <w:rsid w:val="00D10587"/>
    <w:rsid w:val="00D13082"/>
    <w:rsid w:val="00D77F9F"/>
    <w:rsid w:val="00D86025"/>
    <w:rsid w:val="00DC5C6D"/>
    <w:rsid w:val="00DF4F39"/>
    <w:rsid w:val="00E01BA0"/>
    <w:rsid w:val="00E40023"/>
    <w:rsid w:val="00E64E35"/>
    <w:rsid w:val="00EA604D"/>
    <w:rsid w:val="00EE632F"/>
    <w:rsid w:val="00EF1072"/>
    <w:rsid w:val="00F61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0E444"/>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F1072"/>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9">
    <w:name w:val="TableGrid1"/>
    <w:rsid w:val="00DF4F39"/>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51">
    <w:name w:val="Table Grid151"/>
    <w:basedOn w:val="TableNormal"/>
    <w:next w:val="TableGrid"/>
    <w:uiPriority w:val="39"/>
    <w:rsid w:val="00DF4F39"/>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0064E"/>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30">
    <w:name w:val="TableGrid3"/>
    <w:rsid w:val="005C0A31"/>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71">
    <w:name w:val="Table Grid171"/>
    <w:basedOn w:val="TableNormal"/>
    <w:next w:val="TableGrid"/>
    <w:uiPriority w:val="39"/>
    <w:rsid w:val="005C0A31"/>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40">
    <w:name w:val="TableGrid4"/>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81">
    <w:name w:val="Table Grid181"/>
    <w:basedOn w:val="TableNormal"/>
    <w:next w:val="TableGrid"/>
    <w:uiPriority w:val="39"/>
    <w:rsid w:val="004040E6"/>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Grid5"/>
    <w:rsid w:val="004040E6"/>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24">
    <w:name w:val="Table Grid24"/>
    <w:basedOn w:val="TableNormal"/>
    <w:next w:val="TableGrid"/>
    <w:uiPriority w:val="59"/>
    <w:rsid w:val="00E01BA0"/>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
    <w:basedOn w:val="TableNormal"/>
    <w:next w:val="TableGrid"/>
    <w:uiPriority w:val="59"/>
    <w:qFormat/>
    <w:rsid w:val="00E01BA0"/>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B45F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59"/>
    <w:qFormat/>
    <w:rsid w:val="005B45F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qFormat/>
    <w:rsid w:val="005523C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337712"/>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6E530F"/>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0">
    <w:name w:val="Table Grid30"/>
    <w:basedOn w:val="TableNormal"/>
    <w:next w:val="TableGrid"/>
    <w:uiPriority w:val="39"/>
    <w:rsid w:val="001570E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1570EA"/>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39"/>
    <w:qFormat/>
    <w:rsid w:val="003B795E"/>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qFormat/>
    <w:rsid w:val="003B795E"/>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D13082"/>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qFormat/>
    <w:rsid w:val="00D13082"/>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Grid7"/>
    <w:rsid w:val="00D13082"/>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35">
    <w:name w:val="Table Grid35"/>
    <w:basedOn w:val="TableNormal"/>
    <w:next w:val="TableGrid"/>
    <w:uiPriority w:val="59"/>
    <w:qFormat/>
    <w:rsid w:val="00EA604D"/>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10</Pages>
  <Words>2047</Words>
  <Characters>11673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2023-08-15T07:41:00Z</dcterms:created>
  <dcterms:modified xsi:type="dcterms:W3CDTF">2023-08-15T07:41:00Z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