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239" w:rsidRPr="00CD76C2" w:rsidRDefault="006A3239" w:rsidP="006A3239">
      <w:pPr>
        <w:spacing w:after="160" w:line="259" w:lineRule="auto"/>
        <w:jc w:val="center"/>
        <w:rPr>
          <w:rFonts w:cs="Times New Roman"/>
          <w:b/>
          <w:noProof w:val="0"/>
          <w:sz w:val="28"/>
          <w:szCs w:val="28"/>
          <w:lang w:eastAsia="en-US"/>
        </w:rPr>
      </w:pPr>
      <w:bookmarkStart w:id="0" w:name="_GoBack"/>
      <w:r w:rsidRPr="00CD76C2">
        <w:rPr>
          <w:rFonts w:cs="Times New Roman"/>
          <w:b/>
          <w:noProof w:val="0"/>
          <w:sz w:val="28"/>
          <w:szCs w:val="28"/>
          <w:lang w:eastAsia="en-US"/>
        </w:rPr>
        <w:t xml:space="preserve">BÀI 32: </w:t>
      </w:r>
    </w:p>
    <w:p w:rsidR="006A3239" w:rsidRPr="00CD76C2" w:rsidRDefault="006A3239" w:rsidP="006A3239">
      <w:pPr>
        <w:spacing w:after="160" w:line="259" w:lineRule="auto"/>
        <w:ind w:hanging="426"/>
        <w:jc w:val="center"/>
        <w:rPr>
          <w:rFonts w:cs="Times New Roman"/>
          <w:b/>
          <w:noProof w:val="0"/>
          <w:sz w:val="28"/>
          <w:szCs w:val="28"/>
          <w:lang w:eastAsia="en-US"/>
        </w:rPr>
      </w:pPr>
      <w:r w:rsidRPr="00CD76C2">
        <w:rPr>
          <w:rFonts w:cs="Times New Roman"/>
          <w:b/>
          <w:noProof w:val="0"/>
          <w:sz w:val="28"/>
          <w:szCs w:val="28"/>
          <w:lang w:eastAsia="en-US"/>
        </w:rPr>
        <w:t>KHÁI QUÁT VỀ SINH SẢN VÀ SINH SẢN VÔ TÍNH Ở SINH VẬT</w:t>
      </w:r>
    </w:p>
    <w:bookmarkEnd w:id="0"/>
    <w:p w:rsidR="006A3239" w:rsidRPr="00CD76C2" w:rsidRDefault="006A3239" w:rsidP="006A3239">
      <w:pPr>
        <w:spacing w:after="160" w:line="259" w:lineRule="auto"/>
        <w:ind w:hanging="426"/>
        <w:jc w:val="center"/>
        <w:rPr>
          <w:rFonts w:cs="Times New Roman"/>
          <w:b/>
          <w:noProof w:val="0"/>
          <w:sz w:val="28"/>
          <w:szCs w:val="28"/>
          <w:lang w:eastAsia="en-US"/>
        </w:rPr>
      </w:pPr>
      <w:r w:rsidRPr="00CD76C2">
        <w:rPr>
          <w:rFonts w:cs="Times New Roman"/>
          <w:b/>
          <w:noProof w:val="0"/>
          <w:sz w:val="28"/>
          <w:szCs w:val="28"/>
          <w:lang w:eastAsia="en-US"/>
        </w:rPr>
        <w:t>Thời gian thực hiện: 3 tiết</w:t>
      </w:r>
    </w:p>
    <w:p w:rsidR="006A3239" w:rsidRPr="00CD76C2" w:rsidRDefault="006A3239" w:rsidP="006A3239">
      <w:pPr>
        <w:pStyle w:val="ListParagraph"/>
        <w:numPr>
          <w:ilvl w:val="0"/>
          <w:numId w:val="25"/>
        </w:numPr>
        <w:spacing w:after="160" w:line="259" w:lineRule="auto"/>
        <w:ind w:hanging="426"/>
        <w:rPr>
          <w:b/>
          <w:noProof w:val="0"/>
          <w:sz w:val="28"/>
          <w:szCs w:val="28"/>
          <w:lang w:val="en-US" w:eastAsia="en-US"/>
        </w:rPr>
      </w:pPr>
      <w:r w:rsidRPr="00CD76C2">
        <w:rPr>
          <w:b/>
          <w:noProof w:val="0"/>
          <w:sz w:val="28"/>
          <w:szCs w:val="28"/>
          <w:lang w:val="en-US" w:eastAsia="en-US"/>
        </w:rPr>
        <w:t>Mục tiêu:</w:t>
      </w:r>
    </w:p>
    <w:p w:rsidR="006A3239" w:rsidRPr="00CD76C2" w:rsidRDefault="006A3239" w:rsidP="006A3239">
      <w:pPr>
        <w:pStyle w:val="ListParagraph"/>
        <w:numPr>
          <w:ilvl w:val="0"/>
          <w:numId w:val="26"/>
        </w:numPr>
        <w:spacing w:after="160" w:line="259" w:lineRule="auto"/>
        <w:ind w:hanging="426"/>
        <w:rPr>
          <w:b/>
          <w:noProof w:val="0"/>
          <w:sz w:val="28"/>
          <w:szCs w:val="28"/>
          <w:lang w:val="en-US" w:eastAsia="en-US"/>
        </w:rPr>
      </w:pPr>
      <w:r w:rsidRPr="00CD76C2">
        <w:rPr>
          <w:b/>
          <w:noProof w:val="0"/>
          <w:sz w:val="28"/>
          <w:szCs w:val="28"/>
          <w:lang w:val="en-US" w:eastAsia="en-US"/>
        </w:rPr>
        <w:t>Năng lực:</w:t>
      </w:r>
    </w:p>
    <w:p w:rsidR="006A3239" w:rsidRPr="00CD76C2" w:rsidRDefault="006A3239" w:rsidP="006A3239">
      <w:pPr>
        <w:numPr>
          <w:ilvl w:val="0"/>
          <w:numId w:val="27"/>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 xml:space="preserve">Năng lực tự chủ và tự học: </w:t>
      </w:r>
      <w:r w:rsidRPr="00CD76C2">
        <w:rPr>
          <w:rFonts w:cs="Times New Roman"/>
          <w:noProof w:val="0"/>
          <w:sz w:val="28"/>
          <w:szCs w:val="28"/>
          <w:lang w:val="en-US" w:eastAsia="en-US"/>
        </w:rPr>
        <w:t>Tìm kiếm thông tin, đọc sách giáo khoa, quan sát tranh ảnh để tìm hiểu khái niệm sinh sản, sinh sản vô tính ở sinh vật</w:t>
      </w:r>
    </w:p>
    <w:p w:rsidR="006A3239" w:rsidRPr="00CD76C2" w:rsidRDefault="006A3239" w:rsidP="006A3239">
      <w:pPr>
        <w:numPr>
          <w:ilvl w:val="0"/>
          <w:numId w:val="27"/>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 xml:space="preserve">Năng lực giao tiếp và hợp tác: </w:t>
      </w:r>
      <w:r w:rsidRPr="00CD76C2">
        <w:rPr>
          <w:rFonts w:cs="Times New Roman"/>
          <w:noProof w:val="0"/>
          <w:sz w:val="28"/>
          <w:szCs w:val="28"/>
          <w:lang w:val="en-US" w:eastAsia="en-US"/>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rsidR="006A3239" w:rsidRPr="00CD76C2" w:rsidRDefault="006A3239" w:rsidP="006A3239">
      <w:pPr>
        <w:numPr>
          <w:ilvl w:val="0"/>
          <w:numId w:val="27"/>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Năng lực giải quyết vấn đề sáng tạo:</w:t>
      </w:r>
      <w:r w:rsidRPr="00CD76C2">
        <w:rPr>
          <w:rFonts w:cs="Times New Roman"/>
          <w:noProof w:val="0"/>
          <w:sz w:val="28"/>
          <w:szCs w:val="28"/>
          <w:lang w:val="en-US" w:eastAsia="en-US"/>
        </w:rPr>
        <w:t xml:space="preserve"> GQVĐ trong thực hiện giải thích ứng dụng sinh sản vô tính ở thực vật và động vật.</w:t>
      </w:r>
    </w:p>
    <w:p w:rsidR="006A3239" w:rsidRPr="00CD76C2"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t xml:space="preserve">Năng lực nhận biết KHTN: </w:t>
      </w:r>
      <w:r w:rsidRPr="00CD76C2">
        <w:rPr>
          <w:rFonts w:cs="Times New Roman"/>
          <w:noProof w:val="0"/>
          <w:sz w:val="28"/>
          <w:szCs w:val="28"/>
          <w:lang w:val="en-US" w:eastAsia="en-US"/>
        </w:rPr>
        <w:t>Nhận biết sinh sản và sinh sản vô tính ở sinh vật.</w:t>
      </w:r>
    </w:p>
    <w:p w:rsidR="006A3239" w:rsidRPr="00CD76C2"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t xml:space="preserve">Năng lực tìm hiểu tự nhiên: </w:t>
      </w:r>
      <w:r w:rsidRPr="00CD76C2">
        <w:rPr>
          <w:rFonts w:cs="Times New Roman"/>
          <w:noProof w:val="0"/>
          <w:sz w:val="28"/>
          <w:szCs w:val="28"/>
          <w:lang w:val="en-US" w:eastAsia="en-US"/>
        </w:rPr>
        <w:t>Nêu được các vai trò của sinh sản vô tính đối với con người và sinh vật.</w:t>
      </w:r>
    </w:p>
    <w:p w:rsidR="006A3239" w:rsidRPr="00CD76C2"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t xml:space="preserve">Vận dụng kiến thức, kĩ năng đã học: </w:t>
      </w:r>
      <w:r w:rsidRPr="00CD76C2">
        <w:rPr>
          <w:rFonts w:cs="Times New Roman"/>
          <w:noProof w:val="0"/>
          <w:sz w:val="28"/>
          <w:szCs w:val="28"/>
          <w:lang w:val="en-US" w:eastAsia="en-US"/>
        </w:rPr>
        <w:t>trình bày được các phương pháp ứng dụng sinh sản vô tính trong thực tiễn. Thực hiện quan sát cành hoa hồng hoặc hoa mười giờ sau khi vùi xuống đất một thời gian sẽ thấy hiện tượng gì.</w:t>
      </w:r>
    </w:p>
    <w:p w:rsidR="006A3239" w:rsidRPr="001E3D5A" w:rsidRDefault="006A3239" w:rsidP="006A3239">
      <w:pPr>
        <w:numPr>
          <w:ilvl w:val="0"/>
          <w:numId w:val="26"/>
        </w:numPr>
        <w:spacing w:after="160" w:line="259" w:lineRule="auto"/>
        <w:ind w:hanging="426"/>
        <w:contextualSpacing/>
        <w:rPr>
          <w:rFonts w:cs="Times New Roman"/>
          <w:b/>
          <w:noProof w:val="0"/>
          <w:sz w:val="28"/>
          <w:szCs w:val="28"/>
          <w:lang w:val="en-US" w:eastAsia="en-US"/>
        </w:rPr>
      </w:pPr>
      <w:r w:rsidRPr="00CD76C2">
        <w:rPr>
          <w:rFonts w:cs="Times New Roman"/>
          <w:b/>
          <w:noProof w:val="0"/>
          <w:sz w:val="28"/>
          <w:szCs w:val="28"/>
          <w:lang w:val="en-US" w:eastAsia="en-US"/>
        </w:rPr>
        <w:t>Phẩm chất:</w:t>
      </w:r>
      <w:r>
        <w:rPr>
          <w:rFonts w:cs="Times New Roman"/>
          <w:b/>
          <w:noProof w:val="0"/>
          <w:sz w:val="28"/>
          <w:szCs w:val="28"/>
          <w:lang w:val="en-US" w:eastAsia="en-US"/>
        </w:rPr>
        <w:t xml:space="preserve"> </w:t>
      </w:r>
      <w:r w:rsidRPr="001E3D5A">
        <w:rPr>
          <w:rFonts w:cs="Times New Roman"/>
          <w:noProof w:val="0"/>
          <w:sz w:val="28"/>
          <w:szCs w:val="28"/>
          <w:lang w:val="en-US" w:eastAsia="en-US"/>
        </w:rPr>
        <w:t>Thông qua thực hiện bài học sẽ tạo điều kiện để học sinh:</w:t>
      </w:r>
    </w:p>
    <w:p w:rsidR="006A3239" w:rsidRPr="00CD76C2"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Chăm học, chịu khó tìm tòi tài liệu và thực hiện các nhiệm vụ cá nhân nhằm tìm hiểu về ứng dụng sinh sản vô tính của sinh vật.</w:t>
      </w:r>
    </w:p>
    <w:p w:rsidR="006A3239" w:rsidRPr="00CD76C2"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Có trách nhiệm trong hoạt động nhóm, chủ động nhận và thực hiện nhiệm vụ tìm tòi hoàn thành nhiệm vụ cá nhân để hoàn thành bảng 32.1 SGK</w:t>
      </w:r>
    </w:p>
    <w:p w:rsidR="006A3239" w:rsidRDefault="006A3239" w:rsidP="006A3239">
      <w:pPr>
        <w:numPr>
          <w:ilvl w:val="0"/>
          <w:numId w:val="27"/>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Trung thực, cẩn thận trong thực hành, ghi chép kết quả thảo luận vào bảng sau khi đã thảo luận.</w:t>
      </w:r>
    </w:p>
    <w:p w:rsidR="006A3239" w:rsidRPr="001E3D5A" w:rsidRDefault="006A3239" w:rsidP="006A3239">
      <w:pPr>
        <w:pStyle w:val="ListParagraph"/>
        <w:numPr>
          <w:ilvl w:val="0"/>
          <w:numId w:val="23"/>
        </w:numPr>
        <w:spacing w:after="160" w:line="259" w:lineRule="auto"/>
        <w:rPr>
          <w:noProof w:val="0"/>
          <w:sz w:val="28"/>
          <w:szCs w:val="28"/>
          <w:lang w:val="en-US" w:eastAsia="en-US"/>
        </w:rPr>
      </w:pPr>
      <w:r w:rsidRPr="001E3D5A">
        <w:rPr>
          <w:b/>
          <w:noProof w:val="0"/>
          <w:sz w:val="28"/>
          <w:szCs w:val="28"/>
          <w:lang w:val="en-US" w:eastAsia="en-US"/>
        </w:rPr>
        <w:t>Thiết bị dạy học và học liệu:</w:t>
      </w:r>
    </w:p>
    <w:p w:rsidR="006A3239" w:rsidRPr="001E3D5A" w:rsidRDefault="006A3239" w:rsidP="006A3239">
      <w:pPr>
        <w:spacing w:after="160" w:line="259" w:lineRule="auto"/>
        <w:ind w:left="360" w:hanging="426"/>
        <w:rPr>
          <w:rFonts w:cs="Times New Roman"/>
          <w:b/>
          <w:noProof w:val="0"/>
          <w:sz w:val="28"/>
          <w:szCs w:val="28"/>
          <w:lang w:val="en-US" w:eastAsia="en-US"/>
        </w:rPr>
      </w:pPr>
      <w:r>
        <w:rPr>
          <w:rFonts w:cs="Times New Roman"/>
          <w:b/>
          <w:noProof w:val="0"/>
          <w:sz w:val="28"/>
          <w:szCs w:val="28"/>
          <w:lang w:val="en-US" w:eastAsia="en-US"/>
        </w:rPr>
        <w:t xml:space="preserve">  </w:t>
      </w:r>
      <w:r w:rsidRPr="00CD76C2">
        <w:rPr>
          <w:rFonts w:cs="Times New Roman"/>
          <w:b/>
          <w:noProof w:val="0"/>
          <w:sz w:val="28"/>
          <w:szCs w:val="28"/>
          <w:lang w:val="en-US" w:eastAsia="en-US"/>
        </w:rPr>
        <w:t>1</w:t>
      </w:r>
      <w:r>
        <w:rPr>
          <w:rFonts w:cs="Times New Roman"/>
          <w:b/>
          <w:noProof w:val="0"/>
          <w:sz w:val="28"/>
          <w:szCs w:val="28"/>
          <w:lang w:val="en-US" w:eastAsia="en-US"/>
        </w:rPr>
        <w:t xml:space="preserve">. Giáo viên: </w:t>
      </w:r>
      <w:r w:rsidRPr="00CD76C2">
        <w:rPr>
          <w:rFonts w:cs="Times New Roman"/>
          <w:noProof w:val="0"/>
          <w:sz w:val="28"/>
          <w:szCs w:val="28"/>
          <w:lang w:val="en-US" w:eastAsia="en-US"/>
        </w:rPr>
        <w:t>Hình ảnh sự sinh sản cây thuốc bỏng, gà trống, gà mái, ngườ</w:t>
      </w:r>
      <w:r>
        <w:rPr>
          <w:rFonts w:cs="Times New Roman"/>
          <w:noProof w:val="0"/>
          <w:sz w:val="28"/>
          <w:szCs w:val="28"/>
          <w:lang w:val="en-US" w:eastAsia="en-US"/>
        </w:rPr>
        <w:t xml:space="preserve">i.    </w:t>
      </w:r>
      <w:r w:rsidRPr="00CD76C2">
        <w:rPr>
          <w:rFonts w:cs="Times New Roman"/>
          <w:noProof w:val="0"/>
          <w:sz w:val="28"/>
          <w:szCs w:val="28"/>
          <w:lang w:val="en-US" w:eastAsia="en-US"/>
        </w:rPr>
        <w:t>H 32.1; 32.2; 32.3 SGK</w:t>
      </w:r>
    </w:p>
    <w:p w:rsidR="006A3239" w:rsidRPr="001E3D5A" w:rsidRDefault="006A3239" w:rsidP="006A3239">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t>2. Họ</w:t>
      </w:r>
      <w:r>
        <w:rPr>
          <w:rFonts w:cs="Times New Roman"/>
          <w:b/>
          <w:noProof w:val="0"/>
          <w:sz w:val="28"/>
          <w:szCs w:val="28"/>
          <w:lang w:val="en-US" w:eastAsia="en-US"/>
        </w:rPr>
        <w:t>c sinh:</w:t>
      </w:r>
      <w:r w:rsidRPr="00CD76C2">
        <w:rPr>
          <w:rFonts w:cs="Times New Roman"/>
          <w:b/>
          <w:noProof w:val="0"/>
          <w:sz w:val="28"/>
          <w:szCs w:val="28"/>
          <w:lang w:val="en-US" w:eastAsia="en-US"/>
        </w:rPr>
        <w:t xml:space="preserve"> </w:t>
      </w:r>
      <w:r w:rsidRPr="00CD76C2">
        <w:rPr>
          <w:rFonts w:cs="Times New Roman"/>
          <w:noProof w:val="0"/>
          <w:sz w:val="28"/>
          <w:szCs w:val="28"/>
          <w:lang w:val="en-US" w:eastAsia="en-US"/>
        </w:rPr>
        <w:t>Bài cũ ở nhà.</w:t>
      </w:r>
      <w:r>
        <w:rPr>
          <w:rFonts w:cs="Times New Roman"/>
          <w:b/>
          <w:noProof w:val="0"/>
          <w:sz w:val="28"/>
          <w:szCs w:val="28"/>
          <w:lang w:val="en-US" w:eastAsia="en-US"/>
        </w:rPr>
        <w:t xml:space="preserve"> </w:t>
      </w:r>
      <w:r w:rsidRPr="00CD76C2">
        <w:rPr>
          <w:rFonts w:cs="Times New Roman"/>
          <w:noProof w:val="0"/>
          <w:sz w:val="28"/>
          <w:szCs w:val="28"/>
          <w:lang w:val="en-US" w:eastAsia="en-US"/>
        </w:rPr>
        <w:t>Đọc nghiên cứu và tìm hiểu trước bài ở nhà.</w:t>
      </w:r>
    </w:p>
    <w:p w:rsidR="006A3239" w:rsidRDefault="006A3239" w:rsidP="006A3239">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t>III. Tiến trình dạy họ</w:t>
      </w:r>
      <w:r>
        <w:rPr>
          <w:rFonts w:cs="Times New Roman"/>
          <w:b/>
          <w:noProof w:val="0"/>
          <w:sz w:val="28"/>
          <w:szCs w:val="28"/>
          <w:lang w:val="en-US" w:eastAsia="en-US"/>
        </w:rPr>
        <w:t>c</w:t>
      </w:r>
    </w:p>
    <w:p w:rsidR="006A3239" w:rsidRPr="00CD76C2" w:rsidRDefault="006A3239" w:rsidP="006A3239">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lastRenderedPageBreak/>
        <w:t xml:space="preserve">  1.Hoạt động 1: Mở đầu </w:t>
      </w:r>
      <w:r w:rsidRPr="00CD76C2">
        <w:rPr>
          <w:rFonts w:cs="Times New Roman"/>
          <w:noProof w:val="0"/>
          <w:sz w:val="28"/>
          <w:szCs w:val="28"/>
          <w:lang w:val="en-US" w:eastAsia="en-US"/>
        </w:rPr>
        <w:t>(Xác định vấn đề học tập là sinh sản và sinh sản vô tính ở sinh vật vai trò và ứng dụng)</w:t>
      </w:r>
    </w:p>
    <w:p w:rsidR="006A3239" w:rsidRPr="00CD76C2" w:rsidRDefault="006A3239" w:rsidP="006A3239">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 xml:space="preserve">a) Mục tiêu: </w:t>
      </w:r>
      <w:r w:rsidRPr="00CD76C2">
        <w:rPr>
          <w:rFonts w:cs="Times New Roman"/>
          <w:noProof w:val="0"/>
          <w:sz w:val="28"/>
          <w:szCs w:val="28"/>
          <w:lang w:val="en-US" w:eastAsia="en-US"/>
        </w:rPr>
        <w:t>Xác định được vấn đề học tập là tìm hiểu khái niệm sinh sản, sinh sản vô tính ở sinh vật, vai trò và ứng dụng.</w:t>
      </w:r>
    </w:p>
    <w:p w:rsidR="006A3239" w:rsidRPr="00CD76C2" w:rsidRDefault="006A3239" w:rsidP="006A3239">
      <w:pPr>
        <w:spacing w:after="160" w:line="259" w:lineRule="auto"/>
        <w:rPr>
          <w:rFonts w:cs="Times New Roman"/>
          <w:b/>
          <w:noProof w:val="0"/>
          <w:sz w:val="28"/>
          <w:szCs w:val="28"/>
          <w:lang w:val="en-US" w:eastAsia="en-US"/>
        </w:rPr>
      </w:pPr>
      <w:r>
        <w:rPr>
          <w:rFonts w:cs="Times New Roman"/>
          <w:b/>
          <w:noProof w:val="0"/>
          <w:sz w:val="28"/>
          <w:szCs w:val="28"/>
          <w:lang w:val="en-US" w:eastAsia="en-US"/>
        </w:rPr>
        <w:t xml:space="preserve">b) </w:t>
      </w:r>
      <w:r w:rsidRPr="00CD76C2">
        <w:rPr>
          <w:rFonts w:cs="Times New Roman"/>
          <w:b/>
          <w:noProof w:val="0"/>
          <w:sz w:val="28"/>
          <w:szCs w:val="28"/>
          <w:lang w:val="en-US" w:eastAsia="en-US"/>
        </w:rPr>
        <w:t>Tổ chức thực hiện:</w:t>
      </w:r>
    </w:p>
    <w:tbl>
      <w:tblPr>
        <w:tblStyle w:val="TableGrid35"/>
        <w:tblW w:w="0" w:type="auto"/>
        <w:tblLook w:val="04A0" w:firstRow="1" w:lastRow="0" w:firstColumn="1" w:lastColumn="0" w:noHBand="0" w:noVBand="1"/>
      </w:tblPr>
      <w:tblGrid>
        <w:gridCol w:w="5524"/>
        <w:gridCol w:w="3402"/>
      </w:tblGrid>
      <w:tr w:rsidR="006A3239" w:rsidRPr="00CD76C2" w:rsidTr="008E59E7">
        <w:tc>
          <w:tcPr>
            <w:tcW w:w="5524" w:type="dxa"/>
          </w:tcPr>
          <w:p w:rsidR="006A3239" w:rsidRPr="00CD76C2" w:rsidRDefault="006A3239" w:rsidP="008E59E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402" w:type="dxa"/>
          </w:tcPr>
          <w:p w:rsidR="006A3239" w:rsidRPr="00CD76C2" w:rsidRDefault="006A3239" w:rsidP="008E59E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6A3239" w:rsidRPr="00CD76C2" w:rsidTr="008E59E7">
        <w:tc>
          <w:tcPr>
            <w:tcW w:w="5524" w:type="dxa"/>
          </w:tcPr>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GV yêu cầu HS trả lời câu hỏi:</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Cho biết các sinh vật duy trì nòi giống bằng cách nào?</w:t>
            </w:r>
          </w:p>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t xml:space="preserve">- </w:t>
            </w:r>
            <w:r w:rsidRPr="000C7012">
              <w:rPr>
                <w:rFonts w:cs="Times New Roman"/>
                <w:noProof w:val="0"/>
                <w:sz w:val="28"/>
                <w:szCs w:val="28"/>
                <w:lang w:eastAsia="en-US"/>
              </w:rPr>
              <w:t>HS nêu ý kiến.</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Các sinh vật duy trì nòi giống bằng cách: sinh sản (đẻ con, đẻ trứng,…).</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Ví dụ: con mèo đẻ con, con gà đẻ trứng,…</w:t>
            </w:r>
          </w:p>
          <w:p w:rsidR="006A3239" w:rsidRPr="00CD76C2" w:rsidRDefault="006A3239" w:rsidP="008E59E7">
            <w:pPr>
              <w:rPr>
                <w:rFonts w:cs="Times New Roman"/>
                <w:noProof w:val="0"/>
                <w:sz w:val="28"/>
                <w:szCs w:val="28"/>
                <w:lang w:eastAsia="en-US"/>
              </w:rPr>
            </w:pPr>
            <w:r w:rsidRPr="001E3D5A">
              <w:rPr>
                <w:rFonts w:cs="Times New Roman"/>
                <w:b/>
                <w:noProof w:val="0"/>
                <w:sz w:val="28"/>
                <w:szCs w:val="28"/>
                <w:lang w:eastAsia="en-US"/>
              </w:rPr>
              <w:t xml:space="preserve">- </w:t>
            </w:r>
            <w:r w:rsidRPr="00CD76C2">
              <w:rPr>
                <w:rFonts w:cs="Times New Roman"/>
                <w:noProof w:val="0"/>
                <w:sz w:val="28"/>
                <w:szCs w:val="28"/>
                <w:lang w:eastAsia="en-US"/>
              </w:rPr>
              <w:t>GV gọi ngẫu nhiên HS trình bày đáp án. GV liệt kê các đáp án của HS trên bảng.</w:t>
            </w:r>
          </w:p>
          <w:p w:rsidR="006A3239" w:rsidRPr="00CD76C2" w:rsidRDefault="006A3239" w:rsidP="008E59E7">
            <w:pPr>
              <w:rPr>
                <w:rFonts w:cs="Times New Roman"/>
                <w:noProof w:val="0"/>
                <w:sz w:val="28"/>
                <w:szCs w:val="28"/>
                <w:lang w:eastAsia="en-US"/>
              </w:rPr>
            </w:pPr>
            <w:r w:rsidRPr="001E3D5A">
              <w:rPr>
                <w:rFonts w:cs="Times New Roman"/>
                <w:b/>
                <w:noProof w:val="0"/>
                <w:sz w:val="28"/>
                <w:szCs w:val="28"/>
                <w:lang w:eastAsia="en-US"/>
              </w:rPr>
              <w:t xml:space="preserve">- </w:t>
            </w:r>
            <w:r w:rsidRPr="00CD76C2">
              <w:rPr>
                <w:rFonts w:cs="Times New Roman"/>
                <w:noProof w:val="0"/>
                <w:sz w:val="28"/>
                <w:szCs w:val="28"/>
                <w:lang w:eastAsia="en-US"/>
              </w:rPr>
              <w:t>HS nhận xét, bổ sung, đánh giá</w:t>
            </w:r>
          </w:p>
          <w:p w:rsidR="006A3239" w:rsidRPr="00CD76C2" w:rsidRDefault="006A3239" w:rsidP="008E59E7">
            <w:pPr>
              <w:rPr>
                <w:rFonts w:cs="Times New Roman"/>
                <w:noProof w:val="0"/>
                <w:sz w:val="28"/>
                <w:szCs w:val="28"/>
                <w:lang w:eastAsia="en-US"/>
              </w:rPr>
            </w:pPr>
            <w:r w:rsidRPr="00CD76C2">
              <w:rPr>
                <w:rFonts w:cs="Times New Roman"/>
                <w:noProof w:val="0"/>
                <w:sz w:val="28"/>
                <w:szCs w:val="28"/>
                <w:lang w:eastAsia="en-US"/>
              </w:rPr>
              <w:t>GV nhận xét, đánh giá:</w:t>
            </w:r>
          </w:p>
          <w:p w:rsidR="006A3239" w:rsidRPr="00CD76C2" w:rsidRDefault="006A3239" w:rsidP="008E59E7">
            <w:pPr>
              <w:rPr>
                <w:rFonts w:cs="Times New Roman"/>
                <w:i/>
                <w:noProof w:val="0"/>
                <w:sz w:val="28"/>
                <w:szCs w:val="28"/>
                <w:lang w:eastAsia="en-US"/>
              </w:rPr>
            </w:pPr>
            <w:r w:rsidRPr="00CD76C2">
              <w:rPr>
                <w:rFonts w:cs="Times New Roman"/>
                <w:noProof w:val="0"/>
                <w:sz w:val="28"/>
                <w:szCs w:val="28"/>
                <w:lang w:eastAsia="en-US"/>
              </w:rPr>
              <w:t xml:space="preserve">GV gieo vấn đề cần tìm hiểu trong bài học. </w:t>
            </w:r>
            <w:r w:rsidRPr="00CD76C2">
              <w:rPr>
                <w:rFonts w:cs="Times New Roman"/>
                <w:i/>
                <w:noProof w:val="0"/>
                <w:sz w:val="28"/>
                <w:szCs w:val="28"/>
                <w:lang w:eastAsia="en-US"/>
              </w:rPr>
              <w:t>“Sinh vật duy trì nòi giống bằng cách sinh sản, có những cách sinh sản nào của sinh vật</w:t>
            </w:r>
            <w:r w:rsidRPr="00CD76C2">
              <w:rPr>
                <w:rFonts w:cs="Times New Roman"/>
                <w:noProof w:val="0"/>
                <w:sz w:val="28"/>
                <w:szCs w:val="28"/>
                <w:lang w:eastAsia="en-US"/>
              </w:rPr>
              <w:t xml:space="preserve">. </w:t>
            </w:r>
            <w:r w:rsidRPr="00CD76C2">
              <w:rPr>
                <w:rFonts w:cs="Times New Roman"/>
                <w:i/>
                <w:noProof w:val="0"/>
                <w:sz w:val="28"/>
                <w:szCs w:val="28"/>
                <w:lang w:eastAsia="en-US"/>
              </w:rPr>
              <w:t>Để trả lời các câu hỏi trên đầy đủ và chính xác nhất chúng ta cùng tìm hiểu bài học hôm nay”</w:t>
            </w:r>
          </w:p>
          <w:p w:rsidR="006A3239" w:rsidRPr="00CD76C2" w:rsidRDefault="006A3239" w:rsidP="008E59E7">
            <w:pPr>
              <w:rPr>
                <w:rFonts w:cs="Times New Roman"/>
                <w:i/>
                <w:noProof w:val="0"/>
                <w:sz w:val="28"/>
                <w:szCs w:val="28"/>
                <w:lang w:eastAsia="en-US"/>
              </w:rPr>
            </w:pPr>
            <w:r w:rsidRPr="00CD76C2">
              <w:rPr>
                <w:rFonts w:cs="Times New Roman"/>
                <w:i/>
                <w:noProof w:val="0"/>
                <w:sz w:val="28"/>
                <w:szCs w:val="28"/>
                <w:lang w:eastAsia="en-US"/>
              </w:rPr>
              <w:t>GV nêu mục tiêu bài học.</w:t>
            </w:r>
          </w:p>
        </w:tc>
        <w:tc>
          <w:tcPr>
            <w:tcW w:w="3402" w:type="dxa"/>
          </w:tcPr>
          <w:p w:rsidR="006A3239" w:rsidRPr="00CD76C2" w:rsidRDefault="006A3239" w:rsidP="008E59E7">
            <w:pPr>
              <w:rPr>
                <w:rFonts w:cs="Times New Roman"/>
                <w:b/>
                <w:noProof w:val="0"/>
                <w:sz w:val="28"/>
                <w:szCs w:val="28"/>
                <w:lang w:eastAsia="en-US"/>
              </w:rPr>
            </w:pPr>
          </w:p>
        </w:tc>
      </w:tr>
    </w:tbl>
    <w:p w:rsidR="006A3239" w:rsidRPr="00CD76C2" w:rsidRDefault="006A3239" w:rsidP="006A3239">
      <w:pPr>
        <w:spacing w:after="160" w:line="259" w:lineRule="auto"/>
        <w:rPr>
          <w:rFonts w:cs="Times New Roman"/>
          <w:b/>
          <w:noProof w:val="0"/>
          <w:sz w:val="28"/>
          <w:szCs w:val="28"/>
          <w:lang w:eastAsia="en-US"/>
        </w:rPr>
      </w:pPr>
      <w:r w:rsidRPr="00CD76C2">
        <w:rPr>
          <w:rFonts w:cs="Times New Roman"/>
          <w:b/>
          <w:noProof w:val="0"/>
          <w:sz w:val="28"/>
          <w:szCs w:val="28"/>
          <w:lang w:eastAsia="en-US"/>
        </w:rPr>
        <w:t>2. Hoạt động 2: Hình thành kiến thức mới</w:t>
      </w:r>
    </w:p>
    <w:p w:rsidR="006A3239" w:rsidRPr="00CD76C2" w:rsidRDefault="006A3239" w:rsidP="006A3239">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 xml:space="preserve">a) Mục tiêu: </w:t>
      </w:r>
    </w:p>
    <w:p w:rsidR="006A3239" w:rsidRPr="00CD76C2" w:rsidRDefault="006A3239" w:rsidP="006A3239">
      <w:pPr>
        <w:numPr>
          <w:ilvl w:val="0"/>
          <w:numId w:val="28"/>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Phát biểu được khái niệm sinh sản ở sinh vật.</w:t>
      </w:r>
    </w:p>
    <w:p w:rsidR="006A3239" w:rsidRPr="00CD76C2" w:rsidRDefault="006A3239" w:rsidP="006A3239">
      <w:pPr>
        <w:numPr>
          <w:ilvl w:val="0"/>
          <w:numId w:val="28"/>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Nêu được khái niệm sinh sản vô tính ở sinh vật.</w:t>
      </w:r>
    </w:p>
    <w:p w:rsidR="006A3239" w:rsidRPr="00CD76C2" w:rsidRDefault="006A3239" w:rsidP="006A3239">
      <w:pPr>
        <w:numPr>
          <w:ilvl w:val="0"/>
          <w:numId w:val="28"/>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Dựa vào hình ảnh hoặc mẫu vật, phân biệt được các hình thức sinh sản sinh dưỡng ở thực vật, lấy được ví dụ minh họa.</w:t>
      </w:r>
    </w:p>
    <w:p w:rsidR="006A3239" w:rsidRPr="00CD76C2" w:rsidRDefault="006A3239" w:rsidP="006A3239">
      <w:pPr>
        <w:numPr>
          <w:ilvl w:val="0"/>
          <w:numId w:val="28"/>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Nêu được vai trò của sinh sản vô tính trong thực tiễn.</w:t>
      </w:r>
    </w:p>
    <w:p w:rsidR="006A3239" w:rsidRPr="00CD76C2" w:rsidRDefault="006A3239" w:rsidP="006A3239">
      <w:pPr>
        <w:numPr>
          <w:ilvl w:val="0"/>
          <w:numId w:val="28"/>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Trình bày được các ứng dụng sinh sản vô tính vào thực tiễn (Nhân giống vô tính cây, nuôi cấy mô)</w:t>
      </w:r>
    </w:p>
    <w:p w:rsidR="006A3239" w:rsidRPr="00CD76C2" w:rsidRDefault="006A3239" w:rsidP="006A3239">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b) Tổ chức thực hiện:</w:t>
      </w:r>
    </w:p>
    <w:tbl>
      <w:tblPr>
        <w:tblStyle w:val="TableGrid35"/>
        <w:tblW w:w="0" w:type="auto"/>
        <w:tblLook w:val="04A0" w:firstRow="1" w:lastRow="0" w:firstColumn="1" w:lastColumn="0" w:noHBand="0" w:noVBand="1"/>
      </w:tblPr>
      <w:tblGrid>
        <w:gridCol w:w="5524"/>
        <w:gridCol w:w="3538"/>
      </w:tblGrid>
      <w:tr w:rsidR="006A3239" w:rsidRPr="00CD76C2" w:rsidTr="008E59E7">
        <w:tc>
          <w:tcPr>
            <w:tcW w:w="5524" w:type="dxa"/>
          </w:tcPr>
          <w:p w:rsidR="006A3239" w:rsidRPr="00CD76C2" w:rsidRDefault="006A3239" w:rsidP="008E59E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538" w:type="dxa"/>
          </w:tcPr>
          <w:p w:rsidR="006A3239" w:rsidRPr="00CD76C2" w:rsidRDefault="006A3239" w:rsidP="008E59E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6A3239" w:rsidRPr="00CD76C2" w:rsidTr="008E59E7">
        <w:tc>
          <w:tcPr>
            <w:tcW w:w="9062" w:type="dxa"/>
            <w:gridSpan w:val="2"/>
          </w:tcPr>
          <w:p w:rsidR="006A3239" w:rsidRPr="000C7012" w:rsidRDefault="006A3239" w:rsidP="008E59E7">
            <w:pPr>
              <w:rPr>
                <w:rFonts w:cs="Times New Roman"/>
                <w:b/>
                <w:noProof w:val="0"/>
                <w:sz w:val="28"/>
                <w:szCs w:val="28"/>
                <w:lang w:eastAsia="en-US"/>
              </w:rPr>
            </w:pPr>
            <w:r w:rsidRPr="000C7012">
              <w:rPr>
                <w:rFonts w:cs="Times New Roman"/>
                <w:b/>
                <w:noProof w:val="0"/>
                <w:sz w:val="28"/>
                <w:szCs w:val="28"/>
                <w:lang w:eastAsia="en-US"/>
              </w:rPr>
              <w:t>Hoạt động 1:Tìm hiểu khái niệm sinh sản</w:t>
            </w:r>
          </w:p>
        </w:tc>
      </w:tr>
      <w:tr w:rsidR="006A3239" w:rsidRPr="00CD76C2" w:rsidTr="008E59E7">
        <w:tc>
          <w:tcPr>
            <w:tcW w:w="5524" w:type="dxa"/>
          </w:tcPr>
          <w:p w:rsidR="006A3239" w:rsidRPr="000C7012" w:rsidRDefault="006A3239" w:rsidP="008E59E7">
            <w:pPr>
              <w:jc w:val="both"/>
              <w:rPr>
                <w:rFonts w:cs="Times New Roman"/>
                <w:noProof w:val="0"/>
                <w:sz w:val="28"/>
                <w:szCs w:val="28"/>
                <w:lang w:eastAsia="en-US"/>
              </w:rPr>
            </w:pPr>
            <w:r w:rsidRPr="000C7012">
              <w:rPr>
                <w:rFonts w:cs="Times New Roman"/>
                <w:noProof w:val="0"/>
                <w:sz w:val="28"/>
                <w:szCs w:val="28"/>
                <w:lang w:eastAsia="en-US"/>
              </w:rPr>
              <w:lastRenderedPageBreak/>
              <w:t>-GV yêu cầu HS quan sát H32.1 kết hợp nghiên cứu SGK cho biết kết quả và ý nghĩa của quá trình sinh sản. Từ đó nêu khái niệm sinh sản.</w:t>
            </w:r>
          </w:p>
          <w:p w:rsidR="006A3239" w:rsidRPr="000C7012" w:rsidRDefault="006A3239" w:rsidP="008E59E7">
            <w:pPr>
              <w:jc w:val="both"/>
              <w:rPr>
                <w:rFonts w:cs="Times New Roman"/>
                <w:noProof w:val="0"/>
                <w:sz w:val="28"/>
                <w:szCs w:val="28"/>
                <w:lang w:eastAsia="en-US"/>
              </w:rPr>
            </w:pPr>
            <w:r w:rsidRPr="000C7012">
              <w:rPr>
                <w:rFonts w:cs="Times New Roman"/>
                <w:noProof w:val="0"/>
                <w:sz w:val="28"/>
                <w:szCs w:val="28"/>
                <w:lang w:eastAsia="en-US"/>
              </w:rPr>
              <w:t>HS quan sát H32.1 nêu kết quả và ý nghĩa của quá trình sinh sản, từ đó nêu khái niệm sinh sản.</w:t>
            </w:r>
          </w:p>
          <w:p w:rsidR="006A3239" w:rsidRPr="000C7012" w:rsidRDefault="006A3239" w:rsidP="008E59E7">
            <w:pPr>
              <w:jc w:val="both"/>
              <w:rPr>
                <w:rFonts w:cs="Times New Roman"/>
                <w:b/>
                <w:noProof w:val="0"/>
                <w:sz w:val="28"/>
                <w:szCs w:val="28"/>
                <w:lang w:eastAsia="en-US"/>
              </w:rPr>
            </w:pPr>
            <w:r w:rsidRPr="000C7012">
              <w:rPr>
                <w:rFonts w:cs="Times New Roman"/>
                <w:noProof w:val="0"/>
                <w:sz w:val="28"/>
                <w:szCs w:val="28"/>
                <w:lang w:eastAsia="en-US"/>
              </w:rPr>
              <w:t>-GV gọi ngẫu nhiên HS trình bày đáp án. GV liệt kê các đáp án của HS trên bảng.</w:t>
            </w:r>
          </w:p>
          <w:p w:rsidR="006A3239" w:rsidRPr="000C7012" w:rsidRDefault="006A3239" w:rsidP="008E59E7">
            <w:pPr>
              <w:jc w:val="both"/>
              <w:rPr>
                <w:rFonts w:cs="Times New Roman"/>
                <w:noProof w:val="0"/>
                <w:sz w:val="28"/>
                <w:szCs w:val="28"/>
                <w:lang w:eastAsia="en-US"/>
              </w:rPr>
            </w:pPr>
            <w:r w:rsidRPr="000C7012">
              <w:rPr>
                <w:rFonts w:cs="Times New Roman"/>
                <w:b/>
                <w:noProof w:val="0"/>
                <w:sz w:val="28"/>
                <w:szCs w:val="28"/>
                <w:lang w:eastAsia="en-US"/>
              </w:rPr>
              <w:t>-</w:t>
            </w:r>
            <w:r w:rsidRPr="000C7012">
              <w:rPr>
                <w:rFonts w:cs="Times New Roman"/>
                <w:noProof w:val="0"/>
                <w:sz w:val="28"/>
                <w:szCs w:val="28"/>
                <w:lang w:eastAsia="en-US"/>
              </w:rPr>
              <w:t>HS nhận xét, bổ sung, đánh giá</w:t>
            </w:r>
          </w:p>
          <w:p w:rsidR="006A3239" w:rsidRPr="000C7012" w:rsidRDefault="006A3239" w:rsidP="008E59E7">
            <w:pPr>
              <w:jc w:val="both"/>
              <w:rPr>
                <w:rFonts w:cs="Times New Roman"/>
                <w:b/>
                <w:noProof w:val="0"/>
                <w:sz w:val="28"/>
                <w:szCs w:val="28"/>
                <w:lang w:eastAsia="en-US"/>
              </w:rPr>
            </w:pPr>
            <w:r w:rsidRPr="000C7012">
              <w:rPr>
                <w:rFonts w:cs="Times New Roman"/>
                <w:noProof w:val="0"/>
                <w:sz w:val="28"/>
                <w:szCs w:val="28"/>
                <w:lang w:eastAsia="en-US"/>
              </w:rPr>
              <w:t>-GV nhận xét, đánh giá.</w:t>
            </w:r>
          </w:p>
        </w:tc>
        <w:tc>
          <w:tcPr>
            <w:tcW w:w="3538" w:type="dxa"/>
          </w:tcPr>
          <w:p w:rsidR="006A3239" w:rsidRPr="000C7012" w:rsidRDefault="006A3239" w:rsidP="008E59E7">
            <w:pPr>
              <w:ind w:left="27"/>
              <w:contextualSpacing/>
              <w:jc w:val="both"/>
              <w:rPr>
                <w:rFonts w:cs="Times New Roman"/>
                <w:noProof w:val="0"/>
                <w:sz w:val="28"/>
                <w:szCs w:val="28"/>
                <w:lang w:eastAsia="en-US"/>
              </w:rPr>
            </w:pPr>
            <w:r w:rsidRPr="000C7012">
              <w:rPr>
                <w:rFonts w:cs="Times New Roman"/>
                <w:noProof w:val="0"/>
                <w:sz w:val="28"/>
                <w:szCs w:val="28"/>
                <w:lang w:eastAsia="en-US"/>
              </w:rPr>
              <w:t>I. Khái niệm sinh sản</w:t>
            </w:r>
          </w:p>
          <w:p w:rsidR="006A3239" w:rsidRPr="000C7012" w:rsidRDefault="006A3239" w:rsidP="008E59E7">
            <w:pPr>
              <w:contextualSpacing/>
              <w:jc w:val="both"/>
              <w:rPr>
                <w:rFonts w:cs="Times New Roman"/>
                <w:noProof w:val="0"/>
                <w:sz w:val="28"/>
                <w:szCs w:val="28"/>
                <w:lang w:eastAsia="en-US"/>
              </w:rPr>
            </w:pPr>
            <w:r w:rsidRPr="000C7012">
              <w:rPr>
                <w:rFonts w:cs="Times New Roman"/>
                <w:noProof w:val="0"/>
                <w:sz w:val="28"/>
                <w:szCs w:val="28"/>
                <w:lang w:eastAsia="en-US"/>
              </w:rPr>
              <w:t>Sinh sản là quá trình tạo ra những cá thể mới bảo đảm sự phát triển kế tục của loài.</w:t>
            </w:r>
          </w:p>
          <w:p w:rsidR="006A3239" w:rsidRPr="000C7012" w:rsidRDefault="006A3239" w:rsidP="008E59E7">
            <w:pPr>
              <w:ind w:hanging="60"/>
              <w:jc w:val="both"/>
              <w:rPr>
                <w:rFonts w:cs="Times New Roman"/>
                <w:noProof w:val="0"/>
                <w:sz w:val="28"/>
                <w:szCs w:val="28"/>
                <w:lang w:eastAsia="en-US"/>
              </w:rPr>
            </w:pPr>
          </w:p>
          <w:p w:rsidR="006A3239" w:rsidRPr="000C7012" w:rsidRDefault="006A3239" w:rsidP="008E59E7">
            <w:pPr>
              <w:ind w:hanging="60"/>
              <w:jc w:val="both"/>
              <w:rPr>
                <w:rFonts w:cs="Times New Roman"/>
                <w:noProof w:val="0"/>
                <w:sz w:val="28"/>
                <w:szCs w:val="28"/>
                <w:lang w:eastAsia="en-US"/>
              </w:rPr>
            </w:pPr>
          </w:p>
          <w:p w:rsidR="006A3239" w:rsidRPr="000C7012" w:rsidRDefault="006A3239" w:rsidP="008E59E7">
            <w:pPr>
              <w:ind w:hanging="60"/>
              <w:jc w:val="both"/>
              <w:rPr>
                <w:rFonts w:cs="Times New Roman"/>
                <w:noProof w:val="0"/>
                <w:sz w:val="28"/>
                <w:szCs w:val="28"/>
                <w:lang w:eastAsia="en-US"/>
              </w:rPr>
            </w:pPr>
          </w:p>
        </w:tc>
      </w:tr>
      <w:tr w:rsidR="006A3239" w:rsidRPr="00CD76C2" w:rsidTr="008E59E7">
        <w:tc>
          <w:tcPr>
            <w:tcW w:w="9062" w:type="dxa"/>
            <w:gridSpan w:val="2"/>
          </w:tcPr>
          <w:p w:rsidR="006A3239" w:rsidRPr="000C7012" w:rsidRDefault="006A3239" w:rsidP="008E59E7">
            <w:pPr>
              <w:ind w:hanging="60"/>
              <w:jc w:val="both"/>
              <w:rPr>
                <w:rFonts w:cs="Times New Roman"/>
                <w:b/>
                <w:noProof w:val="0"/>
                <w:sz w:val="28"/>
                <w:szCs w:val="28"/>
                <w:lang w:eastAsia="en-US"/>
              </w:rPr>
            </w:pPr>
            <w:r w:rsidRPr="000C7012">
              <w:rPr>
                <w:rFonts w:cs="Times New Roman"/>
                <w:b/>
                <w:noProof w:val="0"/>
                <w:sz w:val="28"/>
                <w:szCs w:val="28"/>
                <w:lang w:eastAsia="en-US"/>
              </w:rPr>
              <w:t xml:space="preserve">Hoạt động 2: Tìm hiểu khái niệm sinh sản vô tính </w:t>
            </w:r>
          </w:p>
        </w:tc>
      </w:tr>
      <w:tr w:rsidR="006A3239" w:rsidRPr="00CD76C2" w:rsidTr="008E59E7">
        <w:tc>
          <w:tcPr>
            <w:tcW w:w="5524" w:type="dxa"/>
          </w:tcPr>
          <w:p w:rsidR="006A3239" w:rsidRPr="000C7012" w:rsidRDefault="006A3239" w:rsidP="008E59E7">
            <w:pPr>
              <w:rPr>
                <w:rFonts w:cs="Times New Roman"/>
                <w:b/>
                <w:noProof w:val="0"/>
                <w:sz w:val="28"/>
                <w:szCs w:val="28"/>
                <w:lang w:eastAsia="en-US"/>
              </w:rPr>
            </w:pPr>
            <w:r w:rsidRPr="000C7012">
              <w:rPr>
                <w:rFonts w:cs="Times New Roman"/>
                <w:b/>
                <w:noProof w:val="0"/>
                <w:sz w:val="28"/>
                <w:szCs w:val="28"/>
                <w:lang w:eastAsia="en-US"/>
              </w:rPr>
              <w:t>1. Sinh sản vô tính ở thực vật</w:t>
            </w:r>
          </w:p>
          <w:p w:rsidR="006A3239" w:rsidRPr="00CD76C2" w:rsidRDefault="006A3239" w:rsidP="006A3239">
            <w:pPr>
              <w:numPr>
                <w:ilvl w:val="0"/>
                <w:numId w:val="28"/>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GV chiếu 2 sơ đồ:</w:t>
            </w:r>
          </w:p>
          <w:p w:rsidR="006A3239" w:rsidRPr="00CD76C2" w:rsidRDefault="006A3239" w:rsidP="006A3239">
            <w:pPr>
              <w:numPr>
                <w:ilvl w:val="0"/>
                <w:numId w:val="29"/>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Bố + mẹ -&gt; em bé</w:t>
            </w:r>
          </w:p>
          <w:p w:rsidR="006A3239" w:rsidRPr="00CD76C2" w:rsidRDefault="006A3239" w:rsidP="006A3239">
            <w:pPr>
              <w:numPr>
                <w:ilvl w:val="0"/>
                <w:numId w:val="29"/>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Trùng đế giày -&gt; cá thể trùng đế giày mới</w:t>
            </w:r>
          </w:p>
          <w:p w:rsidR="006A3239" w:rsidRPr="00CD76C2" w:rsidRDefault="006A3239" w:rsidP="008E59E7">
            <w:pPr>
              <w:rPr>
                <w:rFonts w:cs="Times New Roman"/>
                <w:noProof w:val="0"/>
                <w:sz w:val="28"/>
                <w:szCs w:val="28"/>
                <w:lang w:val="en-US" w:eastAsia="en-US"/>
              </w:rPr>
            </w:pPr>
            <w:r w:rsidRPr="00CD76C2">
              <w:rPr>
                <w:rFonts w:cs="Times New Roman"/>
                <w:noProof w:val="0"/>
                <w:sz w:val="28"/>
                <w:szCs w:val="28"/>
                <w:lang w:val="en-US" w:eastAsia="en-US"/>
              </w:rPr>
              <w:t>Yêu cầu HS trả lời câu hỏi:</w:t>
            </w:r>
          </w:p>
          <w:p w:rsidR="006A3239" w:rsidRPr="00CD76C2" w:rsidRDefault="006A3239" w:rsidP="008E59E7">
            <w:pPr>
              <w:rPr>
                <w:rFonts w:cs="Times New Roman"/>
                <w:noProof w:val="0"/>
                <w:sz w:val="28"/>
                <w:szCs w:val="28"/>
                <w:lang w:val="en-US" w:eastAsia="en-US"/>
              </w:rPr>
            </w:pPr>
            <w:r w:rsidRPr="00CD76C2">
              <w:rPr>
                <w:rFonts w:cs="Times New Roman"/>
                <w:noProof w:val="0"/>
                <w:sz w:val="28"/>
                <w:szCs w:val="28"/>
                <w:lang w:val="en-US" w:eastAsia="en-US"/>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rsidR="006A3239" w:rsidRPr="00CD76C2" w:rsidRDefault="006A3239" w:rsidP="006A3239">
            <w:pPr>
              <w:numPr>
                <w:ilvl w:val="0"/>
                <w:numId w:val="30"/>
              </w:numPr>
              <w:contextualSpacing/>
              <w:rPr>
                <w:rFonts w:cs="Times New Roman"/>
                <w:noProof w:val="0"/>
                <w:sz w:val="28"/>
                <w:szCs w:val="28"/>
                <w:lang w:val="en-US" w:eastAsia="en-US"/>
              </w:rPr>
            </w:pPr>
            <w:r w:rsidRPr="00CD76C2">
              <w:rPr>
                <w:rFonts w:cs="Times New Roman"/>
                <w:noProof w:val="0"/>
                <w:sz w:val="28"/>
                <w:szCs w:val="28"/>
                <w:lang w:val="en-US" w:eastAsia="en-US"/>
              </w:rPr>
              <w:t>Ở sinh vật có những hình thức sinh sản nào?</w:t>
            </w:r>
          </w:p>
          <w:p w:rsidR="006A3239" w:rsidRPr="00CD76C2" w:rsidRDefault="006A3239" w:rsidP="006A3239">
            <w:pPr>
              <w:numPr>
                <w:ilvl w:val="0"/>
                <w:numId w:val="28"/>
              </w:numPr>
              <w:contextualSpacing/>
              <w:rPr>
                <w:rFonts w:cs="Times New Roman"/>
                <w:noProof w:val="0"/>
                <w:sz w:val="28"/>
                <w:szCs w:val="28"/>
                <w:lang w:val="pt-BR" w:eastAsia="en-US"/>
              </w:rPr>
            </w:pPr>
            <w:r w:rsidRPr="00CD76C2">
              <w:rPr>
                <w:rFonts w:cs="Times New Roman"/>
                <w:noProof w:val="0"/>
                <w:sz w:val="28"/>
                <w:szCs w:val="28"/>
                <w:lang w:val="pt-BR" w:eastAsia="en-US"/>
              </w:rPr>
              <w:t>GV yêu cầu HS quan sát H32.1 cho biết:</w:t>
            </w:r>
          </w:p>
          <w:p w:rsidR="006A3239" w:rsidRPr="00CD76C2" w:rsidRDefault="006A3239" w:rsidP="008E59E7">
            <w:pPr>
              <w:rPr>
                <w:rFonts w:cs="Times New Roman"/>
                <w:noProof w:val="0"/>
                <w:sz w:val="28"/>
                <w:szCs w:val="28"/>
                <w:lang w:val="pt-BR" w:eastAsia="en-US"/>
              </w:rPr>
            </w:pPr>
            <w:r w:rsidRPr="00CD76C2">
              <w:rPr>
                <w:rFonts w:cs="Times New Roman"/>
                <w:noProof w:val="0"/>
                <w:sz w:val="28"/>
                <w:szCs w:val="28"/>
                <w:lang w:val="pt-BR" w:eastAsia="en-US"/>
              </w:rPr>
              <w:t>? Cây rau má và trùng đế giày có hình thức sinh sản gì.</w:t>
            </w:r>
          </w:p>
          <w:p w:rsidR="006A3239" w:rsidRPr="00CD76C2" w:rsidRDefault="006A3239" w:rsidP="008E59E7">
            <w:pPr>
              <w:rPr>
                <w:rFonts w:cs="Times New Roman"/>
                <w:noProof w:val="0"/>
                <w:sz w:val="28"/>
                <w:szCs w:val="28"/>
                <w:lang w:val="pt-BR" w:eastAsia="en-US"/>
              </w:rPr>
            </w:pPr>
            <w:r w:rsidRPr="00CD76C2">
              <w:rPr>
                <w:rFonts w:cs="Times New Roman"/>
                <w:noProof w:val="0"/>
                <w:sz w:val="28"/>
                <w:szCs w:val="28"/>
                <w:lang w:val="pt-BR" w:eastAsia="en-US"/>
              </w:rPr>
              <w:t>? Vì sao cơ thể con sinh ra giống nhau và giống mẹ.</w:t>
            </w:r>
          </w:p>
          <w:p w:rsidR="006A3239" w:rsidRPr="00CD76C2" w:rsidRDefault="006A3239" w:rsidP="006A3239">
            <w:pPr>
              <w:numPr>
                <w:ilvl w:val="0"/>
                <w:numId w:val="30"/>
              </w:numPr>
              <w:contextualSpacing/>
              <w:rPr>
                <w:rFonts w:cs="Times New Roman"/>
                <w:noProof w:val="0"/>
                <w:sz w:val="28"/>
                <w:szCs w:val="28"/>
                <w:lang w:val="pt-BR" w:eastAsia="en-US"/>
              </w:rPr>
            </w:pPr>
            <w:r w:rsidRPr="00CD76C2">
              <w:rPr>
                <w:rFonts w:cs="Times New Roman"/>
                <w:noProof w:val="0"/>
                <w:sz w:val="28"/>
                <w:szCs w:val="28"/>
                <w:lang w:val="pt-BR" w:eastAsia="en-US"/>
              </w:rPr>
              <w:t>Nêu khái niệm sinh sản vô tính.</w:t>
            </w:r>
          </w:p>
          <w:p w:rsidR="006A3239" w:rsidRPr="00CD76C2"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GV chiếu cho HS 1 số hình ảnh sinh sản vô tính ở sinh vật. Yêu cầu HS cho biết:</w:t>
            </w:r>
          </w:p>
          <w:p w:rsidR="006A3239" w:rsidRPr="00CD76C2" w:rsidRDefault="006A3239" w:rsidP="008E59E7">
            <w:pPr>
              <w:ind w:left="168" w:hanging="142"/>
              <w:rPr>
                <w:rFonts w:cs="Times New Roman"/>
                <w:noProof w:val="0"/>
                <w:sz w:val="28"/>
                <w:szCs w:val="28"/>
                <w:lang w:val="pt-BR" w:eastAsia="en-US"/>
              </w:rPr>
            </w:pPr>
            <w:r w:rsidRPr="00CD76C2">
              <w:rPr>
                <w:rFonts w:cs="Times New Roman"/>
                <w:noProof w:val="0"/>
                <w:sz w:val="28"/>
                <w:szCs w:val="28"/>
                <w:lang w:val="pt-BR" w:eastAsia="en-US"/>
              </w:rPr>
              <w:t>? Sinh sản vô tính có ở nhóm sinh vật nào.</w:t>
            </w:r>
          </w:p>
          <w:p w:rsidR="006A3239"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xml:space="preserve">Sơ đồ 1 có sự kết hợp của yếu tố đực và cái </w:t>
            </w:r>
          </w:p>
          <w:p w:rsidR="006A3239" w:rsidRPr="00CD76C2" w:rsidRDefault="006A3239" w:rsidP="008E59E7">
            <w:pPr>
              <w:ind w:left="168"/>
              <w:contextualSpacing/>
              <w:rPr>
                <w:rFonts w:cs="Times New Roman"/>
                <w:noProof w:val="0"/>
                <w:sz w:val="28"/>
                <w:szCs w:val="28"/>
                <w:lang w:val="pt-BR" w:eastAsia="en-US"/>
              </w:rPr>
            </w:pPr>
            <w:r w:rsidRPr="00CD76C2">
              <w:rPr>
                <w:rFonts w:cs="Times New Roman"/>
                <w:noProof w:val="0"/>
                <w:sz w:val="28"/>
                <w:szCs w:val="28"/>
                <w:lang w:val="pt-BR" w:eastAsia="en-US"/>
              </w:rPr>
              <w:t>-&gt; sinh sản hữu tính</w:t>
            </w:r>
          </w:p>
          <w:p w:rsidR="006A3239" w:rsidRPr="00CD76C2"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Sơ đồ 2 không có sự kết hợp của yếu tố đực và cái -&gt; sinh sản vô tính</w:t>
            </w:r>
          </w:p>
          <w:p w:rsidR="006A3239" w:rsidRPr="00CD76C2"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xml:space="preserve">Có 2 hình thức sinh sản: </w:t>
            </w:r>
          </w:p>
          <w:p w:rsidR="006A3239" w:rsidRPr="00CD76C2" w:rsidRDefault="006A3239" w:rsidP="008E59E7">
            <w:p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Sinh sản vô tính</w:t>
            </w:r>
          </w:p>
          <w:p w:rsidR="006A3239" w:rsidRPr="00CD76C2" w:rsidRDefault="006A3239" w:rsidP="008E59E7">
            <w:p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Sinh sản hữu tính</w:t>
            </w:r>
          </w:p>
          <w:p w:rsidR="006A3239" w:rsidRPr="00CD76C2"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lastRenderedPageBreak/>
              <w:t>Cây rau má và trùng biến hình có hình thức sinh sản vô tính</w:t>
            </w:r>
          </w:p>
          <w:p w:rsidR="006A3239" w:rsidRPr="00CD76C2" w:rsidRDefault="006A3239" w:rsidP="006A3239">
            <w:pPr>
              <w:numPr>
                <w:ilvl w:val="0"/>
                <w:numId w:val="28"/>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Do cơ thể con chỉ nhận được chất di truyền từ cơ thể mẹ nên giống nhau và giống mẹ.</w:t>
            </w:r>
          </w:p>
          <w:p w:rsidR="006A3239" w:rsidRPr="00CD76C2" w:rsidRDefault="006A3239" w:rsidP="008E59E7">
            <w:pPr>
              <w:rPr>
                <w:rFonts w:cs="Times New Roman"/>
                <w:b/>
                <w:noProof w:val="0"/>
                <w:sz w:val="28"/>
                <w:szCs w:val="28"/>
                <w:lang w:val="pt-BR" w:eastAsia="en-US"/>
              </w:rPr>
            </w:pPr>
            <w:r w:rsidRPr="00CD76C2">
              <w:rPr>
                <w:rFonts w:cs="Times New Roman"/>
                <w:noProof w:val="0"/>
                <w:sz w:val="28"/>
                <w:szCs w:val="28"/>
                <w:lang w:val="pt-BR" w:eastAsia="en-US"/>
              </w:rPr>
              <w:t xml:space="preserve">GV gọi ngẫu nhiên HS trình bày đáp án. </w:t>
            </w:r>
          </w:p>
          <w:p w:rsidR="006A3239" w:rsidRPr="00CD76C2" w:rsidRDefault="006A3239" w:rsidP="008E59E7">
            <w:pPr>
              <w:rPr>
                <w:rFonts w:cs="Times New Roman"/>
                <w:noProof w:val="0"/>
                <w:sz w:val="28"/>
                <w:szCs w:val="28"/>
                <w:lang w:val="pt-BR" w:eastAsia="en-US"/>
              </w:rPr>
            </w:pPr>
            <w:r w:rsidRPr="00CD76C2">
              <w:rPr>
                <w:rFonts w:cs="Times New Roman"/>
                <w:noProof w:val="0"/>
                <w:sz w:val="28"/>
                <w:szCs w:val="28"/>
                <w:lang w:val="pt-BR" w:eastAsia="en-US"/>
              </w:rPr>
              <w:t>HS nhận xét, bổ sung, đánh giá</w:t>
            </w:r>
          </w:p>
          <w:p w:rsidR="006A3239" w:rsidRPr="00CD76C2" w:rsidRDefault="006A3239" w:rsidP="008E59E7">
            <w:pPr>
              <w:rPr>
                <w:rFonts w:cs="Times New Roman"/>
                <w:b/>
                <w:noProof w:val="0"/>
                <w:sz w:val="28"/>
                <w:szCs w:val="28"/>
                <w:lang w:val="pt-BR" w:eastAsia="en-US"/>
              </w:rPr>
            </w:pPr>
            <w:r w:rsidRPr="00CD76C2">
              <w:rPr>
                <w:rFonts w:cs="Times New Roman"/>
                <w:noProof w:val="0"/>
                <w:sz w:val="28"/>
                <w:szCs w:val="28"/>
                <w:lang w:val="pt-BR" w:eastAsia="en-US"/>
              </w:rPr>
              <w:t>GV nhận xét, đánh giá.</w:t>
            </w:r>
          </w:p>
        </w:tc>
        <w:tc>
          <w:tcPr>
            <w:tcW w:w="3538" w:type="dxa"/>
          </w:tcPr>
          <w:p w:rsidR="006A3239" w:rsidRPr="00CD76C2" w:rsidRDefault="006A3239" w:rsidP="006A3239">
            <w:pPr>
              <w:numPr>
                <w:ilvl w:val="0"/>
                <w:numId w:val="28"/>
              </w:numPr>
              <w:ind w:left="169" w:hanging="142"/>
              <w:contextualSpacing/>
              <w:jc w:val="both"/>
              <w:rPr>
                <w:rFonts w:cs="Times New Roman"/>
                <w:noProof w:val="0"/>
                <w:sz w:val="28"/>
                <w:szCs w:val="28"/>
                <w:lang w:val="pt-BR" w:eastAsia="en-US"/>
              </w:rPr>
            </w:pPr>
            <w:r w:rsidRPr="00CD76C2">
              <w:rPr>
                <w:rFonts w:cs="Times New Roman"/>
                <w:noProof w:val="0"/>
                <w:sz w:val="28"/>
                <w:szCs w:val="28"/>
                <w:lang w:val="pt-BR" w:eastAsia="en-US"/>
              </w:rPr>
              <w:lastRenderedPageBreak/>
              <w:t>2 hình thức: sinh sản vô tính, sinh sản hữu tính</w:t>
            </w:r>
          </w:p>
          <w:p w:rsidR="006A3239" w:rsidRPr="00CD76C2" w:rsidRDefault="006A3239" w:rsidP="008E59E7">
            <w:pPr>
              <w:contextualSpacing/>
              <w:jc w:val="both"/>
              <w:rPr>
                <w:rFonts w:cs="Times New Roman"/>
                <w:noProof w:val="0"/>
                <w:sz w:val="28"/>
                <w:szCs w:val="28"/>
                <w:lang w:val="pt-BR" w:eastAsia="en-US"/>
              </w:rPr>
            </w:pPr>
            <w:r>
              <w:rPr>
                <w:rFonts w:cs="Times New Roman"/>
                <w:noProof w:val="0"/>
                <w:sz w:val="28"/>
                <w:szCs w:val="28"/>
                <w:lang w:val="pt-BR" w:eastAsia="en-US"/>
              </w:rPr>
              <w:t xml:space="preserve">II. </w:t>
            </w:r>
            <w:r w:rsidRPr="00CD76C2">
              <w:rPr>
                <w:rFonts w:cs="Times New Roman"/>
                <w:noProof w:val="0"/>
                <w:sz w:val="28"/>
                <w:szCs w:val="28"/>
                <w:lang w:val="pt-BR" w:eastAsia="en-US"/>
              </w:rPr>
              <w:t>Khái niệm sinh sản vô tính</w:t>
            </w:r>
          </w:p>
          <w:p w:rsidR="006A3239" w:rsidRPr="00CD76C2" w:rsidRDefault="006A3239" w:rsidP="006A3239">
            <w:pPr>
              <w:numPr>
                <w:ilvl w:val="0"/>
                <w:numId w:val="28"/>
              </w:numPr>
              <w:ind w:left="169" w:hanging="284"/>
              <w:contextualSpacing/>
              <w:jc w:val="both"/>
              <w:rPr>
                <w:rFonts w:cs="Times New Roman"/>
                <w:noProof w:val="0"/>
                <w:sz w:val="28"/>
                <w:szCs w:val="28"/>
                <w:lang w:val="pt-BR" w:eastAsia="en-US"/>
              </w:rPr>
            </w:pPr>
            <w:r w:rsidRPr="00CD76C2">
              <w:rPr>
                <w:rFonts w:cs="Times New Roman"/>
                <w:noProof w:val="0"/>
                <w:sz w:val="28"/>
                <w:szCs w:val="28"/>
                <w:lang w:val="pt-BR" w:eastAsia="en-US"/>
              </w:rPr>
              <w:t>Sinh sản vô tính là hình thức sinh sản không có sự kết hợp của yếu tố đực và yếu tố cái. Do vậy, cơ thể con chỉ nhận được chất di truyền từ cơ thể mẹ nên giống nhau và giống mẹ.</w:t>
            </w:r>
          </w:p>
          <w:p w:rsidR="006A3239" w:rsidRPr="00CD76C2" w:rsidRDefault="006A3239" w:rsidP="006A3239">
            <w:pPr>
              <w:numPr>
                <w:ilvl w:val="0"/>
                <w:numId w:val="28"/>
              </w:numPr>
              <w:ind w:left="169" w:hanging="284"/>
              <w:contextualSpacing/>
              <w:jc w:val="both"/>
              <w:rPr>
                <w:rFonts w:cs="Times New Roman"/>
                <w:noProof w:val="0"/>
                <w:sz w:val="28"/>
                <w:szCs w:val="28"/>
                <w:lang w:val="pt-BR" w:eastAsia="en-US"/>
              </w:rPr>
            </w:pPr>
            <w:r w:rsidRPr="00CD76C2">
              <w:rPr>
                <w:rFonts w:cs="Times New Roman"/>
                <w:noProof w:val="0"/>
                <w:sz w:val="28"/>
                <w:szCs w:val="28"/>
                <w:lang w:val="pt-BR" w:eastAsia="en-US"/>
              </w:rPr>
              <w:t>Sinh sản vô tính có ở các nhóm sinh vật như: vi khuẩn, nguyên sinh vật, một số loài nấm, một số loài thực vật và động vật.</w:t>
            </w:r>
          </w:p>
        </w:tc>
      </w:tr>
      <w:tr w:rsidR="006A3239" w:rsidRPr="00CD76C2" w:rsidTr="008E59E7">
        <w:tc>
          <w:tcPr>
            <w:tcW w:w="9062" w:type="dxa"/>
            <w:gridSpan w:val="2"/>
          </w:tcPr>
          <w:p w:rsidR="006A3239" w:rsidRPr="000C7012" w:rsidRDefault="006A3239" w:rsidP="008E59E7">
            <w:pPr>
              <w:ind w:left="720" w:hanging="720"/>
              <w:rPr>
                <w:rFonts w:cs="Times New Roman"/>
                <w:b/>
                <w:noProof w:val="0"/>
                <w:sz w:val="28"/>
                <w:szCs w:val="28"/>
                <w:lang w:eastAsia="en-US"/>
              </w:rPr>
            </w:pPr>
            <w:r w:rsidRPr="000C7012">
              <w:rPr>
                <w:rFonts w:cs="Times New Roman"/>
                <w:b/>
                <w:noProof w:val="0"/>
                <w:sz w:val="28"/>
                <w:szCs w:val="28"/>
                <w:lang w:eastAsia="en-US"/>
              </w:rPr>
              <w:lastRenderedPageBreak/>
              <w:t>Họat động 3: Tìm hiểu sinh sản vô tính ở thực vật và động vật</w:t>
            </w:r>
          </w:p>
        </w:tc>
      </w:tr>
      <w:tr w:rsidR="006A3239" w:rsidRPr="00CD76C2" w:rsidTr="008E59E7">
        <w:tc>
          <w:tcPr>
            <w:tcW w:w="5524" w:type="dxa"/>
          </w:tcPr>
          <w:p w:rsidR="006A3239" w:rsidRPr="000C7012" w:rsidRDefault="006A3239" w:rsidP="006A3239">
            <w:pPr>
              <w:numPr>
                <w:ilvl w:val="0"/>
                <w:numId w:val="31"/>
              </w:numPr>
              <w:contextualSpacing/>
              <w:rPr>
                <w:rFonts w:cs="Times New Roman"/>
                <w:b/>
                <w:noProof w:val="0"/>
                <w:sz w:val="28"/>
                <w:szCs w:val="28"/>
                <w:lang w:eastAsia="en-US"/>
              </w:rPr>
            </w:pPr>
            <w:r w:rsidRPr="000C7012">
              <w:rPr>
                <w:rFonts w:cs="Times New Roman"/>
                <w:b/>
                <w:noProof w:val="0"/>
                <w:sz w:val="28"/>
                <w:szCs w:val="28"/>
                <w:lang w:eastAsia="en-US"/>
              </w:rPr>
              <w:t>Tìm hiểu sinh sản vô tính ở thực vật.</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GV chiếu hình ảnh sinh sản bằng bào tử của cây dương xỉ và sinh sản sinh dưỡng của cây gừng. Yêu cầu HS quan sát hình ảnh kết hợp nghiên cứu SGK, nêu hình thức sinh sản của dương xỉ và gừng.</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Từ đó trả lời câu hỏi:</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Ở thực vật có các hình thức sinh sản vô tính nào.</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GV yêu cầu các nhóm dựa vào kết quả bài tập trên kết hợp quan sát H32.2 trả lời câu hỏi:</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Phân biệt các hình thức sinh sản sinh dưỡng ở thực vật.</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Lấy ví dụ về các hình thức sinh sản sinh dưỡng ở thực vật.</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HS cá nhân quan sát hình ảnh kết hợp nghiên cứu SGK, thảo luận nhóm trả lời câu hỏi:</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Sinh sản ở cây dương xỉ: sinh sản vô tính bằng bào tử.</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Sinh sản ở cây gừng: sinh sản vô tính bằng cơ quan sinh dưỡng (sinh sản sinh dưỡng)</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lastRenderedPageBreak/>
              <w:t xml:space="preserve">- Sinh sản sinh dưỡng là sự hình thành cây con được hình thành từ cơ quan sinh dưỡng (lá, thân, rễ) </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Sinh sản bằng bào tử: cây rêu, địa tiền (thuộc họ rêu)</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cây dương xỉ, bèo tổ ong, rau bợ (thuộc họ quyết)…</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xml:space="preserve">Sinh sản sinh dưỡng: khoai lang, khoai tây, trầu không, rau má, gừng, cây thuốc bỏng, cỏ gấu, cỏ tranh, lục bình, cây hoa đá… </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 xml:space="preserve">GV gọi đại diện một số nhóm trình bày đáp án. </w:t>
            </w:r>
          </w:p>
          <w:p w:rsidR="006A3239" w:rsidRPr="00AC2D6E" w:rsidRDefault="006A3239" w:rsidP="008E59E7">
            <w:pPr>
              <w:rPr>
                <w:rFonts w:cs="Times New Roman"/>
                <w:b/>
                <w:noProof w:val="0"/>
                <w:sz w:val="28"/>
                <w:szCs w:val="28"/>
                <w:lang w:eastAsia="en-US"/>
              </w:rPr>
            </w:pPr>
            <w:r w:rsidRPr="00AC2D6E">
              <w:rPr>
                <w:rFonts w:cs="Times New Roman"/>
                <w:noProof w:val="0"/>
                <w:sz w:val="28"/>
                <w:szCs w:val="28"/>
                <w:lang w:eastAsia="en-US"/>
              </w:rPr>
              <w:t>Các nhóm khác lắng nghe, nhận xét.</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HS nhận xét, bổ sung, đánh giá</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GV nhận xét, đánh giá.</w:t>
            </w:r>
          </w:p>
          <w:p w:rsidR="006A3239" w:rsidRPr="00AC2D6E" w:rsidRDefault="006A3239" w:rsidP="008E59E7">
            <w:pPr>
              <w:rPr>
                <w:rFonts w:cs="Times New Roman"/>
                <w:noProof w:val="0"/>
                <w:sz w:val="28"/>
                <w:szCs w:val="28"/>
                <w:lang w:eastAsia="en-US"/>
              </w:rPr>
            </w:pPr>
            <w:r w:rsidRPr="00AC2D6E">
              <w:rPr>
                <w:rFonts w:cs="Times New Roman"/>
                <w:noProof w:val="0"/>
                <w:sz w:val="28"/>
                <w:szCs w:val="28"/>
                <w:lang w:eastAsia="en-US"/>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Hướng dẫn:</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Sau một thời gian đoạn thân cây hoa hồng này nảy chồi, mọc rễ ở các mấu thân.</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Đoạn thân này có thể phát triển thành cây mới vì đã có đủ rễ và chồi.</w:t>
            </w:r>
          </w:p>
          <w:p w:rsidR="006A3239" w:rsidRDefault="006A3239" w:rsidP="008E59E7">
            <w:pPr>
              <w:rPr>
                <w:rFonts w:cs="Times New Roman"/>
                <w:b/>
                <w:noProof w:val="0"/>
                <w:sz w:val="28"/>
                <w:szCs w:val="28"/>
                <w:lang w:eastAsia="en-US"/>
              </w:rPr>
            </w:pPr>
          </w:p>
          <w:p w:rsidR="006A3239" w:rsidRDefault="006A3239" w:rsidP="008E59E7">
            <w:pPr>
              <w:rPr>
                <w:rFonts w:cs="Times New Roman"/>
                <w:b/>
                <w:noProof w:val="0"/>
                <w:sz w:val="28"/>
                <w:szCs w:val="28"/>
                <w:lang w:eastAsia="en-US"/>
              </w:rPr>
            </w:pPr>
          </w:p>
          <w:p w:rsidR="006A3239" w:rsidRPr="00CD76C2" w:rsidRDefault="006A3239" w:rsidP="008E59E7">
            <w:pPr>
              <w:rPr>
                <w:rFonts w:cs="Times New Roman"/>
                <w:noProof w:val="0"/>
                <w:sz w:val="28"/>
                <w:szCs w:val="28"/>
                <w:lang w:eastAsia="en-US"/>
              </w:rPr>
            </w:pPr>
            <w:r w:rsidRPr="00CD76C2">
              <w:rPr>
                <w:rFonts w:cs="Times New Roman"/>
                <w:noProof w:val="0"/>
                <w:sz w:val="28"/>
                <w:szCs w:val="28"/>
                <w:lang w:eastAsia="en-US"/>
              </w:rPr>
              <w:t>- GV yêu cầu quan sát H 32.3 trả lời câu hỏi:</w:t>
            </w:r>
          </w:p>
          <w:p w:rsidR="006A3239" w:rsidRPr="00CD76C2" w:rsidRDefault="006A3239" w:rsidP="008E59E7">
            <w:pPr>
              <w:rPr>
                <w:rFonts w:cs="Times New Roman"/>
                <w:noProof w:val="0"/>
                <w:sz w:val="28"/>
                <w:szCs w:val="28"/>
                <w:lang w:eastAsia="en-US"/>
              </w:rPr>
            </w:pPr>
            <w:r w:rsidRPr="00CD76C2">
              <w:rPr>
                <w:rFonts w:cs="Times New Roman"/>
                <w:noProof w:val="0"/>
                <w:sz w:val="28"/>
                <w:szCs w:val="28"/>
                <w:lang w:eastAsia="en-US"/>
              </w:rPr>
              <w:t>? Kể tên các hình thức sinh sản vô tính ở động vật.</w:t>
            </w:r>
          </w:p>
          <w:p w:rsidR="006A3239" w:rsidRPr="00CD76C2" w:rsidRDefault="006A3239" w:rsidP="008E59E7">
            <w:pPr>
              <w:rPr>
                <w:rFonts w:cs="Times New Roman"/>
                <w:noProof w:val="0"/>
                <w:sz w:val="28"/>
                <w:szCs w:val="28"/>
                <w:lang w:eastAsia="en-US"/>
              </w:rPr>
            </w:pPr>
            <w:r w:rsidRPr="00CD76C2">
              <w:rPr>
                <w:rFonts w:cs="Times New Roman"/>
                <w:noProof w:val="0"/>
                <w:sz w:val="28"/>
                <w:szCs w:val="28"/>
                <w:lang w:eastAsia="en-US"/>
              </w:rPr>
              <w:t>- GV yêu cầu HS cá nhân nghiên cứu SGK kết hợp quan sát hình ảnh 32.3, thảo luận nhóm (2 bàn/nhóm) trong 5 phút hoàn thành bảng 32.1</w:t>
            </w:r>
          </w:p>
          <w:p w:rsidR="006A3239" w:rsidRPr="001E3D5A" w:rsidRDefault="006A3239" w:rsidP="008E59E7">
            <w:pPr>
              <w:rPr>
                <w:rFonts w:cs="Times New Roman"/>
                <w:noProof w:val="0"/>
                <w:sz w:val="28"/>
                <w:szCs w:val="28"/>
                <w:lang w:eastAsia="en-US"/>
              </w:rPr>
            </w:pPr>
            <w:r w:rsidRPr="001E3D5A">
              <w:rPr>
                <w:rFonts w:cs="Times New Roman"/>
                <w:noProof w:val="0"/>
                <w:sz w:val="28"/>
                <w:szCs w:val="28"/>
                <w:lang w:eastAsia="en-US"/>
              </w:rPr>
              <w:t>-HS quan sát H 32.3 kể tên các hình thức sinh sản vô tính ở động vật: Nảy chồi, trinh sản, phân mảnh</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HS cá nhân nghiên cứu SGK thảo luận nhóm hoàn thành bảng 32.1</w:t>
            </w:r>
          </w:p>
          <w:tbl>
            <w:tblPr>
              <w:tblStyle w:val="TableGrid35"/>
              <w:tblW w:w="0" w:type="auto"/>
              <w:tblLook w:val="04A0" w:firstRow="1" w:lastRow="0" w:firstColumn="1" w:lastColumn="0" w:noHBand="0" w:noVBand="1"/>
            </w:tblPr>
            <w:tblGrid>
              <w:gridCol w:w="843"/>
              <w:gridCol w:w="1474"/>
              <w:gridCol w:w="1529"/>
              <w:gridCol w:w="1452"/>
            </w:tblGrid>
            <w:tr w:rsidR="006A3239" w:rsidRPr="00CD76C2" w:rsidTr="008E59E7">
              <w:tc>
                <w:tcPr>
                  <w:tcW w:w="878" w:type="dxa"/>
                  <w:vMerge w:val="restart"/>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Tiêu chí so sánh</w:t>
                  </w:r>
                </w:p>
              </w:tc>
              <w:tc>
                <w:tcPr>
                  <w:tcW w:w="5244" w:type="dxa"/>
                  <w:gridSpan w:val="3"/>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Hình thức sinh sản vô tính</w:t>
                  </w:r>
                </w:p>
              </w:tc>
            </w:tr>
            <w:tr w:rsidR="006A3239" w:rsidRPr="00CD76C2" w:rsidTr="008E59E7">
              <w:tc>
                <w:tcPr>
                  <w:tcW w:w="878" w:type="dxa"/>
                  <w:vMerge/>
                  <w:vAlign w:val="center"/>
                </w:tcPr>
                <w:p w:rsidR="006A3239" w:rsidRPr="00CD76C2" w:rsidRDefault="006A3239" w:rsidP="008E59E7">
                  <w:pPr>
                    <w:jc w:val="center"/>
                    <w:rPr>
                      <w:rFonts w:cs="Times New Roman"/>
                      <w:noProof w:val="0"/>
                      <w:sz w:val="28"/>
                      <w:szCs w:val="28"/>
                      <w:lang w:val="en-US" w:eastAsia="en-US"/>
                    </w:rPr>
                  </w:pP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Nảy chồi</w:t>
                  </w:r>
                </w:p>
              </w:tc>
              <w:tc>
                <w:tcPr>
                  <w:tcW w:w="1842"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Trinh sản</w:t>
                  </w: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Phân mảnh</w:t>
                  </w:r>
                </w:p>
              </w:tc>
            </w:tr>
            <w:tr w:rsidR="006A3239" w:rsidRPr="00CD76C2" w:rsidTr="008E59E7">
              <w:tc>
                <w:tcPr>
                  <w:tcW w:w="878"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lastRenderedPageBreak/>
                    <w:t>Khái niệm</w:t>
                  </w: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 Từ cơ thể mẹ nảy ra một cái chồi. Chồi này phát triển thành cá thể mới.</w:t>
                  </w:r>
                </w:p>
              </w:tc>
              <w:tc>
                <w:tcPr>
                  <w:tcW w:w="1842"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Trứng không thụ tinh mà phát triển thành cá thể mới.</w:t>
                  </w: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 Cá thể mới được sinh ra từ một mảnh của cơ thể mẹ.</w:t>
                  </w:r>
                </w:p>
              </w:tc>
            </w:tr>
            <w:tr w:rsidR="006A3239" w:rsidRPr="00CD76C2" w:rsidTr="008E59E7">
              <w:tc>
                <w:tcPr>
                  <w:tcW w:w="878"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Đặc điểm</w:t>
                  </w:r>
                </w:p>
              </w:tc>
              <w:tc>
                <w:tcPr>
                  <w:tcW w:w="1701" w:type="dxa"/>
                  <w:vAlign w:val="center"/>
                </w:tcPr>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Lúc đầu, cá thể mới phát triển gắn liền với sinh vật mẹ. Sau khi trưởng thành, mới tách hẳn khỏi cơ thể mẹ.</w:t>
                  </w:r>
                </w:p>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giống cơ thể mẹ.</w:t>
                  </w:r>
                </w:p>
                <w:p w:rsidR="006A3239" w:rsidRPr="00CD76C2" w:rsidRDefault="006A3239" w:rsidP="008E59E7">
                  <w:pPr>
                    <w:jc w:val="center"/>
                    <w:rPr>
                      <w:rFonts w:cs="Times New Roman"/>
                      <w:noProof w:val="0"/>
                      <w:sz w:val="28"/>
                      <w:szCs w:val="28"/>
                      <w:lang w:eastAsia="en-US"/>
                    </w:rPr>
                  </w:pPr>
                </w:p>
              </w:tc>
              <w:tc>
                <w:tcPr>
                  <w:tcW w:w="1842" w:type="dxa"/>
                  <w:vAlign w:val="center"/>
                </w:tcPr>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luôn là giống đực.</w:t>
                  </w:r>
                </w:p>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khác cơ thể mẹ.</w:t>
                  </w:r>
                </w:p>
                <w:p w:rsidR="006A3239" w:rsidRPr="00CD76C2" w:rsidRDefault="006A3239" w:rsidP="008E59E7">
                  <w:pPr>
                    <w:jc w:val="center"/>
                    <w:rPr>
                      <w:rFonts w:cs="Times New Roman"/>
                      <w:noProof w:val="0"/>
                      <w:sz w:val="28"/>
                      <w:szCs w:val="28"/>
                      <w:lang w:eastAsia="en-US"/>
                    </w:rPr>
                  </w:pPr>
                </w:p>
              </w:tc>
              <w:tc>
                <w:tcPr>
                  <w:tcW w:w="1701" w:type="dxa"/>
                  <w:vAlign w:val="center"/>
                </w:tcPr>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Từ một mảnh khuyết thiếu từ mẹ sẽ phát triển đầy đủ thành một cá thể mới hoàn thiện.</w:t>
                  </w:r>
                </w:p>
                <w:p w:rsidR="006A3239" w:rsidRPr="00CD76C2" w:rsidRDefault="006A3239" w:rsidP="008E59E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giống cơ thể mẹ.</w:t>
                  </w:r>
                </w:p>
                <w:p w:rsidR="006A3239" w:rsidRPr="00CD76C2" w:rsidRDefault="006A3239" w:rsidP="008E59E7">
                  <w:pPr>
                    <w:jc w:val="center"/>
                    <w:rPr>
                      <w:rFonts w:cs="Times New Roman"/>
                      <w:noProof w:val="0"/>
                      <w:sz w:val="28"/>
                      <w:szCs w:val="28"/>
                      <w:lang w:eastAsia="en-US"/>
                    </w:rPr>
                  </w:pPr>
                </w:p>
              </w:tc>
            </w:tr>
            <w:tr w:rsidR="006A3239" w:rsidRPr="00CD76C2" w:rsidTr="008E59E7">
              <w:tc>
                <w:tcPr>
                  <w:tcW w:w="878"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Ví dụ</w:t>
                  </w: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Ruột khoang như: Thủy tức</w:t>
                  </w:r>
                </w:p>
              </w:tc>
              <w:tc>
                <w:tcPr>
                  <w:tcW w:w="1842"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Chân khớp như: Ong, kiến, rệp.</w:t>
                  </w:r>
                </w:p>
              </w:tc>
              <w:tc>
                <w:tcPr>
                  <w:tcW w:w="1701" w:type="dxa"/>
                  <w:vAlign w:val="center"/>
                </w:tcPr>
                <w:p w:rsidR="006A3239" w:rsidRPr="00CD76C2" w:rsidRDefault="006A3239" w:rsidP="008E59E7">
                  <w:pPr>
                    <w:jc w:val="center"/>
                    <w:rPr>
                      <w:rFonts w:cs="Times New Roman"/>
                      <w:noProof w:val="0"/>
                      <w:sz w:val="28"/>
                      <w:szCs w:val="28"/>
                      <w:lang w:val="en-US" w:eastAsia="en-US"/>
                    </w:rPr>
                  </w:pPr>
                  <w:r w:rsidRPr="00CD76C2">
                    <w:rPr>
                      <w:rFonts w:cs="Times New Roman"/>
                      <w:noProof w:val="0"/>
                      <w:sz w:val="28"/>
                      <w:szCs w:val="28"/>
                      <w:lang w:val="en-US" w:eastAsia="en-US"/>
                    </w:rPr>
                    <w:t>Đỉa, sao biển, giun dẹp</w:t>
                  </w:r>
                </w:p>
              </w:tc>
            </w:tr>
          </w:tbl>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GV gọi đại diện từng nhóm báo cáo kết quả.</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Các nhóm khác lắng nghe.</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Các nhóm nhận xét, bổ sung</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GV nhận xét, đánh giá, kết luận.</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xml:space="preserve">GV yêu cầu HS về nhà tìm hiểu ong thợ và ong chúa được sinh ra như thế nào và vì sao </w:t>
            </w:r>
            <w:r w:rsidRPr="000C7012">
              <w:rPr>
                <w:rFonts w:cs="Times New Roman"/>
                <w:noProof w:val="0"/>
                <w:sz w:val="28"/>
                <w:szCs w:val="28"/>
                <w:lang w:eastAsia="en-US"/>
              </w:rPr>
              <w:lastRenderedPageBreak/>
              <w:t>chúng khác nhau về hình thái, vai trò của đàn ong.</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sz w:val="28"/>
                <w:szCs w:val="28"/>
              </w:rPr>
              <w:t xml:space="preserve">Hướng dẫn: </w:t>
            </w:r>
            <w:r w:rsidRPr="00CD76C2">
              <w:rPr>
                <w:rFonts w:eastAsia="Times New Roman" w:cs="Times New Roman"/>
                <w:noProof w:val="0"/>
                <w:color w:val="333333"/>
                <w:sz w:val="28"/>
                <w:szCs w:val="28"/>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Về vai trò:</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rsidR="006A3239" w:rsidRPr="00CD76C2" w:rsidRDefault="006A3239" w:rsidP="008E59E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 Ong thợ đảm nhận tất cả các công việc nặng nhọc nhất trong đàn ong như xây tổ, chăm sóc ấu trùng, ong non và ong chúa, tìm kiếm thức ăn, phòng chống kẻ thù,…</w:t>
            </w:r>
          </w:p>
          <w:p w:rsidR="006A3239" w:rsidRPr="00CD76C2" w:rsidRDefault="006A3239" w:rsidP="008E59E7">
            <w:pPr>
              <w:shd w:val="clear" w:color="auto" w:fill="FFFFFF"/>
              <w:jc w:val="both"/>
              <w:rPr>
                <w:rFonts w:ascii="Arial" w:eastAsia="Times New Roman" w:hAnsi="Arial" w:cs="Arial"/>
                <w:noProof w:val="0"/>
                <w:color w:val="333333"/>
                <w:sz w:val="28"/>
                <w:szCs w:val="28"/>
              </w:rPr>
            </w:pPr>
            <w:r w:rsidRPr="00CD76C2">
              <w:rPr>
                <w:rFonts w:eastAsia="Times New Roman" w:cs="Times New Roman"/>
                <w:noProof w:val="0"/>
                <w:color w:val="333333"/>
                <w:sz w:val="28"/>
                <w:szCs w:val="28"/>
              </w:rPr>
              <w:t>- Trong tổ ong có sự khác nhau về hình thái và vai trò của các loại ong chúa, ong thợ và ong đực vì để đảm bảo trật tự xã hội trong một tổ ong.</w:t>
            </w:r>
          </w:p>
        </w:tc>
        <w:tc>
          <w:tcPr>
            <w:tcW w:w="3538" w:type="dxa"/>
          </w:tcPr>
          <w:p w:rsidR="006A3239" w:rsidRPr="00CD76C2" w:rsidRDefault="006A3239" w:rsidP="008E59E7">
            <w:pPr>
              <w:contextualSpacing/>
              <w:rPr>
                <w:rFonts w:cs="Times New Roman"/>
                <w:noProof w:val="0"/>
                <w:sz w:val="28"/>
                <w:szCs w:val="28"/>
                <w:lang w:eastAsia="en-US"/>
              </w:rPr>
            </w:pPr>
            <w:r w:rsidRPr="001E3D5A">
              <w:rPr>
                <w:rFonts w:cs="Times New Roman"/>
                <w:noProof w:val="0"/>
                <w:sz w:val="28"/>
                <w:szCs w:val="28"/>
                <w:lang w:eastAsia="en-US"/>
              </w:rPr>
              <w:lastRenderedPageBreak/>
              <w:t xml:space="preserve">1. </w:t>
            </w:r>
            <w:r w:rsidRPr="00CD76C2">
              <w:rPr>
                <w:rFonts w:cs="Times New Roman"/>
                <w:noProof w:val="0"/>
                <w:sz w:val="28"/>
                <w:szCs w:val="28"/>
                <w:lang w:eastAsia="en-US"/>
              </w:rPr>
              <w:t>Sinh sản vô tính ở thực vật</w:t>
            </w:r>
          </w:p>
          <w:p w:rsidR="006A3239" w:rsidRPr="00CD76C2" w:rsidRDefault="006A3239" w:rsidP="006A3239">
            <w:pPr>
              <w:numPr>
                <w:ilvl w:val="0"/>
                <w:numId w:val="28"/>
              </w:numPr>
              <w:ind w:left="27" w:firstLine="142"/>
              <w:contextualSpacing/>
              <w:rPr>
                <w:rFonts w:cs="Times New Roman"/>
                <w:noProof w:val="0"/>
                <w:sz w:val="28"/>
                <w:szCs w:val="28"/>
                <w:lang w:val="en-US" w:eastAsia="en-US"/>
              </w:rPr>
            </w:pPr>
            <w:r w:rsidRPr="00CD76C2">
              <w:rPr>
                <w:rFonts w:cs="Times New Roman"/>
                <w:noProof w:val="0"/>
                <w:sz w:val="28"/>
                <w:szCs w:val="28"/>
                <w:lang w:val="en-US" w:eastAsia="en-US"/>
              </w:rPr>
              <w:t xml:space="preserve">Gồm: </w:t>
            </w:r>
          </w:p>
          <w:p w:rsidR="006A3239" w:rsidRPr="00CD76C2" w:rsidRDefault="006A3239" w:rsidP="008E59E7">
            <w:pPr>
              <w:ind w:left="27" w:firstLine="142"/>
              <w:rPr>
                <w:rFonts w:cs="Times New Roman"/>
                <w:noProof w:val="0"/>
                <w:sz w:val="28"/>
                <w:szCs w:val="28"/>
                <w:lang w:val="en-US" w:eastAsia="en-US"/>
              </w:rPr>
            </w:pPr>
            <w:r w:rsidRPr="00CD76C2">
              <w:rPr>
                <w:rFonts w:cs="Times New Roman"/>
                <w:noProof w:val="0"/>
                <w:sz w:val="28"/>
                <w:szCs w:val="28"/>
                <w:lang w:val="en-US" w:eastAsia="en-US"/>
              </w:rPr>
              <w:t>+ Sinh sản bằng bào tử</w:t>
            </w:r>
          </w:p>
          <w:p w:rsidR="006A3239" w:rsidRPr="00CD76C2" w:rsidRDefault="006A3239" w:rsidP="008E59E7">
            <w:pPr>
              <w:ind w:left="27" w:firstLine="142"/>
              <w:rPr>
                <w:rFonts w:cs="Times New Roman"/>
                <w:noProof w:val="0"/>
                <w:sz w:val="28"/>
                <w:szCs w:val="28"/>
                <w:lang w:val="en-US" w:eastAsia="en-US"/>
              </w:rPr>
            </w:pPr>
            <w:r w:rsidRPr="00CD76C2">
              <w:rPr>
                <w:rFonts w:cs="Times New Roman"/>
                <w:noProof w:val="0"/>
                <w:sz w:val="28"/>
                <w:szCs w:val="28"/>
                <w:lang w:val="en-US" w:eastAsia="en-US"/>
              </w:rPr>
              <w:t>+ Sinh sản sinh dưỡng</w:t>
            </w: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Pr="00CD76C2" w:rsidRDefault="006A3239" w:rsidP="008E59E7">
            <w:pPr>
              <w:rPr>
                <w:rFonts w:cs="Times New Roman"/>
                <w:noProof w:val="0"/>
                <w:sz w:val="28"/>
                <w:szCs w:val="28"/>
                <w:lang w:val="en-US" w:eastAsia="en-US"/>
              </w:rPr>
            </w:pPr>
          </w:p>
          <w:p w:rsidR="006A3239" w:rsidRDefault="006A3239" w:rsidP="008E59E7">
            <w:pPr>
              <w:contextualSpacing/>
              <w:rPr>
                <w:rFonts w:cs="Times New Roman"/>
                <w:noProof w:val="0"/>
                <w:sz w:val="28"/>
                <w:szCs w:val="28"/>
                <w:lang w:val="en-US" w:eastAsia="en-US"/>
              </w:rPr>
            </w:pPr>
          </w:p>
          <w:p w:rsidR="006A3239" w:rsidRDefault="006A3239" w:rsidP="008E59E7">
            <w:pPr>
              <w:contextualSpacing/>
              <w:rPr>
                <w:rFonts w:cs="Times New Roman"/>
                <w:noProof w:val="0"/>
                <w:sz w:val="28"/>
                <w:szCs w:val="28"/>
                <w:lang w:val="en-US" w:eastAsia="en-US"/>
              </w:rPr>
            </w:pPr>
          </w:p>
          <w:p w:rsidR="006A3239" w:rsidRDefault="006A3239" w:rsidP="008E59E7">
            <w:pPr>
              <w:contextualSpacing/>
              <w:rPr>
                <w:rFonts w:cs="Times New Roman"/>
                <w:noProof w:val="0"/>
                <w:sz w:val="28"/>
                <w:szCs w:val="28"/>
                <w:lang w:val="en-US" w:eastAsia="en-US"/>
              </w:rPr>
            </w:pPr>
          </w:p>
          <w:p w:rsidR="006A3239" w:rsidRDefault="006A3239" w:rsidP="008E59E7">
            <w:pPr>
              <w:contextualSpacing/>
              <w:rPr>
                <w:rFonts w:cs="Times New Roman"/>
                <w:noProof w:val="0"/>
                <w:sz w:val="28"/>
                <w:szCs w:val="28"/>
                <w:lang w:val="en-US" w:eastAsia="en-US"/>
              </w:rPr>
            </w:pPr>
          </w:p>
          <w:p w:rsidR="006A3239" w:rsidRPr="00CD76C2" w:rsidRDefault="006A3239" w:rsidP="008E59E7">
            <w:pPr>
              <w:contextualSpacing/>
              <w:rPr>
                <w:rFonts w:cs="Times New Roman"/>
                <w:noProof w:val="0"/>
                <w:sz w:val="28"/>
                <w:szCs w:val="28"/>
                <w:lang w:val="en-US" w:eastAsia="en-US"/>
              </w:rPr>
            </w:pPr>
            <w:r>
              <w:rPr>
                <w:rFonts w:cs="Times New Roman"/>
                <w:noProof w:val="0"/>
                <w:sz w:val="28"/>
                <w:szCs w:val="28"/>
                <w:lang w:val="en-US" w:eastAsia="en-US"/>
              </w:rPr>
              <w:t xml:space="preserve">2. </w:t>
            </w:r>
            <w:r w:rsidRPr="00CD76C2">
              <w:rPr>
                <w:rFonts w:cs="Times New Roman"/>
                <w:noProof w:val="0"/>
                <w:sz w:val="28"/>
                <w:szCs w:val="28"/>
                <w:lang w:val="en-US" w:eastAsia="en-US"/>
              </w:rPr>
              <w:t>Sinh sản vô tính ở động vật</w:t>
            </w:r>
          </w:p>
          <w:p w:rsidR="006A3239" w:rsidRPr="00CD76C2" w:rsidRDefault="006A3239" w:rsidP="006A3239">
            <w:pPr>
              <w:numPr>
                <w:ilvl w:val="0"/>
                <w:numId w:val="28"/>
              </w:numPr>
              <w:ind w:left="311" w:hanging="284"/>
              <w:contextualSpacing/>
              <w:rPr>
                <w:rFonts w:cs="Times New Roman"/>
                <w:noProof w:val="0"/>
                <w:sz w:val="28"/>
                <w:szCs w:val="28"/>
                <w:lang w:val="en-US" w:eastAsia="en-US"/>
              </w:rPr>
            </w:pPr>
            <w:r w:rsidRPr="00CD76C2">
              <w:rPr>
                <w:rFonts w:cs="Times New Roman"/>
                <w:noProof w:val="0"/>
                <w:sz w:val="28"/>
                <w:szCs w:val="28"/>
                <w:lang w:val="en-US" w:eastAsia="en-US"/>
              </w:rPr>
              <w:t xml:space="preserve">Các hình thức: </w:t>
            </w:r>
          </w:p>
          <w:p w:rsidR="006A3239" w:rsidRPr="00CD76C2" w:rsidRDefault="006A3239" w:rsidP="008E59E7">
            <w:pPr>
              <w:ind w:left="311" w:hanging="284"/>
              <w:rPr>
                <w:rFonts w:cs="Times New Roman"/>
                <w:noProof w:val="0"/>
                <w:color w:val="333333"/>
                <w:sz w:val="28"/>
                <w:szCs w:val="28"/>
                <w:shd w:val="clear" w:color="auto" w:fill="FFFFFF"/>
                <w:lang w:val="en-US" w:eastAsia="en-US"/>
              </w:rPr>
            </w:pPr>
            <w:r w:rsidRPr="00CD76C2">
              <w:rPr>
                <w:rFonts w:cs="Times New Roman"/>
                <w:noProof w:val="0"/>
                <w:sz w:val="28"/>
                <w:szCs w:val="28"/>
                <w:lang w:val="en-US" w:eastAsia="en-US"/>
              </w:rPr>
              <w:t xml:space="preserve">+ Nảy chồi: </w:t>
            </w:r>
            <w:r w:rsidRPr="00CD76C2">
              <w:rPr>
                <w:rFonts w:cs="Times New Roman"/>
                <w:noProof w:val="0"/>
                <w:color w:val="333333"/>
                <w:sz w:val="28"/>
                <w:szCs w:val="28"/>
                <w:shd w:val="clear" w:color="auto" w:fill="FFFFFF"/>
                <w:lang w:val="en-US" w:eastAsia="en-US"/>
              </w:rPr>
              <w:t>Từ cơ thể mẹ nảy ra một cái chồi. Chồi này phát triển thành cá thể mới.</w:t>
            </w:r>
          </w:p>
          <w:p w:rsidR="006A3239" w:rsidRPr="00CD76C2" w:rsidRDefault="006A3239" w:rsidP="008E59E7">
            <w:pPr>
              <w:ind w:left="311" w:hanging="284"/>
              <w:rPr>
                <w:rFonts w:cs="Times New Roman"/>
                <w:noProof w:val="0"/>
                <w:sz w:val="28"/>
                <w:szCs w:val="28"/>
                <w:lang w:val="en-US" w:eastAsia="en-US"/>
              </w:rPr>
            </w:pPr>
            <w:r w:rsidRPr="00CD76C2">
              <w:rPr>
                <w:rFonts w:cs="Times New Roman"/>
                <w:noProof w:val="0"/>
                <w:sz w:val="28"/>
                <w:szCs w:val="28"/>
                <w:lang w:val="en-US" w:eastAsia="en-US"/>
              </w:rPr>
              <w:t xml:space="preserve">+ Phân mảnh: </w:t>
            </w:r>
            <w:r w:rsidRPr="00CD76C2">
              <w:rPr>
                <w:rFonts w:cs="Times New Roman"/>
                <w:noProof w:val="0"/>
                <w:color w:val="333333"/>
                <w:sz w:val="28"/>
                <w:szCs w:val="28"/>
                <w:shd w:val="clear" w:color="auto" w:fill="FFFFFF"/>
                <w:lang w:val="en-US" w:eastAsia="en-US"/>
              </w:rPr>
              <w:t>Trứng không thụ tinh mà phát triển thành cá thể mới.</w:t>
            </w:r>
          </w:p>
          <w:p w:rsidR="006A3239" w:rsidRPr="00CD76C2" w:rsidRDefault="006A3239" w:rsidP="008E59E7">
            <w:pPr>
              <w:ind w:left="360"/>
              <w:rPr>
                <w:rFonts w:cs="Times New Roman"/>
                <w:noProof w:val="0"/>
                <w:sz w:val="28"/>
                <w:szCs w:val="28"/>
                <w:lang w:val="en-US" w:eastAsia="en-US"/>
              </w:rPr>
            </w:pPr>
            <w:r w:rsidRPr="00CD76C2">
              <w:rPr>
                <w:rFonts w:cs="Times New Roman"/>
                <w:noProof w:val="0"/>
                <w:sz w:val="28"/>
                <w:szCs w:val="28"/>
                <w:lang w:val="en-US" w:eastAsia="en-US"/>
              </w:rPr>
              <w:t>+ Trinh sản:</w:t>
            </w:r>
            <w:r w:rsidRPr="00CD76C2">
              <w:rPr>
                <w:rFonts w:cs="Times New Roman"/>
                <w:noProof w:val="0"/>
                <w:color w:val="333333"/>
                <w:sz w:val="28"/>
                <w:szCs w:val="28"/>
                <w:shd w:val="clear" w:color="auto" w:fill="FFFFFF"/>
                <w:lang w:val="en-US" w:eastAsia="en-US"/>
              </w:rPr>
              <w:t xml:space="preserve"> Cá thể mới được sinh ra từ một mảnh của cơ thể mẹ.</w:t>
            </w:r>
          </w:p>
        </w:tc>
      </w:tr>
      <w:tr w:rsidR="006A3239" w:rsidRPr="00CD76C2" w:rsidTr="008E59E7">
        <w:tc>
          <w:tcPr>
            <w:tcW w:w="9062" w:type="dxa"/>
            <w:gridSpan w:val="2"/>
          </w:tcPr>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lastRenderedPageBreak/>
              <w:t>Họat động 4: Tìm hiểu vai trò và ứng dụng của sinh sản vô tính trong thực tiễn</w:t>
            </w:r>
          </w:p>
        </w:tc>
      </w:tr>
      <w:tr w:rsidR="006A3239" w:rsidRPr="00CD76C2" w:rsidTr="008E59E7">
        <w:tc>
          <w:tcPr>
            <w:tcW w:w="5524" w:type="dxa"/>
          </w:tcPr>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GV yêu cầu HS nghiên cứu SGK trả lời câu hỏi:</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Lấy ví dụ cho thấy sinh sản vô tính có vai trò quan trọng trong việc duy trì các đặc điểm của sinh vật.</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Nêu các biện pháp nhân giống vô tính ở thực vật. Mỗi biện pháp lấy ví dụ 1 – 2 loài cây.</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sz w:val="28"/>
                <w:szCs w:val="28"/>
                <w:lang w:eastAsia="en-US"/>
              </w:rPr>
              <w:t xml:space="preserve">? </w:t>
            </w:r>
            <w:r w:rsidRPr="000C7012">
              <w:rPr>
                <w:rFonts w:cs="Times New Roman"/>
                <w:noProof w:val="0"/>
                <w:color w:val="000000"/>
                <w:sz w:val="28"/>
                <w:szCs w:val="28"/>
                <w:shd w:val="clear" w:color="auto" w:fill="FFFFFF"/>
                <w:lang w:eastAsia="en-US"/>
              </w:rPr>
              <w:t>Lấy ví dụ về ứng dụng sinh sản vô tính của sinh vật ở địa phương em</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Kể tên một số loại rau, củ, quả mà gia đình em thường sử dụng được sản xuất bằng hình thức sinh sản sinh dưỡng</w:t>
            </w:r>
          </w:p>
          <w:p w:rsidR="006A3239" w:rsidRPr="000C7012" w:rsidRDefault="006A3239" w:rsidP="008E59E7">
            <w:pPr>
              <w:rPr>
                <w:rFonts w:cs="Times New Roman"/>
                <w:noProof w:val="0"/>
                <w:sz w:val="28"/>
                <w:szCs w:val="28"/>
                <w:lang w:eastAsia="en-US"/>
              </w:rPr>
            </w:pPr>
            <w:r w:rsidRPr="000C7012">
              <w:rPr>
                <w:rFonts w:cs="Times New Roman"/>
                <w:noProof w:val="0"/>
                <w:color w:val="000000"/>
                <w:sz w:val="28"/>
                <w:szCs w:val="28"/>
                <w:shd w:val="clear" w:color="auto" w:fill="FFFFFF"/>
                <w:lang w:eastAsia="en-US"/>
              </w:rPr>
              <w:lastRenderedPageBreak/>
              <w:t>? Quan sát hình 32.4, giải thích vì sao giâm cành, chiết cành, nuôi cấy mô là những biện pháp nhân nhanh giống cây trồng.</w:t>
            </w:r>
          </w:p>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t xml:space="preserve">- </w:t>
            </w:r>
            <w:r w:rsidRPr="000C7012">
              <w:rPr>
                <w:rFonts w:cs="Times New Roman"/>
                <w:noProof w:val="0"/>
                <w:sz w:val="28"/>
                <w:szCs w:val="28"/>
                <w:lang w:eastAsia="en-US"/>
              </w:rPr>
              <w:t>HS nghiên cứu SGK trả lời câu hỏi:</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Bằng cách sinh sản vô tính, một sinh vật tạo ra một bản sao di truyền giống hệt hoặc giống hệt nhau. Từ đó duy trì được các đặc điểm của sinh vật. Ví dụ : nuôi cấy mô cây phong lan, sâm ngọc linh,</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Các biện pháp và ví dụ:</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Nuôi cấy mô: Cây gừng, cây nghệ</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Giâm cành, chiết cành: cây cam, bưởi, táo, mía…</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Ứng dụng sinh sản vô tính của sinh vật ở địa phương em: Trồng bưởi, cam nhờ phương pháp chiết cành; giâm cành mía; nuôi cấy mô phong lan;…</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Một số loại rau, củ, quả được sản xuất bằng hình thức sinh sản sinh dưỡng như khoai tây, gừng, tỏi, hành tây,…</w:t>
            </w:r>
          </w:p>
          <w:p w:rsidR="006A3239" w:rsidRPr="000C7012" w:rsidRDefault="006A3239" w:rsidP="008E59E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t>-</w:t>
            </w:r>
            <w:r w:rsidRPr="000C7012">
              <w:rPr>
                <w:rFonts w:cs="Times New Roman"/>
                <w:noProof w:val="0"/>
                <w:sz w:val="28"/>
                <w:szCs w:val="28"/>
                <w:lang w:eastAsia="en-US"/>
              </w:rPr>
              <w:t>GV gọi ngẫu nhiên HS trả lời câu hỏi</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HS khác lắng nghe</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HS nhận xét, bổ sung</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GV đánh giá, kết luận.</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 xml:space="preserve">- GV yêu cầu HS đọc phần tìm hiểu thêm và em có biết SGK </w:t>
            </w:r>
          </w:p>
        </w:tc>
        <w:tc>
          <w:tcPr>
            <w:tcW w:w="3538" w:type="dxa"/>
          </w:tcPr>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lastRenderedPageBreak/>
              <w:t>III. Vai trò và ứng dụng sinh sản vô tính trong thực tiễn.</w:t>
            </w:r>
          </w:p>
          <w:p w:rsidR="006A3239" w:rsidRPr="000C7012" w:rsidRDefault="006A3239" w:rsidP="006A3239">
            <w:pPr>
              <w:numPr>
                <w:ilvl w:val="0"/>
                <w:numId w:val="28"/>
              </w:numPr>
              <w:contextualSpacing/>
              <w:rPr>
                <w:rFonts w:cs="Times New Roman"/>
                <w:noProof w:val="0"/>
                <w:sz w:val="28"/>
                <w:szCs w:val="28"/>
                <w:lang w:eastAsia="en-US"/>
              </w:rPr>
            </w:pPr>
            <w:r w:rsidRPr="000C7012">
              <w:rPr>
                <w:rFonts w:cs="Times New Roman"/>
                <w:noProof w:val="0"/>
                <w:sz w:val="28"/>
                <w:szCs w:val="28"/>
                <w:lang w:eastAsia="en-US"/>
              </w:rPr>
              <w:t>Vai trò: Duy trì các đặc điểm của sinh vật</w:t>
            </w:r>
          </w:p>
          <w:p w:rsidR="006A3239" w:rsidRPr="000C7012" w:rsidRDefault="006A3239" w:rsidP="006A3239">
            <w:pPr>
              <w:numPr>
                <w:ilvl w:val="0"/>
                <w:numId w:val="28"/>
              </w:numPr>
              <w:contextualSpacing/>
              <w:rPr>
                <w:rFonts w:cs="Times New Roman"/>
                <w:noProof w:val="0"/>
                <w:sz w:val="28"/>
                <w:szCs w:val="28"/>
                <w:lang w:eastAsia="en-US"/>
              </w:rPr>
            </w:pPr>
            <w:r w:rsidRPr="000C7012">
              <w:rPr>
                <w:rFonts w:cs="Times New Roman"/>
                <w:noProof w:val="0"/>
                <w:sz w:val="28"/>
                <w:szCs w:val="28"/>
                <w:lang w:eastAsia="en-US"/>
              </w:rPr>
              <w:t>Các phương pháp nhân giống vô tính:</w:t>
            </w:r>
          </w:p>
          <w:p w:rsidR="006A3239" w:rsidRPr="000C7012" w:rsidRDefault="006A3239" w:rsidP="008E59E7">
            <w:pPr>
              <w:ind w:left="360"/>
              <w:rPr>
                <w:rFonts w:cs="Times New Roman"/>
                <w:noProof w:val="0"/>
                <w:sz w:val="28"/>
                <w:szCs w:val="28"/>
                <w:lang w:eastAsia="en-US"/>
              </w:rPr>
            </w:pPr>
            <w:r w:rsidRPr="000C7012">
              <w:rPr>
                <w:rFonts w:cs="Times New Roman"/>
                <w:noProof w:val="0"/>
                <w:sz w:val="28"/>
                <w:szCs w:val="28"/>
                <w:lang w:eastAsia="en-US"/>
              </w:rPr>
              <w:t>+ Nuôi cấy mô</w:t>
            </w:r>
          </w:p>
          <w:p w:rsidR="006A3239" w:rsidRPr="000C7012" w:rsidRDefault="006A3239" w:rsidP="008E59E7">
            <w:pPr>
              <w:ind w:left="360"/>
              <w:rPr>
                <w:rFonts w:cs="Times New Roman"/>
                <w:noProof w:val="0"/>
                <w:sz w:val="28"/>
                <w:szCs w:val="28"/>
                <w:lang w:eastAsia="en-US"/>
              </w:rPr>
            </w:pPr>
            <w:r w:rsidRPr="000C7012">
              <w:rPr>
                <w:rFonts w:cs="Times New Roman"/>
                <w:noProof w:val="0"/>
                <w:sz w:val="28"/>
                <w:szCs w:val="28"/>
                <w:lang w:eastAsia="en-US"/>
              </w:rPr>
              <w:t>+ Giâm cành, chiết cành</w:t>
            </w:r>
          </w:p>
          <w:p w:rsidR="006A3239" w:rsidRPr="000C7012" w:rsidRDefault="006A3239" w:rsidP="006A3239">
            <w:pPr>
              <w:numPr>
                <w:ilvl w:val="0"/>
                <w:numId w:val="30"/>
              </w:numPr>
              <w:contextualSpacing/>
              <w:rPr>
                <w:rFonts w:cs="Times New Roman"/>
                <w:noProof w:val="0"/>
                <w:sz w:val="28"/>
                <w:szCs w:val="28"/>
                <w:lang w:eastAsia="en-US"/>
              </w:rPr>
            </w:pPr>
            <w:r w:rsidRPr="000C7012">
              <w:rPr>
                <w:rFonts w:cs="Times New Roman"/>
                <w:noProof w:val="0"/>
                <w:sz w:val="28"/>
                <w:szCs w:val="28"/>
                <w:lang w:eastAsia="en-US"/>
              </w:rPr>
              <w:t>Góp phần làm tăng hiệu quả kinh tế nông, lâm nghiệp.</w:t>
            </w:r>
          </w:p>
        </w:tc>
      </w:tr>
    </w:tbl>
    <w:p w:rsidR="006A3239" w:rsidRPr="000C7012" w:rsidRDefault="006A3239" w:rsidP="006A3239">
      <w:pPr>
        <w:spacing w:after="160" w:line="259" w:lineRule="auto"/>
        <w:rPr>
          <w:rFonts w:cs="Times New Roman"/>
          <w:b/>
          <w:noProof w:val="0"/>
          <w:sz w:val="28"/>
          <w:szCs w:val="28"/>
          <w:lang w:eastAsia="en-US"/>
        </w:rPr>
      </w:pPr>
      <w:r w:rsidRPr="000C7012">
        <w:rPr>
          <w:rFonts w:cs="Times New Roman"/>
          <w:b/>
          <w:noProof w:val="0"/>
          <w:sz w:val="28"/>
          <w:szCs w:val="28"/>
          <w:lang w:eastAsia="en-US"/>
        </w:rPr>
        <w:lastRenderedPageBreak/>
        <w:t>3.Hoạt động 3: Luyện tập:</w:t>
      </w:r>
    </w:p>
    <w:p w:rsidR="006A3239" w:rsidRPr="000C7012" w:rsidRDefault="006A3239" w:rsidP="006A3239">
      <w:pPr>
        <w:spacing w:after="160" w:line="259" w:lineRule="auto"/>
        <w:rPr>
          <w:rFonts w:cs="Times New Roman"/>
          <w:noProof w:val="0"/>
          <w:sz w:val="28"/>
          <w:szCs w:val="28"/>
          <w:lang w:eastAsia="en-US"/>
        </w:rPr>
      </w:pPr>
      <w:r w:rsidRPr="000C7012">
        <w:rPr>
          <w:rFonts w:cs="Times New Roman"/>
          <w:b/>
          <w:noProof w:val="0"/>
          <w:sz w:val="28"/>
          <w:szCs w:val="28"/>
          <w:lang w:eastAsia="en-US"/>
        </w:rPr>
        <w:t xml:space="preserve">a) Mục tiêu: </w:t>
      </w:r>
      <w:r w:rsidRPr="000C7012">
        <w:rPr>
          <w:rFonts w:cs="Times New Roman"/>
          <w:noProof w:val="0"/>
          <w:sz w:val="28"/>
          <w:szCs w:val="28"/>
          <w:lang w:eastAsia="en-US"/>
        </w:rPr>
        <w:t>Khắc sâu được kiến thức đã học</w:t>
      </w:r>
    </w:p>
    <w:p w:rsidR="006A3239" w:rsidRPr="000C7012" w:rsidRDefault="006A3239" w:rsidP="006A3239">
      <w:pPr>
        <w:spacing w:after="160" w:line="259" w:lineRule="auto"/>
        <w:rPr>
          <w:rFonts w:cs="Times New Roman"/>
          <w:b/>
          <w:noProof w:val="0"/>
          <w:sz w:val="28"/>
          <w:szCs w:val="28"/>
          <w:lang w:eastAsia="en-US"/>
        </w:rPr>
      </w:pPr>
      <w:r w:rsidRPr="000C7012">
        <w:rPr>
          <w:rFonts w:cs="Times New Roman"/>
          <w:b/>
          <w:noProof w:val="0"/>
          <w:sz w:val="28"/>
          <w:szCs w:val="28"/>
          <w:lang w:eastAsia="en-US"/>
        </w:rPr>
        <w:t>b) Tổ chức thực hiện:</w:t>
      </w:r>
    </w:p>
    <w:tbl>
      <w:tblPr>
        <w:tblStyle w:val="TableGrid35"/>
        <w:tblW w:w="0" w:type="auto"/>
        <w:tblLook w:val="04A0" w:firstRow="1" w:lastRow="0" w:firstColumn="1" w:lastColumn="0" w:noHBand="0" w:noVBand="1"/>
      </w:tblPr>
      <w:tblGrid>
        <w:gridCol w:w="5524"/>
        <w:gridCol w:w="3538"/>
      </w:tblGrid>
      <w:tr w:rsidR="006A3239" w:rsidRPr="00CD76C2" w:rsidTr="008E59E7">
        <w:tc>
          <w:tcPr>
            <w:tcW w:w="5524" w:type="dxa"/>
          </w:tcPr>
          <w:p w:rsidR="006A3239" w:rsidRPr="000C7012" w:rsidRDefault="006A3239" w:rsidP="008E59E7">
            <w:pPr>
              <w:jc w:val="center"/>
              <w:rPr>
                <w:rFonts w:cs="Times New Roman"/>
                <w:b/>
                <w:noProof w:val="0"/>
                <w:sz w:val="28"/>
                <w:szCs w:val="28"/>
                <w:lang w:eastAsia="en-US"/>
              </w:rPr>
            </w:pPr>
            <w:r w:rsidRPr="000C7012">
              <w:rPr>
                <w:rFonts w:cs="Times New Roman"/>
                <w:b/>
                <w:noProof w:val="0"/>
                <w:sz w:val="28"/>
                <w:szCs w:val="28"/>
                <w:lang w:eastAsia="en-US"/>
              </w:rPr>
              <w:t>Hoạt động của giáo viên và học sinh</w:t>
            </w:r>
          </w:p>
        </w:tc>
        <w:tc>
          <w:tcPr>
            <w:tcW w:w="3538" w:type="dxa"/>
          </w:tcPr>
          <w:p w:rsidR="006A3239" w:rsidRPr="00CD76C2" w:rsidRDefault="006A3239" w:rsidP="008E59E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6A3239" w:rsidRPr="009D2993" w:rsidTr="008E59E7">
        <w:tc>
          <w:tcPr>
            <w:tcW w:w="5524" w:type="dxa"/>
          </w:tcPr>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GV tổ chức trò chơi “Ai nhanh hơn?”, yêu cầu HS tham gia trả lời</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Câu 1: Có mấy hình thức sinh sản ở sinh vật?</w:t>
            </w:r>
          </w:p>
          <w:p w:rsidR="006A3239" w:rsidRPr="000C7012" w:rsidRDefault="006A3239" w:rsidP="008E59E7">
            <w:pPr>
              <w:contextualSpacing/>
              <w:rPr>
                <w:rFonts w:cs="Times New Roman"/>
                <w:noProof w:val="0"/>
                <w:sz w:val="28"/>
                <w:szCs w:val="28"/>
                <w:lang w:eastAsia="en-US"/>
              </w:rPr>
            </w:pPr>
            <w:r w:rsidRPr="000C7012">
              <w:rPr>
                <w:rFonts w:cs="Times New Roman"/>
                <w:noProof w:val="0"/>
                <w:sz w:val="28"/>
                <w:szCs w:val="28"/>
                <w:lang w:eastAsia="en-US"/>
              </w:rPr>
              <w:lastRenderedPageBreak/>
              <w:t>A.1    B. 2         C. 3          D. 4</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Câu 2: Các hình thức sinh sản của sinh vật là:</w:t>
            </w:r>
          </w:p>
          <w:p w:rsidR="006A3239" w:rsidRPr="000C7012" w:rsidRDefault="006A3239" w:rsidP="006A3239">
            <w:pPr>
              <w:numPr>
                <w:ilvl w:val="0"/>
                <w:numId w:val="33"/>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hữu tính</w:t>
            </w:r>
          </w:p>
          <w:p w:rsidR="006A3239" w:rsidRPr="000C7012" w:rsidRDefault="006A3239" w:rsidP="006A3239">
            <w:pPr>
              <w:numPr>
                <w:ilvl w:val="0"/>
                <w:numId w:val="33"/>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phân mảnh</w:t>
            </w:r>
          </w:p>
          <w:p w:rsidR="006A3239" w:rsidRPr="000C7012" w:rsidRDefault="006A3239" w:rsidP="006A3239">
            <w:pPr>
              <w:numPr>
                <w:ilvl w:val="0"/>
                <w:numId w:val="33"/>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sinh dưỡng.</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Câu 3: Sinh sản vô tính có đặc điểm gì?</w:t>
            </w:r>
          </w:p>
          <w:p w:rsidR="006A3239" w:rsidRPr="000C7012" w:rsidRDefault="006A3239" w:rsidP="006A3239">
            <w:pPr>
              <w:numPr>
                <w:ilvl w:val="0"/>
                <w:numId w:val="32"/>
              </w:numPr>
              <w:contextualSpacing/>
              <w:rPr>
                <w:rFonts w:cs="Times New Roman"/>
                <w:noProof w:val="0"/>
                <w:sz w:val="28"/>
                <w:szCs w:val="28"/>
                <w:lang w:eastAsia="en-US"/>
              </w:rPr>
            </w:pPr>
            <w:r w:rsidRPr="000C7012">
              <w:rPr>
                <w:rFonts w:cs="Times New Roman"/>
                <w:noProof w:val="0"/>
                <w:sz w:val="28"/>
                <w:szCs w:val="28"/>
                <w:lang w:eastAsia="en-US"/>
              </w:rPr>
              <w:t>Cơ thể con chỉ nhận được chất di truyền của mẹ nên giống nhau và giống mẹ.</w:t>
            </w:r>
          </w:p>
          <w:p w:rsidR="006A3239" w:rsidRPr="000C7012" w:rsidRDefault="006A3239" w:rsidP="006A3239">
            <w:pPr>
              <w:numPr>
                <w:ilvl w:val="0"/>
                <w:numId w:val="32"/>
              </w:numPr>
              <w:contextualSpacing/>
              <w:rPr>
                <w:rFonts w:cs="Times New Roman"/>
                <w:noProof w:val="0"/>
                <w:sz w:val="28"/>
                <w:szCs w:val="28"/>
                <w:lang w:eastAsia="en-US"/>
              </w:rPr>
            </w:pPr>
            <w:r w:rsidRPr="000C7012">
              <w:rPr>
                <w:rFonts w:cs="Times New Roman"/>
                <w:noProof w:val="0"/>
                <w:sz w:val="28"/>
                <w:szCs w:val="28"/>
                <w:lang w:eastAsia="en-US"/>
              </w:rPr>
              <w:t>Không có sự kết hợp giữa yếu tố đực và yếu tố cái.</w:t>
            </w:r>
          </w:p>
          <w:p w:rsidR="006A3239" w:rsidRPr="000C7012" w:rsidRDefault="006A3239" w:rsidP="006A3239">
            <w:pPr>
              <w:numPr>
                <w:ilvl w:val="0"/>
                <w:numId w:val="32"/>
              </w:numPr>
              <w:contextualSpacing/>
              <w:rPr>
                <w:rFonts w:cs="Times New Roman"/>
                <w:noProof w:val="0"/>
                <w:sz w:val="28"/>
                <w:szCs w:val="28"/>
                <w:lang w:eastAsia="en-US"/>
              </w:rPr>
            </w:pPr>
            <w:r w:rsidRPr="000C7012">
              <w:rPr>
                <w:rFonts w:cs="Times New Roman"/>
                <w:noProof w:val="0"/>
                <w:sz w:val="28"/>
                <w:szCs w:val="28"/>
                <w:lang w:eastAsia="en-US"/>
              </w:rPr>
              <w:t>Có sự kết hợp giữa yếu tố đực và yếu tố cái</w:t>
            </w:r>
          </w:p>
          <w:p w:rsidR="006A3239" w:rsidRPr="00CD76C2" w:rsidRDefault="006A3239" w:rsidP="006A3239">
            <w:pPr>
              <w:numPr>
                <w:ilvl w:val="0"/>
                <w:numId w:val="32"/>
              </w:numPr>
              <w:contextualSpacing/>
              <w:rPr>
                <w:rFonts w:cs="Times New Roman"/>
                <w:noProof w:val="0"/>
                <w:sz w:val="28"/>
                <w:szCs w:val="28"/>
                <w:lang w:val="pt-BR" w:eastAsia="en-US"/>
              </w:rPr>
            </w:pPr>
            <w:r w:rsidRPr="00CD76C2">
              <w:rPr>
                <w:rFonts w:cs="Times New Roman"/>
                <w:noProof w:val="0"/>
                <w:sz w:val="28"/>
                <w:szCs w:val="28"/>
                <w:lang w:val="pt-BR" w:eastAsia="en-US"/>
              </w:rPr>
              <w:t>Cả A và C đều đúng.</w:t>
            </w:r>
          </w:p>
          <w:p w:rsidR="006A3239" w:rsidRPr="00CD76C2" w:rsidRDefault="006A3239" w:rsidP="008E59E7">
            <w:pPr>
              <w:rPr>
                <w:rFonts w:cs="Times New Roman"/>
                <w:noProof w:val="0"/>
                <w:sz w:val="28"/>
                <w:szCs w:val="28"/>
                <w:lang w:val="pt-BR" w:eastAsia="en-US"/>
              </w:rPr>
            </w:pPr>
            <w:r w:rsidRPr="00CD76C2">
              <w:rPr>
                <w:rFonts w:cs="Times New Roman"/>
                <w:noProof w:val="0"/>
                <w:sz w:val="28"/>
                <w:szCs w:val="28"/>
                <w:lang w:val="pt-BR" w:eastAsia="en-US"/>
              </w:rPr>
              <w:t>Câu 4: Các hình thức sinh sản vô tính ở thực vật là:</w:t>
            </w:r>
          </w:p>
          <w:p w:rsidR="006A3239" w:rsidRPr="009D2993" w:rsidRDefault="006A3239" w:rsidP="008E59E7">
            <w:pPr>
              <w:contextualSpacing/>
              <w:rPr>
                <w:rFonts w:cs="Times New Roman"/>
                <w:noProof w:val="0"/>
                <w:sz w:val="28"/>
                <w:szCs w:val="28"/>
                <w:lang w:val="pt-BR" w:eastAsia="en-US"/>
              </w:rPr>
            </w:pPr>
            <w:r w:rsidRPr="009D2993">
              <w:rPr>
                <w:rFonts w:cs="Times New Roman"/>
                <w:noProof w:val="0"/>
                <w:sz w:val="28"/>
                <w:szCs w:val="28"/>
                <w:lang w:val="pt-BR" w:eastAsia="en-US"/>
              </w:rPr>
              <w:t>A.Nảy chồi và phân nhánh</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B.Sinh sản bằng bào tử và sinh sản sinh dưỡng</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C.Sinh sản và phân nhánh</w:t>
            </w:r>
          </w:p>
          <w:p w:rsidR="006A3239" w:rsidRPr="000C7012" w:rsidRDefault="006A3239" w:rsidP="008E59E7">
            <w:pPr>
              <w:rPr>
                <w:rFonts w:cs="Times New Roman"/>
                <w:noProof w:val="0"/>
                <w:sz w:val="28"/>
                <w:szCs w:val="28"/>
                <w:lang w:val="pt-BR" w:eastAsia="en-US"/>
              </w:rPr>
            </w:pPr>
            <w:r w:rsidRPr="000C7012">
              <w:rPr>
                <w:rFonts w:cs="Times New Roman"/>
                <w:noProof w:val="0"/>
                <w:sz w:val="28"/>
                <w:szCs w:val="28"/>
                <w:lang w:val="pt-BR" w:eastAsia="en-US"/>
              </w:rPr>
              <w:t>Câu 5: Các hình thức sinh sản vô tính ở động vật là?</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A.Nảy chồi, phân mảnh và trinh sản</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B.Nảy chồi, sinh sản bằng bào tử và trinh sản</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C.Nảy chồi, phân mảnh và sinh sản bằng bào tử</w:t>
            </w:r>
          </w:p>
          <w:p w:rsidR="006A3239" w:rsidRPr="000C7012" w:rsidRDefault="006A3239" w:rsidP="008E59E7">
            <w:pPr>
              <w:contextualSpacing/>
              <w:rPr>
                <w:rFonts w:cs="Times New Roman"/>
                <w:noProof w:val="0"/>
                <w:sz w:val="28"/>
                <w:szCs w:val="28"/>
                <w:lang w:val="pt-BR" w:eastAsia="en-US"/>
              </w:rPr>
            </w:pPr>
            <w:r w:rsidRPr="000C7012">
              <w:rPr>
                <w:rFonts w:cs="Times New Roman"/>
                <w:noProof w:val="0"/>
                <w:sz w:val="28"/>
                <w:szCs w:val="28"/>
                <w:lang w:val="pt-BR" w:eastAsia="en-US"/>
              </w:rPr>
              <w:t>D.Nảy chồi, sinh sản bằng bào tử và sinh sản sinh dưỡng.</w:t>
            </w:r>
          </w:p>
          <w:p w:rsidR="006A3239" w:rsidRPr="000C7012" w:rsidRDefault="006A3239" w:rsidP="008E59E7">
            <w:pPr>
              <w:rPr>
                <w:rFonts w:cs="Times New Roman"/>
                <w:noProof w:val="0"/>
                <w:sz w:val="28"/>
                <w:szCs w:val="28"/>
                <w:lang w:val="pt-BR" w:eastAsia="en-US"/>
              </w:rPr>
            </w:pPr>
            <w:r w:rsidRPr="000C7012">
              <w:rPr>
                <w:rFonts w:cs="Times New Roman"/>
                <w:b/>
                <w:noProof w:val="0"/>
                <w:sz w:val="28"/>
                <w:szCs w:val="28"/>
                <w:lang w:val="pt-BR" w:eastAsia="en-US"/>
              </w:rPr>
              <w:t>-</w:t>
            </w:r>
            <w:r w:rsidRPr="000C7012">
              <w:rPr>
                <w:rFonts w:cs="Times New Roman"/>
                <w:noProof w:val="0"/>
                <w:sz w:val="28"/>
                <w:szCs w:val="28"/>
                <w:lang w:val="pt-BR" w:eastAsia="en-US"/>
              </w:rPr>
              <w:t>HS tham gia trò chơi, trả lời các câu hỏi</w:t>
            </w:r>
          </w:p>
          <w:p w:rsidR="006A3239" w:rsidRPr="000C7012" w:rsidRDefault="006A3239" w:rsidP="008E59E7">
            <w:pPr>
              <w:rPr>
                <w:rFonts w:cs="Times New Roman"/>
                <w:b/>
                <w:noProof w:val="0"/>
                <w:sz w:val="28"/>
                <w:szCs w:val="28"/>
                <w:lang w:val="pt-BR" w:eastAsia="en-US"/>
              </w:rPr>
            </w:pPr>
            <w:r w:rsidRPr="000C7012">
              <w:rPr>
                <w:rFonts w:cs="Times New Roman"/>
                <w:b/>
                <w:noProof w:val="0"/>
                <w:sz w:val="28"/>
                <w:szCs w:val="28"/>
                <w:lang w:val="pt-BR" w:eastAsia="en-US"/>
              </w:rPr>
              <w:t>-</w:t>
            </w:r>
            <w:r w:rsidRPr="000C7012">
              <w:rPr>
                <w:rFonts w:cs="Times New Roman"/>
                <w:noProof w:val="0"/>
                <w:sz w:val="28"/>
                <w:szCs w:val="28"/>
                <w:lang w:val="pt-BR" w:eastAsia="en-US"/>
              </w:rPr>
              <w:t>GV gọi ngẫu nhiên HS trả lời</w:t>
            </w:r>
          </w:p>
          <w:p w:rsidR="006A3239" w:rsidRPr="000C7012" w:rsidRDefault="006A3239" w:rsidP="008E59E7">
            <w:pPr>
              <w:rPr>
                <w:rFonts w:cs="Times New Roman"/>
                <w:noProof w:val="0"/>
                <w:sz w:val="28"/>
                <w:szCs w:val="28"/>
                <w:lang w:val="pt-BR" w:eastAsia="en-US"/>
              </w:rPr>
            </w:pPr>
            <w:r w:rsidRPr="000C7012">
              <w:rPr>
                <w:rFonts w:cs="Times New Roman"/>
                <w:b/>
                <w:noProof w:val="0"/>
                <w:sz w:val="28"/>
                <w:szCs w:val="28"/>
                <w:lang w:val="pt-BR" w:eastAsia="en-US"/>
              </w:rPr>
              <w:t>-</w:t>
            </w:r>
            <w:r w:rsidRPr="000C7012">
              <w:rPr>
                <w:rFonts w:cs="Times New Roman"/>
                <w:noProof w:val="0"/>
                <w:sz w:val="28"/>
                <w:szCs w:val="28"/>
                <w:lang w:val="pt-BR" w:eastAsia="en-US"/>
              </w:rPr>
              <w:t>HS nhận xét</w:t>
            </w:r>
          </w:p>
          <w:p w:rsidR="006A3239" w:rsidRPr="000C7012" w:rsidRDefault="006A3239" w:rsidP="008E59E7">
            <w:pPr>
              <w:rPr>
                <w:rFonts w:cs="Times New Roman"/>
                <w:noProof w:val="0"/>
                <w:sz w:val="28"/>
                <w:szCs w:val="28"/>
                <w:lang w:val="pt-BR" w:eastAsia="en-US"/>
              </w:rPr>
            </w:pPr>
            <w:r w:rsidRPr="000C7012">
              <w:rPr>
                <w:rFonts w:cs="Times New Roman"/>
                <w:noProof w:val="0"/>
                <w:sz w:val="28"/>
                <w:szCs w:val="28"/>
                <w:lang w:val="pt-BR" w:eastAsia="en-US"/>
              </w:rPr>
              <w:t>-GV nhận xét, đưa ra kết quả.</w:t>
            </w:r>
          </w:p>
        </w:tc>
        <w:tc>
          <w:tcPr>
            <w:tcW w:w="3538" w:type="dxa"/>
          </w:tcPr>
          <w:p w:rsidR="006A3239" w:rsidRPr="00CD76C2" w:rsidRDefault="006A3239" w:rsidP="008E59E7">
            <w:pPr>
              <w:spacing w:after="160" w:line="259" w:lineRule="auto"/>
              <w:rPr>
                <w:rFonts w:cs="Times New Roman"/>
                <w:noProof w:val="0"/>
                <w:sz w:val="28"/>
                <w:szCs w:val="28"/>
                <w:lang w:val="pt-BR" w:eastAsia="en-US"/>
              </w:rPr>
            </w:pPr>
            <w:r w:rsidRPr="00CD76C2">
              <w:rPr>
                <w:rFonts w:cs="Times New Roman"/>
                <w:noProof w:val="0"/>
                <w:sz w:val="28"/>
                <w:szCs w:val="28"/>
                <w:lang w:val="pt-BR" w:eastAsia="en-US"/>
              </w:rPr>
              <w:lastRenderedPageBreak/>
              <w:t>Đáp án câu hỏi 1.A  2.A  3.D  4.B  5.A</w:t>
            </w:r>
          </w:p>
          <w:p w:rsidR="006A3239" w:rsidRPr="009D2993" w:rsidRDefault="006A3239" w:rsidP="008E59E7">
            <w:pPr>
              <w:rPr>
                <w:rFonts w:cs="Times New Roman"/>
                <w:b/>
                <w:noProof w:val="0"/>
                <w:sz w:val="28"/>
                <w:szCs w:val="28"/>
                <w:lang w:val="pt-BR" w:eastAsia="en-US"/>
              </w:rPr>
            </w:pPr>
          </w:p>
        </w:tc>
      </w:tr>
    </w:tbl>
    <w:p w:rsidR="006A3239" w:rsidRPr="00CD76C2" w:rsidRDefault="006A3239" w:rsidP="006A3239">
      <w:pPr>
        <w:numPr>
          <w:ilvl w:val="0"/>
          <w:numId w:val="26"/>
        </w:numPr>
        <w:spacing w:after="160" w:line="259" w:lineRule="auto"/>
        <w:contextualSpacing/>
        <w:rPr>
          <w:rFonts w:cs="Times New Roman"/>
          <w:b/>
          <w:noProof w:val="0"/>
          <w:sz w:val="28"/>
          <w:szCs w:val="28"/>
          <w:lang w:val="en-US" w:eastAsia="en-US"/>
        </w:rPr>
      </w:pPr>
      <w:r w:rsidRPr="00CD76C2">
        <w:rPr>
          <w:rFonts w:cs="Times New Roman"/>
          <w:b/>
          <w:noProof w:val="0"/>
          <w:sz w:val="28"/>
          <w:szCs w:val="28"/>
          <w:lang w:val="en-US" w:eastAsia="en-US"/>
        </w:rPr>
        <w:lastRenderedPageBreak/>
        <w:t>Hoạt động 4: Vận dụng:</w:t>
      </w:r>
    </w:p>
    <w:p w:rsidR="006A3239" w:rsidRPr="00CD76C2" w:rsidRDefault="006A3239" w:rsidP="006A3239">
      <w:pPr>
        <w:spacing w:after="160" w:line="259" w:lineRule="auto"/>
        <w:contextualSpacing/>
        <w:rPr>
          <w:rFonts w:cs="Times New Roman"/>
          <w:noProof w:val="0"/>
          <w:sz w:val="28"/>
          <w:szCs w:val="28"/>
          <w:lang w:val="en-US" w:eastAsia="en-US"/>
        </w:rPr>
      </w:pPr>
      <w:r w:rsidRPr="00CD76C2">
        <w:rPr>
          <w:rFonts w:cs="Times New Roman"/>
          <w:b/>
          <w:noProof w:val="0"/>
          <w:sz w:val="28"/>
          <w:szCs w:val="28"/>
          <w:lang w:val="en-US" w:eastAsia="en-US"/>
        </w:rPr>
        <w:t xml:space="preserve">a) Mục tiêu: </w:t>
      </w:r>
      <w:r w:rsidRPr="00CD76C2">
        <w:rPr>
          <w:rFonts w:cs="Times New Roman"/>
          <w:noProof w:val="0"/>
          <w:sz w:val="28"/>
          <w:szCs w:val="28"/>
          <w:lang w:val="en-US" w:eastAsia="en-US"/>
        </w:rPr>
        <w:t>Vận dụng được kiến thức đã học vào thực tiễn</w:t>
      </w:r>
    </w:p>
    <w:p w:rsidR="006A3239" w:rsidRPr="00CD76C2" w:rsidRDefault="006A3239" w:rsidP="006A3239">
      <w:pPr>
        <w:spacing w:after="160" w:line="259" w:lineRule="auto"/>
        <w:contextualSpacing/>
        <w:rPr>
          <w:rFonts w:cs="Times New Roman"/>
          <w:b/>
          <w:noProof w:val="0"/>
          <w:sz w:val="28"/>
          <w:szCs w:val="28"/>
          <w:lang w:val="en-US" w:eastAsia="en-US"/>
        </w:rPr>
      </w:pPr>
      <w:r w:rsidRPr="00CD76C2">
        <w:rPr>
          <w:rFonts w:cs="Times New Roman"/>
          <w:b/>
          <w:noProof w:val="0"/>
          <w:sz w:val="28"/>
          <w:szCs w:val="28"/>
          <w:lang w:val="en-US" w:eastAsia="en-US"/>
        </w:rPr>
        <w:t>b) Tổ chức thực hiện:</w:t>
      </w:r>
    </w:p>
    <w:tbl>
      <w:tblPr>
        <w:tblStyle w:val="TableGrid35"/>
        <w:tblW w:w="0" w:type="auto"/>
        <w:tblLook w:val="04A0" w:firstRow="1" w:lastRow="0" w:firstColumn="1" w:lastColumn="0" w:noHBand="0" w:noVBand="1"/>
      </w:tblPr>
      <w:tblGrid>
        <w:gridCol w:w="5524"/>
        <w:gridCol w:w="3538"/>
      </w:tblGrid>
      <w:tr w:rsidR="006A3239" w:rsidRPr="00CD76C2" w:rsidTr="008E59E7">
        <w:tc>
          <w:tcPr>
            <w:tcW w:w="5524" w:type="dxa"/>
          </w:tcPr>
          <w:p w:rsidR="006A3239" w:rsidRPr="00CD76C2" w:rsidRDefault="006A3239" w:rsidP="008E59E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538" w:type="dxa"/>
          </w:tcPr>
          <w:p w:rsidR="006A3239" w:rsidRPr="00CD76C2" w:rsidRDefault="006A3239" w:rsidP="008E59E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6A3239" w:rsidRPr="00CD76C2" w:rsidTr="008E59E7">
        <w:tc>
          <w:tcPr>
            <w:tcW w:w="5524" w:type="dxa"/>
          </w:tcPr>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t>-</w:t>
            </w:r>
            <w:r w:rsidRPr="000C7012">
              <w:rPr>
                <w:rFonts w:cs="Times New Roman"/>
                <w:noProof w:val="0"/>
                <w:sz w:val="28"/>
                <w:szCs w:val="28"/>
                <w:lang w:eastAsia="en-US"/>
              </w:rPr>
              <w:t xml:space="preserve">GV sử dụng “kĩ thuật Động não” yêu cầu HS trả lời nhanh câu hỏi: </w:t>
            </w:r>
          </w:p>
          <w:p w:rsidR="006A3239" w:rsidRPr="000C7012" w:rsidRDefault="006A3239" w:rsidP="008E59E7">
            <w:pPr>
              <w:rPr>
                <w:rFonts w:cs="Times New Roman"/>
                <w:noProof w:val="0"/>
                <w:sz w:val="28"/>
                <w:szCs w:val="28"/>
                <w:lang w:eastAsia="en-US"/>
              </w:rPr>
            </w:pPr>
            <w:r w:rsidRPr="000C7012">
              <w:rPr>
                <w:rFonts w:cs="Times New Roman"/>
                <w:noProof w:val="0"/>
                <w:sz w:val="28"/>
                <w:szCs w:val="28"/>
                <w:lang w:eastAsia="en-US"/>
              </w:rPr>
              <w:t>Kể tên một số loại rau, củ quả mà gia đình thường sử dụng bằng hình thức sinh sản sinh dưỡng.</w:t>
            </w:r>
          </w:p>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lastRenderedPageBreak/>
              <w:t>-</w:t>
            </w:r>
            <w:r w:rsidRPr="000C7012">
              <w:rPr>
                <w:rFonts w:cs="Times New Roman"/>
                <w:noProof w:val="0"/>
                <w:sz w:val="28"/>
                <w:szCs w:val="28"/>
                <w:lang w:eastAsia="en-US"/>
              </w:rPr>
              <w:t>HS sẽ có 2 phút chuẩn bị trước khi trả lời nhanh.</w:t>
            </w:r>
          </w:p>
          <w:p w:rsidR="006A3239" w:rsidRPr="000C7012" w:rsidRDefault="006A3239" w:rsidP="008E59E7">
            <w:pPr>
              <w:rPr>
                <w:rFonts w:cs="Times New Roman"/>
                <w:b/>
                <w:noProof w:val="0"/>
                <w:sz w:val="28"/>
                <w:szCs w:val="28"/>
                <w:lang w:eastAsia="en-US"/>
              </w:rPr>
            </w:pPr>
            <w:r w:rsidRPr="000C7012">
              <w:rPr>
                <w:rFonts w:cs="Times New Roman"/>
                <w:noProof w:val="0"/>
                <w:sz w:val="28"/>
                <w:szCs w:val="28"/>
                <w:lang w:eastAsia="en-US"/>
              </w:rPr>
              <w:t>-GV gọi ngẫu nhiên HS trả lời câu hỏi, mỗi HS đưa ra 1 câu trả lời, câu trả lời sau không trùng với câu trả lời trước.</w:t>
            </w:r>
          </w:p>
          <w:p w:rsidR="006A3239" w:rsidRPr="000C7012" w:rsidRDefault="006A3239" w:rsidP="008E59E7">
            <w:pPr>
              <w:rPr>
                <w:rFonts w:cs="Times New Roman"/>
                <w:noProof w:val="0"/>
                <w:sz w:val="28"/>
                <w:szCs w:val="28"/>
                <w:lang w:eastAsia="en-US"/>
              </w:rPr>
            </w:pPr>
            <w:r w:rsidRPr="000C7012">
              <w:rPr>
                <w:rFonts w:cs="Times New Roman"/>
                <w:b/>
                <w:noProof w:val="0"/>
                <w:sz w:val="28"/>
                <w:szCs w:val="28"/>
                <w:lang w:eastAsia="en-US"/>
              </w:rPr>
              <w:t>-</w:t>
            </w:r>
            <w:r w:rsidRPr="000C7012">
              <w:rPr>
                <w:rFonts w:cs="Times New Roman"/>
                <w:noProof w:val="0"/>
                <w:sz w:val="28"/>
                <w:szCs w:val="28"/>
                <w:lang w:eastAsia="en-US"/>
              </w:rPr>
              <w:t>GV nhận xét, đánh giá, kết luận</w:t>
            </w:r>
          </w:p>
        </w:tc>
        <w:tc>
          <w:tcPr>
            <w:tcW w:w="3538" w:type="dxa"/>
          </w:tcPr>
          <w:p w:rsidR="006A3239" w:rsidRPr="000C7012" w:rsidRDefault="006A3239" w:rsidP="008E59E7">
            <w:pPr>
              <w:rPr>
                <w:rFonts w:cs="Times New Roman"/>
                <w:noProof w:val="0"/>
                <w:sz w:val="28"/>
                <w:szCs w:val="28"/>
                <w:lang w:eastAsia="en-US"/>
              </w:rPr>
            </w:pPr>
          </w:p>
          <w:p w:rsidR="006A3239" w:rsidRPr="000C7012" w:rsidRDefault="006A3239" w:rsidP="008E59E7">
            <w:pPr>
              <w:rPr>
                <w:rFonts w:cs="Times New Roman"/>
                <w:noProof w:val="0"/>
                <w:sz w:val="28"/>
                <w:szCs w:val="28"/>
                <w:lang w:eastAsia="en-US"/>
              </w:rPr>
            </w:pPr>
          </w:p>
          <w:p w:rsidR="006A3239" w:rsidRPr="000C7012" w:rsidRDefault="006A3239" w:rsidP="008E59E7">
            <w:pPr>
              <w:rPr>
                <w:rFonts w:cs="Times New Roman"/>
                <w:b/>
                <w:noProof w:val="0"/>
                <w:sz w:val="28"/>
                <w:szCs w:val="28"/>
                <w:lang w:eastAsia="en-US"/>
              </w:rPr>
            </w:pPr>
            <w:r w:rsidRPr="000C7012">
              <w:rPr>
                <w:rFonts w:cs="Times New Roman"/>
                <w:noProof w:val="0"/>
                <w:sz w:val="28"/>
                <w:szCs w:val="28"/>
                <w:lang w:eastAsia="en-US"/>
              </w:rPr>
              <w:t xml:space="preserve">-Khoai lang, khoai tây, rau má, bưởi, cam, mía, bòng, </w:t>
            </w:r>
            <w:r w:rsidRPr="000C7012">
              <w:rPr>
                <w:rFonts w:cs="Times New Roman"/>
                <w:noProof w:val="0"/>
                <w:sz w:val="28"/>
                <w:szCs w:val="28"/>
                <w:lang w:eastAsia="en-US"/>
              </w:rPr>
              <w:lastRenderedPageBreak/>
              <w:t xml:space="preserve">rau muống, táo, gừng, rau ngót, chuối, </w:t>
            </w:r>
          </w:p>
          <w:p w:rsidR="006A3239" w:rsidRPr="000C7012" w:rsidRDefault="006A3239" w:rsidP="008E59E7">
            <w:pPr>
              <w:rPr>
                <w:rFonts w:cs="Times New Roman"/>
                <w:b/>
                <w:noProof w:val="0"/>
                <w:sz w:val="28"/>
                <w:szCs w:val="28"/>
                <w:lang w:eastAsia="en-US"/>
              </w:rPr>
            </w:pPr>
          </w:p>
        </w:tc>
      </w:tr>
    </w:tbl>
    <w:p w:rsidR="006A3239" w:rsidRPr="000C7012" w:rsidRDefault="006A3239" w:rsidP="006A3239">
      <w:pPr>
        <w:spacing w:after="160" w:line="259" w:lineRule="auto"/>
        <w:contextualSpacing/>
        <w:rPr>
          <w:rFonts w:cs="Times New Roman"/>
          <w:b/>
          <w:noProof w:val="0"/>
          <w:sz w:val="28"/>
          <w:szCs w:val="28"/>
          <w:lang w:eastAsia="en-US"/>
        </w:rPr>
      </w:pPr>
    </w:p>
    <w:p w:rsidR="006A3239" w:rsidRPr="00CD76C2" w:rsidRDefault="006A3239" w:rsidP="006A3239">
      <w:pPr>
        <w:spacing w:after="160" w:line="259" w:lineRule="auto"/>
        <w:contextualSpacing/>
        <w:rPr>
          <w:rFonts w:cs="Times New Roman"/>
          <w:b/>
          <w:noProof w:val="0"/>
          <w:sz w:val="28"/>
          <w:szCs w:val="28"/>
          <w:lang w:val="en-US" w:eastAsia="en-US"/>
        </w:rPr>
      </w:pPr>
      <w:r>
        <w:rPr>
          <w:rFonts w:cs="Times New Roman"/>
          <w:b/>
          <w:noProof w:val="0"/>
          <w:sz w:val="28"/>
          <w:szCs w:val="28"/>
          <w:lang w:val="en-US" w:eastAsia="en-US"/>
        </w:rPr>
        <w:t>*</w:t>
      </w:r>
      <w:r w:rsidRPr="00CD76C2">
        <w:rPr>
          <w:rFonts w:cs="Times New Roman"/>
          <w:b/>
          <w:noProof w:val="0"/>
          <w:sz w:val="28"/>
          <w:szCs w:val="28"/>
          <w:lang w:val="en-US" w:eastAsia="en-US"/>
        </w:rPr>
        <w:t>Hướng dẫn về nhà</w:t>
      </w:r>
    </w:p>
    <w:p w:rsidR="006A3239" w:rsidRPr="00CD76C2" w:rsidRDefault="006A3239" w:rsidP="006A3239">
      <w:pPr>
        <w:numPr>
          <w:ilvl w:val="0"/>
          <w:numId w:val="28"/>
        </w:numPr>
        <w:spacing w:after="160" w:line="259" w:lineRule="auto"/>
        <w:contextualSpacing/>
        <w:rPr>
          <w:rFonts w:cs="Times New Roman"/>
          <w:noProof w:val="0"/>
          <w:sz w:val="28"/>
          <w:szCs w:val="28"/>
          <w:lang w:val="en-US" w:eastAsia="en-US"/>
        </w:rPr>
      </w:pPr>
      <w:r w:rsidRPr="00CD76C2">
        <w:rPr>
          <w:rFonts w:cs="Times New Roman"/>
          <w:noProof w:val="0"/>
          <w:sz w:val="28"/>
          <w:szCs w:val="28"/>
          <w:lang w:val="en-US" w:eastAsia="en-US"/>
        </w:rPr>
        <w:t>Hoàn thành các nhiệm vụ đã giao trong từng hoạt động</w:t>
      </w:r>
    </w:p>
    <w:p w:rsidR="006A3239" w:rsidRPr="00CD76C2" w:rsidRDefault="006A3239" w:rsidP="006A3239">
      <w:pPr>
        <w:numPr>
          <w:ilvl w:val="0"/>
          <w:numId w:val="28"/>
        </w:numPr>
        <w:spacing w:after="160" w:line="259" w:lineRule="auto"/>
        <w:contextualSpacing/>
        <w:rPr>
          <w:rFonts w:cs="Times New Roman"/>
          <w:noProof w:val="0"/>
          <w:sz w:val="28"/>
          <w:szCs w:val="28"/>
          <w:lang w:val="en-US" w:eastAsia="en-US"/>
        </w:rPr>
      </w:pPr>
      <w:r w:rsidRPr="00CD76C2">
        <w:rPr>
          <w:rFonts w:cs="Times New Roman"/>
          <w:noProof w:val="0"/>
          <w:sz w:val="28"/>
          <w:szCs w:val="28"/>
          <w:lang w:val="en-US" w:eastAsia="en-US"/>
        </w:rPr>
        <w:t>Đọc trước bài 33. Sinh sản hữu tính ở sinh vật</w:t>
      </w:r>
    </w:p>
    <w:p w:rsidR="006A3239" w:rsidRDefault="006A3239" w:rsidP="006A3239">
      <w:pPr>
        <w:spacing w:line="288" w:lineRule="auto"/>
        <w:jc w:val="both"/>
        <w:rPr>
          <w:rFonts w:eastAsia="Times New Roman" w:cs="Times New Roman"/>
          <w:b/>
          <w:bCs/>
          <w:noProof w:val="0"/>
          <w:color w:val="000000" w:themeColor="text1"/>
          <w:sz w:val="28"/>
          <w:szCs w:val="28"/>
          <w:lang w:val="en-US" w:eastAsia="en-US"/>
        </w:rPr>
      </w:pPr>
    </w:p>
    <w:p w:rsidR="006A3239" w:rsidRDefault="006A3239" w:rsidP="006A3239">
      <w:pPr>
        <w:spacing w:line="288" w:lineRule="auto"/>
        <w:jc w:val="center"/>
        <w:rPr>
          <w:rFonts w:eastAsia="Times New Roman" w:cs="Times New Roman"/>
          <w:b/>
          <w:bCs/>
          <w:noProof w:val="0"/>
          <w:color w:val="000000" w:themeColor="text1"/>
          <w:sz w:val="28"/>
          <w:szCs w:val="28"/>
          <w:lang w:val="en-US" w:eastAsia="en-US"/>
        </w:rPr>
      </w:pPr>
      <w:r>
        <w:rPr>
          <w:rFonts w:eastAsia="Times New Roman" w:cs="Times New Roman"/>
          <w:b/>
          <w:bCs/>
          <w:noProof w:val="0"/>
          <w:color w:val="000000" w:themeColor="text1"/>
          <w:sz w:val="28"/>
          <w:szCs w:val="28"/>
          <w:lang w:val="en-US" w:eastAsia="en-US"/>
        </w:rPr>
        <w:t>*************************************</w:t>
      </w:r>
    </w:p>
    <w:p w:rsidR="00D13082" w:rsidRPr="006A3239" w:rsidRDefault="00D13082" w:rsidP="006A3239"/>
    <w:sectPr w:rsidR="00D13082" w:rsidRPr="006A323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2A1" w:rsidRDefault="009A52A1">
      <w:r>
        <w:separator/>
      </w:r>
    </w:p>
  </w:endnote>
  <w:endnote w:type="continuationSeparator" w:id="0">
    <w:p w:rsidR="009A52A1" w:rsidRDefault="009A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2A1" w:rsidRDefault="009A52A1">
      <w:r>
        <w:separator/>
      </w:r>
    </w:p>
  </w:footnote>
  <w:footnote w:type="continuationSeparator" w:id="0">
    <w:p w:rsidR="009A52A1" w:rsidRDefault="009A52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6A3239">
          <w:t>1</w:t>
        </w:r>
        <w:r>
          <w:fldChar w:fldCharType="end"/>
        </w:r>
      </w:p>
    </w:sdtContent>
  </w:sdt>
  <w:p w:rsidR="000A609C" w:rsidRDefault="009A52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9A52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0" w15:restartNumberingAfterBreak="0">
    <w:nsid w:val="2A0055FA"/>
    <w:multiLevelType w:val="singleLevel"/>
    <w:tmpl w:val="2A0055FA"/>
    <w:lvl w:ilvl="0">
      <w:start w:val="1"/>
      <w:numFmt w:val="decimal"/>
      <w:lvlText w:val="%1."/>
      <w:lvlJc w:val="left"/>
      <w:pPr>
        <w:tabs>
          <w:tab w:val="left" w:pos="454"/>
        </w:tabs>
      </w:pPr>
    </w:lvl>
  </w:abstractNum>
  <w:abstractNum w:abstractNumId="11"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9"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11"/>
  </w:num>
  <w:num w:numId="4">
    <w:abstractNumId w:val="27"/>
  </w:num>
  <w:num w:numId="5">
    <w:abstractNumId w:val="16"/>
  </w:num>
  <w:num w:numId="6">
    <w:abstractNumId w:val="28"/>
  </w:num>
  <w:num w:numId="7">
    <w:abstractNumId w:val="29"/>
  </w:num>
  <w:num w:numId="8">
    <w:abstractNumId w:val="8"/>
  </w:num>
  <w:num w:numId="9">
    <w:abstractNumId w:val="18"/>
  </w:num>
  <w:num w:numId="10">
    <w:abstractNumId w:val="14"/>
  </w:num>
  <w:num w:numId="11">
    <w:abstractNumId w:val="25"/>
  </w:num>
  <w:num w:numId="12">
    <w:abstractNumId w:val="4"/>
  </w:num>
  <w:num w:numId="13">
    <w:abstractNumId w:val="30"/>
  </w:num>
  <w:num w:numId="14">
    <w:abstractNumId w:val="26"/>
  </w:num>
  <w:num w:numId="15">
    <w:abstractNumId w:val="1"/>
  </w:num>
  <w:num w:numId="16">
    <w:abstractNumId w:val="5"/>
  </w:num>
  <w:num w:numId="17">
    <w:abstractNumId w:val="3"/>
  </w:num>
  <w:num w:numId="18">
    <w:abstractNumId w:val="7"/>
  </w:num>
  <w:num w:numId="19">
    <w:abstractNumId w:val="2"/>
  </w:num>
  <w:num w:numId="20">
    <w:abstractNumId w:val="9"/>
  </w:num>
  <w:num w:numId="21">
    <w:abstractNumId w:val="17"/>
  </w:num>
  <w:num w:numId="22">
    <w:abstractNumId w:val="1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1"/>
  </w:num>
  <w:num w:numId="26">
    <w:abstractNumId w:val="0"/>
  </w:num>
  <w:num w:numId="27">
    <w:abstractNumId w:val="20"/>
  </w:num>
  <w:num w:numId="28">
    <w:abstractNumId w:val="19"/>
  </w:num>
  <w:num w:numId="29">
    <w:abstractNumId w:val="32"/>
  </w:num>
  <w:num w:numId="30">
    <w:abstractNumId w:val="21"/>
  </w:num>
  <w:num w:numId="31">
    <w:abstractNumId w:val="22"/>
  </w:num>
  <w:num w:numId="32">
    <w:abstractNumId w:val="12"/>
  </w:num>
  <w:num w:numId="3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3569A"/>
    <w:rsid w:val="008A14B2"/>
    <w:rsid w:val="008C3B8D"/>
    <w:rsid w:val="008D41F5"/>
    <w:rsid w:val="009546BD"/>
    <w:rsid w:val="00961CA3"/>
    <w:rsid w:val="009A52A1"/>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13082"/>
    <w:rsid w:val="00D77F9F"/>
    <w:rsid w:val="00D86025"/>
    <w:rsid w:val="00DC5C6D"/>
    <w:rsid w:val="00DF4F39"/>
    <w:rsid w:val="00E01BA0"/>
    <w:rsid w:val="00E64E35"/>
    <w:rsid w:val="00EA604D"/>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2023-08-15T07:43:00Z</dcterms:created>
  <dcterms:modified xsi:type="dcterms:W3CDTF">2023-08-15T07:43:00Z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