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B40" w:rsidRDefault="00250B40" w:rsidP="00250B40">
      <w:pPr>
        <w:spacing w:after="160" w:line="259" w:lineRule="auto"/>
        <w:jc w:val="center"/>
        <w:rPr>
          <w:rFonts w:eastAsia="Times New Roman" w:cs="Times New Roman"/>
          <w:b/>
          <w:noProof w:val="0"/>
          <w:sz w:val="28"/>
          <w:szCs w:val="28"/>
          <w:lang w:val="de-DE" w:eastAsia="en-US"/>
        </w:rPr>
      </w:pPr>
      <w:r>
        <w:rPr>
          <w:rFonts w:eastAsia="Times New Roman" w:cs="Times New Roman"/>
          <w:b/>
          <w:noProof w:val="0"/>
          <w:sz w:val="28"/>
          <w:szCs w:val="28"/>
          <w:lang w:val="de-DE" w:eastAsia="en-US"/>
        </w:rPr>
        <w:t>ÔN TẬP CUỐI KÌ II</w:t>
      </w:r>
    </w:p>
    <w:p w:rsidR="00250B40" w:rsidRPr="00FC46CF" w:rsidRDefault="00250B40" w:rsidP="00250B40">
      <w:pPr>
        <w:tabs>
          <w:tab w:val="center" w:pos="5400"/>
          <w:tab w:val="left" w:pos="7169"/>
        </w:tabs>
        <w:spacing w:line="360" w:lineRule="auto"/>
        <w:rPr>
          <w:rFonts w:eastAsia="Calibri" w:cs="Times New Roman"/>
          <w:noProof w:val="0"/>
          <w:sz w:val="28"/>
          <w:szCs w:val="28"/>
          <w:lang w:val="nl-NL" w:eastAsia="en-US"/>
        </w:rPr>
      </w:pPr>
      <w:r w:rsidRPr="00FC46CF">
        <w:rPr>
          <w:rFonts w:eastAsia="Calibri" w:cs="Times New Roman"/>
          <w:b/>
          <w:noProof w:val="0"/>
          <w:sz w:val="28"/>
          <w:szCs w:val="28"/>
          <w:lang w:val="nl-NL" w:eastAsia="en-US"/>
        </w:rPr>
        <w:t>I.</w:t>
      </w:r>
      <w:r w:rsidRPr="00FC46CF">
        <w:rPr>
          <w:rFonts w:eastAsia="Calibri" w:cs="Times New Roman"/>
          <w:noProof w:val="0"/>
          <w:sz w:val="28"/>
          <w:szCs w:val="28"/>
          <w:lang w:val="nl-NL" w:eastAsia="en-US"/>
        </w:rPr>
        <w:t xml:space="preserve"> </w:t>
      </w:r>
      <w:r w:rsidRPr="00FC46CF">
        <w:rPr>
          <w:rFonts w:eastAsia="Calibri" w:cs="Times New Roman"/>
          <w:b/>
          <w:noProof w:val="0"/>
          <w:sz w:val="28"/>
          <w:szCs w:val="28"/>
          <w:lang w:val="nl-NL" w:eastAsia="en-US"/>
        </w:rPr>
        <w:t>MỤC TIÊU</w:t>
      </w:r>
      <w:r w:rsidRPr="00FC46CF">
        <w:rPr>
          <w:rFonts w:eastAsia="Calibri" w:cs="Times New Roman"/>
          <w:noProof w:val="0"/>
          <w:sz w:val="28"/>
          <w:szCs w:val="28"/>
          <w:lang w:val="nl-NL" w:eastAsia="en-US"/>
        </w:rPr>
        <w:t>:</w:t>
      </w:r>
    </w:p>
    <w:p w:rsidR="00250B40" w:rsidRPr="00FC46CF" w:rsidRDefault="00250B40" w:rsidP="00250B40">
      <w:pPr>
        <w:tabs>
          <w:tab w:val="center" w:pos="5400"/>
          <w:tab w:val="left" w:pos="7169"/>
        </w:tabs>
        <w:spacing w:line="360" w:lineRule="auto"/>
        <w:rPr>
          <w:rFonts w:eastAsia="Calibri" w:cs="Times New Roman"/>
          <w:b/>
          <w:noProof w:val="0"/>
          <w:sz w:val="28"/>
          <w:szCs w:val="28"/>
          <w:lang w:val="nl-NL" w:eastAsia="en-US"/>
        </w:rPr>
      </w:pPr>
      <w:r w:rsidRPr="00FC46CF">
        <w:rPr>
          <w:rFonts w:eastAsia="Calibri" w:cs="Times New Roman"/>
          <w:b/>
          <w:noProof w:val="0"/>
          <w:sz w:val="28"/>
          <w:szCs w:val="28"/>
          <w:lang w:val="nl-NL" w:eastAsia="en-US"/>
        </w:rPr>
        <w:t>1.</w:t>
      </w:r>
      <w:r>
        <w:rPr>
          <w:rFonts w:eastAsia="Calibri" w:cs="Times New Roman"/>
          <w:b/>
          <w:noProof w:val="0"/>
          <w:sz w:val="28"/>
          <w:szCs w:val="28"/>
          <w:lang w:val="nl-NL" w:eastAsia="en-US"/>
        </w:rPr>
        <w:t xml:space="preserve"> </w:t>
      </w:r>
      <w:r w:rsidRPr="00FC46CF">
        <w:rPr>
          <w:rFonts w:eastAsia="Calibri" w:cs="Times New Roman"/>
          <w:b/>
          <w:noProof w:val="0"/>
          <w:sz w:val="28"/>
          <w:szCs w:val="28"/>
          <w:lang w:val="nl-NL" w:eastAsia="en-US"/>
        </w:rPr>
        <w:t xml:space="preserve">Năng lực </w:t>
      </w:r>
    </w:p>
    <w:p w:rsidR="00250B40" w:rsidRPr="00D55034" w:rsidRDefault="00250B40" w:rsidP="00250B40">
      <w:pPr>
        <w:tabs>
          <w:tab w:val="left" w:pos="7169"/>
          <w:tab w:val="right" w:pos="8640"/>
        </w:tabs>
        <w:spacing w:line="360" w:lineRule="auto"/>
        <w:jc w:val="both"/>
        <w:rPr>
          <w:rFonts w:eastAsia="Times New Roman" w:cs="Times New Roman"/>
          <w:noProof w:val="0"/>
          <w:sz w:val="28"/>
          <w:szCs w:val="28"/>
          <w:lang w:val="nl-NL" w:eastAsia="en-US"/>
        </w:rPr>
      </w:pPr>
      <w:r w:rsidRPr="00D55034">
        <w:rPr>
          <w:rFonts w:eastAsia="Times New Roman" w:cs="Times New Roman"/>
          <w:noProof w:val="0"/>
          <w:sz w:val="28"/>
          <w:szCs w:val="28"/>
          <w:lang w:val="nl-NL" w:eastAsia="en-US"/>
        </w:rPr>
        <w:t>- Năng lực tự chủ và tự học, năng lực giao tiếp và hợp tác.</w:t>
      </w:r>
    </w:p>
    <w:p w:rsidR="00250B40" w:rsidRPr="00FC46CF" w:rsidRDefault="00250B40" w:rsidP="00250B40">
      <w:pPr>
        <w:tabs>
          <w:tab w:val="center" w:pos="5400"/>
          <w:tab w:val="left" w:pos="7169"/>
        </w:tabs>
        <w:spacing w:line="360" w:lineRule="auto"/>
        <w:rPr>
          <w:rFonts w:eastAsia="Calibri" w:cs="Times New Roman"/>
          <w:noProof w:val="0"/>
          <w:sz w:val="28"/>
          <w:szCs w:val="28"/>
          <w:lang w:val="nl-NL" w:eastAsia="en-US"/>
        </w:rPr>
      </w:pPr>
      <w:r w:rsidRPr="00D55034">
        <w:rPr>
          <w:rFonts w:eastAsia="Calibri" w:cs="Times New Roman"/>
          <w:noProof w:val="0"/>
          <w:sz w:val="28"/>
          <w:szCs w:val="28"/>
          <w:lang w:val="nl-NL" w:eastAsia="en-US"/>
        </w:rPr>
        <w:t xml:space="preserve">- </w:t>
      </w:r>
      <w:r w:rsidRPr="00FC46CF">
        <w:rPr>
          <w:rFonts w:eastAsia="Calibri" w:cs="Times New Roman"/>
          <w:noProof w:val="0"/>
          <w:sz w:val="28"/>
          <w:szCs w:val="28"/>
          <w:lang w:val="nl-NL" w:eastAsia="en-US"/>
        </w:rPr>
        <w:t>Hình thành, phát triển biểu hiện của các năng lực:</w:t>
      </w:r>
    </w:p>
    <w:p w:rsidR="00250B40" w:rsidRPr="00FC46CF" w:rsidRDefault="00250B40" w:rsidP="00250B40">
      <w:pPr>
        <w:tabs>
          <w:tab w:val="center" w:pos="5400"/>
          <w:tab w:val="left" w:pos="7169"/>
        </w:tabs>
        <w:spacing w:line="360" w:lineRule="auto"/>
        <w:rPr>
          <w:rFonts w:eastAsia="Calibri" w:cs="Times New Roman"/>
          <w:noProof w:val="0"/>
          <w:sz w:val="28"/>
          <w:szCs w:val="28"/>
          <w:lang w:val="nl-NL" w:eastAsia="en-US"/>
        </w:rPr>
      </w:pPr>
      <w:r w:rsidRPr="00FC46CF">
        <w:rPr>
          <w:rFonts w:eastAsia="Calibri" w:cs="Times New Roman"/>
          <w:noProof w:val="0"/>
          <w:sz w:val="28"/>
          <w:szCs w:val="28"/>
          <w:lang w:val="nl-NL" w:eastAsia="en-US"/>
        </w:rPr>
        <w:t>+ Nhận biết và nêu được tên các sự vật, hiện tượng, khái niệm, quy luật, quá trình tự nhiên.</w:t>
      </w:r>
    </w:p>
    <w:p w:rsidR="00250B40" w:rsidRPr="00FC46CF" w:rsidRDefault="00250B40" w:rsidP="00250B40">
      <w:pPr>
        <w:tabs>
          <w:tab w:val="center" w:pos="5400"/>
          <w:tab w:val="left" w:pos="7169"/>
        </w:tabs>
        <w:spacing w:line="360" w:lineRule="auto"/>
        <w:rPr>
          <w:rFonts w:eastAsia="Calibri" w:cs="Times New Roman"/>
          <w:noProof w:val="0"/>
          <w:sz w:val="28"/>
          <w:szCs w:val="28"/>
          <w:lang w:val="nl-NL" w:eastAsia="en-US"/>
        </w:rPr>
      </w:pPr>
      <w:r w:rsidRPr="00FC46CF">
        <w:rPr>
          <w:rFonts w:eastAsia="Calibri" w:cs="Times New Roman"/>
          <w:noProof w:val="0"/>
          <w:sz w:val="28"/>
          <w:szCs w:val="28"/>
          <w:lang w:val="nl-NL" w:eastAsia="en-US"/>
        </w:rPr>
        <w:t>+ So sánh, phân loại, lựa chọn được các sự vật, hiện tượng, quá trình tự nhiên theo các tiêu chí khác nhau.</w:t>
      </w:r>
    </w:p>
    <w:p w:rsidR="00250B40" w:rsidRPr="00FC46CF" w:rsidRDefault="00250B40" w:rsidP="00250B40">
      <w:pPr>
        <w:tabs>
          <w:tab w:val="center" w:pos="5400"/>
          <w:tab w:val="left" w:pos="7169"/>
        </w:tabs>
        <w:spacing w:line="360" w:lineRule="auto"/>
        <w:rPr>
          <w:rFonts w:eastAsia="Calibri" w:cs="Times New Roman"/>
          <w:noProof w:val="0"/>
          <w:sz w:val="28"/>
          <w:szCs w:val="28"/>
          <w:lang w:val="nl-NL" w:eastAsia="en-US"/>
        </w:rPr>
      </w:pPr>
      <w:r w:rsidRPr="00FC46CF">
        <w:rPr>
          <w:rFonts w:eastAsia="Calibri" w:cs="Times New Roman"/>
          <w:noProof w:val="0"/>
          <w:sz w:val="28"/>
          <w:szCs w:val="28"/>
          <w:lang w:val="nl-NL" w:eastAsia="en-US"/>
        </w:rPr>
        <w:t>+ Nhận ra, giải thích được vấn đề thực tiễn dựa trên kiến thức và kĩ năng về KHTN</w:t>
      </w:r>
    </w:p>
    <w:p w:rsidR="00250B40" w:rsidRPr="00FC46CF" w:rsidRDefault="00250B40" w:rsidP="00250B40">
      <w:pPr>
        <w:tabs>
          <w:tab w:val="left" w:pos="7169"/>
          <w:tab w:val="right" w:pos="8640"/>
        </w:tabs>
        <w:spacing w:line="360" w:lineRule="auto"/>
        <w:jc w:val="both"/>
        <w:rPr>
          <w:rFonts w:eastAsia="Times New Roman" w:cs="Times New Roman"/>
          <w:noProof w:val="0"/>
          <w:color w:val="000000"/>
          <w:sz w:val="28"/>
          <w:szCs w:val="28"/>
          <w:lang w:val="nl-NL" w:eastAsia="en-US"/>
        </w:rPr>
      </w:pPr>
      <w:r>
        <w:rPr>
          <w:rFonts w:eastAsia="Times New Roman" w:cs="Times New Roman"/>
          <w:b/>
          <w:noProof w:val="0"/>
          <w:sz w:val="28"/>
          <w:szCs w:val="28"/>
          <w:lang w:val="nl-NL" w:eastAsia="en-US"/>
        </w:rPr>
        <w:t>2</w:t>
      </w:r>
      <w:r w:rsidRPr="00FC46CF">
        <w:rPr>
          <w:rFonts w:eastAsia="Times New Roman" w:cs="Times New Roman"/>
          <w:b/>
          <w:noProof w:val="0"/>
          <w:sz w:val="28"/>
          <w:szCs w:val="28"/>
          <w:lang w:val="nl-NL" w:eastAsia="en-US"/>
        </w:rPr>
        <w:t xml:space="preserve">. Phẩm chất: </w:t>
      </w:r>
      <w:r w:rsidRPr="00FC46CF">
        <w:rPr>
          <w:rFonts w:eastAsia="Times New Roman" w:cs="Times New Roman"/>
          <w:noProof w:val="0"/>
          <w:color w:val="000000"/>
          <w:sz w:val="28"/>
          <w:szCs w:val="28"/>
          <w:lang w:val="nl-NL" w:eastAsia="en-US"/>
        </w:rPr>
        <w:t>Hình thành và phát triển phẩm chất yêu nước, trung thực, chăm chỉ, trách nhiệm.</w:t>
      </w:r>
    </w:p>
    <w:p w:rsidR="00250B40" w:rsidRPr="00D41E0C" w:rsidRDefault="00250B40" w:rsidP="00250B40">
      <w:pPr>
        <w:tabs>
          <w:tab w:val="left" w:pos="7169"/>
        </w:tabs>
        <w:spacing w:line="360" w:lineRule="auto"/>
        <w:rPr>
          <w:rFonts w:eastAsia="Calibri" w:cs="Times New Roman"/>
          <w:noProof w:val="0"/>
          <w:sz w:val="28"/>
          <w:szCs w:val="28"/>
          <w:lang w:val="nl-NL" w:eastAsia="en-US"/>
        </w:rPr>
      </w:pPr>
      <w:r w:rsidRPr="00D41E0C">
        <w:rPr>
          <w:rFonts w:eastAsia="Calibri" w:cs="Times New Roman"/>
          <w:b/>
          <w:noProof w:val="0"/>
          <w:color w:val="000000"/>
          <w:sz w:val="28"/>
          <w:szCs w:val="28"/>
          <w:lang w:val="nl-NL" w:eastAsia="en-US"/>
        </w:rPr>
        <w:t>II. THIẾT BỊ DẠY HỌC VÀ HỌC LIỆU</w:t>
      </w:r>
      <w:r w:rsidRPr="00D41E0C">
        <w:rPr>
          <w:rFonts w:eastAsia="Calibri" w:cs="Times New Roman"/>
          <w:noProof w:val="0"/>
          <w:sz w:val="28"/>
          <w:szCs w:val="28"/>
          <w:lang w:val="nl-NL" w:eastAsia="en-US"/>
        </w:rPr>
        <w:t xml:space="preserve"> </w:t>
      </w:r>
    </w:p>
    <w:p w:rsidR="00250B40" w:rsidRPr="00D41E0C" w:rsidRDefault="00250B40" w:rsidP="00250B40">
      <w:pPr>
        <w:tabs>
          <w:tab w:val="left" w:pos="7169"/>
        </w:tabs>
        <w:spacing w:line="360" w:lineRule="auto"/>
        <w:rPr>
          <w:rFonts w:eastAsia="Calibri" w:cs="Times New Roman"/>
          <w:noProof w:val="0"/>
          <w:sz w:val="28"/>
          <w:szCs w:val="28"/>
          <w:lang w:val="nl-NL" w:eastAsia="en-US"/>
        </w:rPr>
      </w:pPr>
      <w:r w:rsidRPr="00D41E0C">
        <w:rPr>
          <w:rFonts w:eastAsia="Calibri" w:cs="Times New Roman"/>
          <w:b/>
          <w:noProof w:val="0"/>
          <w:sz w:val="28"/>
          <w:szCs w:val="28"/>
          <w:lang w:val="nl-NL" w:eastAsia="en-US"/>
        </w:rPr>
        <w:t xml:space="preserve">1 - GV: </w:t>
      </w:r>
      <w:r w:rsidRPr="00D41E0C">
        <w:rPr>
          <w:rFonts w:eastAsia="Calibri" w:cs="Times New Roman"/>
          <w:noProof w:val="0"/>
          <w:sz w:val="28"/>
          <w:szCs w:val="28"/>
          <w:lang w:val="nl-NL" w:eastAsia="en-US"/>
        </w:rPr>
        <w:t>Giáo án, sgk, máy chiếu...</w:t>
      </w:r>
    </w:p>
    <w:p w:rsidR="00250B40" w:rsidRPr="00D41E0C" w:rsidRDefault="00250B40" w:rsidP="00250B40">
      <w:pPr>
        <w:tabs>
          <w:tab w:val="left" w:pos="7169"/>
        </w:tabs>
        <w:spacing w:line="360" w:lineRule="auto"/>
        <w:rPr>
          <w:rFonts w:eastAsia="Calibri" w:cs="Times New Roman"/>
          <w:noProof w:val="0"/>
          <w:sz w:val="28"/>
          <w:szCs w:val="28"/>
          <w:lang w:val="nl-NL" w:eastAsia="en-US"/>
        </w:rPr>
      </w:pPr>
      <w:r w:rsidRPr="00D41E0C">
        <w:rPr>
          <w:rFonts w:eastAsia="Calibri" w:cs="Times New Roman"/>
          <w:b/>
          <w:noProof w:val="0"/>
          <w:sz w:val="28"/>
          <w:szCs w:val="28"/>
          <w:lang w:val="nl-NL" w:eastAsia="en-US"/>
        </w:rPr>
        <w:t>2 - HS</w:t>
      </w:r>
      <w:r w:rsidRPr="00D41E0C">
        <w:rPr>
          <w:rFonts w:eastAsia="Calibri" w:cs="Times New Roman"/>
          <w:noProof w:val="0"/>
          <w:sz w:val="28"/>
          <w:szCs w:val="28"/>
          <w:lang w:val="nl-NL" w:eastAsia="en-US"/>
        </w:rPr>
        <w:t xml:space="preserve"> : Sgk, vở ghi chép.</w:t>
      </w:r>
    </w:p>
    <w:p w:rsidR="00250B40" w:rsidRPr="00D41E0C" w:rsidRDefault="00250B40" w:rsidP="00250B40">
      <w:pPr>
        <w:tabs>
          <w:tab w:val="left" w:pos="567"/>
          <w:tab w:val="left" w:pos="1134"/>
        </w:tabs>
        <w:spacing w:line="360" w:lineRule="auto"/>
        <w:rPr>
          <w:rFonts w:eastAsia="Calibri" w:cs="Times New Roman"/>
          <w:b/>
          <w:noProof w:val="0"/>
          <w:color w:val="000000"/>
          <w:sz w:val="28"/>
          <w:szCs w:val="28"/>
          <w:lang w:val="nl-NL" w:eastAsia="en-US"/>
        </w:rPr>
      </w:pPr>
      <w:r w:rsidRPr="00D41E0C">
        <w:rPr>
          <w:rFonts w:eastAsia="Calibri" w:cs="Times New Roman"/>
          <w:b/>
          <w:noProof w:val="0"/>
          <w:color w:val="000000"/>
          <w:sz w:val="28"/>
          <w:szCs w:val="28"/>
          <w:lang w:val="nl-NL" w:eastAsia="en-US"/>
        </w:rPr>
        <w:t>III. TIẾN TRÌNH DẠY HỌC</w:t>
      </w:r>
    </w:p>
    <w:p w:rsidR="00250B40" w:rsidRPr="00D41E0C" w:rsidRDefault="00250B40" w:rsidP="00250B40">
      <w:pPr>
        <w:spacing w:line="360" w:lineRule="auto"/>
        <w:rPr>
          <w:rFonts w:eastAsia="Calibri" w:cs="Times New Roman"/>
          <w:b/>
          <w:noProof w:val="0"/>
          <w:sz w:val="28"/>
          <w:szCs w:val="28"/>
          <w:lang w:val="nl-NL" w:eastAsia="en-US"/>
        </w:rPr>
      </w:pPr>
      <w:r w:rsidRPr="00D41E0C">
        <w:rPr>
          <w:rFonts w:eastAsia="Calibri" w:cs="Times New Roman"/>
          <w:b/>
          <w:noProof w:val="0"/>
          <w:sz w:val="28"/>
          <w:szCs w:val="28"/>
          <w:lang w:val="nl-NL" w:eastAsia="en-US"/>
        </w:rPr>
        <w:t xml:space="preserve">1.HOẠT ĐỘNG </w:t>
      </w:r>
      <w:r>
        <w:rPr>
          <w:rFonts w:eastAsia="Calibri" w:cs="Times New Roman"/>
          <w:b/>
          <w:noProof w:val="0"/>
          <w:sz w:val="28"/>
          <w:szCs w:val="28"/>
          <w:lang w:val="nl-NL" w:eastAsia="en-US"/>
        </w:rPr>
        <w:t>KHỞI ĐỘNG</w:t>
      </w:r>
    </w:p>
    <w:p w:rsidR="00250B40" w:rsidRPr="00D41E0C" w:rsidRDefault="00250B40" w:rsidP="00250B40">
      <w:pPr>
        <w:jc w:val="center"/>
        <w:rPr>
          <w:rFonts w:eastAsia="Calibri" w:cs="Times New Roman"/>
          <w:b/>
          <w:iCs/>
          <w:noProof w:val="0"/>
          <w:sz w:val="28"/>
          <w:szCs w:val="28"/>
          <w:lang w:val="nl-NL" w:eastAsia="en-US"/>
        </w:rPr>
      </w:pPr>
      <w:r w:rsidRPr="00D41E0C">
        <w:rPr>
          <w:rFonts w:eastAsia="Calibri" w:cs="Times New Roman"/>
          <w:b/>
          <w:iCs/>
          <w:noProof w:val="0"/>
          <w:sz w:val="28"/>
          <w:szCs w:val="28"/>
          <w:lang w:val="nl-NL" w:eastAsia="en-US"/>
        </w:rPr>
        <w:t>Hoạt động: Chơi trò chơi “Ăn khế trả vàng”</w:t>
      </w:r>
    </w:p>
    <w:p w:rsidR="00250B40" w:rsidRPr="00D41E0C" w:rsidRDefault="00250B40" w:rsidP="00250B40">
      <w:pPr>
        <w:jc w:val="both"/>
        <w:rPr>
          <w:rFonts w:eastAsia="Calibri" w:cs="Times New Roman"/>
          <w:noProof w:val="0"/>
          <w:sz w:val="28"/>
          <w:szCs w:val="28"/>
          <w:lang w:val="nl-NL" w:eastAsia="en-US"/>
        </w:rPr>
      </w:pPr>
      <w:r w:rsidRPr="00D41E0C">
        <w:rPr>
          <w:rFonts w:eastAsia="Calibri" w:cs="Times New Roman"/>
          <w:i/>
          <w:iCs/>
          <w:noProof w:val="0"/>
          <w:sz w:val="28"/>
          <w:szCs w:val="28"/>
          <w:lang w:val="nl-NL" w:eastAsia="en-US"/>
        </w:rPr>
        <w:t>a. Mục tiêu</w:t>
      </w:r>
      <w:r w:rsidRPr="00D41E0C">
        <w:rPr>
          <w:rFonts w:eastAsia="Calibri" w:cs="Times New Roman"/>
          <w:noProof w:val="0"/>
          <w:sz w:val="28"/>
          <w:szCs w:val="28"/>
          <w:lang w:val="nl-NL" w:eastAsia="en-US"/>
        </w:rPr>
        <w:t xml:space="preserve">: Tạo ra cho học sinh hứng thú để học sinh hệ thống lại các kiến thức, nhằm giúp học sinh huy động những kiến thức của bản thân về các vấn đề có nội dung liên quan thường gặp trong cuộc sống. </w:t>
      </w:r>
    </w:p>
    <w:p w:rsidR="00250B40" w:rsidRPr="00D41E0C" w:rsidRDefault="00250B40" w:rsidP="00250B40">
      <w:pPr>
        <w:jc w:val="both"/>
        <w:rPr>
          <w:rFonts w:eastAsia="Calibri" w:cs="Times New Roman"/>
          <w:i/>
          <w:iCs/>
          <w:noProof w:val="0"/>
          <w:sz w:val="28"/>
          <w:szCs w:val="28"/>
          <w:lang w:val="nl-NL" w:eastAsia="en-US"/>
        </w:rPr>
      </w:pPr>
      <w:r w:rsidRPr="00D41E0C">
        <w:rPr>
          <w:rFonts w:eastAsia="Calibri" w:cs="Times New Roman"/>
          <w:i/>
          <w:iCs/>
          <w:noProof w:val="0"/>
          <w:sz w:val="28"/>
          <w:szCs w:val="28"/>
          <w:lang w:val="nl-NL" w:eastAsia="en-US"/>
        </w:rPr>
        <w:t>b. Tổ chức thực hiện:</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24"/>
        <w:gridCol w:w="3543"/>
      </w:tblGrid>
      <w:tr w:rsidR="00250B40" w:rsidRPr="00D41E0C" w:rsidTr="008E59E7">
        <w:tc>
          <w:tcPr>
            <w:tcW w:w="5524" w:type="dxa"/>
          </w:tcPr>
          <w:p w:rsidR="00250B40" w:rsidRPr="00D41E0C" w:rsidRDefault="00250B40" w:rsidP="008E59E7">
            <w:pPr>
              <w:spacing w:after="160" w:line="259" w:lineRule="auto"/>
              <w:jc w:val="center"/>
              <w:rPr>
                <w:rFonts w:eastAsia="Calibri" w:cs="Times New Roman"/>
                <w:noProof w:val="0"/>
                <w:sz w:val="28"/>
                <w:szCs w:val="28"/>
                <w:lang w:val="en-US" w:eastAsia="en-US"/>
              </w:rPr>
            </w:pPr>
            <w:r w:rsidRPr="00D41E0C">
              <w:rPr>
                <w:rFonts w:eastAsia="Calibri" w:cs="Times New Roman"/>
                <w:noProof w:val="0"/>
                <w:sz w:val="28"/>
                <w:szCs w:val="28"/>
                <w:lang w:val="en-US" w:eastAsia="en-US"/>
              </w:rPr>
              <w:t>Hoạt động của GV</w:t>
            </w:r>
          </w:p>
        </w:tc>
        <w:tc>
          <w:tcPr>
            <w:tcW w:w="3543" w:type="dxa"/>
          </w:tcPr>
          <w:p w:rsidR="00250B40" w:rsidRPr="00D41E0C" w:rsidRDefault="00250B40" w:rsidP="008E59E7">
            <w:pPr>
              <w:spacing w:after="160" w:line="259" w:lineRule="auto"/>
              <w:jc w:val="center"/>
              <w:rPr>
                <w:rFonts w:eastAsia="Calibri" w:cs="Times New Roman"/>
                <w:noProof w:val="0"/>
                <w:sz w:val="28"/>
                <w:szCs w:val="28"/>
                <w:lang w:val="en-US" w:eastAsia="en-US"/>
              </w:rPr>
            </w:pPr>
            <w:r w:rsidRPr="00D41E0C">
              <w:rPr>
                <w:rFonts w:eastAsia="Calibri" w:cs="Times New Roman"/>
                <w:noProof w:val="0"/>
                <w:sz w:val="28"/>
                <w:szCs w:val="28"/>
                <w:lang w:val="en-US" w:eastAsia="en-US"/>
              </w:rPr>
              <w:t>Hoạt động của học sinh</w:t>
            </w:r>
          </w:p>
        </w:tc>
      </w:tr>
      <w:tr w:rsidR="00250B40" w:rsidRPr="00D41E0C" w:rsidTr="008E59E7">
        <w:tc>
          <w:tcPr>
            <w:tcW w:w="5524" w:type="dxa"/>
          </w:tcPr>
          <w:p w:rsidR="00250B40" w:rsidRPr="00F9476A" w:rsidRDefault="00250B40" w:rsidP="008E59E7">
            <w:pPr>
              <w:spacing w:after="160" w:line="259" w:lineRule="auto"/>
              <w:jc w:val="both"/>
              <w:rPr>
                <w:rFonts w:eastAsia="Calibri" w:cs="Times New Roman"/>
                <w:noProof w:val="0"/>
                <w:sz w:val="28"/>
                <w:szCs w:val="28"/>
                <w:lang w:eastAsia="en-US"/>
              </w:rPr>
            </w:pPr>
            <w:r w:rsidRPr="00F9476A">
              <w:rPr>
                <w:rFonts w:eastAsia="Calibri" w:cs="Times New Roman"/>
                <w:i/>
                <w:noProof w:val="0"/>
                <w:sz w:val="28"/>
                <w:szCs w:val="28"/>
                <w:lang w:eastAsia="en-US"/>
              </w:rPr>
              <w:t>- Thông báo luật chơi:</w:t>
            </w:r>
            <w:r w:rsidRPr="00F9476A">
              <w:rPr>
                <w:rFonts w:eastAsia="Calibri" w:cs="Times New Roman"/>
                <w:b/>
                <w:i/>
                <w:noProof w:val="0"/>
                <w:sz w:val="28"/>
                <w:szCs w:val="28"/>
                <w:lang w:eastAsia="en-US"/>
              </w:rPr>
              <w:t xml:space="preserve"> </w:t>
            </w:r>
            <w:r w:rsidRPr="00F9476A">
              <w:rPr>
                <w:rFonts w:eastAsia="Calibri" w:cs="Times New Roman"/>
                <w:bCs/>
                <w:iCs/>
                <w:noProof w:val="0"/>
                <w:sz w:val="28"/>
                <w:szCs w:val="28"/>
                <w:lang w:eastAsia="en-US"/>
              </w:rPr>
              <w:t>HS</w:t>
            </w:r>
            <w:r w:rsidRPr="00F9476A">
              <w:rPr>
                <w:rFonts w:eastAsia="Calibri" w:cs="Times New Roman"/>
                <w:noProof w:val="0"/>
                <w:sz w:val="28"/>
                <w:szCs w:val="28"/>
                <w:lang w:eastAsia="en-US"/>
              </w:rPr>
              <w:t xml:space="preserve"> chọn một quả khế trên cây tương ứng với một câu hỏi. Trả lời đúng câu hỏi sẽ nhận được 1 thỏi vàng. Trả lời sai thì các HS còn lại có quyền trả lời câu hỏi đã được chọn (HS giơ tay nhanh nhất sẽ giành được quyền trả lời). </w:t>
            </w:r>
          </w:p>
        </w:tc>
        <w:tc>
          <w:tcPr>
            <w:tcW w:w="3543" w:type="dxa"/>
          </w:tcPr>
          <w:p w:rsidR="00250B40" w:rsidRPr="00D41E0C" w:rsidRDefault="00250B40" w:rsidP="008E59E7">
            <w:pPr>
              <w:spacing w:after="160" w:line="259" w:lineRule="auto"/>
              <w:jc w:val="both"/>
              <w:rPr>
                <w:rFonts w:eastAsia="Calibri" w:cs="Times New Roman"/>
                <w:noProof w:val="0"/>
                <w:sz w:val="28"/>
                <w:szCs w:val="28"/>
                <w:lang w:val="en-US" w:eastAsia="en-US"/>
              </w:rPr>
            </w:pPr>
            <w:r w:rsidRPr="00D41E0C">
              <w:rPr>
                <w:rFonts w:eastAsia="Calibri" w:cs="Times New Roman"/>
                <w:noProof w:val="0"/>
                <w:sz w:val="28"/>
                <w:szCs w:val="28"/>
                <w:lang w:val="en-US" w:eastAsia="en-US"/>
              </w:rPr>
              <w:t>- Ghi nhớ luật chơi</w:t>
            </w:r>
          </w:p>
        </w:tc>
      </w:tr>
      <w:tr w:rsidR="00250B40" w:rsidRPr="00D41E0C" w:rsidTr="008E59E7">
        <w:tc>
          <w:tcPr>
            <w:tcW w:w="5524" w:type="dxa"/>
          </w:tcPr>
          <w:p w:rsidR="00250B40" w:rsidRPr="00F9476A" w:rsidRDefault="00250B40" w:rsidP="008E59E7">
            <w:pPr>
              <w:spacing w:after="160" w:line="259" w:lineRule="auto"/>
              <w:jc w:val="both"/>
              <w:rPr>
                <w:rFonts w:eastAsia="Calibri" w:cs="Times New Roman"/>
                <w:bCs/>
                <w:iCs/>
                <w:noProof w:val="0"/>
                <w:sz w:val="28"/>
                <w:szCs w:val="28"/>
                <w:lang w:eastAsia="en-US"/>
              </w:rPr>
            </w:pPr>
            <w:r w:rsidRPr="00F9476A">
              <w:rPr>
                <w:rFonts w:eastAsia="Calibri" w:cs="Times New Roman"/>
                <w:b/>
                <w:i/>
                <w:noProof w:val="0"/>
                <w:sz w:val="28"/>
                <w:szCs w:val="28"/>
                <w:lang w:eastAsia="en-US"/>
              </w:rPr>
              <w:lastRenderedPageBreak/>
              <w:t xml:space="preserve">- </w:t>
            </w:r>
            <w:r w:rsidRPr="00F9476A">
              <w:rPr>
                <w:rFonts w:eastAsia="Calibri" w:cs="Times New Roman"/>
                <w:bCs/>
                <w:iCs/>
                <w:noProof w:val="0"/>
                <w:sz w:val="28"/>
                <w:szCs w:val="28"/>
                <w:lang w:eastAsia="en-US"/>
              </w:rPr>
              <w:t>GV sử dụng máy chiếu, điều khiển trò chơi.</w:t>
            </w:r>
          </w:p>
        </w:tc>
        <w:tc>
          <w:tcPr>
            <w:tcW w:w="3543" w:type="dxa"/>
          </w:tcPr>
          <w:p w:rsidR="00250B40" w:rsidRPr="00D41E0C" w:rsidRDefault="00250B40" w:rsidP="008E59E7">
            <w:pPr>
              <w:spacing w:after="160" w:line="259" w:lineRule="auto"/>
              <w:jc w:val="both"/>
              <w:rPr>
                <w:rFonts w:eastAsia="Calibri" w:cs="Times New Roman"/>
                <w:noProof w:val="0"/>
                <w:sz w:val="28"/>
                <w:szCs w:val="28"/>
                <w:lang w:val="en-US" w:eastAsia="en-US"/>
              </w:rPr>
            </w:pPr>
            <w:r w:rsidRPr="00D41E0C">
              <w:rPr>
                <w:rFonts w:eastAsia="Calibri" w:cs="Times New Roman"/>
                <w:noProof w:val="0"/>
                <w:sz w:val="28"/>
                <w:szCs w:val="28"/>
                <w:lang w:val="en-US" w:eastAsia="en-US"/>
              </w:rPr>
              <w:t>- Tham gia trò chơi</w:t>
            </w:r>
          </w:p>
        </w:tc>
      </w:tr>
      <w:tr w:rsidR="00250B40" w:rsidRPr="00D41E0C" w:rsidTr="008E59E7">
        <w:tc>
          <w:tcPr>
            <w:tcW w:w="5524" w:type="dxa"/>
          </w:tcPr>
          <w:p w:rsidR="00250B40" w:rsidRPr="00F9476A" w:rsidRDefault="00250B40" w:rsidP="008E59E7">
            <w:pPr>
              <w:spacing w:after="160" w:line="259" w:lineRule="auto"/>
              <w:jc w:val="both"/>
              <w:rPr>
                <w:rFonts w:eastAsia="Calibri" w:cs="Times New Roman"/>
                <w:noProof w:val="0"/>
                <w:sz w:val="28"/>
                <w:szCs w:val="28"/>
                <w:lang w:eastAsia="en-US"/>
              </w:rPr>
            </w:pPr>
            <w:r w:rsidRPr="00F9476A">
              <w:rPr>
                <w:rFonts w:eastAsia="Calibri" w:cs="Times New Roman"/>
                <w:b/>
                <w:i/>
                <w:noProof w:val="0"/>
                <w:sz w:val="28"/>
                <w:szCs w:val="28"/>
                <w:lang w:eastAsia="en-US"/>
              </w:rPr>
              <w:t xml:space="preserve">- </w:t>
            </w:r>
            <w:r w:rsidRPr="00F9476A">
              <w:rPr>
                <w:rFonts w:eastAsia="Calibri" w:cs="Times New Roman"/>
                <w:i/>
                <w:noProof w:val="0"/>
                <w:sz w:val="28"/>
                <w:szCs w:val="28"/>
                <w:lang w:eastAsia="en-US"/>
              </w:rPr>
              <w:t>Thông báo kết quả của các đội và đặt vấn đề vào bài:</w:t>
            </w:r>
            <w:r w:rsidRPr="00F9476A">
              <w:rPr>
                <w:rFonts w:eastAsia="Calibri" w:cs="Times New Roman"/>
                <w:b/>
                <w:i/>
                <w:noProof w:val="0"/>
                <w:sz w:val="28"/>
                <w:szCs w:val="28"/>
                <w:lang w:eastAsia="en-US"/>
              </w:rPr>
              <w:t xml:space="preserve"> </w:t>
            </w:r>
            <w:r w:rsidRPr="00F9476A">
              <w:rPr>
                <w:rFonts w:eastAsia="Calibri" w:cs="Times New Roman"/>
                <w:noProof w:val="0"/>
                <w:sz w:val="28"/>
                <w:szCs w:val="28"/>
                <w:lang w:eastAsia="en-US"/>
              </w:rPr>
              <w:t xml:space="preserve">Các em đã vừa cùng nhớ lại những kiến thức về </w:t>
            </w:r>
            <w:r w:rsidRPr="00D41E0C">
              <w:rPr>
                <w:rFonts w:eastAsia="Calibri" w:cs="Times New Roman"/>
                <w:noProof w:val="0"/>
                <w:sz w:val="28"/>
                <w:szCs w:val="28"/>
                <w:lang w:val="nl-NL" w:eastAsia="en-US"/>
              </w:rPr>
              <w:t>chất</w:t>
            </w:r>
            <w:r w:rsidRPr="00F9476A">
              <w:rPr>
                <w:rFonts w:eastAsia="Calibri" w:cs="Times New Roman"/>
                <w:noProof w:val="0"/>
                <w:sz w:val="28"/>
                <w:szCs w:val="28"/>
                <w:lang w:eastAsia="en-US"/>
              </w:rPr>
              <w:t>. Để hệ thống lại những kiến thức đã được học, chúng ta cùng bước vào bài học hôm nay</w:t>
            </w:r>
          </w:p>
        </w:tc>
        <w:tc>
          <w:tcPr>
            <w:tcW w:w="3543" w:type="dxa"/>
          </w:tcPr>
          <w:p w:rsidR="00250B40" w:rsidRPr="00F9476A" w:rsidRDefault="00250B40" w:rsidP="008E59E7">
            <w:pPr>
              <w:spacing w:after="160" w:line="259" w:lineRule="auto"/>
              <w:jc w:val="both"/>
              <w:rPr>
                <w:rFonts w:eastAsia="Calibri" w:cs="Times New Roman"/>
                <w:noProof w:val="0"/>
                <w:sz w:val="28"/>
                <w:szCs w:val="28"/>
                <w:lang w:eastAsia="en-US"/>
              </w:rPr>
            </w:pPr>
            <w:r w:rsidRPr="00F9476A">
              <w:rPr>
                <w:rFonts w:eastAsia="Calibri" w:cs="Times New Roman"/>
                <w:noProof w:val="0"/>
                <w:sz w:val="28"/>
                <w:szCs w:val="28"/>
                <w:lang w:eastAsia="en-US"/>
              </w:rPr>
              <w:t>- Chuẩn bị sách vở học bài</w:t>
            </w:r>
          </w:p>
        </w:tc>
      </w:tr>
    </w:tbl>
    <w:p w:rsidR="00250B40" w:rsidRPr="00F9476A" w:rsidRDefault="00250B40" w:rsidP="00250B40">
      <w:pPr>
        <w:jc w:val="both"/>
        <w:rPr>
          <w:rFonts w:eastAsia="Calibri" w:cs="Times New Roman"/>
          <w:b/>
          <w:i/>
          <w:noProof w:val="0"/>
          <w:sz w:val="28"/>
          <w:szCs w:val="28"/>
          <w:lang w:eastAsia="en-US"/>
        </w:rPr>
      </w:pPr>
      <w:r w:rsidRPr="00F9476A">
        <w:rPr>
          <w:rFonts w:eastAsia="Calibri" w:cs="Times New Roman"/>
          <w:b/>
          <w:i/>
          <w:noProof w:val="0"/>
          <w:sz w:val="28"/>
          <w:szCs w:val="28"/>
          <w:lang w:eastAsia="en-US"/>
        </w:rPr>
        <w:t>B. Hình hành kiến thức mới</w:t>
      </w:r>
    </w:p>
    <w:p w:rsidR="00250B40" w:rsidRPr="00F9476A" w:rsidRDefault="00250B40" w:rsidP="00250B40">
      <w:pPr>
        <w:rPr>
          <w:rFonts w:eastAsia="Calibri" w:cs="Times New Roman"/>
          <w:b/>
          <w:iCs/>
          <w:noProof w:val="0"/>
          <w:sz w:val="28"/>
          <w:szCs w:val="28"/>
          <w:lang w:eastAsia="en-US"/>
        </w:rPr>
      </w:pPr>
      <w:r w:rsidRPr="00F9476A">
        <w:rPr>
          <w:rFonts w:eastAsia="Calibri" w:cs="Times New Roman"/>
          <w:b/>
          <w:iCs/>
          <w:noProof w:val="0"/>
          <w:sz w:val="28"/>
          <w:szCs w:val="28"/>
          <w:lang w:eastAsia="en-US"/>
        </w:rPr>
        <w:t>Hoạt động : Hệ thống hóa kiến thức</w:t>
      </w:r>
    </w:p>
    <w:p w:rsidR="00250B40" w:rsidRPr="00F9476A" w:rsidRDefault="00250B40" w:rsidP="00250B40">
      <w:pPr>
        <w:jc w:val="both"/>
        <w:rPr>
          <w:rFonts w:eastAsia="Calibri" w:cs="Times New Roman"/>
          <w:noProof w:val="0"/>
          <w:sz w:val="28"/>
          <w:szCs w:val="28"/>
          <w:lang w:eastAsia="en-US"/>
        </w:rPr>
      </w:pPr>
      <w:r w:rsidRPr="00F9476A">
        <w:rPr>
          <w:rFonts w:eastAsia="Calibri" w:cs="Times New Roman"/>
          <w:i/>
          <w:iCs/>
          <w:noProof w:val="0"/>
          <w:sz w:val="28"/>
          <w:szCs w:val="28"/>
          <w:lang w:eastAsia="en-US"/>
        </w:rPr>
        <w:t>a. Mục tiêu</w:t>
      </w:r>
      <w:r w:rsidRPr="00F9476A">
        <w:rPr>
          <w:rFonts w:eastAsia="Calibri" w:cs="Times New Roman"/>
          <w:noProof w:val="0"/>
          <w:sz w:val="28"/>
          <w:szCs w:val="28"/>
          <w:lang w:eastAsia="en-US"/>
        </w:rPr>
        <w:t>: Hệ thống hoá được kiến thức đã học.</w:t>
      </w:r>
    </w:p>
    <w:p w:rsidR="00250B40" w:rsidRPr="00F9476A" w:rsidRDefault="00250B40" w:rsidP="00250B40">
      <w:pPr>
        <w:jc w:val="both"/>
        <w:rPr>
          <w:rFonts w:eastAsia="Calibri" w:cs="Times New Roman"/>
          <w:i/>
          <w:iCs/>
          <w:noProof w:val="0"/>
          <w:sz w:val="28"/>
          <w:szCs w:val="28"/>
          <w:lang w:eastAsia="en-US"/>
        </w:rPr>
      </w:pPr>
      <w:r w:rsidRPr="00F9476A">
        <w:rPr>
          <w:rFonts w:eastAsia="Calibri" w:cs="Times New Roman"/>
          <w:i/>
          <w:iCs/>
          <w:noProof w:val="0"/>
          <w:sz w:val="28"/>
          <w:szCs w:val="28"/>
          <w:lang w:eastAsia="en-US"/>
        </w:rPr>
        <w:t>b. Tổ chức thực hiện:</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24"/>
        <w:gridCol w:w="3543"/>
      </w:tblGrid>
      <w:tr w:rsidR="00250B40" w:rsidRPr="00D41E0C" w:rsidTr="008E59E7">
        <w:tc>
          <w:tcPr>
            <w:tcW w:w="5524" w:type="dxa"/>
          </w:tcPr>
          <w:p w:rsidR="00250B40" w:rsidRPr="00D41E0C" w:rsidRDefault="00250B40" w:rsidP="008E59E7">
            <w:pPr>
              <w:spacing w:after="160" w:line="259" w:lineRule="auto"/>
              <w:jc w:val="center"/>
              <w:rPr>
                <w:rFonts w:eastAsia="Calibri" w:cs="Times New Roman"/>
                <w:noProof w:val="0"/>
                <w:sz w:val="28"/>
                <w:szCs w:val="28"/>
                <w:lang w:val="en-US" w:eastAsia="en-US"/>
              </w:rPr>
            </w:pPr>
            <w:r w:rsidRPr="00D41E0C">
              <w:rPr>
                <w:rFonts w:eastAsia="Calibri" w:cs="Times New Roman"/>
                <w:noProof w:val="0"/>
                <w:sz w:val="28"/>
                <w:szCs w:val="28"/>
                <w:lang w:val="en-US" w:eastAsia="en-US"/>
              </w:rPr>
              <w:t>Hoạt động của GV</w:t>
            </w:r>
          </w:p>
        </w:tc>
        <w:tc>
          <w:tcPr>
            <w:tcW w:w="3543" w:type="dxa"/>
          </w:tcPr>
          <w:p w:rsidR="00250B40" w:rsidRPr="00D41E0C" w:rsidRDefault="00250B40" w:rsidP="008E59E7">
            <w:pPr>
              <w:spacing w:after="160" w:line="259" w:lineRule="auto"/>
              <w:jc w:val="center"/>
              <w:rPr>
                <w:rFonts w:eastAsia="Calibri" w:cs="Times New Roman"/>
                <w:noProof w:val="0"/>
                <w:sz w:val="28"/>
                <w:szCs w:val="28"/>
                <w:lang w:val="en-US" w:eastAsia="en-US"/>
              </w:rPr>
            </w:pPr>
            <w:r w:rsidRPr="00D41E0C">
              <w:rPr>
                <w:rFonts w:eastAsia="Calibri" w:cs="Times New Roman"/>
                <w:noProof w:val="0"/>
                <w:sz w:val="28"/>
                <w:szCs w:val="28"/>
                <w:lang w:val="en-US" w:eastAsia="en-US"/>
              </w:rPr>
              <w:t>Hoạt động của học sinh</w:t>
            </w:r>
          </w:p>
        </w:tc>
      </w:tr>
      <w:tr w:rsidR="00250B40" w:rsidRPr="00D41E0C" w:rsidTr="008E59E7">
        <w:tc>
          <w:tcPr>
            <w:tcW w:w="5524" w:type="dxa"/>
          </w:tcPr>
          <w:p w:rsidR="00250B40" w:rsidRPr="00F9476A" w:rsidRDefault="00250B40" w:rsidP="008E59E7">
            <w:pPr>
              <w:spacing w:after="160" w:line="259" w:lineRule="auto"/>
              <w:jc w:val="both"/>
              <w:rPr>
                <w:rFonts w:eastAsia="Calibri" w:cs="Times New Roman"/>
                <w:noProof w:val="0"/>
                <w:sz w:val="28"/>
                <w:szCs w:val="28"/>
                <w:lang w:eastAsia="en-US"/>
              </w:rPr>
            </w:pPr>
            <w:r w:rsidRPr="00F9476A">
              <w:rPr>
                <w:rFonts w:eastAsia="Calibri" w:cs="Times New Roman"/>
                <w:b/>
                <w:i/>
                <w:noProof w:val="0"/>
                <w:sz w:val="28"/>
                <w:szCs w:val="28"/>
                <w:lang w:eastAsia="en-US"/>
              </w:rPr>
              <w:t xml:space="preserve">+ </w:t>
            </w:r>
            <w:r w:rsidRPr="00F9476A">
              <w:rPr>
                <w:rFonts w:eastAsia="Calibri" w:cs="Times New Roman"/>
                <w:bCs/>
                <w:iCs/>
                <w:noProof w:val="0"/>
                <w:sz w:val="28"/>
                <w:szCs w:val="28"/>
                <w:lang w:eastAsia="en-US"/>
              </w:rPr>
              <w:t>HS hoạt động nhóm, s</w:t>
            </w:r>
            <w:r w:rsidRPr="00F9476A">
              <w:rPr>
                <w:rFonts w:eastAsia="Calibri" w:cs="Times New Roman"/>
                <w:noProof w:val="0"/>
                <w:sz w:val="28"/>
                <w:szCs w:val="28"/>
                <w:lang w:eastAsia="en-US"/>
              </w:rPr>
              <w:t xml:space="preserve">ử dụng bút dạ nhiều màu và giấy A0 vẽ sơ đồ tư duy để hệ thống hoá kiến thức đã được học trong </w:t>
            </w:r>
            <w:r w:rsidRPr="00906E82">
              <w:rPr>
                <w:rFonts w:eastAsia="Calibri" w:cs="Times New Roman"/>
                <w:noProof w:val="0"/>
                <w:sz w:val="28"/>
                <w:szCs w:val="28"/>
                <w:lang w:eastAsia="en-US"/>
              </w:rPr>
              <w:t xml:space="preserve">các </w:t>
            </w:r>
            <w:r w:rsidRPr="00F9476A">
              <w:rPr>
                <w:rFonts w:eastAsia="Calibri" w:cs="Times New Roman"/>
                <w:noProof w:val="0"/>
                <w:sz w:val="28"/>
                <w:szCs w:val="28"/>
                <w:lang w:eastAsia="en-US"/>
              </w:rPr>
              <w:t>chủ đề.</w:t>
            </w:r>
          </w:p>
        </w:tc>
        <w:tc>
          <w:tcPr>
            <w:tcW w:w="3543" w:type="dxa"/>
          </w:tcPr>
          <w:p w:rsidR="00250B40" w:rsidRPr="00D41E0C" w:rsidRDefault="00250B40" w:rsidP="008E59E7">
            <w:pPr>
              <w:spacing w:after="160" w:line="259" w:lineRule="auto"/>
              <w:jc w:val="both"/>
              <w:rPr>
                <w:rFonts w:eastAsia="Calibri" w:cs="Times New Roman"/>
                <w:noProof w:val="0"/>
                <w:sz w:val="28"/>
                <w:szCs w:val="28"/>
                <w:lang w:val="en-US" w:eastAsia="en-US"/>
              </w:rPr>
            </w:pPr>
            <w:r w:rsidRPr="00D41E0C">
              <w:rPr>
                <w:rFonts w:eastAsia="Calibri" w:cs="Times New Roman"/>
                <w:noProof w:val="0"/>
                <w:sz w:val="28"/>
                <w:szCs w:val="28"/>
                <w:lang w:val="en-US" w:eastAsia="en-US"/>
              </w:rPr>
              <w:t>- Nhận nhiệm vụ</w:t>
            </w:r>
          </w:p>
        </w:tc>
      </w:tr>
      <w:tr w:rsidR="00250B40" w:rsidRPr="00D41E0C" w:rsidTr="008E59E7">
        <w:tc>
          <w:tcPr>
            <w:tcW w:w="5524" w:type="dxa"/>
          </w:tcPr>
          <w:p w:rsidR="00250B40" w:rsidRPr="00F9476A" w:rsidRDefault="00250B40" w:rsidP="008E59E7">
            <w:pPr>
              <w:spacing w:after="160" w:line="259" w:lineRule="auto"/>
              <w:jc w:val="both"/>
              <w:rPr>
                <w:rFonts w:eastAsia="Calibri" w:cs="Times New Roman"/>
                <w:noProof w:val="0"/>
                <w:sz w:val="28"/>
                <w:szCs w:val="28"/>
                <w:lang w:eastAsia="en-US"/>
              </w:rPr>
            </w:pPr>
            <w:r w:rsidRPr="00F9476A">
              <w:rPr>
                <w:rFonts w:eastAsia="Calibri" w:cs="Times New Roman"/>
                <w:b/>
                <w:i/>
                <w:noProof w:val="0"/>
                <w:sz w:val="28"/>
                <w:szCs w:val="28"/>
                <w:lang w:eastAsia="en-US"/>
              </w:rPr>
              <w:t xml:space="preserve">+ </w:t>
            </w:r>
            <w:r w:rsidRPr="00F9476A">
              <w:rPr>
                <w:rFonts w:eastAsia="Calibri" w:cs="Times New Roman"/>
                <w:noProof w:val="0"/>
                <w:sz w:val="28"/>
                <w:szCs w:val="28"/>
                <w:lang w:eastAsia="en-US"/>
              </w:rPr>
              <w:t>Mỗi nhóm sẽ thảo luận và hoàn thành sơ đồ tư duy của nhóm mình trong thời gian 5 phút. Sau khi hoàn thành xong, các nhóm sẽ trình bày sơ đồ tư duy của nhóm mình, nhóm khác nhận xét.</w:t>
            </w:r>
          </w:p>
        </w:tc>
        <w:tc>
          <w:tcPr>
            <w:tcW w:w="3543" w:type="dxa"/>
          </w:tcPr>
          <w:p w:rsidR="00250B40" w:rsidRPr="00F9476A" w:rsidRDefault="00250B40" w:rsidP="008E59E7">
            <w:pPr>
              <w:spacing w:after="160" w:line="259" w:lineRule="auto"/>
              <w:jc w:val="both"/>
              <w:rPr>
                <w:rFonts w:eastAsia="Calibri" w:cs="Times New Roman"/>
                <w:noProof w:val="0"/>
                <w:sz w:val="28"/>
                <w:szCs w:val="28"/>
                <w:lang w:eastAsia="en-US"/>
              </w:rPr>
            </w:pPr>
            <w:r w:rsidRPr="00F9476A">
              <w:rPr>
                <w:rFonts w:eastAsia="Calibri" w:cs="Times New Roman"/>
                <w:noProof w:val="0"/>
                <w:sz w:val="28"/>
                <w:szCs w:val="28"/>
                <w:lang w:eastAsia="en-US"/>
              </w:rPr>
              <w:t>- Thực hiện nhiệm vụ thảo luận nhóm hoàn thành sơ đồ tư duy.</w:t>
            </w:r>
          </w:p>
        </w:tc>
      </w:tr>
      <w:tr w:rsidR="00250B40" w:rsidRPr="00D41E0C" w:rsidTr="008E59E7">
        <w:tc>
          <w:tcPr>
            <w:tcW w:w="5524" w:type="dxa"/>
          </w:tcPr>
          <w:p w:rsidR="00250B40" w:rsidRPr="00F9476A" w:rsidRDefault="00250B40" w:rsidP="008E59E7">
            <w:pPr>
              <w:jc w:val="both"/>
              <w:rPr>
                <w:rFonts w:eastAsia="Calibri" w:cs="Times New Roman"/>
                <w:noProof w:val="0"/>
                <w:sz w:val="28"/>
                <w:szCs w:val="28"/>
                <w:lang w:eastAsia="en-US"/>
              </w:rPr>
            </w:pPr>
            <w:r w:rsidRPr="00F9476A">
              <w:rPr>
                <w:rFonts w:eastAsia="Calibri" w:cs="Times New Roman"/>
                <w:b/>
                <w:i/>
                <w:noProof w:val="0"/>
                <w:sz w:val="28"/>
                <w:szCs w:val="28"/>
                <w:lang w:eastAsia="en-US"/>
              </w:rPr>
              <w:t xml:space="preserve">+ </w:t>
            </w:r>
            <w:r w:rsidRPr="00F9476A">
              <w:rPr>
                <w:rFonts w:eastAsia="Calibri" w:cs="Times New Roman"/>
                <w:noProof w:val="0"/>
                <w:sz w:val="28"/>
                <w:szCs w:val="28"/>
                <w:lang w:eastAsia="en-US"/>
              </w:rPr>
              <w:t>Lần lượt các nhóm lên bảng trình bày kết quả.</w:t>
            </w:r>
          </w:p>
          <w:p w:rsidR="00250B40" w:rsidRPr="00F9476A" w:rsidRDefault="00250B40" w:rsidP="008E59E7">
            <w:pPr>
              <w:jc w:val="both"/>
              <w:rPr>
                <w:rFonts w:eastAsia="Calibri" w:cs="Times New Roman"/>
                <w:noProof w:val="0"/>
                <w:sz w:val="28"/>
                <w:szCs w:val="28"/>
                <w:lang w:eastAsia="en-US"/>
              </w:rPr>
            </w:pPr>
            <w:r w:rsidRPr="00F9476A">
              <w:rPr>
                <w:rFonts w:eastAsia="Calibri" w:cs="Times New Roman"/>
                <w:noProof w:val="0"/>
                <w:sz w:val="28"/>
                <w:szCs w:val="28"/>
                <w:lang w:eastAsia="en-US"/>
              </w:rPr>
              <w:t>+ Mời nhóm khác nhận xét</w:t>
            </w:r>
          </w:p>
          <w:p w:rsidR="00250B40" w:rsidRPr="00F9476A" w:rsidRDefault="00250B40" w:rsidP="008E59E7">
            <w:pPr>
              <w:jc w:val="both"/>
              <w:rPr>
                <w:rFonts w:eastAsia="Calibri" w:cs="Times New Roman"/>
                <w:noProof w:val="0"/>
                <w:sz w:val="28"/>
                <w:szCs w:val="28"/>
                <w:lang w:eastAsia="en-US"/>
              </w:rPr>
            </w:pPr>
            <w:r w:rsidRPr="00F9476A">
              <w:rPr>
                <w:rFonts w:eastAsia="Calibri" w:cs="Times New Roman"/>
                <w:noProof w:val="0"/>
                <w:sz w:val="28"/>
                <w:szCs w:val="28"/>
                <w:lang w:eastAsia="en-US"/>
              </w:rPr>
              <w:t>+ GV nhận xét sau khi các nhóm đã có ý kiến nhận xét bổ sung.</w:t>
            </w:r>
          </w:p>
        </w:tc>
        <w:tc>
          <w:tcPr>
            <w:tcW w:w="3543" w:type="dxa"/>
          </w:tcPr>
          <w:p w:rsidR="00250B40" w:rsidRPr="00F9476A" w:rsidRDefault="00250B40" w:rsidP="008E59E7">
            <w:pPr>
              <w:jc w:val="both"/>
              <w:rPr>
                <w:rFonts w:eastAsia="Calibri" w:cs="Times New Roman"/>
                <w:noProof w:val="0"/>
                <w:sz w:val="28"/>
                <w:szCs w:val="28"/>
                <w:lang w:eastAsia="en-US"/>
              </w:rPr>
            </w:pPr>
            <w:r w:rsidRPr="00F9476A">
              <w:rPr>
                <w:rFonts w:eastAsia="Calibri" w:cs="Times New Roman"/>
                <w:noProof w:val="0"/>
                <w:sz w:val="28"/>
                <w:szCs w:val="28"/>
                <w:lang w:eastAsia="en-US"/>
              </w:rPr>
              <w:t>- Nhóm được chọn trình bày kết quả</w:t>
            </w:r>
          </w:p>
          <w:p w:rsidR="00250B40" w:rsidRPr="00906E82" w:rsidRDefault="00250B40" w:rsidP="008E59E7">
            <w:pPr>
              <w:jc w:val="both"/>
              <w:rPr>
                <w:rFonts w:eastAsia="Calibri" w:cs="Times New Roman"/>
                <w:noProof w:val="0"/>
                <w:sz w:val="28"/>
                <w:szCs w:val="28"/>
                <w:lang w:eastAsia="en-US"/>
              </w:rPr>
            </w:pPr>
            <w:r w:rsidRPr="00906E82">
              <w:rPr>
                <w:rFonts w:eastAsia="Calibri" w:cs="Times New Roman"/>
                <w:noProof w:val="0"/>
                <w:sz w:val="28"/>
                <w:szCs w:val="28"/>
                <w:lang w:eastAsia="en-US"/>
              </w:rPr>
              <w:t>- Nhóm khác nhận xét</w:t>
            </w:r>
          </w:p>
          <w:p w:rsidR="00250B40" w:rsidRPr="00906E82" w:rsidRDefault="00250B40" w:rsidP="008E59E7">
            <w:pPr>
              <w:jc w:val="both"/>
              <w:rPr>
                <w:rFonts w:eastAsia="Calibri" w:cs="Times New Roman"/>
                <w:noProof w:val="0"/>
                <w:sz w:val="28"/>
                <w:szCs w:val="28"/>
                <w:lang w:eastAsia="en-US"/>
              </w:rPr>
            </w:pPr>
          </w:p>
        </w:tc>
      </w:tr>
      <w:tr w:rsidR="00250B40" w:rsidRPr="00D41E0C" w:rsidTr="008E59E7">
        <w:tc>
          <w:tcPr>
            <w:tcW w:w="5524" w:type="dxa"/>
          </w:tcPr>
          <w:p w:rsidR="00250B40" w:rsidRPr="00F9476A" w:rsidRDefault="00250B40" w:rsidP="008E59E7">
            <w:pPr>
              <w:spacing w:after="160" w:line="259" w:lineRule="auto"/>
              <w:jc w:val="both"/>
              <w:rPr>
                <w:rFonts w:eastAsia="Calibri" w:cs="Times New Roman"/>
                <w:noProof w:val="0"/>
                <w:sz w:val="28"/>
                <w:szCs w:val="28"/>
                <w:lang w:eastAsia="en-US"/>
              </w:rPr>
            </w:pPr>
            <w:r w:rsidRPr="00F9476A">
              <w:rPr>
                <w:rFonts w:eastAsia="Calibri" w:cs="Times New Roman"/>
                <w:noProof w:val="0"/>
                <w:sz w:val="28"/>
                <w:szCs w:val="28"/>
                <w:lang w:eastAsia="en-US"/>
              </w:rPr>
              <w:t xml:space="preserve">+ Tổng hợp để đi đến một sơ đồ tư duy hoàn chỉnh. </w:t>
            </w:r>
          </w:p>
        </w:tc>
        <w:tc>
          <w:tcPr>
            <w:tcW w:w="3543" w:type="dxa"/>
          </w:tcPr>
          <w:p w:rsidR="00250B40" w:rsidRPr="00F9476A" w:rsidRDefault="00250B40" w:rsidP="008E59E7">
            <w:pPr>
              <w:spacing w:after="160" w:line="259" w:lineRule="auto"/>
              <w:jc w:val="both"/>
              <w:rPr>
                <w:rFonts w:eastAsia="Calibri" w:cs="Times New Roman"/>
                <w:noProof w:val="0"/>
                <w:sz w:val="28"/>
                <w:szCs w:val="28"/>
                <w:lang w:eastAsia="en-US"/>
              </w:rPr>
            </w:pPr>
            <w:r w:rsidRPr="00F9476A">
              <w:rPr>
                <w:rFonts w:eastAsia="Calibri" w:cs="Times New Roman"/>
                <w:noProof w:val="0"/>
                <w:sz w:val="28"/>
                <w:szCs w:val="28"/>
                <w:lang w:eastAsia="en-US"/>
              </w:rPr>
              <w:t>- Vẽ được một sơ đồ tư duy hoàn chỉnh.</w:t>
            </w:r>
          </w:p>
          <w:p w:rsidR="00250B40" w:rsidRPr="00D41E0C" w:rsidRDefault="00250B40" w:rsidP="008E59E7">
            <w:pPr>
              <w:spacing w:after="160" w:line="259" w:lineRule="auto"/>
              <w:jc w:val="both"/>
              <w:rPr>
                <w:rFonts w:eastAsia="Calibri" w:cs="Times New Roman"/>
                <w:noProof w:val="0"/>
                <w:sz w:val="28"/>
                <w:szCs w:val="28"/>
                <w:lang w:val="en-US" w:eastAsia="en-US"/>
              </w:rPr>
            </w:pPr>
            <w:r w:rsidRPr="00D41E0C">
              <w:rPr>
                <w:rFonts w:eastAsia="Calibri" w:cs="Times New Roman"/>
                <w:noProof w:val="0"/>
                <w:sz w:val="28"/>
                <w:szCs w:val="28"/>
                <w:lang w:val="en-US" w:eastAsia="en-US"/>
              </w:rPr>
              <w:t>- HS vẽ vào vở.</w:t>
            </w:r>
          </w:p>
        </w:tc>
      </w:tr>
    </w:tbl>
    <w:p w:rsidR="00250B40" w:rsidRPr="00D41E0C" w:rsidRDefault="00250B40" w:rsidP="00250B40">
      <w:pPr>
        <w:rPr>
          <w:rFonts w:eastAsia="Calibri" w:cs="Times New Roman"/>
          <w:b/>
          <w:i/>
          <w:iCs/>
          <w:noProof w:val="0"/>
          <w:sz w:val="28"/>
          <w:szCs w:val="28"/>
          <w:lang w:eastAsia="en-US"/>
        </w:rPr>
      </w:pPr>
      <w:r w:rsidRPr="00D41E0C">
        <w:rPr>
          <w:rFonts w:eastAsia="Calibri" w:cs="Times New Roman"/>
          <w:b/>
          <w:i/>
          <w:iCs/>
          <w:noProof w:val="0"/>
          <w:sz w:val="28"/>
          <w:szCs w:val="28"/>
          <w:lang w:val="en-US" w:eastAsia="en-US"/>
        </w:rPr>
        <w:t xml:space="preserve">C. </w:t>
      </w:r>
      <w:r w:rsidRPr="00D41E0C">
        <w:rPr>
          <w:rFonts w:eastAsia="Calibri" w:cs="Times New Roman"/>
          <w:b/>
          <w:i/>
          <w:iCs/>
          <w:noProof w:val="0"/>
          <w:sz w:val="28"/>
          <w:szCs w:val="28"/>
          <w:lang w:eastAsia="en-US"/>
        </w:rPr>
        <w:t>Hoạt động luyện tập</w:t>
      </w:r>
    </w:p>
    <w:p w:rsidR="00250B40" w:rsidRPr="00D41E0C" w:rsidRDefault="00250B40" w:rsidP="00250B40">
      <w:pPr>
        <w:jc w:val="both"/>
        <w:rPr>
          <w:rFonts w:eastAsia="Calibri" w:cs="Times New Roman"/>
          <w:noProof w:val="0"/>
          <w:sz w:val="28"/>
          <w:szCs w:val="28"/>
          <w:lang w:eastAsia="en-US"/>
        </w:rPr>
      </w:pPr>
      <w:r w:rsidRPr="00D41E0C">
        <w:rPr>
          <w:rFonts w:eastAsia="Calibri" w:cs="Times New Roman"/>
          <w:noProof w:val="0"/>
          <w:sz w:val="28"/>
          <w:szCs w:val="28"/>
          <w:lang w:eastAsia="en-US"/>
        </w:rPr>
        <w:t>a. Mục tiêu: học sinh sử dụng kiến thức đã được ôn tập hoàn thành phiếu học tập số 1.</w:t>
      </w:r>
    </w:p>
    <w:p w:rsidR="00250B40" w:rsidRPr="00D41E0C" w:rsidRDefault="00250B40" w:rsidP="00250B40">
      <w:pPr>
        <w:jc w:val="both"/>
        <w:rPr>
          <w:rFonts w:eastAsia="Calibri" w:cs="Times New Roman"/>
          <w:noProof w:val="0"/>
          <w:sz w:val="28"/>
          <w:szCs w:val="28"/>
          <w:lang w:val="en-US" w:eastAsia="en-US"/>
        </w:rPr>
      </w:pPr>
      <w:r w:rsidRPr="00D41E0C">
        <w:rPr>
          <w:rFonts w:eastAsia="Calibri" w:cs="Times New Roman"/>
          <w:noProof w:val="0"/>
          <w:sz w:val="28"/>
          <w:szCs w:val="28"/>
          <w:lang w:eastAsia="en-US"/>
        </w:rPr>
        <w:t xml:space="preserve">b. </w:t>
      </w:r>
      <w:r w:rsidRPr="00D41E0C">
        <w:rPr>
          <w:rFonts w:eastAsia="Calibri" w:cs="Times New Roman"/>
          <w:noProof w:val="0"/>
          <w:sz w:val="28"/>
          <w:szCs w:val="28"/>
          <w:lang w:val="en-US" w:eastAsia="en-US"/>
        </w:rPr>
        <w:t>Tổ chức thực hiện</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24"/>
        <w:gridCol w:w="3543"/>
      </w:tblGrid>
      <w:tr w:rsidR="00250B40" w:rsidRPr="00D41E0C" w:rsidTr="008E59E7">
        <w:tc>
          <w:tcPr>
            <w:tcW w:w="5524" w:type="dxa"/>
          </w:tcPr>
          <w:p w:rsidR="00250B40" w:rsidRPr="00D41E0C" w:rsidRDefault="00250B40" w:rsidP="008E59E7">
            <w:pPr>
              <w:jc w:val="center"/>
              <w:rPr>
                <w:rFonts w:eastAsia="Calibri" w:cs="Times New Roman"/>
                <w:noProof w:val="0"/>
                <w:sz w:val="28"/>
                <w:szCs w:val="28"/>
                <w:lang w:val="en-US" w:eastAsia="en-US"/>
              </w:rPr>
            </w:pPr>
            <w:r w:rsidRPr="00D41E0C">
              <w:rPr>
                <w:rFonts w:eastAsia="Calibri" w:cs="Times New Roman"/>
                <w:noProof w:val="0"/>
                <w:sz w:val="28"/>
                <w:szCs w:val="28"/>
                <w:lang w:val="en-US" w:eastAsia="en-US"/>
              </w:rPr>
              <w:t>Hoạt động của GV</w:t>
            </w:r>
          </w:p>
        </w:tc>
        <w:tc>
          <w:tcPr>
            <w:tcW w:w="3543" w:type="dxa"/>
          </w:tcPr>
          <w:p w:rsidR="00250B40" w:rsidRPr="00D41E0C" w:rsidRDefault="00250B40" w:rsidP="008E59E7">
            <w:pPr>
              <w:jc w:val="center"/>
              <w:rPr>
                <w:rFonts w:eastAsia="Calibri" w:cs="Times New Roman"/>
                <w:noProof w:val="0"/>
                <w:sz w:val="28"/>
                <w:szCs w:val="28"/>
                <w:lang w:val="en-US" w:eastAsia="en-US"/>
              </w:rPr>
            </w:pPr>
            <w:r w:rsidRPr="00D41E0C">
              <w:rPr>
                <w:rFonts w:eastAsia="Calibri" w:cs="Times New Roman"/>
                <w:noProof w:val="0"/>
                <w:sz w:val="28"/>
                <w:szCs w:val="28"/>
                <w:lang w:val="en-US" w:eastAsia="en-US"/>
              </w:rPr>
              <w:t>Hoạt động của học sinh</w:t>
            </w:r>
          </w:p>
        </w:tc>
      </w:tr>
      <w:tr w:rsidR="00250B40" w:rsidRPr="00D41E0C" w:rsidTr="008E59E7">
        <w:tc>
          <w:tcPr>
            <w:tcW w:w="5524" w:type="dxa"/>
          </w:tcPr>
          <w:p w:rsidR="00250B40" w:rsidRPr="00F9476A" w:rsidRDefault="00250B40" w:rsidP="008E59E7">
            <w:pPr>
              <w:jc w:val="both"/>
              <w:rPr>
                <w:rFonts w:eastAsia="Calibri" w:cs="Times New Roman"/>
                <w:noProof w:val="0"/>
                <w:sz w:val="28"/>
                <w:szCs w:val="28"/>
                <w:lang w:eastAsia="en-US"/>
              </w:rPr>
            </w:pPr>
            <w:r w:rsidRPr="00F9476A">
              <w:rPr>
                <w:rFonts w:eastAsia="Calibri" w:cs="Times New Roman"/>
                <w:noProof w:val="0"/>
                <w:sz w:val="28"/>
                <w:szCs w:val="28"/>
                <w:lang w:eastAsia="en-US"/>
              </w:rPr>
              <w:t>+ HS hoàn thành phiếu học tập số 1.</w:t>
            </w:r>
          </w:p>
        </w:tc>
        <w:tc>
          <w:tcPr>
            <w:tcW w:w="3543" w:type="dxa"/>
          </w:tcPr>
          <w:p w:rsidR="00250B40" w:rsidRPr="00D41E0C" w:rsidRDefault="00250B40" w:rsidP="008E59E7">
            <w:pPr>
              <w:jc w:val="both"/>
              <w:rPr>
                <w:rFonts w:eastAsia="Calibri" w:cs="Times New Roman"/>
                <w:noProof w:val="0"/>
                <w:sz w:val="28"/>
                <w:szCs w:val="28"/>
                <w:lang w:val="en-US" w:eastAsia="en-US"/>
              </w:rPr>
            </w:pPr>
            <w:r w:rsidRPr="00D41E0C">
              <w:rPr>
                <w:rFonts w:eastAsia="Calibri" w:cs="Times New Roman"/>
                <w:noProof w:val="0"/>
                <w:sz w:val="28"/>
                <w:szCs w:val="28"/>
                <w:lang w:val="en-US" w:eastAsia="en-US"/>
              </w:rPr>
              <w:t>- Nhận nhiệm vụ</w:t>
            </w:r>
          </w:p>
        </w:tc>
      </w:tr>
      <w:tr w:rsidR="00250B40" w:rsidRPr="00D41E0C" w:rsidTr="008E59E7">
        <w:tc>
          <w:tcPr>
            <w:tcW w:w="5524" w:type="dxa"/>
          </w:tcPr>
          <w:p w:rsidR="00250B40" w:rsidRPr="00F9476A" w:rsidRDefault="00250B40" w:rsidP="008E59E7">
            <w:pPr>
              <w:jc w:val="both"/>
              <w:rPr>
                <w:rFonts w:eastAsia="Calibri" w:cs="Times New Roman"/>
                <w:noProof w:val="0"/>
                <w:sz w:val="28"/>
                <w:szCs w:val="28"/>
                <w:lang w:eastAsia="en-US"/>
              </w:rPr>
            </w:pPr>
            <w:r w:rsidRPr="00F9476A">
              <w:rPr>
                <w:rFonts w:eastAsia="Calibri" w:cs="Times New Roman"/>
                <w:noProof w:val="0"/>
                <w:sz w:val="28"/>
                <w:szCs w:val="28"/>
                <w:lang w:eastAsia="en-US"/>
              </w:rPr>
              <w:t xml:space="preserve">+ HS hoàn thành phiếu học tập số 1 trong thời gian 5 phút. </w:t>
            </w:r>
          </w:p>
          <w:p w:rsidR="00250B40" w:rsidRPr="00F9476A" w:rsidRDefault="00250B40" w:rsidP="008E59E7">
            <w:pPr>
              <w:jc w:val="both"/>
              <w:rPr>
                <w:rFonts w:eastAsia="Calibri" w:cs="Times New Roman"/>
                <w:noProof w:val="0"/>
                <w:sz w:val="28"/>
                <w:szCs w:val="28"/>
                <w:lang w:eastAsia="en-US"/>
              </w:rPr>
            </w:pPr>
            <w:r w:rsidRPr="00F9476A">
              <w:rPr>
                <w:rFonts w:eastAsia="Calibri" w:cs="Times New Roman"/>
                <w:noProof w:val="0"/>
                <w:sz w:val="28"/>
                <w:szCs w:val="28"/>
                <w:lang w:eastAsia="en-US"/>
              </w:rPr>
              <w:lastRenderedPageBreak/>
              <w:t>+</w:t>
            </w:r>
            <w:r w:rsidRPr="00F9476A">
              <w:rPr>
                <w:rFonts w:eastAsia="Calibri" w:cs="Times New Roman"/>
                <w:b/>
                <w:i/>
                <w:noProof w:val="0"/>
                <w:sz w:val="28"/>
                <w:szCs w:val="28"/>
                <w:lang w:eastAsia="en-US"/>
              </w:rPr>
              <w:t xml:space="preserve"> </w:t>
            </w:r>
            <w:r w:rsidRPr="00F9476A">
              <w:rPr>
                <w:rFonts w:eastAsia="Calibri" w:cs="Times New Roman"/>
                <w:noProof w:val="0"/>
                <w:sz w:val="28"/>
                <w:szCs w:val="28"/>
                <w:lang w:eastAsia="en-US"/>
              </w:rPr>
              <w:t>GV quan sát, hỗ trợ khi cần thiết.</w:t>
            </w:r>
          </w:p>
        </w:tc>
        <w:tc>
          <w:tcPr>
            <w:tcW w:w="3543" w:type="dxa"/>
          </w:tcPr>
          <w:p w:rsidR="00250B40" w:rsidRPr="00F9476A" w:rsidRDefault="00250B40" w:rsidP="008E59E7">
            <w:pPr>
              <w:jc w:val="both"/>
              <w:rPr>
                <w:rFonts w:eastAsia="Calibri" w:cs="Times New Roman"/>
                <w:noProof w:val="0"/>
                <w:sz w:val="28"/>
                <w:szCs w:val="28"/>
                <w:lang w:eastAsia="en-US"/>
              </w:rPr>
            </w:pPr>
            <w:r w:rsidRPr="00F9476A">
              <w:rPr>
                <w:rFonts w:eastAsia="Calibri" w:cs="Times New Roman"/>
                <w:noProof w:val="0"/>
                <w:sz w:val="28"/>
                <w:szCs w:val="28"/>
                <w:lang w:eastAsia="en-US"/>
              </w:rPr>
              <w:lastRenderedPageBreak/>
              <w:t>- Hoàn thành phiếu học tập số 1</w:t>
            </w:r>
          </w:p>
        </w:tc>
      </w:tr>
      <w:tr w:rsidR="00250B40" w:rsidRPr="00D41E0C" w:rsidTr="008E59E7">
        <w:tc>
          <w:tcPr>
            <w:tcW w:w="5524" w:type="dxa"/>
          </w:tcPr>
          <w:p w:rsidR="00250B40" w:rsidRPr="00F9476A" w:rsidRDefault="00250B40" w:rsidP="008E59E7">
            <w:pPr>
              <w:jc w:val="both"/>
              <w:rPr>
                <w:rFonts w:eastAsia="Calibri" w:cs="Times New Roman"/>
                <w:noProof w:val="0"/>
                <w:sz w:val="28"/>
                <w:szCs w:val="28"/>
                <w:lang w:eastAsia="en-US"/>
              </w:rPr>
            </w:pPr>
            <w:r w:rsidRPr="00F9476A">
              <w:rPr>
                <w:rFonts w:eastAsia="Calibri" w:cs="Times New Roman"/>
                <w:noProof w:val="0"/>
                <w:sz w:val="28"/>
                <w:szCs w:val="28"/>
                <w:lang w:eastAsia="en-US"/>
              </w:rPr>
              <w:lastRenderedPageBreak/>
              <w:t>+ GV gọi một HS lên bảng trình bày phiếu học tập của mình.</w:t>
            </w:r>
          </w:p>
          <w:p w:rsidR="00250B40" w:rsidRPr="00F9476A" w:rsidRDefault="00250B40" w:rsidP="008E59E7">
            <w:pPr>
              <w:jc w:val="both"/>
              <w:rPr>
                <w:rFonts w:eastAsia="Calibri" w:cs="Times New Roman"/>
                <w:noProof w:val="0"/>
                <w:sz w:val="28"/>
                <w:szCs w:val="28"/>
                <w:lang w:eastAsia="en-US"/>
              </w:rPr>
            </w:pPr>
            <w:r w:rsidRPr="00F9476A">
              <w:rPr>
                <w:rFonts w:eastAsia="Calibri" w:cs="Times New Roman"/>
                <w:noProof w:val="0"/>
                <w:sz w:val="28"/>
                <w:szCs w:val="28"/>
                <w:lang w:eastAsia="en-US"/>
              </w:rPr>
              <w:t>+ Gọi HS khác nhận xét</w:t>
            </w:r>
          </w:p>
          <w:p w:rsidR="00250B40" w:rsidRPr="00F9476A" w:rsidRDefault="00250B40" w:rsidP="008E59E7">
            <w:pPr>
              <w:jc w:val="both"/>
              <w:rPr>
                <w:rFonts w:eastAsia="Calibri" w:cs="Times New Roman"/>
                <w:noProof w:val="0"/>
                <w:sz w:val="28"/>
                <w:szCs w:val="28"/>
                <w:lang w:eastAsia="en-US"/>
              </w:rPr>
            </w:pPr>
            <w:r w:rsidRPr="00F9476A">
              <w:rPr>
                <w:rFonts w:eastAsia="Calibri" w:cs="Times New Roman"/>
                <w:noProof w:val="0"/>
                <w:sz w:val="28"/>
                <w:szCs w:val="28"/>
                <w:lang w:eastAsia="en-US"/>
              </w:rPr>
              <w:t>+ GV nhận xét sau khi HS đã có ý kiến nhận xét bổ sung.</w:t>
            </w:r>
            <w:r w:rsidRPr="00D41E0C">
              <w:rPr>
                <w:rFonts w:eastAsia="Calibri" w:cs="Times New Roman"/>
                <w:sz w:val="28"/>
                <w:szCs w:val="28"/>
                <w:lang w:val="en-US" w:eastAsia="en-US"/>
              </w:rPr>
              <mc:AlternateContent>
                <mc:Choice Requires="wps">
                  <w:drawing>
                    <wp:anchor distT="0" distB="0" distL="114300" distR="114300" simplePos="0" relativeHeight="251659264" behindDoc="0" locked="0" layoutInCell="1" allowOverlap="1" wp14:anchorId="32CD901B" wp14:editId="131E235E">
                      <wp:simplePos x="0" y="0"/>
                      <wp:positionH relativeFrom="column">
                        <wp:posOffset>869466</wp:posOffset>
                      </wp:positionH>
                      <wp:positionV relativeFrom="paragraph">
                        <wp:posOffset>34428</wp:posOffset>
                      </wp:positionV>
                      <wp:extent cx="0" cy="0"/>
                      <wp:effectExtent l="0" t="0" r="0" b="0"/>
                      <wp:wrapNone/>
                      <wp:docPr id="18" name="Straight Connector 18"/>
                      <wp:cNvGraphicFramePr/>
                      <a:graphic xmlns:a="http://schemas.openxmlformats.org/drawingml/2006/main">
                        <a:graphicData uri="http://schemas.microsoft.com/office/word/2010/wordprocessingShape">
                          <wps:wsp>
                            <wps:cNvCnPr/>
                            <wps:spPr>
                              <a:xfrm>
                                <a:off x="0" y="0"/>
                                <a:ext cx="0" cy="0"/>
                              </a:xfrm>
                              <a:prstGeom prst="line">
                                <a:avLst/>
                              </a:prstGeom>
                              <a:noFill/>
                              <a:ln w="12700" cap="flat" cmpd="sng" algn="ctr">
                                <a:solidFill>
                                  <a:srgbClr val="4472C4"/>
                                </a:solidFill>
                                <a:prstDash val="solid"/>
                                <a:miter lim="800000"/>
                              </a:ln>
                              <a:effectLst/>
                            </wps:spPr>
                            <wps:bodyPr/>
                          </wps:wsp>
                        </a:graphicData>
                      </a:graphic>
                    </wp:anchor>
                  </w:drawing>
                </mc:Choice>
                <mc:Fallback>
                  <w:pict>
                    <v:line w14:anchorId="02D5C138" id="Straight Connector 1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8.45pt,2.7pt" to="68.4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" strokecolor="#4472c4" strokeweight="1pt">
                      <v:stroke joinstyle="miter"/>
                    </v:line>
                  </w:pict>
                </mc:Fallback>
              </mc:AlternateContent>
            </w:r>
            <w:r w:rsidRPr="00F9476A">
              <w:rPr>
                <w:rFonts w:eastAsia="Calibri" w:cs="Times New Roman"/>
                <w:noProof w:val="0"/>
                <w:sz w:val="28"/>
                <w:szCs w:val="28"/>
                <w:lang w:eastAsia="en-US"/>
              </w:rPr>
              <w:tab/>
            </w:r>
          </w:p>
        </w:tc>
        <w:tc>
          <w:tcPr>
            <w:tcW w:w="3543" w:type="dxa"/>
          </w:tcPr>
          <w:p w:rsidR="00250B40" w:rsidRPr="00F9476A" w:rsidRDefault="00250B40" w:rsidP="008E59E7">
            <w:pPr>
              <w:jc w:val="both"/>
              <w:rPr>
                <w:rFonts w:eastAsia="Calibri" w:cs="Times New Roman"/>
                <w:noProof w:val="0"/>
                <w:sz w:val="28"/>
                <w:szCs w:val="28"/>
                <w:lang w:eastAsia="en-US"/>
              </w:rPr>
            </w:pPr>
          </w:p>
          <w:p w:rsidR="00250B40" w:rsidRPr="00F9476A" w:rsidRDefault="00250B40" w:rsidP="008E59E7">
            <w:pPr>
              <w:jc w:val="both"/>
              <w:rPr>
                <w:rFonts w:eastAsia="Calibri" w:cs="Times New Roman"/>
                <w:noProof w:val="0"/>
                <w:sz w:val="28"/>
                <w:szCs w:val="28"/>
                <w:lang w:eastAsia="en-US"/>
              </w:rPr>
            </w:pPr>
            <w:r w:rsidRPr="00F9476A">
              <w:rPr>
                <w:rFonts w:eastAsia="Calibri" w:cs="Times New Roman"/>
                <w:noProof w:val="0"/>
                <w:sz w:val="28"/>
                <w:szCs w:val="28"/>
                <w:lang w:eastAsia="en-US"/>
              </w:rPr>
              <w:t>- HS được chọn lên bảng trình bày phiếu học tập số 1 của mình.</w:t>
            </w:r>
          </w:p>
          <w:p w:rsidR="00250B40" w:rsidRPr="00D41E0C" w:rsidRDefault="00250B40" w:rsidP="008E59E7">
            <w:pPr>
              <w:jc w:val="both"/>
              <w:rPr>
                <w:rFonts w:eastAsia="Calibri" w:cs="Times New Roman"/>
                <w:noProof w:val="0"/>
                <w:sz w:val="28"/>
                <w:szCs w:val="28"/>
                <w:lang w:val="en-US" w:eastAsia="en-US"/>
              </w:rPr>
            </w:pPr>
            <w:r w:rsidRPr="00D41E0C">
              <w:rPr>
                <w:rFonts w:eastAsia="Calibri" w:cs="Times New Roman"/>
                <w:noProof w:val="0"/>
                <w:sz w:val="28"/>
                <w:szCs w:val="28"/>
                <w:lang w:val="en-US" w:eastAsia="en-US"/>
              </w:rPr>
              <w:t>- HS khác nhận xét.</w:t>
            </w:r>
          </w:p>
        </w:tc>
      </w:tr>
      <w:tr w:rsidR="00250B40" w:rsidRPr="00D41E0C" w:rsidTr="008E59E7">
        <w:tc>
          <w:tcPr>
            <w:tcW w:w="5524" w:type="dxa"/>
          </w:tcPr>
          <w:p w:rsidR="00250B40" w:rsidRPr="00F9476A" w:rsidRDefault="00250B40" w:rsidP="008E59E7">
            <w:pPr>
              <w:jc w:val="both"/>
              <w:rPr>
                <w:rFonts w:eastAsia="Calibri" w:cs="Times New Roman"/>
                <w:noProof w:val="0"/>
                <w:sz w:val="28"/>
                <w:szCs w:val="28"/>
                <w:lang w:eastAsia="en-US"/>
              </w:rPr>
            </w:pPr>
            <w:r w:rsidRPr="00F9476A">
              <w:rPr>
                <w:rFonts w:eastAsia="Calibri" w:cs="Times New Roman"/>
                <w:noProof w:val="0"/>
                <w:sz w:val="28"/>
                <w:szCs w:val="28"/>
                <w:lang w:eastAsia="en-US"/>
              </w:rPr>
              <w:t>+ GV yêu cầu 2 học sinh cùng bàn đổi phiếu học tập số 1 và chấm điểm cho nhau.</w:t>
            </w:r>
          </w:p>
          <w:p w:rsidR="00250B40" w:rsidRPr="00F9476A" w:rsidRDefault="00250B40" w:rsidP="008E59E7">
            <w:pPr>
              <w:jc w:val="both"/>
              <w:rPr>
                <w:rFonts w:eastAsia="Calibri" w:cs="Times New Roman"/>
                <w:noProof w:val="0"/>
                <w:sz w:val="28"/>
                <w:szCs w:val="28"/>
                <w:lang w:eastAsia="en-US"/>
              </w:rPr>
            </w:pPr>
            <w:r w:rsidRPr="00F9476A">
              <w:rPr>
                <w:rFonts w:eastAsia="Calibri" w:cs="Times New Roman"/>
                <w:noProof w:val="0"/>
                <w:sz w:val="28"/>
                <w:szCs w:val="28"/>
                <w:lang w:eastAsia="en-US"/>
              </w:rPr>
              <w:t>+ GV thu phiếu học tập số 1, kiểm tra xem HS chấm đúng hay không và lấy điểm.</w:t>
            </w:r>
          </w:p>
        </w:tc>
        <w:tc>
          <w:tcPr>
            <w:tcW w:w="3543" w:type="dxa"/>
          </w:tcPr>
          <w:p w:rsidR="00250B40" w:rsidRPr="00F9476A" w:rsidRDefault="00250B40" w:rsidP="008E59E7">
            <w:pPr>
              <w:jc w:val="both"/>
              <w:rPr>
                <w:rFonts w:eastAsia="Calibri" w:cs="Times New Roman"/>
                <w:noProof w:val="0"/>
                <w:sz w:val="28"/>
                <w:szCs w:val="28"/>
                <w:lang w:eastAsia="en-US"/>
              </w:rPr>
            </w:pPr>
          </w:p>
          <w:p w:rsidR="00250B40" w:rsidRPr="00F9476A" w:rsidRDefault="00250B40" w:rsidP="008E59E7">
            <w:pPr>
              <w:jc w:val="both"/>
              <w:rPr>
                <w:rFonts w:eastAsia="Calibri" w:cs="Times New Roman"/>
                <w:noProof w:val="0"/>
                <w:sz w:val="28"/>
                <w:szCs w:val="28"/>
                <w:lang w:eastAsia="en-US"/>
              </w:rPr>
            </w:pPr>
            <w:r w:rsidRPr="00F9476A">
              <w:rPr>
                <w:rFonts w:eastAsia="Calibri" w:cs="Times New Roman"/>
                <w:noProof w:val="0"/>
                <w:sz w:val="28"/>
                <w:szCs w:val="28"/>
                <w:lang w:eastAsia="en-US"/>
              </w:rPr>
              <w:t>- Học sinh thực hiện yêu cầu của GV.</w:t>
            </w:r>
          </w:p>
        </w:tc>
      </w:tr>
    </w:tbl>
    <w:p w:rsidR="00250B40" w:rsidRPr="00F9476A" w:rsidRDefault="00250B40" w:rsidP="00250B40">
      <w:pPr>
        <w:rPr>
          <w:rFonts w:eastAsia="Calibri" w:cs="Times New Roman"/>
          <w:b/>
          <w:iCs/>
          <w:noProof w:val="0"/>
          <w:sz w:val="28"/>
          <w:szCs w:val="28"/>
          <w:lang w:eastAsia="en-US"/>
        </w:rPr>
      </w:pPr>
      <w:r w:rsidRPr="00F9476A">
        <w:rPr>
          <w:rFonts w:eastAsia="Calibri" w:cs="Times New Roman"/>
          <w:b/>
          <w:iCs/>
          <w:noProof w:val="0"/>
          <w:sz w:val="28"/>
          <w:szCs w:val="28"/>
          <w:lang w:eastAsia="en-US"/>
        </w:rPr>
        <w:t>D. Hoạt động vận dụng</w:t>
      </w:r>
    </w:p>
    <w:p w:rsidR="00250B40" w:rsidRPr="00F9476A" w:rsidRDefault="00250B40" w:rsidP="00250B40">
      <w:pPr>
        <w:jc w:val="both"/>
        <w:rPr>
          <w:rFonts w:eastAsia="Calibri" w:cs="Times New Roman"/>
          <w:noProof w:val="0"/>
          <w:sz w:val="28"/>
          <w:szCs w:val="28"/>
          <w:lang w:eastAsia="en-US"/>
        </w:rPr>
      </w:pPr>
      <w:r w:rsidRPr="00F9476A">
        <w:rPr>
          <w:rFonts w:eastAsia="Calibri" w:cs="Times New Roman"/>
          <w:i/>
          <w:iCs/>
          <w:noProof w:val="0"/>
          <w:sz w:val="28"/>
          <w:szCs w:val="28"/>
          <w:lang w:eastAsia="en-US"/>
        </w:rPr>
        <w:t>a. Mục tiêu</w:t>
      </w:r>
      <w:r w:rsidRPr="00F9476A">
        <w:rPr>
          <w:rFonts w:eastAsia="Calibri" w:cs="Times New Roman"/>
          <w:noProof w:val="0"/>
          <w:sz w:val="28"/>
          <w:szCs w:val="28"/>
          <w:lang w:eastAsia="en-US"/>
        </w:rPr>
        <w:t>: học sinh vận dụng kiến thức đã ôn tập trả lời các câu hỏi thực tế.</w:t>
      </w:r>
    </w:p>
    <w:p w:rsidR="00250B40" w:rsidRPr="00F9476A" w:rsidRDefault="00250B40" w:rsidP="00250B40">
      <w:pPr>
        <w:jc w:val="both"/>
        <w:rPr>
          <w:rFonts w:eastAsia="Calibri" w:cs="Times New Roman"/>
          <w:i/>
          <w:iCs/>
          <w:noProof w:val="0"/>
          <w:sz w:val="28"/>
          <w:szCs w:val="28"/>
          <w:lang w:eastAsia="en-US"/>
        </w:rPr>
      </w:pPr>
      <w:r w:rsidRPr="00F9476A">
        <w:rPr>
          <w:rFonts w:eastAsia="Calibri" w:cs="Times New Roman"/>
          <w:i/>
          <w:iCs/>
          <w:noProof w:val="0"/>
          <w:sz w:val="28"/>
          <w:szCs w:val="28"/>
          <w:lang w:eastAsia="en-US"/>
        </w:rPr>
        <w:t>b. Tổ chức thực hiện:</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24"/>
        <w:gridCol w:w="3543"/>
      </w:tblGrid>
      <w:tr w:rsidR="00250B40" w:rsidRPr="00D41E0C" w:rsidTr="008E59E7">
        <w:tc>
          <w:tcPr>
            <w:tcW w:w="5524" w:type="dxa"/>
          </w:tcPr>
          <w:p w:rsidR="00250B40" w:rsidRPr="00D41E0C" w:rsidRDefault="00250B40" w:rsidP="008E59E7">
            <w:pPr>
              <w:spacing w:after="160" w:line="259" w:lineRule="auto"/>
              <w:jc w:val="center"/>
              <w:rPr>
                <w:rFonts w:eastAsia="Calibri" w:cs="Times New Roman"/>
                <w:noProof w:val="0"/>
                <w:sz w:val="28"/>
                <w:szCs w:val="28"/>
                <w:lang w:val="en-US" w:eastAsia="en-US"/>
              </w:rPr>
            </w:pPr>
            <w:r w:rsidRPr="00D41E0C">
              <w:rPr>
                <w:rFonts w:eastAsia="Calibri" w:cs="Times New Roman"/>
                <w:noProof w:val="0"/>
                <w:sz w:val="28"/>
                <w:szCs w:val="28"/>
                <w:lang w:val="en-US" w:eastAsia="en-US"/>
              </w:rPr>
              <w:t>Hoạt động của GV</w:t>
            </w:r>
          </w:p>
        </w:tc>
        <w:tc>
          <w:tcPr>
            <w:tcW w:w="3543" w:type="dxa"/>
          </w:tcPr>
          <w:p w:rsidR="00250B40" w:rsidRPr="00D41E0C" w:rsidRDefault="00250B40" w:rsidP="008E59E7">
            <w:pPr>
              <w:spacing w:after="160" w:line="259" w:lineRule="auto"/>
              <w:jc w:val="center"/>
              <w:rPr>
                <w:rFonts w:eastAsia="Calibri" w:cs="Times New Roman"/>
                <w:noProof w:val="0"/>
                <w:sz w:val="28"/>
                <w:szCs w:val="28"/>
                <w:lang w:val="en-US" w:eastAsia="en-US"/>
              </w:rPr>
            </w:pPr>
            <w:r w:rsidRPr="00D41E0C">
              <w:rPr>
                <w:rFonts w:eastAsia="Calibri" w:cs="Times New Roman"/>
                <w:noProof w:val="0"/>
                <w:sz w:val="28"/>
                <w:szCs w:val="28"/>
                <w:lang w:val="en-US" w:eastAsia="en-US"/>
              </w:rPr>
              <w:t>Hoạt động của học sinh</w:t>
            </w:r>
          </w:p>
        </w:tc>
      </w:tr>
      <w:tr w:rsidR="00250B40" w:rsidRPr="00D41E0C" w:rsidTr="008E59E7">
        <w:trPr>
          <w:trHeight w:val="677"/>
        </w:trPr>
        <w:tc>
          <w:tcPr>
            <w:tcW w:w="5524" w:type="dxa"/>
          </w:tcPr>
          <w:p w:rsidR="00250B40" w:rsidRPr="00F9476A" w:rsidRDefault="00250B40" w:rsidP="008E59E7">
            <w:pPr>
              <w:jc w:val="both"/>
              <w:rPr>
                <w:rFonts w:eastAsia="Calibri" w:cs="Times New Roman"/>
                <w:noProof w:val="0"/>
                <w:sz w:val="28"/>
                <w:szCs w:val="28"/>
                <w:lang w:eastAsia="en-US"/>
              </w:rPr>
            </w:pPr>
            <w:r w:rsidRPr="00F9476A">
              <w:rPr>
                <w:rFonts w:eastAsia="Calibri" w:cs="Times New Roman"/>
                <w:noProof w:val="0"/>
                <w:sz w:val="28"/>
                <w:szCs w:val="28"/>
                <w:lang w:eastAsia="en-US"/>
              </w:rPr>
              <w:t>+ Hoàn thành phiếu học tập số 2, tiết sau nộp lại cho GV.</w:t>
            </w:r>
          </w:p>
        </w:tc>
        <w:tc>
          <w:tcPr>
            <w:tcW w:w="3543" w:type="dxa"/>
          </w:tcPr>
          <w:p w:rsidR="00250B40" w:rsidRPr="00D41E0C" w:rsidRDefault="00250B40" w:rsidP="008E59E7">
            <w:pPr>
              <w:jc w:val="both"/>
              <w:rPr>
                <w:rFonts w:eastAsia="Calibri" w:cs="Times New Roman"/>
                <w:noProof w:val="0"/>
                <w:sz w:val="28"/>
                <w:szCs w:val="28"/>
                <w:lang w:val="en-US" w:eastAsia="en-US"/>
              </w:rPr>
            </w:pPr>
            <w:r w:rsidRPr="00D41E0C">
              <w:rPr>
                <w:rFonts w:eastAsia="Calibri" w:cs="Times New Roman"/>
                <w:noProof w:val="0"/>
                <w:sz w:val="28"/>
                <w:szCs w:val="28"/>
                <w:lang w:val="en-US" w:eastAsia="en-US"/>
              </w:rPr>
              <w:t>- Nhận nhiệm vụ</w:t>
            </w:r>
          </w:p>
        </w:tc>
      </w:tr>
      <w:tr w:rsidR="00250B40" w:rsidRPr="00D41E0C" w:rsidTr="008E59E7">
        <w:tc>
          <w:tcPr>
            <w:tcW w:w="5524" w:type="dxa"/>
          </w:tcPr>
          <w:p w:rsidR="00250B40" w:rsidRPr="00F9476A" w:rsidRDefault="00250B40" w:rsidP="008E59E7">
            <w:pPr>
              <w:jc w:val="both"/>
              <w:rPr>
                <w:rFonts w:eastAsia="Calibri" w:cs="Times New Roman"/>
                <w:noProof w:val="0"/>
                <w:sz w:val="28"/>
                <w:szCs w:val="28"/>
                <w:lang w:eastAsia="en-US"/>
              </w:rPr>
            </w:pPr>
            <w:r w:rsidRPr="00F9476A">
              <w:rPr>
                <w:rFonts w:eastAsia="Calibri" w:cs="Times New Roman"/>
                <w:b/>
                <w:i/>
                <w:noProof w:val="0"/>
                <w:sz w:val="28"/>
                <w:szCs w:val="28"/>
                <w:lang w:eastAsia="en-US"/>
              </w:rPr>
              <w:t xml:space="preserve">+ </w:t>
            </w:r>
            <w:r w:rsidRPr="00F9476A">
              <w:rPr>
                <w:rFonts w:eastAsia="Calibri" w:cs="Times New Roman"/>
                <w:noProof w:val="0"/>
                <w:sz w:val="28"/>
                <w:szCs w:val="28"/>
                <w:lang w:eastAsia="en-US"/>
              </w:rPr>
              <w:t>Thực hiện tại nhà, GV đưa ra hướng dẫn cần thiết</w:t>
            </w:r>
          </w:p>
        </w:tc>
        <w:tc>
          <w:tcPr>
            <w:tcW w:w="3543" w:type="dxa"/>
          </w:tcPr>
          <w:p w:rsidR="00250B40" w:rsidRPr="00F9476A" w:rsidRDefault="00250B40" w:rsidP="008E59E7">
            <w:pPr>
              <w:jc w:val="both"/>
              <w:rPr>
                <w:rFonts w:eastAsia="Calibri" w:cs="Times New Roman"/>
                <w:noProof w:val="0"/>
                <w:sz w:val="28"/>
                <w:szCs w:val="28"/>
                <w:lang w:eastAsia="en-US"/>
              </w:rPr>
            </w:pPr>
            <w:r w:rsidRPr="00F9476A">
              <w:rPr>
                <w:rFonts w:eastAsia="Calibri" w:cs="Times New Roman"/>
                <w:noProof w:val="0"/>
                <w:sz w:val="28"/>
                <w:szCs w:val="28"/>
                <w:lang w:eastAsia="en-US"/>
              </w:rPr>
              <w:t>- Thực hiện nhiệm vụ ở nhà</w:t>
            </w:r>
          </w:p>
        </w:tc>
      </w:tr>
      <w:tr w:rsidR="00250B40" w:rsidRPr="00D41E0C" w:rsidTr="008E59E7">
        <w:trPr>
          <w:trHeight w:val="767"/>
        </w:trPr>
        <w:tc>
          <w:tcPr>
            <w:tcW w:w="5524" w:type="dxa"/>
          </w:tcPr>
          <w:p w:rsidR="00250B40" w:rsidRPr="00F9476A" w:rsidRDefault="00250B40" w:rsidP="008E59E7">
            <w:pPr>
              <w:jc w:val="both"/>
              <w:rPr>
                <w:rFonts w:eastAsia="Calibri" w:cs="Times New Roman"/>
                <w:noProof w:val="0"/>
                <w:sz w:val="28"/>
                <w:szCs w:val="28"/>
                <w:lang w:eastAsia="en-US"/>
              </w:rPr>
            </w:pPr>
            <w:r w:rsidRPr="00F9476A">
              <w:rPr>
                <w:rFonts w:eastAsia="Calibri" w:cs="Times New Roman"/>
                <w:noProof w:val="0"/>
                <w:sz w:val="28"/>
                <w:szCs w:val="28"/>
                <w:lang w:eastAsia="en-US"/>
              </w:rPr>
              <w:t>+ Tiết học tiếp theo nộp phiếu học tập số 2 cho GV.</w:t>
            </w:r>
          </w:p>
        </w:tc>
        <w:tc>
          <w:tcPr>
            <w:tcW w:w="3543" w:type="dxa"/>
          </w:tcPr>
          <w:p w:rsidR="00250B40" w:rsidRPr="00F9476A" w:rsidRDefault="00250B40" w:rsidP="008E59E7">
            <w:pPr>
              <w:jc w:val="both"/>
              <w:rPr>
                <w:rFonts w:eastAsia="Calibri" w:cs="Times New Roman"/>
                <w:noProof w:val="0"/>
                <w:sz w:val="28"/>
                <w:szCs w:val="28"/>
                <w:lang w:eastAsia="en-US"/>
              </w:rPr>
            </w:pPr>
            <w:r w:rsidRPr="00F9476A">
              <w:rPr>
                <w:rFonts w:eastAsia="Calibri" w:cs="Times New Roman"/>
                <w:noProof w:val="0"/>
                <w:sz w:val="28"/>
                <w:szCs w:val="28"/>
                <w:lang w:eastAsia="en-US"/>
              </w:rPr>
              <w:t>- Theo dõi đánh giá của giáo viên</w:t>
            </w:r>
          </w:p>
        </w:tc>
      </w:tr>
    </w:tbl>
    <w:p w:rsidR="00250B40" w:rsidRDefault="00250B40" w:rsidP="00250B40">
      <w:pPr>
        <w:spacing w:after="160"/>
        <w:jc w:val="both"/>
        <w:rPr>
          <w:rFonts w:eastAsia="Calibri" w:cs="Times New Roman"/>
          <w:noProof w:val="0"/>
          <w:sz w:val="28"/>
          <w:szCs w:val="28"/>
          <w:lang w:eastAsia="en-US"/>
        </w:rPr>
      </w:pPr>
      <w:r w:rsidRPr="00F9476A">
        <w:rPr>
          <w:rFonts w:eastAsia="Calibri" w:cs="Times New Roman"/>
          <w:noProof w:val="0"/>
          <w:sz w:val="28"/>
          <w:szCs w:val="28"/>
          <w:lang w:eastAsia="en-US"/>
        </w:rPr>
        <w:t>CÂU HỎI VÀ ĐÁP ÁN TRÒ CHƠI “ĂN KHẾ TRẢ VÀNG”</w:t>
      </w:r>
    </w:p>
    <w:p w:rsidR="00250B40" w:rsidRPr="00170A59" w:rsidRDefault="00250B40" w:rsidP="00250B40">
      <w:pPr>
        <w:spacing w:line="288" w:lineRule="auto"/>
        <w:jc w:val="both"/>
        <w:rPr>
          <w:rFonts w:eastAsia="Times New Roman" w:cs="Times New Roman"/>
          <w:b/>
          <w:bCs/>
          <w:noProof w:val="0"/>
          <w:color w:val="000000" w:themeColor="text1"/>
          <w:sz w:val="28"/>
          <w:szCs w:val="28"/>
          <w:lang w:eastAsia="en-US"/>
        </w:rPr>
      </w:pPr>
      <w:r w:rsidRPr="00170A59">
        <w:rPr>
          <w:rFonts w:eastAsia="Times New Roman" w:cs="Times New Roman"/>
          <w:b/>
          <w:bCs/>
          <w:noProof w:val="0"/>
          <w:color w:val="000000" w:themeColor="text1"/>
          <w:sz w:val="28"/>
          <w:szCs w:val="28"/>
          <w:lang w:eastAsia="en-US"/>
        </w:rPr>
        <w:t>Câu 1. Sinh sản hữu tính ở thực vật là cây con sinh ra mang đặc điểm</w:t>
      </w:r>
    </w:p>
    <w:p w:rsidR="00250B40" w:rsidRPr="00170A59" w:rsidRDefault="00250B40" w:rsidP="00250B40">
      <w:pPr>
        <w:spacing w:line="288" w:lineRule="auto"/>
        <w:jc w:val="both"/>
        <w:rPr>
          <w:rFonts w:eastAsia="Times New Roman" w:cs="Times New Roman"/>
          <w:bCs/>
          <w:noProof w:val="0"/>
          <w:color w:val="000000" w:themeColor="text1"/>
          <w:sz w:val="28"/>
          <w:szCs w:val="28"/>
          <w:lang w:eastAsia="en-US"/>
        </w:rPr>
      </w:pPr>
      <w:r w:rsidRPr="00170A59">
        <w:rPr>
          <w:rFonts w:eastAsia="Times New Roman" w:cs="Times New Roman"/>
          <w:bCs/>
          <w:noProof w:val="0"/>
          <w:color w:val="000000" w:themeColor="text1"/>
          <w:sz w:val="28"/>
          <w:szCs w:val="28"/>
          <w:lang w:eastAsia="en-US"/>
        </w:rPr>
        <w:t>A. giống cây mẹ, có sự kết hợp giữa giao tử đực và giao tử cái</w:t>
      </w:r>
    </w:p>
    <w:p w:rsidR="00250B40" w:rsidRPr="00170A59" w:rsidRDefault="00250B40" w:rsidP="00250B40">
      <w:pPr>
        <w:spacing w:line="288" w:lineRule="auto"/>
        <w:jc w:val="both"/>
        <w:rPr>
          <w:rFonts w:eastAsia="Times New Roman" w:cs="Times New Roman"/>
          <w:bCs/>
          <w:noProof w:val="0"/>
          <w:color w:val="000000" w:themeColor="text1"/>
          <w:sz w:val="28"/>
          <w:szCs w:val="28"/>
          <w:lang w:eastAsia="en-US"/>
        </w:rPr>
      </w:pPr>
      <w:r w:rsidRPr="00170A59">
        <w:rPr>
          <w:rFonts w:eastAsia="Times New Roman" w:cs="Times New Roman"/>
          <w:bCs/>
          <w:noProof w:val="0"/>
          <w:color w:val="000000" w:themeColor="text1"/>
          <w:sz w:val="28"/>
          <w:szCs w:val="28"/>
          <w:lang w:eastAsia="en-US"/>
        </w:rPr>
        <w:t>B. giống cây mẹ, không có sự kết hợp giữa giao tử đực và giao tử cái</w:t>
      </w:r>
    </w:p>
    <w:p w:rsidR="00250B40" w:rsidRPr="00170A59" w:rsidRDefault="00250B40" w:rsidP="00250B40">
      <w:pPr>
        <w:spacing w:line="288" w:lineRule="auto"/>
        <w:jc w:val="both"/>
        <w:rPr>
          <w:rFonts w:eastAsia="Times New Roman" w:cs="Times New Roman"/>
          <w:bCs/>
          <w:noProof w:val="0"/>
          <w:color w:val="000000" w:themeColor="text1"/>
          <w:sz w:val="28"/>
          <w:szCs w:val="28"/>
          <w:lang w:eastAsia="en-US"/>
        </w:rPr>
      </w:pPr>
      <w:r w:rsidRPr="00170A59">
        <w:rPr>
          <w:rFonts w:eastAsia="Times New Roman" w:cs="Times New Roman"/>
          <w:bCs/>
          <w:noProof w:val="0"/>
          <w:color w:val="000000" w:themeColor="text1"/>
          <w:sz w:val="28"/>
          <w:szCs w:val="28"/>
          <w:lang w:eastAsia="en-US"/>
        </w:rPr>
        <w:t>C. vừa giống bố mẹ và có những đặc điểm khác nhau và khác bố mẹ, có sự kết hợp giữa giao tử đực và giao tử cái</w:t>
      </w:r>
    </w:p>
    <w:p w:rsidR="00250B40" w:rsidRPr="00170A59" w:rsidRDefault="00250B40" w:rsidP="00250B40">
      <w:pPr>
        <w:spacing w:line="288" w:lineRule="auto"/>
        <w:jc w:val="both"/>
        <w:rPr>
          <w:rFonts w:eastAsia="Times New Roman" w:cs="Times New Roman"/>
          <w:bCs/>
          <w:noProof w:val="0"/>
          <w:color w:val="000000" w:themeColor="text1"/>
          <w:sz w:val="28"/>
          <w:szCs w:val="28"/>
          <w:lang w:eastAsia="en-US"/>
        </w:rPr>
      </w:pPr>
      <w:r w:rsidRPr="00170A59">
        <w:rPr>
          <w:rFonts w:eastAsia="Times New Roman" w:cs="Times New Roman"/>
          <w:bCs/>
          <w:noProof w:val="0"/>
          <w:color w:val="000000" w:themeColor="text1"/>
          <w:sz w:val="28"/>
          <w:szCs w:val="28"/>
          <w:lang w:eastAsia="en-US"/>
        </w:rPr>
        <w:t>D. khác cây mẹ, không có sự kết hợp giữa giao tử đực và giao tử cái</w:t>
      </w:r>
    </w:p>
    <w:p w:rsidR="00250B40" w:rsidRPr="00170A59" w:rsidRDefault="00250B40" w:rsidP="00250B40">
      <w:pPr>
        <w:spacing w:line="288" w:lineRule="auto"/>
        <w:jc w:val="both"/>
        <w:rPr>
          <w:rFonts w:eastAsia="Times New Roman" w:cs="Times New Roman"/>
          <w:noProof w:val="0"/>
          <w:color w:val="000000" w:themeColor="text1"/>
          <w:sz w:val="28"/>
          <w:szCs w:val="28"/>
          <w:lang w:eastAsia="en-US"/>
        </w:rPr>
      </w:pPr>
      <w:r w:rsidRPr="00170A59">
        <w:rPr>
          <w:rFonts w:eastAsia="Times New Roman" w:cs="Times New Roman"/>
          <w:noProof w:val="0"/>
          <w:color w:val="000000" w:themeColor="text1"/>
          <w:sz w:val="28"/>
          <w:szCs w:val="28"/>
          <w:lang w:eastAsia="en-US"/>
        </w:rPr>
        <w:t>Đáp án: </w:t>
      </w:r>
      <w:r w:rsidRPr="00170A59">
        <w:rPr>
          <w:rFonts w:eastAsia="Times New Roman" w:cs="Times New Roman"/>
          <w:b/>
          <w:noProof w:val="0"/>
          <w:color w:val="000000" w:themeColor="text1"/>
          <w:sz w:val="28"/>
          <w:szCs w:val="28"/>
          <w:lang w:eastAsia="en-US"/>
        </w:rPr>
        <w:t>C</w:t>
      </w:r>
    </w:p>
    <w:p w:rsidR="00250B40" w:rsidRPr="00170A59" w:rsidRDefault="00250B40" w:rsidP="00250B40">
      <w:pPr>
        <w:spacing w:line="288" w:lineRule="auto"/>
        <w:jc w:val="both"/>
        <w:rPr>
          <w:rFonts w:eastAsia="Times New Roman" w:cs="Times New Roman"/>
          <w:b/>
          <w:bCs/>
          <w:noProof w:val="0"/>
          <w:color w:val="000000" w:themeColor="text1"/>
          <w:sz w:val="28"/>
          <w:szCs w:val="28"/>
          <w:lang w:eastAsia="en-US"/>
        </w:rPr>
      </w:pPr>
      <w:r w:rsidRPr="00170A59">
        <w:rPr>
          <w:rFonts w:eastAsia="Times New Roman" w:cs="Times New Roman"/>
          <w:b/>
          <w:bCs/>
          <w:noProof w:val="0"/>
          <w:color w:val="000000" w:themeColor="text1"/>
          <w:sz w:val="28"/>
          <w:szCs w:val="28"/>
          <w:lang w:eastAsia="en-US"/>
        </w:rPr>
        <w:t>Câu 2. Sự thụ phấn là quá trình</w:t>
      </w:r>
    </w:p>
    <w:p w:rsidR="00250B40" w:rsidRPr="00170A59" w:rsidRDefault="00250B40" w:rsidP="00250B40">
      <w:pPr>
        <w:spacing w:line="288" w:lineRule="auto"/>
        <w:jc w:val="both"/>
        <w:rPr>
          <w:rFonts w:eastAsia="Times New Roman" w:cs="Times New Roman"/>
          <w:bCs/>
          <w:noProof w:val="0"/>
          <w:color w:val="000000" w:themeColor="text1"/>
          <w:sz w:val="28"/>
          <w:szCs w:val="28"/>
          <w:lang w:eastAsia="en-US"/>
        </w:rPr>
      </w:pPr>
      <w:r w:rsidRPr="00170A59">
        <w:rPr>
          <w:rFonts w:eastAsia="Times New Roman" w:cs="Times New Roman"/>
          <w:bCs/>
          <w:noProof w:val="0"/>
          <w:color w:val="000000" w:themeColor="text1"/>
          <w:sz w:val="28"/>
          <w:szCs w:val="28"/>
          <w:lang w:eastAsia="en-US"/>
        </w:rPr>
        <w:t>A. chuyển hạt phấn từ bao phấn sang bầu nhuỵ.</w:t>
      </w:r>
    </w:p>
    <w:p w:rsidR="00250B40" w:rsidRPr="00170A59" w:rsidRDefault="00250B40" w:rsidP="00250B40">
      <w:pPr>
        <w:spacing w:line="288" w:lineRule="auto"/>
        <w:jc w:val="both"/>
        <w:rPr>
          <w:rFonts w:eastAsia="Times New Roman" w:cs="Times New Roman"/>
          <w:bCs/>
          <w:noProof w:val="0"/>
          <w:color w:val="000000" w:themeColor="text1"/>
          <w:sz w:val="28"/>
          <w:szCs w:val="28"/>
          <w:lang w:eastAsia="en-US"/>
        </w:rPr>
      </w:pPr>
      <w:r w:rsidRPr="00170A59">
        <w:rPr>
          <w:rFonts w:eastAsia="Times New Roman" w:cs="Times New Roman"/>
          <w:bCs/>
          <w:noProof w:val="0"/>
          <w:color w:val="000000" w:themeColor="text1"/>
          <w:sz w:val="28"/>
          <w:szCs w:val="28"/>
          <w:lang w:eastAsia="en-US"/>
        </w:rPr>
        <w:t>B. chuyển giao tử đực từ bao phấn sang vòi nhuỵ.</w:t>
      </w:r>
    </w:p>
    <w:p w:rsidR="00250B40" w:rsidRPr="00170A59" w:rsidRDefault="00250B40" w:rsidP="00250B40">
      <w:pPr>
        <w:spacing w:line="288" w:lineRule="auto"/>
        <w:jc w:val="both"/>
        <w:rPr>
          <w:rFonts w:eastAsia="Times New Roman" w:cs="Times New Roman"/>
          <w:bCs/>
          <w:noProof w:val="0"/>
          <w:color w:val="000000" w:themeColor="text1"/>
          <w:sz w:val="28"/>
          <w:szCs w:val="28"/>
          <w:lang w:eastAsia="en-US"/>
        </w:rPr>
      </w:pPr>
      <w:r w:rsidRPr="00170A59">
        <w:rPr>
          <w:rFonts w:eastAsia="Times New Roman" w:cs="Times New Roman"/>
          <w:bCs/>
          <w:noProof w:val="0"/>
          <w:color w:val="000000" w:themeColor="text1"/>
          <w:sz w:val="28"/>
          <w:szCs w:val="28"/>
          <w:lang w:eastAsia="en-US"/>
        </w:rPr>
        <w:t>C. chuyển hạt phấn từ bao phấn sang đầu nhuỵ.</w:t>
      </w:r>
    </w:p>
    <w:p w:rsidR="00250B40" w:rsidRPr="00170A59" w:rsidRDefault="00250B40" w:rsidP="00250B40">
      <w:pPr>
        <w:spacing w:line="288" w:lineRule="auto"/>
        <w:jc w:val="both"/>
        <w:rPr>
          <w:rFonts w:eastAsia="Times New Roman" w:cs="Times New Roman"/>
          <w:bCs/>
          <w:noProof w:val="0"/>
          <w:color w:val="000000" w:themeColor="text1"/>
          <w:sz w:val="28"/>
          <w:szCs w:val="28"/>
          <w:lang w:eastAsia="en-US"/>
        </w:rPr>
      </w:pPr>
      <w:r w:rsidRPr="00170A59">
        <w:rPr>
          <w:rFonts w:eastAsia="Times New Roman" w:cs="Times New Roman"/>
          <w:bCs/>
          <w:noProof w:val="0"/>
          <w:color w:val="000000" w:themeColor="text1"/>
          <w:sz w:val="28"/>
          <w:szCs w:val="28"/>
          <w:lang w:eastAsia="en-US"/>
        </w:rPr>
        <w:t>D. chuyển hạt phấn từ bao phấn sang noãn.</w:t>
      </w:r>
    </w:p>
    <w:p w:rsidR="00250B40" w:rsidRPr="00170A59" w:rsidRDefault="00250B40" w:rsidP="00250B40">
      <w:pPr>
        <w:spacing w:line="288" w:lineRule="auto"/>
        <w:jc w:val="both"/>
        <w:rPr>
          <w:rFonts w:eastAsia="Times New Roman" w:cs="Times New Roman"/>
          <w:b/>
          <w:bCs/>
          <w:noProof w:val="0"/>
          <w:color w:val="000000" w:themeColor="text1"/>
          <w:sz w:val="28"/>
          <w:szCs w:val="28"/>
          <w:lang w:eastAsia="en-US"/>
        </w:rPr>
      </w:pPr>
      <w:r w:rsidRPr="00170A59">
        <w:rPr>
          <w:rFonts w:eastAsia="Times New Roman" w:cs="Times New Roman"/>
          <w:noProof w:val="0"/>
          <w:color w:val="000000" w:themeColor="text1"/>
          <w:sz w:val="28"/>
          <w:szCs w:val="28"/>
          <w:lang w:eastAsia="en-US"/>
        </w:rPr>
        <w:t>Đáp án: </w:t>
      </w:r>
      <w:r w:rsidRPr="00170A59">
        <w:rPr>
          <w:rFonts w:eastAsia="Times New Roman" w:cs="Times New Roman"/>
          <w:b/>
          <w:noProof w:val="0"/>
          <w:color w:val="000000" w:themeColor="text1"/>
          <w:sz w:val="28"/>
          <w:szCs w:val="28"/>
          <w:lang w:eastAsia="en-US"/>
        </w:rPr>
        <w:t>C</w:t>
      </w:r>
    </w:p>
    <w:p w:rsidR="00250B40" w:rsidRPr="00170A59" w:rsidRDefault="00250B40" w:rsidP="00250B40">
      <w:pPr>
        <w:spacing w:line="288" w:lineRule="auto"/>
        <w:jc w:val="both"/>
        <w:rPr>
          <w:rFonts w:eastAsia="Times New Roman" w:cs="Times New Roman"/>
          <w:noProof w:val="0"/>
          <w:color w:val="000000" w:themeColor="text1"/>
          <w:sz w:val="28"/>
          <w:szCs w:val="28"/>
          <w:lang w:eastAsia="en-US"/>
        </w:rPr>
      </w:pPr>
      <w:r w:rsidRPr="00170A59">
        <w:rPr>
          <w:rFonts w:eastAsia="Times New Roman" w:cs="Times New Roman"/>
          <w:b/>
          <w:bCs/>
          <w:noProof w:val="0"/>
          <w:color w:val="000000" w:themeColor="text1"/>
          <w:sz w:val="28"/>
          <w:szCs w:val="28"/>
          <w:lang w:eastAsia="en-US"/>
        </w:rPr>
        <w:t>Câu 3.</w:t>
      </w:r>
      <w:r w:rsidRPr="00170A59">
        <w:rPr>
          <w:rFonts w:eastAsia="Times New Roman" w:cs="Times New Roman"/>
          <w:noProof w:val="0"/>
          <w:color w:val="000000" w:themeColor="text1"/>
          <w:sz w:val="28"/>
          <w:szCs w:val="28"/>
          <w:lang w:eastAsia="en-US"/>
        </w:rPr>
        <w:t> Điều đúng với sinh sản hữu tính ở động vật là</w:t>
      </w:r>
    </w:p>
    <w:p w:rsidR="00250B40" w:rsidRPr="00170A59" w:rsidRDefault="00250B40" w:rsidP="00250B40">
      <w:pPr>
        <w:spacing w:line="288" w:lineRule="auto"/>
        <w:jc w:val="both"/>
        <w:rPr>
          <w:rFonts w:eastAsia="Times New Roman" w:cs="Times New Roman"/>
          <w:noProof w:val="0"/>
          <w:color w:val="000000" w:themeColor="text1"/>
          <w:sz w:val="28"/>
          <w:szCs w:val="28"/>
          <w:lang w:eastAsia="en-US"/>
        </w:rPr>
      </w:pPr>
      <w:r w:rsidRPr="00170A59">
        <w:rPr>
          <w:rFonts w:eastAsia="Times New Roman" w:cs="Times New Roman"/>
          <w:noProof w:val="0"/>
          <w:color w:val="000000" w:themeColor="text1"/>
          <w:sz w:val="28"/>
          <w:szCs w:val="28"/>
          <w:lang w:eastAsia="en-US"/>
        </w:rPr>
        <w:lastRenderedPageBreak/>
        <w:t>A. cá thể có thể sống độc lập, đơn lẻ vẫn sinh sản bình thường</w:t>
      </w:r>
    </w:p>
    <w:p w:rsidR="00250B40" w:rsidRPr="00170A59" w:rsidRDefault="00250B40" w:rsidP="00250B40">
      <w:pPr>
        <w:spacing w:line="288" w:lineRule="auto"/>
        <w:jc w:val="both"/>
        <w:rPr>
          <w:rFonts w:eastAsia="Times New Roman" w:cs="Times New Roman"/>
          <w:noProof w:val="0"/>
          <w:color w:val="000000" w:themeColor="text1"/>
          <w:sz w:val="28"/>
          <w:szCs w:val="28"/>
          <w:lang w:eastAsia="en-US"/>
        </w:rPr>
      </w:pPr>
      <w:r w:rsidRPr="00170A59">
        <w:rPr>
          <w:rFonts w:eastAsia="Times New Roman" w:cs="Times New Roman"/>
          <w:noProof w:val="0"/>
          <w:color w:val="000000" w:themeColor="text1"/>
          <w:sz w:val="28"/>
          <w:szCs w:val="28"/>
          <w:lang w:eastAsia="en-US"/>
        </w:rPr>
        <w:t>B. đảm bảo sự ổn định về mặt di truyền qua các  thế hệ cơ thể</w:t>
      </w:r>
    </w:p>
    <w:p w:rsidR="00250B40" w:rsidRPr="00170A59" w:rsidRDefault="00250B40" w:rsidP="00250B40">
      <w:pPr>
        <w:spacing w:line="288" w:lineRule="auto"/>
        <w:jc w:val="both"/>
        <w:rPr>
          <w:rFonts w:eastAsia="Times New Roman" w:cs="Times New Roman"/>
          <w:noProof w:val="0"/>
          <w:color w:val="000000" w:themeColor="text1"/>
          <w:sz w:val="28"/>
          <w:szCs w:val="28"/>
          <w:lang w:val="en-US" w:eastAsia="en-US"/>
        </w:rPr>
      </w:pPr>
      <w:r w:rsidRPr="00170A59">
        <w:rPr>
          <w:rFonts w:eastAsia="Times New Roman" w:cs="Times New Roman"/>
          <w:noProof w:val="0"/>
          <w:color w:val="000000" w:themeColor="text1"/>
          <w:sz w:val="28"/>
          <w:szCs w:val="28"/>
          <w:lang w:val="en-US" w:eastAsia="en-US"/>
        </w:rPr>
        <w:t>C. tạo ra số lượng lớn con cháu trong thời gian ngắn</w:t>
      </w:r>
    </w:p>
    <w:p w:rsidR="00250B40" w:rsidRPr="00170A59" w:rsidRDefault="00250B40" w:rsidP="00250B40">
      <w:pPr>
        <w:spacing w:line="288" w:lineRule="auto"/>
        <w:jc w:val="both"/>
        <w:rPr>
          <w:rFonts w:eastAsia="Times New Roman" w:cs="Times New Roman"/>
          <w:noProof w:val="0"/>
          <w:color w:val="000000" w:themeColor="text1"/>
          <w:sz w:val="28"/>
          <w:szCs w:val="28"/>
          <w:lang w:val="en-US" w:eastAsia="en-US"/>
        </w:rPr>
      </w:pPr>
      <w:r w:rsidRPr="00170A59">
        <w:rPr>
          <w:rFonts w:eastAsia="Times New Roman" w:cs="Times New Roman"/>
          <w:noProof w:val="0"/>
          <w:color w:val="000000" w:themeColor="text1"/>
          <w:sz w:val="28"/>
          <w:szCs w:val="28"/>
          <w:lang w:val="en-US" w:eastAsia="en-US"/>
        </w:rPr>
        <w:t>D. có khả năng thích nghi cao với sự thay đổi của điều kiện môi trường</w:t>
      </w:r>
    </w:p>
    <w:p w:rsidR="00250B40" w:rsidRPr="00170A59" w:rsidRDefault="00250B40" w:rsidP="00250B40">
      <w:pPr>
        <w:spacing w:line="288" w:lineRule="auto"/>
        <w:jc w:val="both"/>
        <w:rPr>
          <w:rFonts w:eastAsia="Times New Roman" w:cs="Times New Roman"/>
          <w:b/>
          <w:bCs/>
          <w:noProof w:val="0"/>
          <w:color w:val="000000" w:themeColor="text1"/>
          <w:sz w:val="28"/>
          <w:szCs w:val="28"/>
          <w:lang w:val="en-US" w:eastAsia="en-US"/>
        </w:rPr>
      </w:pPr>
      <w:r w:rsidRPr="00170A59">
        <w:rPr>
          <w:rFonts w:eastAsia="Times New Roman" w:cs="Times New Roman"/>
          <w:noProof w:val="0"/>
          <w:color w:val="000000" w:themeColor="text1"/>
          <w:sz w:val="28"/>
          <w:szCs w:val="28"/>
          <w:lang w:val="en-US" w:eastAsia="en-US"/>
        </w:rPr>
        <w:t>Đáp án: </w:t>
      </w:r>
      <w:r w:rsidRPr="00170A59">
        <w:rPr>
          <w:rFonts w:eastAsia="Times New Roman" w:cs="Times New Roman"/>
          <w:b/>
          <w:bCs/>
          <w:noProof w:val="0"/>
          <w:color w:val="000000" w:themeColor="text1"/>
          <w:sz w:val="28"/>
          <w:szCs w:val="28"/>
          <w:lang w:val="en-US" w:eastAsia="en-US"/>
        </w:rPr>
        <w:t>D</w:t>
      </w:r>
    </w:p>
    <w:p w:rsidR="00250B40" w:rsidRPr="00170A59" w:rsidRDefault="00250B40" w:rsidP="00250B40">
      <w:pPr>
        <w:spacing w:line="288" w:lineRule="auto"/>
        <w:jc w:val="both"/>
        <w:rPr>
          <w:rFonts w:eastAsia="Times New Roman" w:cs="Times New Roman"/>
          <w:b/>
          <w:bCs/>
          <w:noProof w:val="0"/>
          <w:color w:val="000000" w:themeColor="text1"/>
          <w:sz w:val="28"/>
          <w:szCs w:val="28"/>
          <w:lang w:val="en-US" w:eastAsia="en-US"/>
        </w:rPr>
      </w:pPr>
      <w:r w:rsidRPr="00170A59">
        <w:rPr>
          <w:rFonts w:eastAsia="Times New Roman" w:cs="Times New Roman"/>
          <w:b/>
          <w:bCs/>
          <w:noProof w:val="0"/>
          <w:color w:val="000000" w:themeColor="text1"/>
          <w:sz w:val="28"/>
          <w:szCs w:val="28"/>
          <w:lang w:val="en-US" w:eastAsia="en-US"/>
        </w:rPr>
        <w:t>Câu 4. Hoa lưỡng tính là</w:t>
      </w:r>
    </w:p>
    <w:p w:rsidR="00250B40" w:rsidRPr="00170A59" w:rsidRDefault="00250B40" w:rsidP="00250B40">
      <w:pPr>
        <w:spacing w:line="288" w:lineRule="auto"/>
        <w:jc w:val="both"/>
        <w:rPr>
          <w:rFonts w:eastAsia="Times New Roman" w:cs="Times New Roman"/>
          <w:bCs/>
          <w:noProof w:val="0"/>
          <w:color w:val="000000" w:themeColor="text1"/>
          <w:sz w:val="28"/>
          <w:szCs w:val="28"/>
          <w:lang w:val="en-US" w:eastAsia="en-US"/>
        </w:rPr>
      </w:pPr>
      <w:r w:rsidRPr="00170A59">
        <w:rPr>
          <w:rFonts w:eastAsia="Times New Roman" w:cs="Times New Roman"/>
          <w:bCs/>
          <w:noProof w:val="0"/>
          <w:color w:val="000000" w:themeColor="text1"/>
          <w:sz w:val="28"/>
          <w:szCs w:val="28"/>
          <w:lang w:val="en-US" w:eastAsia="en-US"/>
        </w:rPr>
        <w:t>A. hoa có đài, tràng và nhuỵ hoa.</w:t>
      </w:r>
      <w:r w:rsidRPr="00170A59">
        <w:rPr>
          <w:rFonts w:eastAsia="Times New Roman" w:cs="Times New Roman"/>
          <w:bCs/>
          <w:noProof w:val="0"/>
          <w:color w:val="000000" w:themeColor="text1"/>
          <w:sz w:val="28"/>
          <w:szCs w:val="28"/>
          <w:lang w:val="en-US" w:eastAsia="en-US"/>
        </w:rPr>
        <w:tab/>
        <w:t>B. hoa có đài, tràng và nhị hoa.</w:t>
      </w:r>
    </w:p>
    <w:p w:rsidR="00250B40" w:rsidRPr="00170A59" w:rsidRDefault="00250B40" w:rsidP="00250B40">
      <w:pPr>
        <w:spacing w:line="288" w:lineRule="auto"/>
        <w:jc w:val="both"/>
        <w:rPr>
          <w:rFonts w:eastAsia="Times New Roman" w:cs="Times New Roman"/>
          <w:bCs/>
          <w:noProof w:val="0"/>
          <w:color w:val="000000" w:themeColor="text1"/>
          <w:sz w:val="28"/>
          <w:szCs w:val="28"/>
          <w:lang w:val="en-US" w:eastAsia="en-US"/>
        </w:rPr>
      </w:pPr>
      <w:r w:rsidRPr="00170A59">
        <w:rPr>
          <w:rFonts w:eastAsia="Times New Roman" w:cs="Times New Roman"/>
          <w:bCs/>
          <w:noProof w:val="0"/>
          <w:color w:val="000000" w:themeColor="text1"/>
          <w:sz w:val="28"/>
          <w:szCs w:val="28"/>
          <w:lang w:val="en-US" w:eastAsia="en-US"/>
        </w:rPr>
        <w:t>C. hoa có nhị và nhuỵ hoa.</w:t>
      </w:r>
      <w:r>
        <w:rPr>
          <w:rFonts w:eastAsia="Times New Roman" w:cs="Times New Roman"/>
          <w:bCs/>
          <w:noProof w:val="0"/>
          <w:color w:val="000000" w:themeColor="text1"/>
          <w:sz w:val="28"/>
          <w:szCs w:val="28"/>
          <w:lang w:val="en-US" w:eastAsia="en-US"/>
        </w:rPr>
        <w:t xml:space="preserve">                   </w:t>
      </w:r>
      <w:r w:rsidRPr="00170A59">
        <w:rPr>
          <w:rFonts w:eastAsia="Times New Roman" w:cs="Times New Roman"/>
          <w:bCs/>
          <w:noProof w:val="0"/>
          <w:color w:val="000000" w:themeColor="text1"/>
          <w:sz w:val="28"/>
          <w:szCs w:val="28"/>
          <w:lang w:val="en-US" w:eastAsia="en-US"/>
        </w:rPr>
        <w:t>D. hoa có đài và tràng hoa.</w:t>
      </w:r>
    </w:p>
    <w:p w:rsidR="00250B40" w:rsidRPr="00170A59" w:rsidRDefault="00250B40" w:rsidP="00250B40">
      <w:pPr>
        <w:spacing w:line="288" w:lineRule="auto"/>
        <w:jc w:val="both"/>
        <w:rPr>
          <w:rFonts w:eastAsia="Times New Roman" w:cs="Times New Roman"/>
          <w:noProof w:val="0"/>
          <w:color w:val="000000" w:themeColor="text1"/>
          <w:sz w:val="28"/>
          <w:szCs w:val="28"/>
          <w:lang w:val="en-US" w:eastAsia="en-US"/>
        </w:rPr>
      </w:pPr>
      <w:r w:rsidRPr="00170A59">
        <w:rPr>
          <w:rFonts w:eastAsia="Times New Roman" w:cs="Times New Roman"/>
          <w:noProof w:val="0"/>
          <w:color w:val="000000" w:themeColor="text1"/>
          <w:sz w:val="28"/>
          <w:szCs w:val="28"/>
          <w:lang w:val="en-US" w:eastAsia="en-US"/>
        </w:rPr>
        <w:t>Đáp án: </w:t>
      </w:r>
      <w:r w:rsidRPr="00170A59">
        <w:rPr>
          <w:rFonts w:eastAsia="Times New Roman" w:cs="Times New Roman"/>
          <w:b/>
          <w:noProof w:val="0"/>
          <w:color w:val="000000" w:themeColor="text1"/>
          <w:sz w:val="28"/>
          <w:szCs w:val="28"/>
          <w:lang w:val="en-US" w:eastAsia="en-US"/>
        </w:rPr>
        <w:t>C</w:t>
      </w:r>
    </w:p>
    <w:p w:rsidR="00250B40" w:rsidRPr="00170A59" w:rsidRDefault="00250B40" w:rsidP="00250B40">
      <w:pPr>
        <w:spacing w:line="288" w:lineRule="auto"/>
        <w:jc w:val="both"/>
        <w:rPr>
          <w:rFonts w:eastAsia="Times New Roman" w:cs="Times New Roman"/>
          <w:bCs/>
          <w:noProof w:val="0"/>
          <w:color w:val="000000" w:themeColor="text1"/>
          <w:sz w:val="28"/>
          <w:szCs w:val="28"/>
          <w:lang w:val="en-US" w:eastAsia="en-US"/>
        </w:rPr>
      </w:pPr>
      <w:r w:rsidRPr="00170A59">
        <w:rPr>
          <w:rFonts w:eastAsia="Times New Roman" w:cs="Times New Roman"/>
          <w:b/>
          <w:bCs/>
          <w:noProof w:val="0"/>
          <w:color w:val="000000" w:themeColor="text1"/>
          <w:sz w:val="28"/>
          <w:szCs w:val="28"/>
          <w:lang w:val="en-US" w:eastAsia="en-US"/>
        </w:rPr>
        <w:t>Câu 5.</w:t>
      </w:r>
      <w:r w:rsidRPr="00170A59">
        <w:rPr>
          <w:rFonts w:eastAsia="Times New Roman" w:cs="Times New Roman"/>
          <w:bCs/>
          <w:noProof w:val="0"/>
          <w:color w:val="000000" w:themeColor="text1"/>
          <w:sz w:val="28"/>
          <w:szCs w:val="28"/>
          <w:lang w:val="en-US" w:eastAsia="en-US"/>
        </w:rPr>
        <w:t xml:space="preserve"> Hạt được hình thành từ</w:t>
      </w:r>
    </w:p>
    <w:p w:rsidR="00250B40" w:rsidRPr="00170A59" w:rsidRDefault="00250B40" w:rsidP="00250B40">
      <w:pPr>
        <w:numPr>
          <w:ilvl w:val="0"/>
          <w:numId w:val="34"/>
        </w:numPr>
        <w:spacing w:after="160" w:line="288" w:lineRule="auto"/>
        <w:ind w:left="284" w:hanging="284"/>
        <w:jc w:val="both"/>
        <w:rPr>
          <w:bCs/>
          <w:noProof w:val="0"/>
          <w:color w:val="000000" w:themeColor="text1"/>
          <w:sz w:val="28"/>
          <w:szCs w:val="28"/>
          <w:lang w:val="en-US" w:eastAsia="en-US"/>
        </w:rPr>
      </w:pPr>
      <w:r w:rsidRPr="00170A59">
        <w:rPr>
          <w:bCs/>
          <w:noProof w:val="0"/>
          <w:color w:val="000000" w:themeColor="text1"/>
          <w:sz w:val="28"/>
          <w:szCs w:val="28"/>
          <w:lang w:val="en-US" w:eastAsia="en-US"/>
        </w:rPr>
        <w:t>Bầu nhụy.                                       B. Bầu nhị</w:t>
      </w:r>
    </w:p>
    <w:p w:rsidR="00250B40" w:rsidRPr="00170A59" w:rsidRDefault="00250B40" w:rsidP="00250B40">
      <w:pPr>
        <w:spacing w:line="288" w:lineRule="auto"/>
        <w:jc w:val="both"/>
        <w:rPr>
          <w:rFonts w:eastAsia="Times New Roman" w:cs="Times New Roman"/>
          <w:bCs/>
          <w:noProof w:val="0"/>
          <w:color w:val="000000" w:themeColor="text1"/>
          <w:sz w:val="28"/>
          <w:szCs w:val="28"/>
          <w:lang w:val="en-US" w:eastAsia="en-US"/>
        </w:rPr>
      </w:pPr>
      <w:r w:rsidRPr="00170A59">
        <w:rPr>
          <w:rFonts w:eastAsia="Times New Roman" w:cs="Times New Roman"/>
          <w:bCs/>
          <w:noProof w:val="0"/>
          <w:color w:val="000000" w:themeColor="text1"/>
          <w:sz w:val="28"/>
          <w:szCs w:val="28"/>
          <w:lang w:val="en-US" w:eastAsia="en-US"/>
        </w:rPr>
        <w:t>C. Noãn đã được thụ tinh.                 D. Hạt phấn</w:t>
      </w:r>
    </w:p>
    <w:p w:rsidR="00250B40" w:rsidRPr="00170A59" w:rsidRDefault="00250B40" w:rsidP="00250B40">
      <w:pPr>
        <w:spacing w:line="288" w:lineRule="auto"/>
        <w:jc w:val="both"/>
        <w:rPr>
          <w:rFonts w:eastAsia="Times New Roman" w:cs="Times New Roman"/>
          <w:noProof w:val="0"/>
          <w:color w:val="000000" w:themeColor="text1"/>
          <w:sz w:val="28"/>
          <w:szCs w:val="28"/>
          <w:lang w:val="en-US" w:eastAsia="en-US"/>
        </w:rPr>
      </w:pPr>
      <w:r w:rsidRPr="00170A59">
        <w:rPr>
          <w:rFonts w:eastAsia="Times New Roman" w:cs="Times New Roman"/>
          <w:b/>
          <w:bCs/>
          <w:noProof w:val="0"/>
          <w:color w:val="000000" w:themeColor="text1"/>
          <w:sz w:val="28"/>
          <w:szCs w:val="28"/>
          <w:lang w:val="en-US" w:eastAsia="en-US"/>
        </w:rPr>
        <w:t>Câu 6.</w:t>
      </w:r>
      <w:r w:rsidRPr="00170A59">
        <w:rPr>
          <w:rFonts w:eastAsia="Times New Roman" w:cs="Times New Roman"/>
          <w:noProof w:val="0"/>
          <w:color w:val="000000" w:themeColor="text1"/>
          <w:sz w:val="28"/>
          <w:szCs w:val="28"/>
          <w:lang w:val="en-US" w:eastAsia="en-US"/>
        </w:rPr>
        <w:t> Sinh sản hữu tính ở động vật là sự kết hợp</w:t>
      </w:r>
    </w:p>
    <w:p w:rsidR="00250B40" w:rsidRPr="00170A59" w:rsidRDefault="00250B40" w:rsidP="00250B40">
      <w:pPr>
        <w:spacing w:line="288" w:lineRule="auto"/>
        <w:jc w:val="both"/>
        <w:rPr>
          <w:rFonts w:eastAsia="Times New Roman" w:cs="Times New Roman"/>
          <w:noProof w:val="0"/>
          <w:color w:val="000000" w:themeColor="text1"/>
          <w:sz w:val="28"/>
          <w:szCs w:val="28"/>
          <w:lang w:val="en-US" w:eastAsia="en-US"/>
        </w:rPr>
      </w:pPr>
      <w:r w:rsidRPr="00170A59">
        <w:rPr>
          <w:rFonts w:eastAsia="Times New Roman" w:cs="Times New Roman"/>
          <w:noProof w:val="0"/>
          <w:color w:val="000000" w:themeColor="text1"/>
          <w:sz w:val="28"/>
          <w:szCs w:val="28"/>
          <w:lang w:val="en-US" w:eastAsia="en-US"/>
        </w:rPr>
        <w:t>A. của nhiều giao tử đực với một giao tử cái tạo nên hợp tử phát triển thành cơ thể mới</w:t>
      </w:r>
    </w:p>
    <w:p w:rsidR="00250B40" w:rsidRPr="00170A59" w:rsidRDefault="00250B40" w:rsidP="00250B40">
      <w:pPr>
        <w:spacing w:line="288" w:lineRule="auto"/>
        <w:jc w:val="both"/>
        <w:rPr>
          <w:rFonts w:eastAsia="Times New Roman" w:cs="Times New Roman"/>
          <w:noProof w:val="0"/>
          <w:color w:val="000000" w:themeColor="text1"/>
          <w:sz w:val="28"/>
          <w:szCs w:val="28"/>
          <w:lang w:val="en-US" w:eastAsia="en-US"/>
        </w:rPr>
      </w:pPr>
      <w:r w:rsidRPr="00170A59">
        <w:rPr>
          <w:rFonts w:eastAsia="Times New Roman" w:cs="Times New Roman"/>
          <w:noProof w:val="0"/>
          <w:color w:val="000000" w:themeColor="text1"/>
          <w:sz w:val="28"/>
          <w:szCs w:val="28"/>
          <w:lang w:val="en-US" w:eastAsia="en-US"/>
        </w:rPr>
        <w:t>B. ngẫu nhiên của giao tử đực và giao tử cái tạo nên hợp tử phát triển thành cơ thể mới</w:t>
      </w:r>
    </w:p>
    <w:p w:rsidR="00250B40" w:rsidRPr="00170A59" w:rsidRDefault="00250B40" w:rsidP="00250B40">
      <w:pPr>
        <w:spacing w:line="288" w:lineRule="auto"/>
        <w:jc w:val="both"/>
        <w:rPr>
          <w:rFonts w:eastAsia="Times New Roman" w:cs="Times New Roman"/>
          <w:noProof w:val="0"/>
          <w:color w:val="000000" w:themeColor="text1"/>
          <w:sz w:val="28"/>
          <w:szCs w:val="28"/>
          <w:lang w:val="en-US" w:eastAsia="en-US"/>
        </w:rPr>
      </w:pPr>
      <w:r w:rsidRPr="00170A59">
        <w:rPr>
          <w:rFonts w:eastAsia="Times New Roman" w:cs="Times New Roman"/>
          <w:noProof w:val="0"/>
          <w:color w:val="000000" w:themeColor="text1"/>
          <w:sz w:val="28"/>
          <w:szCs w:val="28"/>
          <w:lang w:val="en-US" w:eastAsia="en-US"/>
        </w:rPr>
        <w:t>C. có chọn lọc của hai giao tử đực và một giao tử cái tạo nên hợp tác phát triển thành cơ thể mới</w:t>
      </w:r>
    </w:p>
    <w:p w:rsidR="00250B40" w:rsidRPr="00170A59" w:rsidRDefault="00250B40" w:rsidP="00250B40">
      <w:pPr>
        <w:spacing w:line="288" w:lineRule="auto"/>
        <w:jc w:val="both"/>
        <w:rPr>
          <w:rFonts w:eastAsia="Times New Roman" w:cs="Times New Roman"/>
          <w:noProof w:val="0"/>
          <w:color w:val="000000" w:themeColor="text1"/>
          <w:sz w:val="28"/>
          <w:szCs w:val="28"/>
          <w:lang w:val="en-US" w:eastAsia="en-US"/>
        </w:rPr>
      </w:pPr>
      <w:r w:rsidRPr="00170A59">
        <w:rPr>
          <w:rFonts w:eastAsia="Times New Roman" w:cs="Times New Roman"/>
          <w:noProof w:val="0"/>
          <w:color w:val="000000" w:themeColor="text1"/>
          <w:sz w:val="28"/>
          <w:szCs w:val="28"/>
          <w:lang w:val="en-US" w:eastAsia="en-US"/>
        </w:rPr>
        <w:t>D. có chọn lọc của giao tử cái với nhiều giao tử đực và một tạo nên hợp tử phát triển thành cơ thể mới</w:t>
      </w:r>
    </w:p>
    <w:p w:rsidR="00250B40" w:rsidRPr="00170A59" w:rsidRDefault="00250B40" w:rsidP="00250B40">
      <w:pPr>
        <w:spacing w:line="288" w:lineRule="auto"/>
        <w:jc w:val="both"/>
        <w:rPr>
          <w:rFonts w:eastAsia="Times New Roman" w:cs="Times New Roman"/>
          <w:b/>
          <w:bCs/>
          <w:noProof w:val="0"/>
          <w:color w:val="000000" w:themeColor="text1"/>
          <w:sz w:val="28"/>
          <w:szCs w:val="28"/>
          <w:lang w:val="en-US" w:eastAsia="en-US"/>
        </w:rPr>
      </w:pPr>
      <w:r w:rsidRPr="00170A59">
        <w:rPr>
          <w:rFonts w:eastAsia="Times New Roman" w:cs="Times New Roman"/>
          <w:noProof w:val="0"/>
          <w:color w:val="000000" w:themeColor="text1"/>
          <w:sz w:val="28"/>
          <w:szCs w:val="28"/>
          <w:lang w:val="en-US" w:eastAsia="en-US"/>
        </w:rPr>
        <w:t>Đáp án: </w:t>
      </w:r>
      <w:r w:rsidRPr="00170A59">
        <w:rPr>
          <w:rFonts w:eastAsia="Times New Roman" w:cs="Times New Roman"/>
          <w:b/>
          <w:bCs/>
          <w:noProof w:val="0"/>
          <w:color w:val="000000" w:themeColor="text1"/>
          <w:sz w:val="28"/>
          <w:szCs w:val="28"/>
          <w:lang w:val="en-US" w:eastAsia="en-US"/>
        </w:rPr>
        <w:t>B</w:t>
      </w:r>
    </w:p>
    <w:p w:rsidR="00250B40" w:rsidRPr="00170A59" w:rsidRDefault="00250B40" w:rsidP="00250B40">
      <w:pPr>
        <w:spacing w:line="288" w:lineRule="auto"/>
        <w:rPr>
          <w:rFonts w:eastAsia="Arial" w:cs="Times New Roman"/>
          <w:noProof w:val="0"/>
          <w:color w:val="000000" w:themeColor="text1"/>
          <w:sz w:val="28"/>
          <w:szCs w:val="28"/>
          <w:lang w:val="en-US" w:eastAsia="en-US"/>
        </w:rPr>
      </w:pPr>
      <w:r w:rsidRPr="00170A59">
        <w:rPr>
          <w:rFonts w:eastAsia="Arial" w:cs="Times New Roman"/>
          <w:b/>
          <w:noProof w:val="0"/>
          <w:color w:val="000000" w:themeColor="text1"/>
          <w:sz w:val="28"/>
          <w:szCs w:val="28"/>
          <w:lang w:val="en-US" w:eastAsia="en-US"/>
        </w:rPr>
        <w:t>Câu 7.</w:t>
      </w:r>
      <w:r w:rsidRPr="00170A59">
        <w:rPr>
          <w:rFonts w:eastAsia="Arial" w:cs="Times New Roman"/>
          <w:noProof w:val="0"/>
          <w:color w:val="000000" w:themeColor="text1"/>
          <w:sz w:val="28"/>
          <w:szCs w:val="28"/>
          <w:lang w:val="en-US" w:eastAsia="en-US"/>
        </w:rPr>
        <w:t xml:space="preserve"> Quả được hình thành từ</w:t>
      </w:r>
    </w:p>
    <w:p w:rsidR="00250B40" w:rsidRPr="00170A59" w:rsidRDefault="00250B40" w:rsidP="00250B40">
      <w:pPr>
        <w:spacing w:line="288" w:lineRule="auto"/>
        <w:rPr>
          <w:rFonts w:eastAsia="Arial" w:cs="Times New Roman"/>
          <w:noProof w:val="0"/>
          <w:color w:val="000000" w:themeColor="text1"/>
          <w:sz w:val="28"/>
          <w:szCs w:val="28"/>
          <w:lang w:val="en-US" w:eastAsia="en-US"/>
        </w:rPr>
      </w:pPr>
      <w:r w:rsidRPr="00170A59">
        <w:rPr>
          <w:rFonts w:eastAsia="Arial" w:cs="Times New Roman"/>
          <w:noProof w:val="0"/>
          <w:color w:val="000000" w:themeColor="text1"/>
          <w:sz w:val="28"/>
          <w:szCs w:val="28"/>
          <w:lang w:val="en-US" w:eastAsia="en-US"/>
        </w:rPr>
        <w:t>A. Noãn được thụ tinh               B. Bầu nhụy</w:t>
      </w:r>
    </w:p>
    <w:p w:rsidR="00250B40" w:rsidRPr="00170A59" w:rsidRDefault="00250B40" w:rsidP="00250B40">
      <w:pPr>
        <w:spacing w:line="288" w:lineRule="auto"/>
        <w:rPr>
          <w:rFonts w:eastAsia="Arial" w:cs="Times New Roman"/>
          <w:noProof w:val="0"/>
          <w:color w:val="000000" w:themeColor="text1"/>
          <w:sz w:val="28"/>
          <w:szCs w:val="28"/>
          <w:lang w:val="en-US" w:eastAsia="en-US"/>
        </w:rPr>
      </w:pPr>
      <w:r w:rsidRPr="00170A59">
        <w:rPr>
          <w:rFonts w:eastAsia="Arial" w:cs="Times New Roman"/>
          <w:noProof w:val="0"/>
          <w:color w:val="000000" w:themeColor="text1"/>
          <w:sz w:val="28"/>
          <w:szCs w:val="28"/>
          <w:lang w:val="en-US" w:eastAsia="en-US"/>
        </w:rPr>
        <w:t>C. Bầu nhị                                  D. Noãn không được thụ tinh</w:t>
      </w:r>
    </w:p>
    <w:p w:rsidR="00250B40" w:rsidRDefault="00250B40" w:rsidP="00250B40">
      <w:pPr>
        <w:spacing w:line="288" w:lineRule="auto"/>
        <w:jc w:val="both"/>
        <w:rPr>
          <w:rFonts w:eastAsia="Times New Roman" w:cs="Times New Roman"/>
          <w:b/>
          <w:bCs/>
          <w:noProof w:val="0"/>
          <w:color w:val="000000" w:themeColor="text1"/>
          <w:sz w:val="28"/>
          <w:szCs w:val="28"/>
          <w:lang w:val="en-US" w:eastAsia="en-US"/>
        </w:rPr>
      </w:pPr>
      <w:r w:rsidRPr="00170A59">
        <w:rPr>
          <w:rFonts w:eastAsia="Times New Roman" w:cs="Times New Roman"/>
          <w:noProof w:val="0"/>
          <w:color w:val="000000" w:themeColor="text1"/>
          <w:sz w:val="28"/>
          <w:szCs w:val="28"/>
          <w:lang w:val="en-US" w:eastAsia="en-US"/>
        </w:rPr>
        <w:t>Đáp án: </w:t>
      </w:r>
      <w:r w:rsidRPr="00170A59">
        <w:rPr>
          <w:rFonts w:eastAsia="Times New Roman" w:cs="Times New Roman"/>
          <w:b/>
          <w:bCs/>
          <w:noProof w:val="0"/>
          <w:color w:val="000000" w:themeColor="text1"/>
          <w:sz w:val="28"/>
          <w:szCs w:val="28"/>
          <w:lang w:val="en-US" w:eastAsia="en-US"/>
        </w:rPr>
        <w:t>B</w:t>
      </w:r>
    </w:p>
    <w:p w:rsidR="00250B40" w:rsidRPr="00170A59" w:rsidRDefault="00250B40" w:rsidP="00250B40">
      <w:pPr>
        <w:spacing w:line="288" w:lineRule="auto"/>
        <w:jc w:val="both"/>
        <w:rPr>
          <w:rFonts w:eastAsia="Times New Roman" w:cs="Times New Roman"/>
          <w:b/>
          <w:bCs/>
          <w:noProof w:val="0"/>
          <w:color w:val="000000" w:themeColor="text1"/>
          <w:sz w:val="28"/>
          <w:szCs w:val="28"/>
          <w:lang w:val="en-US" w:eastAsia="en-US"/>
        </w:rPr>
      </w:pPr>
      <w:r>
        <w:rPr>
          <w:rFonts w:eastAsia="Times New Roman" w:cs="Times New Roman"/>
          <w:b/>
          <w:bCs/>
          <w:noProof w:val="0"/>
          <w:color w:val="000000" w:themeColor="text1"/>
          <w:sz w:val="28"/>
          <w:szCs w:val="28"/>
          <w:lang w:val="en-US" w:eastAsia="en-US"/>
        </w:rPr>
        <w:t xml:space="preserve">PHIẾU HỌC TẬP: </w:t>
      </w:r>
      <w:r w:rsidRPr="00170A59">
        <w:rPr>
          <w:rFonts w:eastAsia="Times New Roman" w:cs="Times New Roman"/>
          <w:i/>
          <w:iCs/>
          <w:noProof w:val="0"/>
          <w:color w:val="000000"/>
          <w:sz w:val="28"/>
          <w:szCs w:val="28"/>
          <w:lang w:val="en-US" w:eastAsia="en-US"/>
        </w:rPr>
        <w:t>Khoanh tròn vào câu đặt trước câu trả lời đúng</w:t>
      </w:r>
    </w:p>
    <w:p w:rsidR="00250B40" w:rsidRPr="00170A59" w:rsidRDefault="00250B40" w:rsidP="00250B40">
      <w:pPr>
        <w:shd w:val="clear" w:color="auto" w:fill="FFFFFF"/>
        <w:spacing w:before="120" w:after="160" w:line="312" w:lineRule="auto"/>
        <w:rPr>
          <w:rFonts w:eastAsia="Times New Roman" w:cs="Times New Roman"/>
          <w:noProof w:val="0"/>
          <w:color w:val="000000"/>
          <w:sz w:val="28"/>
          <w:szCs w:val="28"/>
          <w:lang w:val="en-US" w:eastAsia="en-US"/>
        </w:rPr>
      </w:pPr>
      <w:r w:rsidRPr="00170A59">
        <w:rPr>
          <w:rFonts w:eastAsia="Times New Roman" w:cs="Times New Roman"/>
          <w:b/>
          <w:bCs/>
          <w:noProof w:val="0"/>
          <w:color w:val="000000"/>
          <w:sz w:val="28"/>
          <w:szCs w:val="28"/>
          <w:lang w:val="en-US" w:eastAsia="en-US"/>
        </w:rPr>
        <w:t>Câu 1.</w:t>
      </w:r>
      <w:r w:rsidRPr="00170A59">
        <w:rPr>
          <w:rFonts w:eastAsia="Times New Roman" w:cs="Times New Roman"/>
          <w:noProof w:val="0"/>
          <w:color w:val="000000"/>
          <w:sz w:val="28"/>
          <w:szCs w:val="28"/>
          <w:lang w:val="en-US" w:eastAsia="en-US"/>
        </w:rPr>
        <w:t> Khi tìm kiếm sự sống ở các hành tinh khác trong vũ trụ, các nhà khoa học trước hết tìm kiếm xem ở đó có nước hay không vì:</w:t>
      </w:r>
    </w:p>
    <w:p w:rsidR="00250B40" w:rsidRPr="00170A59" w:rsidRDefault="00250B40" w:rsidP="00250B40">
      <w:pPr>
        <w:shd w:val="clear" w:color="auto" w:fill="FFFFFF"/>
        <w:spacing w:before="120" w:after="160" w:line="312" w:lineRule="auto"/>
        <w:rPr>
          <w:rFonts w:eastAsia="Times New Roman" w:cs="Times New Roman"/>
          <w:noProof w:val="0"/>
          <w:color w:val="000000"/>
          <w:sz w:val="28"/>
          <w:szCs w:val="28"/>
          <w:lang w:val="en-US" w:eastAsia="en-US"/>
        </w:rPr>
      </w:pPr>
      <w:r w:rsidRPr="00170A59">
        <w:rPr>
          <w:rFonts w:eastAsia="Times New Roman" w:cs="Times New Roman"/>
          <w:noProof w:val="0"/>
          <w:color w:val="000000"/>
          <w:sz w:val="28"/>
          <w:szCs w:val="28"/>
          <w:lang w:eastAsia="en-US"/>
        </w:rPr>
        <w:t xml:space="preserve">A. </w:t>
      </w:r>
      <w:r w:rsidRPr="00170A59">
        <w:rPr>
          <w:rFonts w:eastAsia="Times New Roman" w:cs="Times New Roman"/>
          <w:noProof w:val="0"/>
          <w:color w:val="000000"/>
          <w:sz w:val="28"/>
          <w:szCs w:val="28"/>
          <w:lang w:val="en-US" w:eastAsia="en-US"/>
        </w:rPr>
        <w:t>Nước được cấu tạo từ các nguyên tố quan trọng là oxygen và hydrogen.</w:t>
      </w:r>
    </w:p>
    <w:p w:rsidR="00250B40" w:rsidRPr="00170A59" w:rsidRDefault="00250B40" w:rsidP="00250B40">
      <w:pPr>
        <w:shd w:val="clear" w:color="auto" w:fill="FFFFFF"/>
        <w:spacing w:before="120" w:after="160" w:line="312" w:lineRule="auto"/>
        <w:rPr>
          <w:rFonts w:eastAsia="Times New Roman" w:cs="Times New Roman"/>
          <w:noProof w:val="0"/>
          <w:color w:val="000000"/>
          <w:sz w:val="28"/>
          <w:szCs w:val="28"/>
          <w:lang w:val="en-US" w:eastAsia="en-US"/>
        </w:rPr>
      </w:pPr>
      <w:r w:rsidRPr="00170A59">
        <w:rPr>
          <w:rFonts w:eastAsia="Times New Roman" w:cs="Times New Roman"/>
          <w:noProof w:val="0"/>
          <w:color w:val="000000"/>
          <w:sz w:val="28"/>
          <w:szCs w:val="28"/>
          <w:lang w:eastAsia="en-US"/>
        </w:rPr>
        <w:lastRenderedPageBreak/>
        <w:t xml:space="preserve">B. </w:t>
      </w:r>
      <w:r w:rsidRPr="00170A59">
        <w:rPr>
          <w:rFonts w:eastAsia="Times New Roman" w:cs="Times New Roman"/>
          <w:noProof w:val="0"/>
          <w:color w:val="000000"/>
          <w:sz w:val="28"/>
          <w:szCs w:val="28"/>
          <w:lang w:val="en-US" w:eastAsia="en-US"/>
        </w:rPr>
        <w:t>Nước là thành phần chủ yếu của mọi tế bào và cơ thể sống, giúp tế bào tiến hành chuyển hóa vật chất và duy trì sự sống.</w:t>
      </w:r>
    </w:p>
    <w:p w:rsidR="00250B40" w:rsidRPr="00170A59" w:rsidRDefault="00250B40" w:rsidP="00250B40">
      <w:pPr>
        <w:shd w:val="clear" w:color="auto" w:fill="FFFFFF"/>
        <w:spacing w:before="120" w:after="160" w:line="312" w:lineRule="auto"/>
        <w:rPr>
          <w:rFonts w:eastAsia="Times New Roman" w:cs="Times New Roman"/>
          <w:noProof w:val="0"/>
          <w:color w:val="000000"/>
          <w:sz w:val="28"/>
          <w:szCs w:val="28"/>
          <w:lang w:val="en-US" w:eastAsia="en-US"/>
        </w:rPr>
      </w:pPr>
      <w:r w:rsidRPr="00170A59">
        <w:rPr>
          <w:rFonts w:eastAsia="Times New Roman" w:cs="Times New Roman"/>
          <w:noProof w:val="0"/>
          <w:color w:val="000000"/>
          <w:sz w:val="28"/>
          <w:szCs w:val="28"/>
          <w:lang w:eastAsia="en-US"/>
        </w:rPr>
        <w:t xml:space="preserve">C. </w:t>
      </w:r>
      <w:r w:rsidRPr="00170A59">
        <w:rPr>
          <w:rFonts w:eastAsia="Times New Roman" w:cs="Times New Roman"/>
          <w:noProof w:val="0"/>
          <w:color w:val="000000"/>
          <w:sz w:val="28"/>
          <w:szCs w:val="28"/>
          <w:lang w:val="en-US" w:eastAsia="en-US"/>
        </w:rPr>
        <w:t>Nước là dung môi hòa tan nhiều chất cần thiết cho các hoạt động sống của tế bào.</w:t>
      </w:r>
    </w:p>
    <w:p w:rsidR="00250B40" w:rsidRPr="00170A59" w:rsidRDefault="00250B40" w:rsidP="00250B40">
      <w:pPr>
        <w:shd w:val="clear" w:color="auto" w:fill="FFFFFF"/>
        <w:spacing w:before="120" w:after="160" w:line="312" w:lineRule="auto"/>
        <w:rPr>
          <w:rFonts w:eastAsia="Times New Roman" w:cs="Times New Roman"/>
          <w:noProof w:val="0"/>
          <w:color w:val="000000"/>
          <w:sz w:val="28"/>
          <w:szCs w:val="28"/>
          <w:lang w:val="en-US" w:eastAsia="en-US"/>
        </w:rPr>
      </w:pPr>
      <w:r w:rsidRPr="00170A59">
        <w:rPr>
          <w:rFonts w:eastAsia="Times New Roman" w:cs="Times New Roman"/>
          <w:noProof w:val="0"/>
          <w:color w:val="000000"/>
          <w:sz w:val="28"/>
          <w:szCs w:val="28"/>
          <w:lang w:val="en-US" w:eastAsia="en-US"/>
        </w:rPr>
        <w:t>D. Nước là môi trường sống của nhiều loài sinh vật.</w:t>
      </w:r>
    </w:p>
    <w:p w:rsidR="00250B40" w:rsidRPr="00170A59" w:rsidRDefault="00250B40" w:rsidP="00250B40">
      <w:pPr>
        <w:shd w:val="clear" w:color="auto" w:fill="FFFFFF"/>
        <w:spacing w:before="120" w:after="160" w:line="312" w:lineRule="auto"/>
        <w:rPr>
          <w:rFonts w:eastAsia="Times New Roman" w:cs="Times New Roman"/>
          <w:noProof w:val="0"/>
          <w:color w:val="000000"/>
          <w:sz w:val="28"/>
          <w:szCs w:val="28"/>
          <w:lang w:val="en-US" w:eastAsia="en-US"/>
        </w:rPr>
      </w:pPr>
      <w:r w:rsidRPr="00170A59">
        <w:rPr>
          <w:rFonts w:eastAsia="Times New Roman" w:cs="Times New Roman"/>
          <w:b/>
          <w:bCs/>
          <w:noProof w:val="0"/>
          <w:color w:val="000000"/>
          <w:sz w:val="28"/>
          <w:szCs w:val="28"/>
          <w:lang w:val="en-US" w:eastAsia="en-US"/>
        </w:rPr>
        <w:t>Câu 2. </w:t>
      </w:r>
      <w:r w:rsidRPr="00170A59">
        <w:rPr>
          <w:rFonts w:eastAsia="Times New Roman" w:cs="Times New Roman"/>
          <w:noProof w:val="0"/>
          <w:color w:val="000000"/>
          <w:sz w:val="28"/>
          <w:szCs w:val="28"/>
          <w:lang w:val="en-US" w:eastAsia="en-US"/>
        </w:rPr>
        <w:t>Cơ thể sẽ gặp nguy hiểm nếu không được bổ sung nước kịp thời trong những trường hợp nào sau đây?</w:t>
      </w:r>
    </w:p>
    <w:p w:rsidR="00250B40" w:rsidRPr="00170A59" w:rsidRDefault="00250B40" w:rsidP="00250B40">
      <w:pPr>
        <w:shd w:val="clear" w:color="auto" w:fill="FFFFFF"/>
        <w:spacing w:before="120" w:after="160" w:line="312" w:lineRule="auto"/>
        <w:rPr>
          <w:rFonts w:eastAsia="Times New Roman" w:cs="Times New Roman"/>
          <w:noProof w:val="0"/>
          <w:color w:val="000000"/>
          <w:sz w:val="28"/>
          <w:szCs w:val="28"/>
          <w:lang w:val="en-US" w:eastAsia="en-US"/>
        </w:rPr>
      </w:pPr>
      <w:r w:rsidRPr="00170A59">
        <w:rPr>
          <w:rFonts w:eastAsia="Times New Roman" w:cs="Times New Roman"/>
          <w:noProof w:val="0"/>
          <w:color w:val="000000"/>
          <w:sz w:val="28"/>
          <w:szCs w:val="28"/>
          <w:lang w:eastAsia="en-US"/>
        </w:rPr>
        <w:t xml:space="preserve">(1) </w:t>
      </w:r>
      <w:r w:rsidRPr="00170A59">
        <w:rPr>
          <w:rFonts w:eastAsia="Times New Roman" w:cs="Times New Roman"/>
          <w:noProof w:val="0"/>
          <w:color w:val="000000"/>
          <w:sz w:val="28"/>
          <w:szCs w:val="28"/>
          <w:lang w:val="en-US" w:eastAsia="en-US"/>
        </w:rPr>
        <w:t>Sốt cao.</w:t>
      </w:r>
      <w:r>
        <w:rPr>
          <w:rFonts w:eastAsia="Times New Roman" w:cs="Times New Roman"/>
          <w:noProof w:val="0"/>
          <w:color w:val="000000"/>
          <w:sz w:val="28"/>
          <w:szCs w:val="28"/>
          <w:lang w:val="en-US" w:eastAsia="en-US"/>
        </w:rPr>
        <w:t xml:space="preserve">                   </w:t>
      </w:r>
      <w:r w:rsidRPr="00170A59">
        <w:rPr>
          <w:rFonts w:eastAsia="Times New Roman" w:cs="Times New Roman"/>
          <w:noProof w:val="0"/>
          <w:color w:val="000000"/>
          <w:sz w:val="28"/>
          <w:szCs w:val="28"/>
          <w:lang w:eastAsia="en-US"/>
        </w:rPr>
        <w:t xml:space="preserve">(2) </w:t>
      </w:r>
      <w:r w:rsidRPr="00170A59">
        <w:rPr>
          <w:rFonts w:eastAsia="Times New Roman" w:cs="Times New Roman"/>
          <w:noProof w:val="0"/>
          <w:color w:val="000000"/>
          <w:sz w:val="28"/>
          <w:szCs w:val="28"/>
          <w:lang w:val="en-US" w:eastAsia="en-US"/>
        </w:rPr>
        <w:t>Đi dạo</w:t>
      </w:r>
    </w:p>
    <w:p w:rsidR="00250B40" w:rsidRPr="00170A59" w:rsidRDefault="00250B40" w:rsidP="00250B40">
      <w:pPr>
        <w:shd w:val="clear" w:color="auto" w:fill="FFFFFF"/>
        <w:spacing w:before="120" w:after="160" w:line="312" w:lineRule="auto"/>
        <w:rPr>
          <w:rFonts w:eastAsia="Times New Roman" w:cs="Times New Roman"/>
          <w:noProof w:val="0"/>
          <w:color w:val="000000"/>
          <w:sz w:val="28"/>
          <w:szCs w:val="28"/>
          <w:lang w:val="en-US" w:eastAsia="en-US"/>
        </w:rPr>
      </w:pPr>
      <w:r w:rsidRPr="00170A59">
        <w:rPr>
          <w:rFonts w:eastAsia="Times New Roman" w:cs="Times New Roman"/>
          <w:noProof w:val="0"/>
          <w:color w:val="000000"/>
          <w:sz w:val="28"/>
          <w:szCs w:val="28"/>
          <w:lang w:eastAsia="en-US"/>
        </w:rPr>
        <w:t xml:space="preserve">(3) </w:t>
      </w:r>
      <w:r w:rsidRPr="00170A59">
        <w:rPr>
          <w:rFonts w:eastAsia="Times New Roman" w:cs="Times New Roman"/>
          <w:noProof w:val="0"/>
          <w:color w:val="000000"/>
          <w:sz w:val="28"/>
          <w:szCs w:val="28"/>
          <w:lang w:val="en-US" w:eastAsia="en-US"/>
        </w:rPr>
        <w:t>Hoạt động thể thao ngoài trời với cường độ mạnh.</w:t>
      </w:r>
    </w:p>
    <w:p w:rsidR="00250B40" w:rsidRPr="00170A59" w:rsidRDefault="00250B40" w:rsidP="00250B40">
      <w:pPr>
        <w:shd w:val="clear" w:color="auto" w:fill="FFFFFF"/>
        <w:spacing w:before="120" w:after="160" w:line="312" w:lineRule="auto"/>
        <w:rPr>
          <w:rFonts w:eastAsia="Times New Roman" w:cs="Times New Roman"/>
          <w:noProof w:val="0"/>
          <w:color w:val="000000"/>
          <w:sz w:val="28"/>
          <w:szCs w:val="28"/>
          <w:lang w:val="en-US" w:eastAsia="en-US"/>
        </w:rPr>
      </w:pPr>
      <w:r w:rsidRPr="00170A59">
        <w:rPr>
          <w:rFonts w:eastAsia="Times New Roman" w:cs="Times New Roman"/>
          <w:noProof w:val="0"/>
          <w:color w:val="000000"/>
          <w:sz w:val="28"/>
          <w:szCs w:val="28"/>
          <w:lang w:eastAsia="en-US"/>
        </w:rPr>
        <w:t xml:space="preserve">(4) </w:t>
      </w:r>
      <w:r w:rsidRPr="00170A59">
        <w:rPr>
          <w:rFonts w:eastAsia="Times New Roman" w:cs="Times New Roman"/>
          <w:noProof w:val="0"/>
          <w:color w:val="000000"/>
          <w:sz w:val="28"/>
          <w:szCs w:val="28"/>
          <w:lang w:val="en-US" w:eastAsia="en-US"/>
        </w:rPr>
        <w:t>Ngồi xem phim.</w:t>
      </w:r>
    </w:p>
    <w:p w:rsidR="00250B40" w:rsidRPr="00170A59" w:rsidRDefault="00250B40" w:rsidP="00250B40">
      <w:pPr>
        <w:shd w:val="clear" w:color="auto" w:fill="FFFFFF"/>
        <w:spacing w:before="120" w:after="160" w:line="312" w:lineRule="auto"/>
        <w:rPr>
          <w:rFonts w:eastAsia="Times New Roman" w:cs="Times New Roman"/>
          <w:noProof w:val="0"/>
          <w:color w:val="000000"/>
          <w:sz w:val="28"/>
          <w:szCs w:val="28"/>
          <w:lang w:val="en-US" w:eastAsia="en-US"/>
        </w:rPr>
      </w:pPr>
      <w:r w:rsidRPr="00170A59">
        <w:rPr>
          <w:rFonts w:eastAsia="Times New Roman" w:cs="Times New Roman"/>
          <w:noProof w:val="0"/>
          <w:color w:val="000000"/>
          <w:sz w:val="28"/>
          <w:szCs w:val="28"/>
          <w:lang w:eastAsia="en-US"/>
        </w:rPr>
        <w:t xml:space="preserve">(5) </w:t>
      </w:r>
      <w:r w:rsidRPr="00170A59">
        <w:rPr>
          <w:rFonts w:eastAsia="Times New Roman" w:cs="Times New Roman"/>
          <w:noProof w:val="0"/>
          <w:color w:val="000000"/>
          <w:sz w:val="28"/>
          <w:szCs w:val="28"/>
          <w:lang w:val="en-US" w:eastAsia="en-US"/>
        </w:rPr>
        <w:t>Nôn mửa và tiêu chảy.</w:t>
      </w:r>
    </w:p>
    <w:p w:rsidR="00250B40" w:rsidRPr="00170A59" w:rsidRDefault="00250B40" w:rsidP="00250B40">
      <w:pPr>
        <w:shd w:val="clear" w:color="auto" w:fill="FFFFFF"/>
        <w:spacing w:before="120" w:after="160" w:line="312" w:lineRule="auto"/>
        <w:rPr>
          <w:rFonts w:eastAsia="Times New Roman" w:cs="Times New Roman"/>
          <w:noProof w:val="0"/>
          <w:color w:val="000000"/>
          <w:sz w:val="28"/>
          <w:szCs w:val="28"/>
          <w:lang w:val="en-US" w:eastAsia="en-US"/>
        </w:rPr>
      </w:pPr>
      <w:r w:rsidRPr="00170A59">
        <w:rPr>
          <w:rFonts w:eastAsia="Times New Roman" w:cs="Times New Roman"/>
          <w:noProof w:val="0"/>
          <w:color w:val="000000"/>
          <w:sz w:val="28"/>
          <w:szCs w:val="28"/>
          <w:lang w:eastAsia="en-US"/>
        </w:rPr>
        <w:t xml:space="preserve">A. </w:t>
      </w:r>
      <w:r w:rsidRPr="00170A59">
        <w:rPr>
          <w:rFonts w:eastAsia="Times New Roman" w:cs="Times New Roman"/>
          <w:noProof w:val="0"/>
          <w:color w:val="000000"/>
          <w:sz w:val="28"/>
          <w:szCs w:val="28"/>
          <w:lang w:val="en-US" w:eastAsia="en-US"/>
        </w:rPr>
        <w:t>(1), (3), (5).</w:t>
      </w:r>
      <w:r w:rsidRPr="00170A59">
        <w:rPr>
          <w:rFonts w:eastAsia="Times New Roman" w:cs="Times New Roman"/>
          <w:noProof w:val="0"/>
          <w:color w:val="000000"/>
          <w:sz w:val="28"/>
          <w:szCs w:val="28"/>
          <w:lang w:eastAsia="en-US"/>
        </w:rPr>
        <w:t xml:space="preserve">        B. </w:t>
      </w:r>
      <w:r w:rsidRPr="00170A59">
        <w:rPr>
          <w:rFonts w:eastAsia="Times New Roman" w:cs="Times New Roman"/>
          <w:noProof w:val="0"/>
          <w:color w:val="000000"/>
          <w:sz w:val="28"/>
          <w:szCs w:val="28"/>
          <w:lang w:val="en-US" w:eastAsia="en-US"/>
        </w:rPr>
        <w:t>(1), (2), (3).</w:t>
      </w:r>
      <w:r w:rsidRPr="00170A59">
        <w:rPr>
          <w:rFonts w:eastAsia="Times New Roman" w:cs="Times New Roman"/>
          <w:noProof w:val="0"/>
          <w:color w:val="000000"/>
          <w:sz w:val="28"/>
          <w:szCs w:val="28"/>
          <w:lang w:eastAsia="en-US"/>
        </w:rPr>
        <w:t xml:space="preserve">         C. </w:t>
      </w:r>
      <w:r w:rsidRPr="00170A59">
        <w:rPr>
          <w:rFonts w:eastAsia="Times New Roman" w:cs="Times New Roman"/>
          <w:noProof w:val="0"/>
          <w:color w:val="000000"/>
          <w:sz w:val="28"/>
          <w:szCs w:val="28"/>
          <w:lang w:val="en-US" w:eastAsia="en-US"/>
        </w:rPr>
        <w:t>(1), (3), (4).</w:t>
      </w:r>
      <w:r w:rsidRPr="00170A59">
        <w:rPr>
          <w:rFonts w:eastAsia="Times New Roman" w:cs="Times New Roman"/>
          <w:noProof w:val="0"/>
          <w:color w:val="000000"/>
          <w:sz w:val="28"/>
          <w:szCs w:val="28"/>
          <w:lang w:eastAsia="en-US"/>
        </w:rPr>
        <w:t xml:space="preserve">        D.</w:t>
      </w:r>
      <w:r w:rsidRPr="00170A59">
        <w:rPr>
          <w:rFonts w:eastAsia="Times New Roman" w:cs="Times New Roman"/>
          <w:noProof w:val="0"/>
          <w:color w:val="000000"/>
          <w:sz w:val="28"/>
          <w:szCs w:val="28"/>
          <w:lang w:val="en-US" w:eastAsia="en-US"/>
        </w:rPr>
        <w:t>(2), (4), (5).</w:t>
      </w:r>
    </w:p>
    <w:p w:rsidR="00250B40" w:rsidRPr="00170A59" w:rsidRDefault="00250B40" w:rsidP="00250B40">
      <w:pPr>
        <w:shd w:val="clear" w:color="auto" w:fill="FFFFFF"/>
        <w:spacing w:before="120" w:after="160" w:line="312" w:lineRule="auto"/>
        <w:rPr>
          <w:rFonts w:eastAsia="Times New Roman" w:cs="Times New Roman"/>
          <w:noProof w:val="0"/>
          <w:color w:val="000000"/>
          <w:sz w:val="28"/>
          <w:szCs w:val="28"/>
          <w:lang w:val="en-US" w:eastAsia="en-US"/>
        </w:rPr>
      </w:pPr>
      <w:r w:rsidRPr="00170A59">
        <w:rPr>
          <w:rFonts w:eastAsia="Times New Roman" w:cs="Times New Roman"/>
          <w:b/>
          <w:bCs/>
          <w:noProof w:val="0"/>
          <w:color w:val="000000"/>
          <w:sz w:val="28"/>
          <w:szCs w:val="28"/>
          <w:lang w:val="en-US" w:eastAsia="en-US"/>
        </w:rPr>
        <w:t>Câu 3.</w:t>
      </w:r>
      <w:r w:rsidRPr="00170A59">
        <w:rPr>
          <w:rFonts w:eastAsia="Times New Roman" w:cs="Times New Roman"/>
          <w:noProof w:val="0"/>
          <w:color w:val="000000"/>
          <w:sz w:val="28"/>
          <w:szCs w:val="28"/>
          <w:lang w:val="en-US" w:eastAsia="en-US"/>
        </w:rPr>
        <w:t> Đâu không phải là tính chất của nước?</w:t>
      </w:r>
    </w:p>
    <w:p w:rsidR="00250B40" w:rsidRPr="00170A59" w:rsidRDefault="00250B40" w:rsidP="00250B40">
      <w:pPr>
        <w:shd w:val="clear" w:color="auto" w:fill="FFFFFF"/>
        <w:spacing w:before="120" w:after="160" w:line="312" w:lineRule="auto"/>
        <w:rPr>
          <w:rFonts w:eastAsia="Times New Roman" w:cs="Times New Roman"/>
          <w:noProof w:val="0"/>
          <w:color w:val="000000"/>
          <w:sz w:val="28"/>
          <w:szCs w:val="28"/>
          <w:lang w:val="en-US" w:eastAsia="en-US"/>
        </w:rPr>
      </w:pPr>
      <w:r w:rsidRPr="00170A59">
        <w:rPr>
          <w:rFonts w:eastAsia="Times New Roman" w:cs="Times New Roman"/>
          <w:noProof w:val="0"/>
          <w:color w:val="000000"/>
          <w:sz w:val="28"/>
          <w:szCs w:val="28"/>
          <w:lang w:eastAsia="en-US"/>
        </w:rPr>
        <w:t xml:space="preserve">A. </w:t>
      </w:r>
      <w:r w:rsidRPr="00170A59">
        <w:rPr>
          <w:rFonts w:eastAsia="Times New Roman" w:cs="Times New Roman"/>
          <w:noProof w:val="0"/>
          <w:color w:val="000000"/>
          <w:sz w:val="28"/>
          <w:szCs w:val="28"/>
          <w:lang w:val="en-US" w:eastAsia="en-US"/>
        </w:rPr>
        <w:t>Là chất lỏng.</w:t>
      </w:r>
    </w:p>
    <w:p w:rsidR="00250B40" w:rsidRPr="00170A59" w:rsidRDefault="00250B40" w:rsidP="00250B40">
      <w:pPr>
        <w:shd w:val="clear" w:color="auto" w:fill="FFFFFF"/>
        <w:spacing w:before="120" w:after="160" w:line="312" w:lineRule="auto"/>
        <w:rPr>
          <w:rFonts w:eastAsia="Times New Roman" w:cs="Times New Roman"/>
          <w:noProof w:val="0"/>
          <w:color w:val="000000"/>
          <w:sz w:val="28"/>
          <w:szCs w:val="28"/>
          <w:lang w:val="en-US" w:eastAsia="en-US"/>
        </w:rPr>
      </w:pPr>
      <w:r w:rsidRPr="00170A59">
        <w:rPr>
          <w:rFonts w:eastAsia="Times New Roman" w:cs="Times New Roman"/>
          <w:noProof w:val="0"/>
          <w:color w:val="000000"/>
          <w:sz w:val="28"/>
          <w:szCs w:val="28"/>
          <w:lang w:eastAsia="en-US"/>
        </w:rPr>
        <w:t xml:space="preserve">B. </w:t>
      </w:r>
      <w:r w:rsidRPr="00170A59">
        <w:rPr>
          <w:rFonts w:eastAsia="Times New Roman" w:cs="Times New Roman"/>
          <w:noProof w:val="0"/>
          <w:color w:val="000000"/>
          <w:sz w:val="28"/>
          <w:szCs w:val="28"/>
          <w:lang w:val="en-US" w:eastAsia="en-US"/>
        </w:rPr>
        <w:t>Không màu, không mùi, không vị.</w:t>
      </w:r>
    </w:p>
    <w:p w:rsidR="00250B40" w:rsidRPr="00170A59" w:rsidRDefault="00250B40" w:rsidP="00250B40">
      <w:pPr>
        <w:shd w:val="clear" w:color="auto" w:fill="FFFFFF"/>
        <w:spacing w:before="120" w:after="160" w:line="312" w:lineRule="auto"/>
        <w:rPr>
          <w:rFonts w:eastAsia="Times New Roman" w:cs="Times New Roman"/>
          <w:noProof w:val="0"/>
          <w:color w:val="000000"/>
          <w:sz w:val="28"/>
          <w:szCs w:val="28"/>
          <w:lang w:val="en-US" w:eastAsia="en-US"/>
        </w:rPr>
      </w:pPr>
      <w:r w:rsidRPr="00170A59">
        <w:rPr>
          <w:rFonts w:eastAsia="Times New Roman" w:cs="Times New Roman"/>
          <w:noProof w:val="0"/>
          <w:color w:val="000000"/>
          <w:sz w:val="28"/>
          <w:szCs w:val="28"/>
          <w:lang w:eastAsia="en-US"/>
        </w:rPr>
        <w:t xml:space="preserve">C. </w:t>
      </w:r>
      <w:r w:rsidRPr="00170A59">
        <w:rPr>
          <w:rFonts w:eastAsia="Times New Roman" w:cs="Times New Roman"/>
          <w:noProof w:val="0"/>
          <w:color w:val="000000"/>
          <w:sz w:val="28"/>
          <w:szCs w:val="28"/>
          <w:lang w:val="en-US" w:eastAsia="en-US"/>
        </w:rPr>
        <w:t>Hòa tan được dầu, mỡ.</w:t>
      </w:r>
    </w:p>
    <w:p w:rsidR="00250B40" w:rsidRPr="00170A59" w:rsidRDefault="00250B40" w:rsidP="00250B40">
      <w:pPr>
        <w:shd w:val="clear" w:color="auto" w:fill="FFFFFF"/>
        <w:spacing w:before="120" w:after="160" w:line="312" w:lineRule="auto"/>
        <w:rPr>
          <w:rFonts w:eastAsia="Times New Roman" w:cs="Times New Roman"/>
          <w:noProof w:val="0"/>
          <w:color w:val="000000"/>
          <w:sz w:val="28"/>
          <w:szCs w:val="28"/>
          <w:lang w:val="en-US" w:eastAsia="en-US"/>
        </w:rPr>
      </w:pPr>
      <w:r w:rsidRPr="00170A59">
        <w:rPr>
          <w:rFonts w:eastAsia="Times New Roman" w:cs="Times New Roman"/>
          <w:noProof w:val="0"/>
          <w:color w:val="000000"/>
          <w:sz w:val="28"/>
          <w:szCs w:val="28"/>
          <w:lang w:eastAsia="en-US"/>
        </w:rPr>
        <w:t xml:space="preserve">D. </w:t>
      </w:r>
      <w:r w:rsidRPr="00170A59">
        <w:rPr>
          <w:rFonts w:eastAsia="Times New Roman" w:cs="Times New Roman"/>
          <w:noProof w:val="0"/>
          <w:color w:val="000000"/>
          <w:sz w:val="28"/>
          <w:szCs w:val="28"/>
          <w:lang w:val="en-US" w:eastAsia="en-US"/>
        </w:rPr>
        <w:t>Có thể tác dụng được với nhiều chất hóa học để tạo thành các hợp chất khác.</w:t>
      </w:r>
    </w:p>
    <w:p w:rsidR="00250B40" w:rsidRPr="00170A59" w:rsidRDefault="00250B40" w:rsidP="00250B40">
      <w:pPr>
        <w:shd w:val="clear" w:color="auto" w:fill="FFFFFF"/>
        <w:spacing w:before="120" w:after="160" w:line="312" w:lineRule="auto"/>
        <w:rPr>
          <w:rFonts w:eastAsia="Times New Roman" w:cs="Times New Roman"/>
          <w:noProof w:val="0"/>
          <w:color w:val="000000"/>
          <w:sz w:val="28"/>
          <w:szCs w:val="28"/>
          <w:lang w:val="en-US" w:eastAsia="en-US"/>
        </w:rPr>
      </w:pPr>
      <w:r w:rsidRPr="00170A59">
        <w:rPr>
          <w:rFonts w:eastAsia="Times New Roman" w:cs="Times New Roman"/>
          <w:b/>
          <w:bCs/>
          <w:noProof w:val="0"/>
          <w:color w:val="000000"/>
          <w:sz w:val="28"/>
          <w:szCs w:val="28"/>
          <w:lang w:val="en-US" w:eastAsia="en-US"/>
        </w:rPr>
        <w:t>Câu 4. </w:t>
      </w:r>
      <w:r w:rsidRPr="00170A59">
        <w:rPr>
          <w:rFonts w:eastAsia="Times New Roman" w:cs="Times New Roman"/>
          <w:noProof w:val="0"/>
          <w:color w:val="000000"/>
          <w:sz w:val="28"/>
          <w:szCs w:val="28"/>
          <w:lang w:val="en-US" w:eastAsia="en-US"/>
        </w:rPr>
        <w:t>Nước chiếm khoảng bao nhiêu % khối lượng cơ thể?</w:t>
      </w:r>
    </w:p>
    <w:p w:rsidR="00250B40" w:rsidRPr="00170A59" w:rsidRDefault="00250B40" w:rsidP="00250B40">
      <w:pPr>
        <w:numPr>
          <w:ilvl w:val="1"/>
          <w:numId w:val="36"/>
        </w:numPr>
        <w:shd w:val="clear" w:color="auto" w:fill="FFFFFF"/>
        <w:spacing w:before="120" w:after="120" w:line="312" w:lineRule="auto"/>
        <w:ind w:left="284" w:hanging="426"/>
        <w:rPr>
          <w:rFonts w:eastAsia="Times New Roman" w:cs="Times New Roman"/>
          <w:noProof w:val="0"/>
          <w:color w:val="000000"/>
          <w:sz w:val="28"/>
          <w:szCs w:val="28"/>
          <w:lang w:eastAsia="en-US"/>
        </w:rPr>
      </w:pPr>
      <w:r w:rsidRPr="00170A59">
        <w:rPr>
          <w:rFonts w:eastAsia="Times New Roman" w:cs="Times New Roman"/>
          <w:noProof w:val="0"/>
          <w:color w:val="000000"/>
          <w:sz w:val="28"/>
          <w:szCs w:val="28"/>
          <w:lang w:val="pt-BR" w:eastAsia="en-US"/>
        </w:rPr>
        <w:t>50%.</w:t>
      </w:r>
      <w:r w:rsidRPr="00170A59">
        <w:rPr>
          <w:rFonts w:eastAsia="Times New Roman" w:cs="Times New Roman"/>
          <w:noProof w:val="0"/>
          <w:color w:val="000000"/>
          <w:sz w:val="28"/>
          <w:szCs w:val="28"/>
          <w:lang w:eastAsia="en-US"/>
        </w:rPr>
        <w:t xml:space="preserve">            B. </w:t>
      </w:r>
      <w:r w:rsidRPr="00170A59">
        <w:rPr>
          <w:rFonts w:eastAsia="Times New Roman" w:cs="Times New Roman"/>
          <w:noProof w:val="0"/>
          <w:color w:val="000000"/>
          <w:sz w:val="28"/>
          <w:szCs w:val="28"/>
          <w:lang w:val="pt-BR" w:eastAsia="en-US"/>
        </w:rPr>
        <w:t>70%.</w:t>
      </w:r>
      <w:r w:rsidRPr="00170A59">
        <w:rPr>
          <w:rFonts w:eastAsia="Times New Roman" w:cs="Times New Roman"/>
          <w:noProof w:val="0"/>
          <w:color w:val="000000"/>
          <w:sz w:val="28"/>
          <w:szCs w:val="28"/>
          <w:lang w:eastAsia="en-US"/>
        </w:rPr>
        <w:t xml:space="preserve">           C. </w:t>
      </w:r>
      <w:r w:rsidRPr="00170A59">
        <w:rPr>
          <w:rFonts w:eastAsia="Times New Roman" w:cs="Times New Roman"/>
          <w:noProof w:val="0"/>
          <w:color w:val="000000"/>
          <w:sz w:val="28"/>
          <w:szCs w:val="28"/>
          <w:lang w:val="pt-BR" w:eastAsia="en-US"/>
        </w:rPr>
        <w:t>90%.</w:t>
      </w:r>
      <w:r w:rsidRPr="00170A59">
        <w:rPr>
          <w:rFonts w:eastAsia="Times New Roman" w:cs="Times New Roman"/>
          <w:noProof w:val="0"/>
          <w:color w:val="000000"/>
          <w:sz w:val="28"/>
          <w:szCs w:val="28"/>
          <w:lang w:eastAsia="en-US"/>
        </w:rPr>
        <w:t xml:space="preserve">              D. </w:t>
      </w:r>
      <w:r w:rsidRPr="00170A59">
        <w:rPr>
          <w:rFonts w:eastAsia="Times New Roman" w:cs="Times New Roman"/>
          <w:noProof w:val="0"/>
          <w:color w:val="000000"/>
          <w:sz w:val="28"/>
          <w:szCs w:val="28"/>
          <w:lang w:val="pt-BR" w:eastAsia="en-US"/>
        </w:rPr>
        <w:t>Cả A, B, C đều sai.</w:t>
      </w:r>
    </w:p>
    <w:p w:rsidR="00250B40" w:rsidRDefault="00250B40" w:rsidP="00250B40">
      <w:pPr>
        <w:shd w:val="clear" w:color="auto" w:fill="FFFFFF"/>
        <w:spacing w:before="120" w:after="160" w:line="312" w:lineRule="auto"/>
        <w:rPr>
          <w:rFonts w:eastAsia="Times New Roman" w:cs="Times New Roman"/>
          <w:noProof w:val="0"/>
          <w:color w:val="000000"/>
          <w:sz w:val="28"/>
          <w:szCs w:val="28"/>
          <w:lang w:eastAsia="en-US"/>
        </w:rPr>
      </w:pPr>
      <w:r w:rsidRPr="00170A59">
        <w:rPr>
          <w:rFonts w:eastAsia="Times New Roman" w:cs="Times New Roman"/>
          <w:b/>
          <w:bCs/>
          <w:noProof w:val="0"/>
          <w:color w:val="000000"/>
          <w:sz w:val="28"/>
          <w:szCs w:val="28"/>
          <w:lang w:eastAsia="en-US"/>
        </w:rPr>
        <w:t>Câu 5. </w:t>
      </w:r>
      <w:r w:rsidRPr="00170A59">
        <w:rPr>
          <w:rFonts w:eastAsia="Times New Roman" w:cs="Times New Roman"/>
          <w:noProof w:val="0"/>
          <w:color w:val="000000"/>
          <w:sz w:val="28"/>
          <w:szCs w:val="28"/>
          <w:lang w:eastAsia="en-US"/>
        </w:rPr>
        <w:t>Nước là dung môi hòa tan nhiều chất trong cơ thể sống chúng ta vì:</w:t>
      </w:r>
    </w:p>
    <w:p w:rsidR="00250B40" w:rsidRPr="00170A59" w:rsidRDefault="00250B40" w:rsidP="00250B40">
      <w:pPr>
        <w:shd w:val="clear" w:color="auto" w:fill="FFFFFF"/>
        <w:spacing w:before="120" w:after="160" w:line="312" w:lineRule="auto"/>
        <w:rPr>
          <w:rFonts w:eastAsia="Times New Roman" w:cs="Times New Roman"/>
          <w:noProof w:val="0"/>
          <w:color w:val="000000"/>
          <w:sz w:val="28"/>
          <w:szCs w:val="28"/>
          <w:lang w:eastAsia="en-US"/>
        </w:rPr>
      </w:pPr>
      <w:r w:rsidRPr="00170A59">
        <w:rPr>
          <w:rFonts w:eastAsia="Times New Roman" w:cs="Times New Roman"/>
          <w:noProof w:val="0"/>
          <w:color w:val="000000"/>
          <w:sz w:val="28"/>
          <w:szCs w:val="28"/>
          <w:lang w:eastAsia="en-US"/>
        </w:rPr>
        <w:t xml:space="preserve">A. </w:t>
      </w:r>
      <w:r w:rsidRPr="00170A59">
        <w:rPr>
          <w:rFonts w:eastAsia="Times New Roman" w:cs="Times New Roman"/>
          <w:noProof w:val="0"/>
          <w:color w:val="000000"/>
          <w:sz w:val="28"/>
          <w:szCs w:val="28"/>
          <w:lang w:val="en-US" w:eastAsia="en-US"/>
        </w:rPr>
        <w:t>Nhiệt dung riêng cao.</w:t>
      </w:r>
      <w:r>
        <w:rPr>
          <w:rFonts w:eastAsia="Times New Roman" w:cs="Times New Roman"/>
          <w:noProof w:val="0"/>
          <w:color w:val="000000"/>
          <w:sz w:val="28"/>
          <w:szCs w:val="28"/>
          <w:lang w:val="en-US" w:eastAsia="en-US"/>
        </w:rPr>
        <w:t xml:space="preserve">                       </w:t>
      </w:r>
      <w:r w:rsidRPr="00170A59">
        <w:rPr>
          <w:rFonts w:eastAsia="Times New Roman" w:cs="Times New Roman"/>
          <w:noProof w:val="0"/>
          <w:color w:val="000000"/>
          <w:sz w:val="28"/>
          <w:szCs w:val="28"/>
          <w:lang w:eastAsia="en-US"/>
        </w:rPr>
        <w:t xml:space="preserve">B. </w:t>
      </w:r>
      <w:r w:rsidRPr="00170A59">
        <w:rPr>
          <w:rFonts w:eastAsia="Times New Roman" w:cs="Times New Roman"/>
          <w:noProof w:val="0"/>
          <w:color w:val="000000"/>
          <w:sz w:val="28"/>
          <w:szCs w:val="28"/>
          <w:lang w:val="en-US" w:eastAsia="en-US"/>
        </w:rPr>
        <w:t>Liên kết hydrogen giữa các phân tử.</w:t>
      </w:r>
    </w:p>
    <w:p w:rsidR="00250B40" w:rsidRPr="00170A59" w:rsidRDefault="00250B40" w:rsidP="00250B40">
      <w:pPr>
        <w:shd w:val="clear" w:color="auto" w:fill="FFFFFF"/>
        <w:spacing w:before="120" w:after="160" w:line="312" w:lineRule="auto"/>
        <w:rPr>
          <w:rFonts w:eastAsia="Times New Roman" w:cs="Times New Roman"/>
          <w:noProof w:val="0"/>
          <w:color w:val="000000"/>
          <w:sz w:val="28"/>
          <w:szCs w:val="28"/>
          <w:lang w:val="en-US" w:eastAsia="en-US"/>
        </w:rPr>
      </w:pPr>
      <w:r w:rsidRPr="00170A59">
        <w:rPr>
          <w:rFonts w:eastAsia="Times New Roman" w:cs="Times New Roman"/>
          <w:noProof w:val="0"/>
          <w:color w:val="000000"/>
          <w:sz w:val="28"/>
          <w:szCs w:val="28"/>
          <w:lang w:eastAsia="en-US"/>
        </w:rPr>
        <w:t xml:space="preserve">C. </w:t>
      </w:r>
      <w:r w:rsidRPr="00170A59">
        <w:rPr>
          <w:rFonts w:eastAsia="Times New Roman" w:cs="Times New Roman"/>
          <w:noProof w:val="0"/>
          <w:color w:val="000000"/>
          <w:sz w:val="28"/>
          <w:szCs w:val="28"/>
          <w:lang w:val="en-US" w:eastAsia="en-US"/>
        </w:rPr>
        <w:t>Nhiệt bay hơi cao.</w:t>
      </w:r>
      <w:r>
        <w:rPr>
          <w:rFonts w:eastAsia="Times New Roman" w:cs="Times New Roman"/>
          <w:noProof w:val="0"/>
          <w:color w:val="000000"/>
          <w:sz w:val="28"/>
          <w:szCs w:val="28"/>
          <w:lang w:val="en-US" w:eastAsia="en-US"/>
        </w:rPr>
        <w:t xml:space="preserve">                            </w:t>
      </w:r>
      <w:r w:rsidRPr="00170A59">
        <w:rPr>
          <w:rFonts w:eastAsia="Times New Roman" w:cs="Times New Roman"/>
          <w:noProof w:val="0"/>
          <w:color w:val="000000"/>
          <w:sz w:val="28"/>
          <w:szCs w:val="28"/>
          <w:lang w:eastAsia="en-US"/>
        </w:rPr>
        <w:t xml:space="preserve">D. </w:t>
      </w:r>
      <w:r w:rsidRPr="00170A59">
        <w:rPr>
          <w:rFonts w:eastAsia="Times New Roman" w:cs="Times New Roman"/>
          <w:noProof w:val="0"/>
          <w:color w:val="000000"/>
          <w:sz w:val="28"/>
          <w:szCs w:val="28"/>
          <w:lang w:val="en-US" w:eastAsia="en-US"/>
        </w:rPr>
        <w:t>Tính phân cực.</w:t>
      </w:r>
    </w:p>
    <w:p w:rsidR="00250B40" w:rsidRPr="005847C8" w:rsidRDefault="00250B40" w:rsidP="00250B40">
      <w:pPr>
        <w:shd w:val="clear" w:color="auto" w:fill="FFFFFF"/>
        <w:spacing w:before="120" w:after="160" w:line="312" w:lineRule="auto"/>
        <w:rPr>
          <w:rFonts w:eastAsia="Times New Roman" w:cs="Times New Roman"/>
          <w:noProof w:val="0"/>
          <w:color w:val="000000"/>
          <w:sz w:val="28"/>
          <w:szCs w:val="28"/>
          <w:lang w:val="pt-BR" w:eastAsia="en-US"/>
        </w:rPr>
      </w:pPr>
      <w:r w:rsidRPr="00170A59">
        <w:rPr>
          <w:rFonts w:eastAsia="Times New Roman" w:cs="Times New Roman"/>
          <w:b/>
          <w:bCs/>
          <w:noProof w:val="0"/>
          <w:color w:val="000000"/>
          <w:sz w:val="28"/>
          <w:szCs w:val="28"/>
          <w:lang w:val="en-US" w:eastAsia="en-US"/>
        </w:rPr>
        <w:t>Câu 1.</w:t>
      </w:r>
      <w:r w:rsidRPr="00170A59">
        <w:rPr>
          <w:rFonts w:eastAsia="Times New Roman" w:cs="Times New Roman"/>
          <w:noProof w:val="0"/>
          <w:color w:val="000000"/>
          <w:sz w:val="28"/>
          <w:szCs w:val="28"/>
          <w:lang w:val="en-US" w:eastAsia="en-US"/>
        </w:rPr>
        <w:t> </w:t>
      </w:r>
      <w:r w:rsidRPr="005847C8">
        <w:rPr>
          <w:rFonts w:eastAsia="Times New Roman" w:cs="Times New Roman"/>
          <w:i/>
          <w:iCs/>
          <w:noProof w:val="0"/>
          <w:color w:val="000000"/>
          <w:sz w:val="28"/>
          <w:szCs w:val="28"/>
          <w:lang w:val="pt-BR" w:eastAsia="en-US"/>
        </w:rPr>
        <w:t>Đáp án B.</w:t>
      </w:r>
      <w:r w:rsidRPr="005847C8">
        <w:rPr>
          <w:rFonts w:eastAsia="Times New Roman" w:cs="Times New Roman"/>
          <w:noProof w:val="0"/>
          <w:color w:val="000000"/>
          <w:sz w:val="28"/>
          <w:szCs w:val="28"/>
          <w:lang w:val="pt-BR" w:eastAsia="en-US"/>
        </w:rPr>
        <w:t xml:space="preserve">              </w:t>
      </w:r>
    </w:p>
    <w:p w:rsidR="00250B40" w:rsidRPr="005847C8" w:rsidRDefault="00250B40" w:rsidP="00250B40">
      <w:pPr>
        <w:shd w:val="clear" w:color="auto" w:fill="FFFFFF"/>
        <w:spacing w:before="120" w:after="160" w:line="312" w:lineRule="auto"/>
        <w:rPr>
          <w:rFonts w:eastAsia="Times New Roman" w:cs="Times New Roman"/>
          <w:noProof w:val="0"/>
          <w:color w:val="000000"/>
          <w:sz w:val="28"/>
          <w:szCs w:val="28"/>
          <w:lang w:val="pt-BR" w:eastAsia="en-US"/>
        </w:rPr>
      </w:pPr>
      <w:r w:rsidRPr="005847C8">
        <w:rPr>
          <w:rFonts w:eastAsia="Times New Roman" w:cs="Times New Roman"/>
          <w:b/>
          <w:bCs/>
          <w:noProof w:val="0"/>
          <w:color w:val="000000"/>
          <w:sz w:val="28"/>
          <w:szCs w:val="28"/>
          <w:lang w:val="pt-BR" w:eastAsia="en-US"/>
        </w:rPr>
        <w:lastRenderedPageBreak/>
        <w:t>Câu 2</w:t>
      </w:r>
      <w:r w:rsidRPr="005847C8">
        <w:rPr>
          <w:rFonts w:eastAsia="Times New Roman" w:cs="Times New Roman"/>
          <w:b/>
          <w:bCs/>
          <w:i/>
          <w:iCs/>
          <w:noProof w:val="0"/>
          <w:color w:val="000000"/>
          <w:sz w:val="28"/>
          <w:szCs w:val="28"/>
          <w:lang w:val="pt-BR" w:eastAsia="en-US"/>
        </w:rPr>
        <w:t>.</w:t>
      </w:r>
      <w:r w:rsidRPr="005847C8">
        <w:rPr>
          <w:rFonts w:eastAsia="Times New Roman" w:cs="Times New Roman"/>
          <w:i/>
          <w:iCs/>
          <w:noProof w:val="0"/>
          <w:color w:val="000000"/>
          <w:sz w:val="28"/>
          <w:szCs w:val="28"/>
          <w:lang w:val="pt-BR" w:eastAsia="en-US"/>
        </w:rPr>
        <w:t> Đáp án A.</w:t>
      </w:r>
    </w:p>
    <w:p w:rsidR="00250B40" w:rsidRPr="005847C8" w:rsidRDefault="00250B40" w:rsidP="00250B40">
      <w:pPr>
        <w:shd w:val="clear" w:color="auto" w:fill="FFFFFF"/>
        <w:spacing w:before="120" w:after="160" w:line="312" w:lineRule="auto"/>
        <w:rPr>
          <w:rFonts w:eastAsia="Times New Roman" w:cs="Times New Roman"/>
          <w:noProof w:val="0"/>
          <w:color w:val="000000"/>
          <w:sz w:val="28"/>
          <w:szCs w:val="28"/>
          <w:lang w:val="pt-BR" w:eastAsia="en-US"/>
        </w:rPr>
      </w:pPr>
      <w:r w:rsidRPr="005847C8">
        <w:rPr>
          <w:rFonts w:eastAsia="Times New Roman" w:cs="Times New Roman"/>
          <w:b/>
          <w:bCs/>
          <w:noProof w:val="0"/>
          <w:color w:val="000000"/>
          <w:sz w:val="28"/>
          <w:szCs w:val="28"/>
          <w:lang w:val="pt-BR" w:eastAsia="en-US"/>
        </w:rPr>
        <w:t>Câu 3</w:t>
      </w:r>
      <w:r w:rsidRPr="005847C8">
        <w:rPr>
          <w:rFonts w:eastAsia="Times New Roman" w:cs="Times New Roman"/>
          <w:noProof w:val="0"/>
          <w:color w:val="000000"/>
          <w:sz w:val="28"/>
          <w:szCs w:val="28"/>
          <w:lang w:val="pt-BR" w:eastAsia="en-US"/>
        </w:rPr>
        <w:t>. </w:t>
      </w:r>
      <w:r w:rsidRPr="005847C8">
        <w:rPr>
          <w:rFonts w:eastAsia="Times New Roman" w:cs="Times New Roman"/>
          <w:i/>
          <w:iCs/>
          <w:noProof w:val="0"/>
          <w:color w:val="000000"/>
          <w:sz w:val="28"/>
          <w:szCs w:val="28"/>
          <w:lang w:val="pt-BR" w:eastAsia="en-US"/>
        </w:rPr>
        <w:t>Đáp án C.</w:t>
      </w:r>
      <w:r w:rsidRPr="005847C8">
        <w:rPr>
          <w:rFonts w:eastAsia="Times New Roman" w:cs="Times New Roman"/>
          <w:noProof w:val="0"/>
          <w:color w:val="000000"/>
          <w:sz w:val="28"/>
          <w:szCs w:val="28"/>
          <w:lang w:val="pt-BR" w:eastAsia="en-US"/>
        </w:rPr>
        <w:t xml:space="preserve">             </w:t>
      </w:r>
    </w:p>
    <w:p w:rsidR="00250B40" w:rsidRPr="005847C8" w:rsidRDefault="00250B40" w:rsidP="00250B40">
      <w:pPr>
        <w:shd w:val="clear" w:color="auto" w:fill="FFFFFF"/>
        <w:spacing w:before="120" w:after="160" w:line="312" w:lineRule="auto"/>
        <w:rPr>
          <w:rFonts w:eastAsia="Times New Roman" w:cs="Times New Roman"/>
          <w:noProof w:val="0"/>
          <w:color w:val="000000"/>
          <w:sz w:val="28"/>
          <w:szCs w:val="28"/>
          <w:lang w:val="pt-BR" w:eastAsia="en-US"/>
        </w:rPr>
      </w:pPr>
      <w:r w:rsidRPr="005847C8">
        <w:rPr>
          <w:rFonts w:eastAsia="Times New Roman" w:cs="Times New Roman"/>
          <w:b/>
          <w:bCs/>
          <w:noProof w:val="0"/>
          <w:color w:val="000000"/>
          <w:sz w:val="28"/>
          <w:szCs w:val="28"/>
          <w:lang w:val="pt-BR" w:eastAsia="en-US"/>
        </w:rPr>
        <w:t>Câu 4.</w:t>
      </w:r>
      <w:r w:rsidRPr="005847C8">
        <w:rPr>
          <w:rFonts w:eastAsia="Times New Roman" w:cs="Times New Roman"/>
          <w:noProof w:val="0"/>
          <w:color w:val="000000"/>
          <w:sz w:val="28"/>
          <w:szCs w:val="28"/>
          <w:lang w:val="pt-BR" w:eastAsia="en-US"/>
        </w:rPr>
        <w:t> </w:t>
      </w:r>
      <w:r w:rsidRPr="005847C8">
        <w:rPr>
          <w:rFonts w:eastAsia="Times New Roman" w:cs="Times New Roman"/>
          <w:i/>
          <w:iCs/>
          <w:noProof w:val="0"/>
          <w:color w:val="000000"/>
          <w:sz w:val="28"/>
          <w:szCs w:val="28"/>
          <w:lang w:val="pt-BR" w:eastAsia="en-US"/>
        </w:rPr>
        <w:t>Đáp án B.</w:t>
      </w:r>
      <w:r w:rsidRPr="005847C8">
        <w:rPr>
          <w:rFonts w:eastAsia="Times New Roman" w:cs="Times New Roman"/>
          <w:noProof w:val="0"/>
          <w:color w:val="000000"/>
          <w:sz w:val="28"/>
          <w:szCs w:val="28"/>
          <w:lang w:val="pt-BR" w:eastAsia="en-US"/>
        </w:rPr>
        <w:t xml:space="preserve">            </w:t>
      </w:r>
    </w:p>
    <w:p w:rsidR="00250B40" w:rsidRPr="005847C8" w:rsidRDefault="00250B40" w:rsidP="00250B40">
      <w:pPr>
        <w:shd w:val="clear" w:color="auto" w:fill="FFFFFF"/>
        <w:spacing w:before="120" w:after="160" w:line="312" w:lineRule="auto"/>
        <w:rPr>
          <w:rFonts w:eastAsia="Times New Roman" w:cs="Times New Roman"/>
          <w:noProof w:val="0"/>
          <w:color w:val="000000"/>
          <w:sz w:val="28"/>
          <w:szCs w:val="28"/>
          <w:lang w:val="pt-BR" w:eastAsia="en-US"/>
        </w:rPr>
      </w:pPr>
      <w:r w:rsidRPr="005847C8">
        <w:rPr>
          <w:rFonts w:eastAsia="Times New Roman" w:cs="Times New Roman"/>
          <w:b/>
          <w:bCs/>
          <w:noProof w:val="0"/>
          <w:color w:val="000000"/>
          <w:sz w:val="28"/>
          <w:szCs w:val="28"/>
          <w:lang w:val="pt-BR" w:eastAsia="en-US"/>
        </w:rPr>
        <w:t>Câu 5.</w:t>
      </w:r>
      <w:r w:rsidRPr="005847C8">
        <w:rPr>
          <w:rFonts w:eastAsia="Times New Roman" w:cs="Times New Roman"/>
          <w:noProof w:val="0"/>
          <w:color w:val="000000"/>
          <w:sz w:val="28"/>
          <w:szCs w:val="28"/>
          <w:lang w:val="pt-BR" w:eastAsia="en-US"/>
        </w:rPr>
        <w:t> </w:t>
      </w:r>
      <w:r w:rsidRPr="005847C8">
        <w:rPr>
          <w:rFonts w:eastAsia="Times New Roman" w:cs="Times New Roman"/>
          <w:i/>
          <w:iCs/>
          <w:noProof w:val="0"/>
          <w:color w:val="000000"/>
          <w:sz w:val="28"/>
          <w:szCs w:val="28"/>
          <w:lang w:val="pt-BR" w:eastAsia="en-US"/>
        </w:rPr>
        <w:t>Đáp án D.</w:t>
      </w:r>
    </w:p>
    <w:p w:rsidR="00250B40" w:rsidRPr="005847C8" w:rsidRDefault="00250B40" w:rsidP="00250B40">
      <w:pPr>
        <w:shd w:val="clear" w:color="auto" w:fill="FFFFFF"/>
        <w:spacing w:before="120" w:after="160" w:line="312" w:lineRule="auto"/>
        <w:rPr>
          <w:rFonts w:eastAsia="Times New Roman" w:cs="Times New Roman"/>
          <w:noProof w:val="0"/>
          <w:color w:val="000000"/>
          <w:sz w:val="28"/>
          <w:szCs w:val="28"/>
          <w:lang w:val="pt-BR" w:eastAsia="en-US"/>
        </w:rPr>
      </w:pPr>
      <w:r w:rsidRPr="00BF03C4">
        <w:rPr>
          <w:rFonts w:cs="Times New Roman"/>
          <w:b/>
          <w:noProof w:val="0"/>
          <w:color w:val="000000" w:themeColor="text1"/>
          <w:sz w:val="28"/>
          <w:szCs w:val="28"/>
          <w:lang w:val="de-DE" w:eastAsia="en-US"/>
        </w:rPr>
        <w:t>*Hướng dẫn về nhà:</w:t>
      </w:r>
      <w:r w:rsidRPr="005847C8">
        <w:rPr>
          <w:rFonts w:eastAsia="Times New Roman" w:cs="Times New Roman"/>
          <w:noProof w:val="0"/>
          <w:color w:val="000000"/>
          <w:sz w:val="28"/>
          <w:szCs w:val="28"/>
          <w:lang w:val="pt-BR" w:eastAsia="en-US"/>
        </w:rPr>
        <w:t xml:space="preserve"> </w:t>
      </w:r>
    </w:p>
    <w:p w:rsidR="00250B40" w:rsidRPr="005847C8" w:rsidRDefault="00250B40" w:rsidP="00250B40">
      <w:pPr>
        <w:shd w:val="clear" w:color="auto" w:fill="FFFFFF"/>
        <w:spacing w:before="120" w:after="160" w:line="312" w:lineRule="auto"/>
        <w:rPr>
          <w:rFonts w:eastAsia="Times New Roman" w:cs="Times New Roman"/>
          <w:noProof w:val="0"/>
          <w:color w:val="000000"/>
          <w:sz w:val="28"/>
          <w:szCs w:val="28"/>
          <w:lang w:val="pt-BR" w:eastAsia="en-US"/>
        </w:rPr>
      </w:pPr>
      <w:r w:rsidRPr="005847C8">
        <w:rPr>
          <w:rFonts w:eastAsia="Times New Roman" w:cs="Times New Roman"/>
          <w:noProof w:val="0"/>
          <w:color w:val="000000"/>
          <w:sz w:val="28"/>
          <w:szCs w:val="28"/>
          <w:lang w:val="pt-BR" w:eastAsia="en-US"/>
        </w:rPr>
        <w:t>Ôn tập chuẩn bị kiểm tra</w:t>
      </w:r>
    </w:p>
    <w:p w:rsidR="00250B40" w:rsidRPr="005847C8" w:rsidRDefault="00250B40" w:rsidP="00250B40">
      <w:pPr>
        <w:shd w:val="clear" w:color="auto" w:fill="FFFFFF"/>
        <w:spacing w:before="120" w:after="160" w:line="312" w:lineRule="auto"/>
        <w:rPr>
          <w:rFonts w:eastAsia="Times New Roman" w:cs="Times New Roman"/>
          <w:noProof w:val="0"/>
          <w:color w:val="000000"/>
          <w:sz w:val="28"/>
          <w:szCs w:val="28"/>
          <w:lang w:val="pt-BR" w:eastAsia="en-US"/>
        </w:rPr>
      </w:pPr>
    </w:p>
    <w:p w:rsidR="00D13082" w:rsidRPr="00250B40" w:rsidRDefault="00D13082" w:rsidP="00250B40">
      <w:pPr>
        <w:rPr>
          <w:lang w:val="pt-BR"/>
        </w:rPr>
      </w:pPr>
      <w:bookmarkStart w:id="0" w:name="_GoBack"/>
      <w:bookmarkEnd w:id="0"/>
    </w:p>
    <w:sectPr w:rsidR="00D13082" w:rsidRPr="00250B40">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FE4" w:rsidRDefault="003F4FE4">
      <w:r>
        <w:separator/>
      </w:r>
    </w:p>
  </w:endnote>
  <w:endnote w:type="continuationSeparator" w:id="0">
    <w:p w:rsidR="003F4FE4" w:rsidRDefault="003F4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VnTime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
    <w:altName w:val="Yu Gothic UI"/>
    <w:panose1 w:val="00000000000000000000"/>
    <w:charset w:val="80"/>
    <w:family w:val="auto"/>
    <w:notTrueType/>
    <w:pitch w:val="default"/>
    <w:sig w:usb0="00000000" w:usb1="08070000" w:usb2="00000010" w:usb3="00000000" w:csb0="000201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FE4" w:rsidRDefault="003F4FE4">
      <w:r>
        <w:separator/>
      </w:r>
    </w:p>
  </w:footnote>
  <w:footnote w:type="continuationSeparator" w:id="0">
    <w:p w:rsidR="003F4FE4" w:rsidRDefault="003F4FE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9551978"/>
      <w:docPartObj>
        <w:docPartGallery w:val="Page Numbers (Top of Page)"/>
        <w:docPartUnique/>
      </w:docPartObj>
    </w:sdtPr>
    <w:sdtEndPr/>
    <w:sdtContent>
      <w:p w:rsidR="000A609C" w:rsidRDefault="00CE03CA">
        <w:pPr>
          <w:pStyle w:val="Header"/>
          <w:jc w:val="center"/>
        </w:pPr>
        <w:r>
          <w:rPr>
            <w:noProof w:val="0"/>
          </w:rPr>
          <w:fldChar w:fldCharType="begin"/>
        </w:r>
        <w:r>
          <w:instrText xml:space="preserve"> PAGE   \* MERGEFORMAT </w:instrText>
        </w:r>
        <w:r>
          <w:rPr>
            <w:noProof w:val="0"/>
          </w:rPr>
          <w:fldChar w:fldCharType="separate"/>
        </w:r>
        <w:r w:rsidR="00250B40">
          <w:t>6</w:t>
        </w:r>
        <w:r>
          <w:fldChar w:fldCharType="end"/>
        </w:r>
      </w:p>
    </w:sdtContent>
  </w:sdt>
  <w:p w:rsidR="000A609C" w:rsidRDefault="003F4FE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6591899"/>
      <w:docPartObj>
        <w:docPartGallery w:val="Page Numbers (Top of Page)"/>
        <w:docPartUnique/>
      </w:docPartObj>
    </w:sdtPr>
    <w:sdtEndPr/>
    <w:sdtContent>
      <w:p w:rsidR="000A609C" w:rsidRDefault="00CE03CA">
        <w:pPr>
          <w:pStyle w:val="Header"/>
          <w:jc w:val="center"/>
        </w:pPr>
        <w:r>
          <w:t>98</w:t>
        </w:r>
      </w:p>
    </w:sdtContent>
  </w:sdt>
  <w:p w:rsidR="000A609C" w:rsidRDefault="003F4FE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A36E2"/>
    <w:multiLevelType w:val="multilevel"/>
    <w:tmpl w:val="E6F28872"/>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B33626B"/>
    <w:multiLevelType w:val="hybridMultilevel"/>
    <w:tmpl w:val="7A48C32A"/>
    <w:lvl w:ilvl="0" w:tplc="B726D798">
      <w:start w:val="1"/>
      <w:numFmt w:val="lowerLetter"/>
      <w:lvlText w:val="%1)"/>
      <w:lvlJc w:val="left"/>
      <w:pPr>
        <w:ind w:left="370" w:hanging="360"/>
      </w:pPr>
      <w:rPr>
        <w:rFonts w:eastAsia="Times New Roman" w:hint="default"/>
        <w:b/>
        <w:color w:val="auto"/>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2" w15:restartNumberingAfterBreak="0">
    <w:nsid w:val="10BC3C84"/>
    <w:multiLevelType w:val="hybridMultilevel"/>
    <w:tmpl w:val="F3EEB64E"/>
    <w:lvl w:ilvl="0" w:tplc="7D70A6E0">
      <w:start w:val="1"/>
      <w:numFmt w:val="lowerLetter"/>
      <w:lvlText w:val="%1)"/>
      <w:lvlJc w:val="left"/>
      <w:pPr>
        <w:ind w:left="360" w:hanging="360"/>
      </w:pPr>
      <w:rPr>
        <w:rFonts w:eastAsia="Times New Roman" w:hint="default"/>
        <w:b/>
        <w:color w:val="auto"/>
      </w:rPr>
    </w:lvl>
    <w:lvl w:ilvl="1" w:tplc="FFFFFFFF" w:tentative="1">
      <w:start w:val="1"/>
      <w:numFmt w:val="lowerLetter"/>
      <w:lvlText w:val="%2."/>
      <w:lvlJc w:val="left"/>
      <w:pPr>
        <w:ind w:left="1090" w:hanging="360"/>
      </w:pPr>
    </w:lvl>
    <w:lvl w:ilvl="2" w:tplc="FFFFFFFF" w:tentative="1">
      <w:start w:val="1"/>
      <w:numFmt w:val="lowerRoman"/>
      <w:lvlText w:val="%3."/>
      <w:lvlJc w:val="right"/>
      <w:pPr>
        <w:ind w:left="1810" w:hanging="180"/>
      </w:pPr>
    </w:lvl>
    <w:lvl w:ilvl="3" w:tplc="FFFFFFFF" w:tentative="1">
      <w:start w:val="1"/>
      <w:numFmt w:val="decimal"/>
      <w:lvlText w:val="%4."/>
      <w:lvlJc w:val="left"/>
      <w:pPr>
        <w:ind w:left="2530" w:hanging="360"/>
      </w:pPr>
    </w:lvl>
    <w:lvl w:ilvl="4" w:tplc="FFFFFFFF" w:tentative="1">
      <w:start w:val="1"/>
      <w:numFmt w:val="lowerLetter"/>
      <w:lvlText w:val="%5."/>
      <w:lvlJc w:val="left"/>
      <w:pPr>
        <w:ind w:left="3250" w:hanging="360"/>
      </w:pPr>
    </w:lvl>
    <w:lvl w:ilvl="5" w:tplc="FFFFFFFF" w:tentative="1">
      <w:start w:val="1"/>
      <w:numFmt w:val="lowerRoman"/>
      <w:lvlText w:val="%6."/>
      <w:lvlJc w:val="right"/>
      <w:pPr>
        <w:ind w:left="3970" w:hanging="180"/>
      </w:pPr>
    </w:lvl>
    <w:lvl w:ilvl="6" w:tplc="FFFFFFFF" w:tentative="1">
      <w:start w:val="1"/>
      <w:numFmt w:val="decimal"/>
      <w:lvlText w:val="%7."/>
      <w:lvlJc w:val="left"/>
      <w:pPr>
        <w:ind w:left="4690" w:hanging="360"/>
      </w:pPr>
    </w:lvl>
    <w:lvl w:ilvl="7" w:tplc="FFFFFFFF" w:tentative="1">
      <w:start w:val="1"/>
      <w:numFmt w:val="lowerLetter"/>
      <w:lvlText w:val="%8."/>
      <w:lvlJc w:val="left"/>
      <w:pPr>
        <w:ind w:left="5410" w:hanging="360"/>
      </w:pPr>
    </w:lvl>
    <w:lvl w:ilvl="8" w:tplc="FFFFFFFF" w:tentative="1">
      <w:start w:val="1"/>
      <w:numFmt w:val="lowerRoman"/>
      <w:lvlText w:val="%9."/>
      <w:lvlJc w:val="right"/>
      <w:pPr>
        <w:ind w:left="6130" w:hanging="180"/>
      </w:pPr>
    </w:lvl>
  </w:abstractNum>
  <w:abstractNum w:abstractNumId="3" w15:restartNumberingAfterBreak="0">
    <w:nsid w:val="11FD43A1"/>
    <w:multiLevelType w:val="hybridMultilevel"/>
    <w:tmpl w:val="9112F60A"/>
    <w:lvl w:ilvl="0" w:tplc="7E1094E8">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B5EFB52">
      <w:start w:val="1"/>
      <w:numFmt w:val="bullet"/>
      <w:lvlText w:val="o"/>
      <w:lvlJc w:val="left"/>
      <w:pPr>
        <w:ind w:left="11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DD06658">
      <w:start w:val="1"/>
      <w:numFmt w:val="bullet"/>
      <w:lvlText w:val="▪"/>
      <w:lvlJc w:val="left"/>
      <w:pPr>
        <w:ind w:left="19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924D978">
      <w:start w:val="1"/>
      <w:numFmt w:val="bullet"/>
      <w:lvlText w:val="•"/>
      <w:lvlJc w:val="left"/>
      <w:pPr>
        <w:ind w:left="26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376197A">
      <w:start w:val="1"/>
      <w:numFmt w:val="bullet"/>
      <w:lvlText w:val="o"/>
      <w:lvlJc w:val="left"/>
      <w:pPr>
        <w:ind w:left="3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414A362">
      <w:start w:val="1"/>
      <w:numFmt w:val="bullet"/>
      <w:lvlText w:val="▪"/>
      <w:lvlJc w:val="left"/>
      <w:pPr>
        <w:ind w:left="40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A9ECD56">
      <w:start w:val="1"/>
      <w:numFmt w:val="bullet"/>
      <w:lvlText w:val="•"/>
      <w:lvlJc w:val="left"/>
      <w:pPr>
        <w:ind w:left="47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C7C0E48">
      <w:start w:val="1"/>
      <w:numFmt w:val="bullet"/>
      <w:lvlText w:val="o"/>
      <w:lvlJc w:val="left"/>
      <w:pPr>
        <w:ind w:left="55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986F902">
      <w:start w:val="1"/>
      <w:numFmt w:val="bullet"/>
      <w:lvlText w:val="▪"/>
      <w:lvlJc w:val="left"/>
      <w:pPr>
        <w:ind w:left="62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2271D51"/>
    <w:multiLevelType w:val="hybridMultilevel"/>
    <w:tmpl w:val="E262716E"/>
    <w:lvl w:ilvl="0" w:tplc="0DBC4406">
      <w:start w:val="1"/>
      <w:numFmt w:val="bullet"/>
      <w:lvlText w:val="-"/>
      <w:lvlJc w:val="left"/>
      <w:pPr>
        <w:ind w:left="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0F6CFA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614004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D7ADB9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87E8F7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48458D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032338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CA6269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9BE7D6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4EF3F35"/>
    <w:multiLevelType w:val="hybridMultilevel"/>
    <w:tmpl w:val="A2A2BC6A"/>
    <w:lvl w:ilvl="0" w:tplc="051C7C0E">
      <w:start w:val="1"/>
      <w:numFmt w:val="lowerLetter"/>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D9094B"/>
    <w:multiLevelType w:val="multilevel"/>
    <w:tmpl w:val="C486F2BE"/>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4F3E6B"/>
    <w:multiLevelType w:val="hybridMultilevel"/>
    <w:tmpl w:val="D0DAB6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AE137B"/>
    <w:multiLevelType w:val="hybridMultilevel"/>
    <w:tmpl w:val="1A547980"/>
    <w:lvl w:ilvl="0" w:tplc="9C4A3548">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726DA3E">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526AEDE">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288CFE4">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7DA1DF0">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A24F80E">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B165284">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B1E96C2">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2A428C8">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77C6976"/>
    <w:multiLevelType w:val="hybridMultilevel"/>
    <w:tmpl w:val="8F006570"/>
    <w:lvl w:ilvl="0" w:tplc="DBE22A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986274F"/>
    <w:multiLevelType w:val="hybridMultilevel"/>
    <w:tmpl w:val="BE427D5E"/>
    <w:lvl w:ilvl="0" w:tplc="EEA48974">
      <w:start w:val="1"/>
      <w:numFmt w:val="lowerLetter"/>
      <w:lvlText w:val="%1)"/>
      <w:lvlJc w:val="left"/>
      <w:pPr>
        <w:ind w:left="360" w:hanging="360"/>
      </w:pPr>
      <w:rPr>
        <w:rFonts w:eastAsia="Times New Roman" w:hint="default"/>
        <w:b/>
        <w:color w:val="auto"/>
      </w:rPr>
    </w:lvl>
    <w:lvl w:ilvl="1" w:tplc="FFFFFFFF" w:tentative="1">
      <w:start w:val="1"/>
      <w:numFmt w:val="lowerLetter"/>
      <w:lvlText w:val="%2."/>
      <w:lvlJc w:val="left"/>
      <w:pPr>
        <w:ind w:left="1090" w:hanging="360"/>
      </w:pPr>
    </w:lvl>
    <w:lvl w:ilvl="2" w:tplc="FFFFFFFF" w:tentative="1">
      <w:start w:val="1"/>
      <w:numFmt w:val="lowerRoman"/>
      <w:lvlText w:val="%3."/>
      <w:lvlJc w:val="right"/>
      <w:pPr>
        <w:ind w:left="1810" w:hanging="180"/>
      </w:pPr>
    </w:lvl>
    <w:lvl w:ilvl="3" w:tplc="FFFFFFFF" w:tentative="1">
      <w:start w:val="1"/>
      <w:numFmt w:val="decimal"/>
      <w:lvlText w:val="%4."/>
      <w:lvlJc w:val="left"/>
      <w:pPr>
        <w:ind w:left="2530" w:hanging="360"/>
      </w:pPr>
    </w:lvl>
    <w:lvl w:ilvl="4" w:tplc="FFFFFFFF" w:tentative="1">
      <w:start w:val="1"/>
      <w:numFmt w:val="lowerLetter"/>
      <w:lvlText w:val="%5."/>
      <w:lvlJc w:val="left"/>
      <w:pPr>
        <w:ind w:left="3250" w:hanging="360"/>
      </w:pPr>
    </w:lvl>
    <w:lvl w:ilvl="5" w:tplc="FFFFFFFF" w:tentative="1">
      <w:start w:val="1"/>
      <w:numFmt w:val="lowerRoman"/>
      <w:lvlText w:val="%6."/>
      <w:lvlJc w:val="right"/>
      <w:pPr>
        <w:ind w:left="3970" w:hanging="180"/>
      </w:pPr>
    </w:lvl>
    <w:lvl w:ilvl="6" w:tplc="FFFFFFFF" w:tentative="1">
      <w:start w:val="1"/>
      <w:numFmt w:val="decimal"/>
      <w:lvlText w:val="%7."/>
      <w:lvlJc w:val="left"/>
      <w:pPr>
        <w:ind w:left="4690" w:hanging="360"/>
      </w:pPr>
    </w:lvl>
    <w:lvl w:ilvl="7" w:tplc="FFFFFFFF" w:tentative="1">
      <w:start w:val="1"/>
      <w:numFmt w:val="lowerLetter"/>
      <w:lvlText w:val="%8."/>
      <w:lvlJc w:val="left"/>
      <w:pPr>
        <w:ind w:left="5410" w:hanging="360"/>
      </w:pPr>
    </w:lvl>
    <w:lvl w:ilvl="8" w:tplc="FFFFFFFF" w:tentative="1">
      <w:start w:val="1"/>
      <w:numFmt w:val="lowerRoman"/>
      <w:lvlText w:val="%9."/>
      <w:lvlJc w:val="right"/>
      <w:pPr>
        <w:ind w:left="6130" w:hanging="180"/>
      </w:pPr>
    </w:lvl>
  </w:abstractNum>
  <w:abstractNum w:abstractNumId="11" w15:restartNumberingAfterBreak="0">
    <w:nsid w:val="2A0055FA"/>
    <w:multiLevelType w:val="singleLevel"/>
    <w:tmpl w:val="2A0055FA"/>
    <w:lvl w:ilvl="0">
      <w:start w:val="1"/>
      <w:numFmt w:val="decimal"/>
      <w:lvlText w:val="%1."/>
      <w:lvlJc w:val="left"/>
      <w:pPr>
        <w:tabs>
          <w:tab w:val="left" w:pos="454"/>
        </w:tabs>
      </w:pPr>
    </w:lvl>
  </w:abstractNum>
  <w:abstractNum w:abstractNumId="12" w15:restartNumberingAfterBreak="0">
    <w:nsid w:val="2AFE1894"/>
    <w:multiLevelType w:val="hybridMultilevel"/>
    <w:tmpl w:val="B77EFE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0740E7"/>
    <w:multiLevelType w:val="hybridMultilevel"/>
    <w:tmpl w:val="B63A76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091356"/>
    <w:multiLevelType w:val="hybridMultilevel"/>
    <w:tmpl w:val="C48CE9D2"/>
    <w:lvl w:ilvl="0" w:tplc="CB1468E6">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6364D7"/>
    <w:multiLevelType w:val="hybridMultilevel"/>
    <w:tmpl w:val="98441802"/>
    <w:lvl w:ilvl="0" w:tplc="732E437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35B80238"/>
    <w:multiLevelType w:val="multilevel"/>
    <w:tmpl w:val="35B80238"/>
    <w:lvl w:ilvl="0">
      <w:start w:val="1"/>
      <w:numFmt w:val="upperRoman"/>
      <w:suff w:val="space"/>
      <w:lvlText w:val="%1."/>
      <w:lvlJc w:val="left"/>
      <w:pPr>
        <w:ind w:left="280" w:firstLine="0"/>
      </w:pPr>
      <w:rPr>
        <w:rFonts w:ascii="Times New Roman" w:hAnsi="Times New Roman" w:cs="Times New Roman" w:hint="default"/>
        <w:b/>
        <w:bCs/>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37531E2E"/>
    <w:multiLevelType w:val="hybridMultilevel"/>
    <w:tmpl w:val="32E4C3A8"/>
    <w:lvl w:ilvl="0" w:tplc="3F0E7B4A">
      <w:start w:val="1"/>
      <w:numFmt w:val="upperLetter"/>
      <w:lvlText w:val="%1."/>
      <w:lvlJc w:val="left"/>
      <w:pPr>
        <w:ind w:left="720" w:hanging="360"/>
      </w:pPr>
      <w:rPr>
        <w:rFonts w:eastAsia="Calibri" w:cs="Times New Roman"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7E4D3F"/>
    <w:multiLevelType w:val="hybridMultilevel"/>
    <w:tmpl w:val="6046C336"/>
    <w:lvl w:ilvl="0" w:tplc="8F0AF346">
      <w:start w:val="1"/>
      <w:numFmt w:val="lowerLetter"/>
      <w:lvlText w:val="%1)"/>
      <w:lvlJc w:val="left"/>
      <w:pPr>
        <w:ind w:left="720" w:hanging="360"/>
      </w:pPr>
      <w:rPr>
        <w:rFonts w:eastAsia="Times New Roman"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022244"/>
    <w:multiLevelType w:val="hybridMultilevel"/>
    <w:tmpl w:val="13D2A0B6"/>
    <w:lvl w:ilvl="0" w:tplc="DFC4E49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15:restartNumberingAfterBreak="0">
    <w:nsid w:val="4EBC4CB5"/>
    <w:multiLevelType w:val="hybridMultilevel"/>
    <w:tmpl w:val="716E2AB2"/>
    <w:lvl w:ilvl="0" w:tplc="4EFA36B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677A41"/>
    <w:multiLevelType w:val="hybridMultilevel"/>
    <w:tmpl w:val="175C6C3A"/>
    <w:lvl w:ilvl="0" w:tplc="ED569DB0">
      <w:start w:val="2"/>
      <w:numFmt w:val="bullet"/>
      <w:lvlText w:val="-"/>
      <w:lvlJc w:val="left"/>
      <w:pPr>
        <w:ind w:left="720" w:hanging="360"/>
      </w:pPr>
      <w:rPr>
        <w:rFonts w:ascii="Times New Roman" w:eastAsiaTheme="minorHAnsi"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F77767"/>
    <w:multiLevelType w:val="hybridMultilevel"/>
    <w:tmpl w:val="2EA4A29C"/>
    <w:lvl w:ilvl="0" w:tplc="7B54ED0A">
      <w:start w:val="2"/>
      <w:numFmt w:val="bullet"/>
      <w:lvlText w:val=""/>
      <w:lvlJc w:val="left"/>
      <w:pPr>
        <w:ind w:left="360" w:hanging="360"/>
      </w:pPr>
      <w:rPr>
        <w:rFonts w:ascii="Wingdings" w:eastAsiaTheme="minorHAnsi" w:hAnsi="Wingdings"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37A249D"/>
    <w:multiLevelType w:val="hybridMultilevel"/>
    <w:tmpl w:val="8DF8D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6C4FA7"/>
    <w:multiLevelType w:val="hybridMultilevel"/>
    <w:tmpl w:val="09207B60"/>
    <w:lvl w:ilvl="0" w:tplc="FFFFFFFF">
      <w:start w:val="1"/>
      <w:numFmt w:val="bullet"/>
      <w:lvlText w:val="-"/>
      <w:lvlJc w:val="left"/>
      <w:pPr>
        <w:ind w:left="360" w:hanging="360"/>
      </w:pPr>
    </w:lvl>
    <w:lvl w:ilvl="1" w:tplc="04090003" w:tentative="1">
      <w:start w:val="1"/>
      <w:numFmt w:val="bullet"/>
      <w:lvlText w:val="o"/>
      <w:lvlJc w:val="left"/>
      <w:pPr>
        <w:ind w:left="1948" w:hanging="360"/>
      </w:pPr>
      <w:rPr>
        <w:rFonts w:ascii="Courier New" w:hAnsi="Courier New" w:cs="Courier New" w:hint="default"/>
      </w:rPr>
    </w:lvl>
    <w:lvl w:ilvl="2" w:tplc="04090005" w:tentative="1">
      <w:start w:val="1"/>
      <w:numFmt w:val="bullet"/>
      <w:lvlText w:val=""/>
      <w:lvlJc w:val="left"/>
      <w:pPr>
        <w:ind w:left="2668" w:hanging="360"/>
      </w:pPr>
      <w:rPr>
        <w:rFonts w:ascii="Wingdings" w:hAnsi="Wingdings" w:hint="default"/>
      </w:rPr>
    </w:lvl>
    <w:lvl w:ilvl="3" w:tplc="04090001" w:tentative="1">
      <w:start w:val="1"/>
      <w:numFmt w:val="bullet"/>
      <w:lvlText w:val=""/>
      <w:lvlJc w:val="left"/>
      <w:pPr>
        <w:ind w:left="3388" w:hanging="360"/>
      </w:pPr>
      <w:rPr>
        <w:rFonts w:ascii="Symbol" w:hAnsi="Symbol" w:hint="default"/>
      </w:rPr>
    </w:lvl>
    <w:lvl w:ilvl="4" w:tplc="04090003" w:tentative="1">
      <w:start w:val="1"/>
      <w:numFmt w:val="bullet"/>
      <w:lvlText w:val="o"/>
      <w:lvlJc w:val="left"/>
      <w:pPr>
        <w:ind w:left="4108" w:hanging="360"/>
      </w:pPr>
      <w:rPr>
        <w:rFonts w:ascii="Courier New" w:hAnsi="Courier New" w:cs="Courier New" w:hint="default"/>
      </w:rPr>
    </w:lvl>
    <w:lvl w:ilvl="5" w:tplc="04090005" w:tentative="1">
      <w:start w:val="1"/>
      <w:numFmt w:val="bullet"/>
      <w:lvlText w:val=""/>
      <w:lvlJc w:val="left"/>
      <w:pPr>
        <w:ind w:left="4828" w:hanging="360"/>
      </w:pPr>
      <w:rPr>
        <w:rFonts w:ascii="Wingdings" w:hAnsi="Wingdings" w:hint="default"/>
      </w:rPr>
    </w:lvl>
    <w:lvl w:ilvl="6" w:tplc="04090001" w:tentative="1">
      <w:start w:val="1"/>
      <w:numFmt w:val="bullet"/>
      <w:lvlText w:val=""/>
      <w:lvlJc w:val="left"/>
      <w:pPr>
        <w:ind w:left="5548" w:hanging="360"/>
      </w:pPr>
      <w:rPr>
        <w:rFonts w:ascii="Symbol" w:hAnsi="Symbol" w:hint="default"/>
      </w:rPr>
    </w:lvl>
    <w:lvl w:ilvl="7" w:tplc="04090003" w:tentative="1">
      <w:start w:val="1"/>
      <w:numFmt w:val="bullet"/>
      <w:lvlText w:val="o"/>
      <w:lvlJc w:val="left"/>
      <w:pPr>
        <w:ind w:left="6268" w:hanging="360"/>
      </w:pPr>
      <w:rPr>
        <w:rFonts w:ascii="Courier New" w:hAnsi="Courier New" w:cs="Courier New" w:hint="default"/>
      </w:rPr>
    </w:lvl>
    <w:lvl w:ilvl="8" w:tplc="04090005" w:tentative="1">
      <w:start w:val="1"/>
      <w:numFmt w:val="bullet"/>
      <w:lvlText w:val=""/>
      <w:lvlJc w:val="left"/>
      <w:pPr>
        <w:ind w:left="6988" w:hanging="360"/>
      </w:pPr>
      <w:rPr>
        <w:rFonts w:ascii="Wingdings" w:hAnsi="Wingdings" w:hint="default"/>
      </w:rPr>
    </w:lvl>
  </w:abstractNum>
  <w:abstractNum w:abstractNumId="25" w15:restartNumberingAfterBreak="0">
    <w:nsid w:val="5A1B1832"/>
    <w:multiLevelType w:val="multilevel"/>
    <w:tmpl w:val="D9FE8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0630341"/>
    <w:multiLevelType w:val="hybridMultilevel"/>
    <w:tmpl w:val="FA424A88"/>
    <w:lvl w:ilvl="0" w:tplc="BB449DE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61A4E5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786D94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7E0B82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44E83F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AAA193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846591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6DC230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89266E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60C365E3"/>
    <w:multiLevelType w:val="hybridMultilevel"/>
    <w:tmpl w:val="77D0D7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D923B9"/>
    <w:multiLevelType w:val="hybridMultilevel"/>
    <w:tmpl w:val="6AC0D5A6"/>
    <w:lvl w:ilvl="0" w:tplc="1F4CFB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912C4F"/>
    <w:multiLevelType w:val="hybridMultilevel"/>
    <w:tmpl w:val="B9989608"/>
    <w:lvl w:ilvl="0" w:tplc="19BE0E44">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0" w15:restartNumberingAfterBreak="0">
    <w:nsid w:val="69802EBC"/>
    <w:multiLevelType w:val="hybridMultilevel"/>
    <w:tmpl w:val="27961C48"/>
    <w:lvl w:ilvl="0" w:tplc="136C6D0E">
      <w:start w:val="2"/>
      <w:numFmt w:val="bullet"/>
      <w:lvlText w:val="-"/>
      <w:lvlJc w:val="left"/>
      <w:pPr>
        <w:ind w:left="720" w:hanging="360"/>
      </w:pPr>
      <w:rPr>
        <w:rFonts w:ascii="Times New Roman" w:eastAsiaTheme="minorHAnsi"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594DF8"/>
    <w:multiLevelType w:val="hybridMultilevel"/>
    <w:tmpl w:val="5D76FC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CA4D85"/>
    <w:multiLevelType w:val="hybridMultilevel"/>
    <w:tmpl w:val="7DB03D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9A74D6"/>
    <w:multiLevelType w:val="hybridMultilevel"/>
    <w:tmpl w:val="D85CE8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F94B40"/>
    <w:multiLevelType w:val="hybridMultilevel"/>
    <w:tmpl w:val="5A888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D243FF"/>
    <w:multiLevelType w:val="hybridMultilevel"/>
    <w:tmpl w:val="0F882440"/>
    <w:lvl w:ilvl="0" w:tplc="38EAF1E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5"/>
  </w:num>
  <w:num w:numId="3">
    <w:abstractNumId w:val="12"/>
  </w:num>
  <w:num w:numId="4">
    <w:abstractNumId w:val="28"/>
  </w:num>
  <w:num w:numId="5">
    <w:abstractNumId w:val="17"/>
  </w:num>
  <w:num w:numId="6">
    <w:abstractNumId w:val="29"/>
  </w:num>
  <w:num w:numId="7">
    <w:abstractNumId w:val="30"/>
  </w:num>
  <w:num w:numId="8">
    <w:abstractNumId w:val="9"/>
  </w:num>
  <w:num w:numId="9">
    <w:abstractNumId w:val="19"/>
  </w:num>
  <w:num w:numId="10">
    <w:abstractNumId w:val="15"/>
  </w:num>
  <w:num w:numId="11">
    <w:abstractNumId w:val="26"/>
  </w:num>
  <w:num w:numId="12">
    <w:abstractNumId w:val="4"/>
  </w:num>
  <w:num w:numId="13">
    <w:abstractNumId w:val="31"/>
  </w:num>
  <w:num w:numId="14">
    <w:abstractNumId w:val="27"/>
  </w:num>
  <w:num w:numId="15">
    <w:abstractNumId w:val="1"/>
  </w:num>
  <w:num w:numId="16">
    <w:abstractNumId w:val="5"/>
  </w:num>
  <w:num w:numId="17">
    <w:abstractNumId w:val="3"/>
  </w:num>
  <w:num w:numId="18">
    <w:abstractNumId w:val="8"/>
  </w:num>
  <w:num w:numId="19">
    <w:abstractNumId w:val="2"/>
  </w:num>
  <w:num w:numId="20">
    <w:abstractNumId w:val="10"/>
  </w:num>
  <w:num w:numId="21">
    <w:abstractNumId w:val="18"/>
  </w:num>
  <w:num w:numId="22">
    <w:abstractNumId w:val="14"/>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32"/>
  </w:num>
  <w:num w:numId="26">
    <w:abstractNumId w:val="0"/>
  </w:num>
  <w:num w:numId="27">
    <w:abstractNumId w:val="21"/>
  </w:num>
  <w:num w:numId="28">
    <w:abstractNumId w:val="20"/>
  </w:num>
  <w:num w:numId="29">
    <w:abstractNumId w:val="34"/>
  </w:num>
  <w:num w:numId="30">
    <w:abstractNumId w:val="22"/>
  </w:num>
  <w:num w:numId="31">
    <w:abstractNumId w:val="23"/>
  </w:num>
  <w:num w:numId="32">
    <w:abstractNumId w:val="13"/>
  </w:num>
  <w:num w:numId="33">
    <w:abstractNumId w:val="7"/>
  </w:num>
  <w:num w:numId="34">
    <w:abstractNumId w:val="33"/>
  </w:num>
  <w:num w:numId="35">
    <w:abstractNumId w:val="35"/>
  </w:num>
  <w:num w:numId="36">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B18"/>
    <w:rsid w:val="001570EA"/>
    <w:rsid w:val="00250B40"/>
    <w:rsid w:val="002538AC"/>
    <w:rsid w:val="00265B8D"/>
    <w:rsid w:val="00266089"/>
    <w:rsid w:val="002910FE"/>
    <w:rsid w:val="003105DB"/>
    <w:rsid w:val="00337712"/>
    <w:rsid w:val="0035624F"/>
    <w:rsid w:val="003B795E"/>
    <w:rsid w:val="003C1563"/>
    <w:rsid w:val="003F4FE4"/>
    <w:rsid w:val="004040E6"/>
    <w:rsid w:val="004A7A20"/>
    <w:rsid w:val="005523C9"/>
    <w:rsid w:val="00552D48"/>
    <w:rsid w:val="005B45F9"/>
    <w:rsid w:val="005C0A31"/>
    <w:rsid w:val="005D7BB4"/>
    <w:rsid w:val="006204B6"/>
    <w:rsid w:val="0062601B"/>
    <w:rsid w:val="00645252"/>
    <w:rsid w:val="0066578C"/>
    <w:rsid w:val="006A3239"/>
    <w:rsid w:val="006D1AE5"/>
    <w:rsid w:val="006D3D74"/>
    <w:rsid w:val="006E530F"/>
    <w:rsid w:val="006F3C86"/>
    <w:rsid w:val="00805178"/>
    <w:rsid w:val="0083569A"/>
    <w:rsid w:val="008A14B2"/>
    <w:rsid w:val="008C3B8D"/>
    <w:rsid w:val="008D41F5"/>
    <w:rsid w:val="009546BD"/>
    <w:rsid w:val="00961CA3"/>
    <w:rsid w:val="009C4FBC"/>
    <w:rsid w:val="009E4B18"/>
    <w:rsid w:val="00A0064E"/>
    <w:rsid w:val="00A0115D"/>
    <w:rsid w:val="00A02AD5"/>
    <w:rsid w:val="00A74510"/>
    <w:rsid w:val="00A91214"/>
    <w:rsid w:val="00A9204E"/>
    <w:rsid w:val="00AA537B"/>
    <w:rsid w:val="00AB6994"/>
    <w:rsid w:val="00AF4F1D"/>
    <w:rsid w:val="00B03FA3"/>
    <w:rsid w:val="00B93178"/>
    <w:rsid w:val="00BD509A"/>
    <w:rsid w:val="00BE3D95"/>
    <w:rsid w:val="00C3013D"/>
    <w:rsid w:val="00CB6DF6"/>
    <w:rsid w:val="00CC7B5C"/>
    <w:rsid w:val="00CE03CA"/>
    <w:rsid w:val="00D10587"/>
    <w:rsid w:val="00D13082"/>
    <w:rsid w:val="00D77F9F"/>
    <w:rsid w:val="00D86025"/>
    <w:rsid w:val="00DC5C6D"/>
    <w:rsid w:val="00DF4F39"/>
    <w:rsid w:val="00E01BA0"/>
    <w:rsid w:val="00E64E35"/>
    <w:rsid w:val="00EA604D"/>
    <w:rsid w:val="00EE632F"/>
    <w:rsid w:val="00EF1072"/>
    <w:rsid w:val="00F61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0E444"/>
  <w15:chartTrackingRefBased/>
  <w15:docId w15:val="{5556FF38-03B4-4137-86DC-21135E07B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46BD"/>
    <w:rPr>
      <w:rFonts w:ascii="Times New Roman" w:hAnsi="Times New Roman"/>
      <w:noProof/>
      <w:sz w:val="24"/>
      <w:szCs w:val="24"/>
      <w:lang w:val="vi-VN" w:eastAsia="vi-VN"/>
    </w:rPr>
  </w:style>
  <w:style w:type="paragraph" w:styleId="Heading1">
    <w:name w:val="heading 1"/>
    <w:basedOn w:val="Normal"/>
    <w:next w:val="Normal"/>
    <w:link w:val="Heading1Char"/>
    <w:uiPriority w:val="9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aliases w:val="Heading 2 Char1,Heading 2 Char Char"/>
    <w:basedOn w:val="Normal"/>
    <w:next w:val="Normal"/>
    <w:link w:val="Heading2Char"/>
    <w:uiPriority w:val="9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nhideWhenUsed/>
    <w:qFormat/>
    <w:rsid w:val="006D3D74"/>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aliases w:val="Heading 2 Char1 Char,Heading 2 Char Char Char"/>
    <w:basedOn w:val="DefaultParagraphFont"/>
    <w:link w:val="Heading2"/>
    <w:uiPriority w:val="9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99"/>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nhideWhenUsed/>
    <w:rsid w:val="00645252"/>
    <w:pPr>
      <w:spacing w:after="120"/>
      <w:ind w:left="360"/>
    </w:pPr>
    <w:rPr>
      <w:szCs w:val="16"/>
    </w:rPr>
  </w:style>
  <w:style w:type="character" w:customStyle="1" w:styleId="BodyTextIndent3Char">
    <w:name w:val="Body Text Indent 3 Char"/>
    <w:basedOn w:val="DefaultParagraphFont"/>
    <w:link w:val="BodyTextIndent3"/>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aliases w:val="Char Char,Footnote Text Char Char Char Char Char,Footnote Text Char Char Char Char Char Char Ch,Car Car Car Car,Car Car Car,Car,Car Car,single space,fn,fn Char Char Char,ft,Nbpage Moens,Fußnote,Footnote Text Char Char Char Char Char Char"/>
    <w:basedOn w:val="Normal"/>
    <w:link w:val="FootnoteTextChar"/>
    <w:uiPriority w:val="99"/>
    <w:unhideWhenUsed/>
    <w:rsid w:val="00645252"/>
    <w:rPr>
      <w:szCs w:val="20"/>
    </w:rPr>
  </w:style>
  <w:style w:type="character" w:customStyle="1" w:styleId="FootnoteTextChar">
    <w:name w:val="Footnote Text Char"/>
    <w:aliases w:val="Char Char Char,Footnote Text Char Char Char Char Char Char1,Footnote Text Char Char Char Char Char Char Ch Char,Car Car Car Car Char,Car Car Car Char,Car Char,Car Car Char,single space Char,fn Char,fn Char Char Char Char,ft Char"/>
    <w:basedOn w:val="DefaultParagraphFont"/>
    <w:link w:val="FootnoteText"/>
    <w:uiPriority w:val="99"/>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table" w:customStyle="1" w:styleId="TableGrid2">
    <w:name w:val="Table Grid2"/>
    <w:basedOn w:val="TableNormal"/>
    <w:next w:val="TableGrid"/>
    <w:uiPriority w:val="59"/>
    <w:rsid w:val="009E4B18"/>
    <w:rPr>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E4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D77F9F"/>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qFormat/>
    <w:rsid w:val="00CB6DF6"/>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qFormat/>
    <w:rsid w:val="00EE632F"/>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qFormat/>
    <w:rsid w:val="00CE03CA"/>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9546B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51">
    <w:name w:val="Table Grid51"/>
    <w:basedOn w:val="TableNormal"/>
    <w:next w:val="TableGrid"/>
    <w:uiPriority w:val="39"/>
    <w:rsid w:val="00B93178"/>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qFormat/>
    <w:rsid w:val="0035624F"/>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qFormat/>
    <w:rsid w:val="006204B6"/>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PL01,List Paragraph1,Numbered List,bullet,Cita extensa,Colorful List - Accent 13,Medium Grid 1 - Accent 22,Sub-heading,bullet 1,Sub-headin,List Paragraph2,Td cấp 5"/>
    <w:basedOn w:val="Normal"/>
    <w:link w:val="ListParagraphChar"/>
    <w:uiPriority w:val="34"/>
    <w:qFormat/>
    <w:rsid w:val="00266089"/>
    <w:pPr>
      <w:ind w:left="720"/>
      <w:contextualSpacing/>
    </w:pPr>
    <w:rPr>
      <w:rFonts w:eastAsia="Times New Roman" w:cs="Times New Roman"/>
    </w:rPr>
  </w:style>
  <w:style w:type="numbering" w:customStyle="1" w:styleId="NoList1">
    <w:name w:val="No List1"/>
    <w:next w:val="NoList"/>
    <w:uiPriority w:val="99"/>
    <w:semiHidden/>
    <w:unhideWhenUsed/>
    <w:rsid w:val="00266089"/>
  </w:style>
  <w:style w:type="numbering" w:customStyle="1" w:styleId="NoList11">
    <w:name w:val="No List11"/>
    <w:next w:val="NoList"/>
    <w:uiPriority w:val="99"/>
    <w:semiHidden/>
    <w:unhideWhenUsed/>
    <w:rsid w:val="00266089"/>
  </w:style>
  <w:style w:type="character" w:styleId="PageNumber">
    <w:name w:val="page number"/>
    <w:basedOn w:val="DefaultParagraphFont"/>
    <w:rsid w:val="00266089"/>
  </w:style>
  <w:style w:type="table" w:customStyle="1" w:styleId="TableGrid8">
    <w:name w:val="Table Grid8"/>
    <w:basedOn w:val="TableNormal"/>
    <w:next w:val="TableGrid"/>
    <w:uiPriority w:val="39"/>
    <w:qFormat/>
    <w:rsid w:val="00266089"/>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266089"/>
    <w:pPr>
      <w:ind w:firstLine="459"/>
      <w:jc w:val="both"/>
    </w:pPr>
    <w:rPr>
      <w:rFonts w:eastAsia="Times New Roman" w:cs="Times New Roman"/>
      <w:noProof w:val="0"/>
      <w:sz w:val="28"/>
      <w:szCs w:val="20"/>
      <w:lang w:val="en-US" w:eastAsia="en-US"/>
    </w:rPr>
  </w:style>
  <w:style w:type="character" w:customStyle="1" w:styleId="BodyTextIndentChar">
    <w:name w:val="Body Text Indent Char"/>
    <w:basedOn w:val="DefaultParagraphFont"/>
    <w:link w:val="BodyTextIndent"/>
    <w:rsid w:val="00266089"/>
    <w:rPr>
      <w:rFonts w:ascii="Times New Roman" w:eastAsia="Times New Roman" w:hAnsi="Times New Roman" w:cs="Times New Roman"/>
      <w:sz w:val="28"/>
      <w:szCs w:val="20"/>
    </w:rPr>
  </w:style>
  <w:style w:type="paragraph" w:styleId="BodyTextIndent2">
    <w:name w:val="Body Text Indent 2"/>
    <w:basedOn w:val="Normal"/>
    <w:link w:val="BodyTextIndent2Char"/>
    <w:rsid w:val="00266089"/>
    <w:pPr>
      <w:spacing w:after="120" w:line="480" w:lineRule="auto"/>
      <w:ind w:left="360"/>
    </w:pPr>
    <w:rPr>
      <w:rFonts w:eastAsia="Times New Roman" w:cs="Times New Roman"/>
      <w:noProof w:val="0"/>
      <w:lang w:val="en-US" w:eastAsia="en-US"/>
    </w:rPr>
  </w:style>
  <w:style w:type="character" w:customStyle="1" w:styleId="BodyTextIndent2Char">
    <w:name w:val="Body Text Indent 2 Char"/>
    <w:basedOn w:val="DefaultParagraphFont"/>
    <w:link w:val="BodyTextIndent2"/>
    <w:rsid w:val="00266089"/>
    <w:rPr>
      <w:rFonts w:ascii="Times New Roman" w:eastAsia="Times New Roman" w:hAnsi="Times New Roman" w:cs="Times New Roman"/>
      <w:sz w:val="24"/>
      <w:szCs w:val="24"/>
    </w:rPr>
  </w:style>
  <w:style w:type="paragraph" w:styleId="BodyText">
    <w:name w:val="Body Text"/>
    <w:basedOn w:val="Normal"/>
    <w:link w:val="BodyTextChar"/>
    <w:uiPriority w:val="99"/>
    <w:qFormat/>
    <w:rsid w:val="00266089"/>
    <w:pPr>
      <w:spacing w:after="120"/>
    </w:pPr>
    <w:rPr>
      <w:rFonts w:eastAsia="Times New Roman" w:cs="Times New Roman"/>
      <w:noProof w:val="0"/>
      <w:lang w:val="en-US" w:eastAsia="en-US"/>
    </w:rPr>
  </w:style>
  <w:style w:type="character" w:customStyle="1" w:styleId="BodyTextChar">
    <w:name w:val="Body Text Char"/>
    <w:basedOn w:val="DefaultParagraphFont"/>
    <w:link w:val="BodyText"/>
    <w:uiPriority w:val="99"/>
    <w:rsid w:val="00266089"/>
    <w:rPr>
      <w:rFonts w:ascii="Times New Roman" w:eastAsia="Times New Roman" w:hAnsi="Times New Roman" w:cs="Times New Roman"/>
      <w:sz w:val="24"/>
      <w:szCs w:val="24"/>
    </w:rPr>
  </w:style>
  <w:style w:type="paragraph" w:customStyle="1" w:styleId="CharCharCharChar">
    <w:name w:val="Char Char Char Char"/>
    <w:basedOn w:val="Normal"/>
    <w:rsid w:val="00266089"/>
    <w:pPr>
      <w:spacing w:after="160" w:line="240" w:lineRule="exact"/>
    </w:pPr>
    <w:rPr>
      <w:rFonts w:ascii="Verdana" w:eastAsia="Times New Roman" w:hAnsi="Verdana" w:cs="Times New Roman"/>
      <w:noProof w:val="0"/>
      <w:sz w:val="20"/>
      <w:szCs w:val="26"/>
      <w:lang w:val="en-US" w:eastAsia="en-US"/>
    </w:rPr>
  </w:style>
  <w:style w:type="paragraph" w:styleId="NormalWeb">
    <w:name w:val="Normal (Web)"/>
    <w:aliases w:val="Normal (Web) Char"/>
    <w:basedOn w:val="Normal"/>
    <w:uiPriority w:val="99"/>
    <w:unhideWhenUsed/>
    <w:qFormat/>
    <w:rsid w:val="00266089"/>
    <w:pPr>
      <w:spacing w:before="100" w:beforeAutospacing="1" w:after="100" w:afterAutospacing="1"/>
    </w:pPr>
    <w:rPr>
      <w:rFonts w:eastAsia="Times New Roman" w:cs="Times New Roman"/>
      <w:noProof w:val="0"/>
    </w:rPr>
  </w:style>
  <w:style w:type="table" w:customStyle="1" w:styleId="TableGrid11">
    <w:name w:val="Table Grid11"/>
    <w:basedOn w:val="TableNormal"/>
    <w:next w:val="TableGrid"/>
    <w:uiPriority w:val="59"/>
    <w:rsid w:val="0026608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1">
    <w:name w:val="h1"/>
    <w:basedOn w:val="Normal"/>
    <w:rsid w:val="00266089"/>
    <w:pPr>
      <w:jc w:val="center"/>
    </w:pPr>
    <w:rPr>
      <w:rFonts w:ascii=".VnTimeH" w:eastAsia="Times New Roman" w:hAnsi=".VnTimeH" w:cs="Times New Roman"/>
      <w:b/>
      <w:noProof w:val="0"/>
      <w:sz w:val="28"/>
      <w:szCs w:val="20"/>
      <w:lang w:val="en-US" w:eastAsia="en-US"/>
    </w:rPr>
  </w:style>
  <w:style w:type="paragraph" w:styleId="BodyText2">
    <w:name w:val="Body Text 2"/>
    <w:basedOn w:val="Normal"/>
    <w:link w:val="BodyText2Char"/>
    <w:uiPriority w:val="99"/>
    <w:semiHidden/>
    <w:unhideWhenUsed/>
    <w:rsid w:val="00266089"/>
    <w:pPr>
      <w:spacing w:after="120" w:line="480" w:lineRule="auto"/>
    </w:pPr>
    <w:rPr>
      <w:rFonts w:eastAsia="Times New Roman" w:cs="Times New Roman"/>
      <w:noProof w:val="0"/>
      <w:lang w:val="en-US" w:eastAsia="en-US"/>
    </w:rPr>
  </w:style>
  <w:style w:type="character" w:customStyle="1" w:styleId="BodyText2Char">
    <w:name w:val="Body Text 2 Char"/>
    <w:basedOn w:val="DefaultParagraphFont"/>
    <w:link w:val="BodyText2"/>
    <w:uiPriority w:val="99"/>
    <w:semiHidden/>
    <w:rsid w:val="00266089"/>
    <w:rPr>
      <w:rFonts w:ascii="Times New Roman" w:eastAsia="Times New Roman" w:hAnsi="Times New Roman" w:cs="Times New Roman"/>
      <w:sz w:val="24"/>
      <w:szCs w:val="24"/>
    </w:rPr>
  </w:style>
  <w:style w:type="paragraph" w:styleId="NoSpacing">
    <w:name w:val="No Spacing"/>
    <w:uiPriority w:val="99"/>
    <w:qFormat/>
    <w:rsid w:val="00266089"/>
  </w:style>
  <w:style w:type="table" w:customStyle="1" w:styleId="TableGrid111">
    <w:name w:val="Table Grid111"/>
    <w:basedOn w:val="TableNormal"/>
    <w:next w:val="TableGrid"/>
    <w:uiPriority w:val="59"/>
    <w:rsid w:val="00266089"/>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41">
    <w:name w:val="Grid Table 1 Light - Accent 41"/>
    <w:basedOn w:val="TableNormal"/>
    <w:uiPriority w:val="46"/>
    <w:rsid w:val="00266089"/>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character" w:customStyle="1" w:styleId="ListParagraphChar">
    <w:name w:val="List Paragraph Char"/>
    <w:aliases w:val="HPL01 Char,List Paragraph1 Char,Numbered List Char,bullet Char,Cita extensa Char,Colorful List - Accent 13 Char,Medium Grid 1 - Accent 22 Char,Sub-heading Char,bullet 1 Char,Sub-headin Char,List Paragraph2 Char,Td cấp 5 Char"/>
    <w:link w:val="ListParagraph"/>
    <w:uiPriority w:val="34"/>
    <w:qFormat/>
    <w:rsid w:val="00266089"/>
    <w:rPr>
      <w:rFonts w:ascii="Times New Roman" w:eastAsia="Times New Roman" w:hAnsi="Times New Roman" w:cs="Times New Roman"/>
      <w:noProof/>
      <w:sz w:val="24"/>
      <w:szCs w:val="24"/>
      <w:lang w:val="vi-VN" w:eastAsia="vi-VN"/>
    </w:rPr>
  </w:style>
  <w:style w:type="character" w:customStyle="1" w:styleId="BodyTextChar1">
    <w:name w:val="Body Text Char1"/>
    <w:basedOn w:val="DefaultParagraphFont"/>
    <w:uiPriority w:val="99"/>
    <w:semiHidden/>
    <w:rsid w:val="00266089"/>
    <w:rPr>
      <w:rFonts w:eastAsia="Calibri" w:cs="Times New Roman"/>
      <w:color w:val="000000"/>
      <w:sz w:val="28"/>
      <w:szCs w:val="18"/>
    </w:rPr>
  </w:style>
  <w:style w:type="character" w:customStyle="1" w:styleId="Bodytext4">
    <w:name w:val="Body text (4)_"/>
    <w:basedOn w:val="DefaultParagraphFont"/>
    <w:link w:val="Bodytext41"/>
    <w:uiPriority w:val="99"/>
    <w:locked/>
    <w:rsid w:val="00266089"/>
    <w:rPr>
      <w:rFonts w:cs="Times New Roman"/>
      <w:sz w:val="23"/>
      <w:szCs w:val="23"/>
      <w:shd w:val="clear" w:color="auto" w:fill="FFFFFF"/>
    </w:rPr>
  </w:style>
  <w:style w:type="paragraph" w:customStyle="1" w:styleId="Bodytext41">
    <w:name w:val="Body text (4)1"/>
    <w:basedOn w:val="Normal"/>
    <w:link w:val="Bodytext4"/>
    <w:uiPriority w:val="99"/>
    <w:rsid w:val="00266089"/>
    <w:pPr>
      <w:widowControl w:val="0"/>
      <w:shd w:val="clear" w:color="auto" w:fill="FFFFFF"/>
      <w:spacing w:before="540" w:line="317" w:lineRule="exact"/>
      <w:ind w:hanging="460"/>
      <w:jc w:val="both"/>
    </w:pPr>
    <w:rPr>
      <w:rFonts w:asciiTheme="minorHAnsi" w:hAnsiTheme="minorHAnsi" w:cs="Times New Roman"/>
      <w:noProof w:val="0"/>
      <w:sz w:val="23"/>
      <w:szCs w:val="23"/>
      <w:lang w:val="en-US" w:eastAsia="en-US"/>
    </w:rPr>
  </w:style>
  <w:style w:type="table" w:customStyle="1" w:styleId="TableGrid31">
    <w:name w:val="Table Grid31"/>
    <w:basedOn w:val="TableNormal"/>
    <w:next w:val="TableGrid"/>
    <w:uiPriority w:val="39"/>
    <w:rsid w:val="002660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2660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266089"/>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266089"/>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266089"/>
    <w:rPr>
      <w:rFonts w:ascii="Arial" w:eastAsia="Arial"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qFormat/>
    <w:rsid w:val="0026608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2">
    <w:name w:val="Table Grid82"/>
    <w:basedOn w:val="TableNormal"/>
    <w:next w:val="TableGrid"/>
    <w:uiPriority w:val="59"/>
    <w:rsid w:val="00266089"/>
    <w:rPr>
      <w:rFonts w:ascii="Times New Roman" w:hAnsi="Times New Roman" w:cs="Times New Roman"/>
      <w:bCs/>
      <w:i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266089"/>
    <w:rPr>
      <w:rFonts w:ascii="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266089"/>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266089"/>
    <w:rPr>
      <w:rFonts w:eastAsiaTheme="minorEastAsia"/>
      <w:sz w:val="20"/>
      <w:szCs w:val="20"/>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
    <w:name w:val="Văn bản nội dung_"/>
    <w:basedOn w:val="DefaultParagraphFont"/>
    <w:link w:val="Vnbnnidung0"/>
    <w:rsid w:val="00266089"/>
    <w:rPr>
      <w:rFonts w:ascii="Segoe UI" w:eastAsia="Segoe UI" w:hAnsi="Segoe UI" w:cs="Segoe UI"/>
      <w:color w:val="2B2B2C"/>
      <w:sz w:val="20"/>
      <w:szCs w:val="20"/>
    </w:rPr>
  </w:style>
  <w:style w:type="paragraph" w:customStyle="1" w:styleId="Vnbnnidung0">
    <w:name w:val="Văn bản nội dung"/>
    <w:basedOn w:val="Normal"/>
    <w:link w:val="Vnbnnidung"/>
    <w:rsid w:val="00266089"/>
    <w:pPr>
      <w:widowControl w:val="0"/>
      <w:spacing w:after="60" w:line="276" w:lineRule="auto"/>
    </w:pPr>
    <w:rPr>
      <w:rFonts w:ascii="Segoe UI" w:eastAsia="Segoe UI" w:hAnsi="Segoe UI" w:cs="Segoe UI"/>
      <w:noProof w:val="0"/>
      <w:color w:val="2B2B2C"/>
      <w:sz w:val="20"/>
      <w:szCs w:val="20"/>
      <w:lang w:val="en-US" w:eastAsia="en-US"/>
    </w:rPr>
  </w:style>
  <w:style w:type="numbering" w:customStyle="1" w:styleId="NoList2">
    <w:name w:val="No List2"/>
    <w:next w:val="NoList"/>
    <w:uiPriority w:val="99"/>
    <w:semiHidden/>
    <w:unhideWhenUsed/>
    <w:rsid w:val="00266089"/>
  </w:style>
  <w:style w:type="numbering" w:customStyle="1" w:styleId="NoList12">
    <w:name w:val="No List12"/>
    <w:next w:val="NoList"/>
    <w:uiPriority w:val="99"/>
    <w:semiHidden/>
    <w:unhideWhenUsed/>
    <w:rsid w:val="00266089"/>
  </w:style>
  <w:style w:type="table" w:customStyle="1" w:styleId="TableGrid22">
    <w:name w:val="Table Grid22"/>
    <w:basedOn w:val="TableNormal"/>
    <w:next w:val="TableGrid"/>
    <w:uiPriority w:val="59"/>
    <w:rsid w:val="00266089"/>
    <w:rPr>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266089"/>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266089"/>
  </w:style>
  <w:style w:type="character" w:customStyle="1" w:styleId="hps">
    <w:name w:val="hps"/>
    <w:uiPriority w:val="99"/>
    <w:rsid w:val="00266089"/>
    <w:rPr>
      <w:rFonts w:cs="Times New Roman"/>
    </w:rPr>
  </w:style>
  <w:style w:type="character" w:styleId="FootnoteReference">
    <w:name w:val="footnote reference"/>
    <w:aliases w:val="Ref,de nota al pie"/>
    <w:uiPriority w:val="99"/>
    <w:rsid w:val="00266089"/>
    <w:rPr>
      <w:rFonts w:cs="Times New Roman"/>
      <w:vertAlign w:val="superscript"/>
    </w:rPr>
  </w:style>
  <w:style w:type="character" w:customStyle="1" w:styleId="fontstyle01">
    <w:name w:val="fontstyle01"/>
    <w:uiPriority w:val="99"/>
    <w:rsid w:val="00266089"/>
    <w:rPr>
      <w:rFonts w:ascii="TimesNewRoman" w:eastAsia="TimesNewRoman" w:cs="Times New Roman"/>
      <w:color w:val="000000"/>
      <w:sz w:val="24"/>
      <w:szCs w:val="24"/>
    </w:rPr>
  </w:style>
  <w:style w:type="character" w:customStyle="1" w:styleId="tr">
    <w:name w:val="tr"/>
    <w:uiPriority w:val="99"/>
    <w:rsid w:val="00266089"/>
    <w:rPr>
      <w:rFonts w:cs="Times New Roman"/>
    </w:rPr>
  </w:style>
  <w:style w:type="table" w:customStyle="1" w:styleId="TableGrid13">
    <w:name w:val="Table Grid13"/>
    <w:basedOn w:val="TableNormal"/>
    <w:next w:val="TableGrid"/>
    <w:uiPriority w:val="99"/>
    <w:rsid w:val="00266089"/>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Other">
    <w:name w:val="Other_"/>
    <w:link w:val="Other0"/>
    <w:uiPriority w:val="99"/>
    <w:locked/>
    <w:rsid w:val="00266089"/>
    <w:rPr>
      <w:rFonts w:eastAsia="Times New Roman" w:cs="Times New Roman"/>
      <w:sz w:val="28"/>
      <w:szCs w:val="28"/>
      <w:shd w:val="clear" w:color="auto" w:fill="FFFFFF"/>
    </w:rPr>
  </w:style>
  <w:style w:type="paragraph" w:customStyle="1" w:styleId="Other0">
    <w:name w:val="Other"/>
    <w:basedOn w:val="Normal"/>
    <w:link w:val="Other"/>
    <w:uiPriority w:val="99"/>
    <w:rsid w:val="00266089"/>
    <w:pPr>
      <w:widowControl w:val="0"/>
      <w:shd w:val="clear" w:color="auto" w:fill="FFFFFF"/>
      <w:spacing w:after="40" w:line="276" w:lineRule="auto"/>
    </w:pPr>
    <w:rPr>
      <w:rFonts w:asciiTheme="minorHAnsi" w:eastAsia="Times New Roman" w:hAnsiTheme="minorHAnsi" w:cs="Times New Roman"/>
      <w:noProof w:val="0"/>
      <w:sz w:val="28"/>
      <w:szCs w:val="28"/>
      <w:lang w:val="en-US" w:eastAsia="en-US"/>
    </w:rPr>
  </w:style>
  <w:style w:type="paragraph" w:styleId="TOC1">
    <w:name w:val="toc 1"/>
    <w:basedOn w:val="Normal"/>
    <w:next w:val="Normal"/>
    <w:autoRedefine/>
    <w:uiPriority w:val="99"/>
    <w:rsid w:val="00266089"/>
    <w:pPr>
      <w:spacing w:after="100" w:line="259" w:lineRule="auto"/>
    </w:pPr>
    <w:rPr>
      <w:rFonts w:eastAsia="Calibri" w:cs="Times New Roman"/>
      <w:noProof w:val="0"/>
      <w:sz w:val="26"/>
      <w:szCs w:val="22"/>
      <w:lang w:val="en-US" w:eastAsia="en-US"/>
    </w:rPr>
  </w:style>
  <w:style w:type="paragraph" w:styleId="TOC2">
    <w:name w:val="toc 2"/>
    <w:basedOn w:val="Normal"/>
    <w:next w:val="Normal"/>
    <w:autoRedefine/>
    <w:uiPriority w:val="99"/>
    <w:rsid w:val="00266089"/>
    <w:pPr>
      <w:spacing w:after="100" w:line="259" w:lineRule="auto"/>
      <w:ind w:left="280"/>
    </w:pPr>
    <w:rPr>
      <w:rFonts w:eastAsia="Calibri" w:cs="Times New Roman"/>
      <w:noProof w:val="0"/>
      <w:sz w:val="26"/>
      <w:szCs w:val="22"/>
      <w:lang w:val="en-US" w:eastAsia="en-US"/>
    </w:rPr>
  </w:style>
  <w:style w:type="paragraph" w:styleId="TOC3">
    <w:name w:val="toc 3"/>
    <w:basedOn w:val="Normal"/>
    <w:next w:val="Normal"/>
    <w:autoRedefine/>
    <w:uiPriority w:val="99"/>
    <w:semiHidden/>
    <w:rsid w:val="00266089"/>
    <w:pPr>
      <w:spacing w:after="100" w:line="259" w:lineRule="auto"/>
      <w:ind w:left="560"/>
    </w:pPr>
    <w:rPr>
      <w:rFonts w:eastAsia="Calibri" w:cs="Times New Roman"/>
      <w:noProof w:val="0"/>
      <w:sz w:val="26"/>
      <w:szCs w:val="22"/>
      <w:lang w:val="en-US" w:eastAsia="en-US"/>
    </w:rPr>
  </w:style>
  <w:style w:type="paragraph" w:styleId="TOCHeading">
    <w:name w:val="TOC Heading"/>
    <w:basedOn w:val="Heading1"/>
    <w:next w:val="Normal"/>
    <w:uiPriority w:val="99"/>
    <w:qFormat/>
    <w:rsid w:val="00266089"/>
    <w:pPr>
      <w:spacing w:line="259" w:lineRule="auto"/>
      <w:outlineLvl w:val="9"/>
    </w:pPr>
    <w:rPr>
      <w:rFonts w:ascii="Calibri Light" w:eastAsia="Times New Roman" w:hAnsi="Calibri Light" w:cs="Times New Roman"/>
      <w:noProof w:val="0"/>
      <w:color w:val="2F5496"/>
      <w:lang w:val="en-US" w:eastAsia="en-US"/>
    </w:rPr>
  </w:style>
  <w:style w:type="table" w:customStyle="1" w:styleId="TableGrid14">
    <w:name w:val="Table Grid14"/>
    <w:uiPriority w:val="99"/>
    <w:rsid w:val="00266089"/>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next w:val="TableGrid"/>
    <w:uiPriority w:val="59"/>
    <w:rsid w:val="00266089"/>
    <w:rPr>
      <w:rFonts w:ascii="Times New Roman" w:eastAsia="Calibri" w:hAnsi="Times New Roman" w:cs="Times New Roman"/>
      <w:bCs/>
      <w:i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59"/>
    <w:rsid w:val="00266089"/>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AA537B"/>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uiPriority w:val="59"/>
    <w:rsid w:val="009C4FBC"/>
    <w:rPr>
      <w:rFonts w:ascii="Times New Roman" w:hAnsi="Times New Roman" w:cs="Times New Roman"/>
      <w:bCs/>
      <w:i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qFormat/>
    <w:rsid w:val="008A14B2"/>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qFormat/>
    <w:rsid w:val="00AB6994"/>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qFormat/>
    <w:rsid w:val="008D41F5"/>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qFormat/>
    <w:rsid w:val="006D1AE5"/>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EF1072"/>
    <w:rPr>
      <w:rFonts w:ascii="Times New Roman" w:eastAsia="Times New Roman" w:hAnsi="Times New Roman" w:cs="Times New Roman"/>
      <w:color w:val="000000"/>
      <w:sz w:val="28"/>
      <w:szCs w:val="28"/>
    </w:rPr>
    <w:tblPr>
      <w:tblCellMar>
        <w:top w:w="0" w:type="dxa"/>
        <w:left w:w="0" w:type="dxa"/>
        <w:bottom w:w="0" w:type="dxa"/>
        <w:right w:w="0" w:type="dxa"/>
      </w:tblCellMar>
    </w:tblPr>
  </w:style>
  <w:style w:type="table" w:customStyle="1" w:styleId="TableGrid19">
    <w:name w:val="TableGrid1"/>
    <w:rsid w:val="00DF4F39"/>
    <w:rPr>
      <w:rFonts w:ascii="Times New Roman" w:eastAsia="Times New Roman" w:hAnsi="Times New Roman" w:cs="Times New Roman"/>
      <w:color w:val="000000"/>
      <w:sz w:val="28"/>
      <w:szCs w:val="28"/>
    </w:rPr>
    <w:tblPr>
      <w:tblCellMar>
        <w:top w:w="0" w:type="dxa"/>
        <w:left w:w="0" w:type="dxa"/>
        <w:bottom w:w="0" w:type="dxa"/>
        <w:right w:w="0" w:type="dxa"/>
      </w:tblCellMar>
    </w:tblPr>
  </w:style>
  <w:style w:type="table" w:customStyle="1" w:styleId="TableGrid151">
    <w:name w:val="Table Grid151"/>
    <w:basedOn w:val="TableNormal"/>
    <w:next w:val="TableGrid"/>
    <w:uiPriority w:val="39"/>
    <w:rsid w:val="00DF4F39"/>
    <w:rPr>
      <w:rFonts w:ascii="Times New Roman" w:hAnsi="Times New Roman" w:cs="Times New Roma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A0064E"/>
    <w:rPr>
      <w:rFonts w:ascii="Times New Roman" w:eastAsia="Times New Roman" w:hAnsi="Times New Roman" w:cs="Times New Roman"/>
      <w:color w:val="000000"/>
      <w:sz w:val="28"/>
      <w:szCs w:val="28"/>
    </w:rPr>
    <w:tblPr>
      <w:tblCellMar>
        <w:top w:w="0" w:type="dxa"/>
        <w:left w:w="0" w:type="dxa"/>
        <w:bottom w:w="0" w:type="dxa"/>
        <w:right w:w="0" w:type="dxa"/>
      </w:tblCellMar>
    </w:tblPr>
  </w:style>
  <w:style w:type="table" w:customStyle="1" w:styleId="TableGrid30">
    <w:name w:val="TableGrid3"/>
    <w:rsid w:val="005C0A31"/>
    <w:rPr>
      <w:rFonts w:ascii="Times New Roman" w:eastAsia="Times New Roman" w:hAnsi="Times New Roman" w:cs="Times New Roman"/>
      <w:color w:val="000000"/>
      <w:sz w:val="28"/>
      <w:szCs w:val="28"/>
    </w:rPr>
    <w:tblPr>
      <w:tblCellMar>
        <w:top w:w="0" w:type="dxa"/>
        <w:left w:w="0" w:type="dxa"/>
        <w:bottom w:w="0" w:type="dxa"/>
        <w:right w:w="0" w:type="dxa"/>
      </w:tblCellMar>
    </w:tblPr>
  </w:style>
  <w:style w:type="table" w:customStyle="1" w:styleId="TableGrid171">
    <w:name w:val="Table Grid171"/>
    <w:basedOn w:val="TableNormal"/>
    <w:next w:val="TableGrid"/>
    <w:uiPriority w:val="39"/>
    <w:rsid w:val="005C0A31"/>
    <w:rPr>
      <w:rFonts w:ascii="Times New Roman" w:hAnsi="Times New Roman" w:cs="Times New Roma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4040E6"/>
    <w:rPr>
      <w:rFonts w:ascii="Times New Roman" w:eastAsia="Times New Roman" w:hAnsi="Times New Roman" w:cs="Times New Roman"/>
      <w:color w:val="000000"/>
      <w:sz w:val="28"/>
      <w:szCs w:val="28"/>
    </w:rPr>
    <w:tblPr>
      <w:tblCellMar>
        <w:top w:w="0" w:type="dxa"/>
        <w:left w:w="0" w:type="dxa"/>
        <w:bottom w:w="0" w:type="dxa"/>
        <w:right w:w="0" w:type="dxa"/>
      </w:tblCellMar>
    </w:tblPr>
  </w:style>
  <w:style w:type="table" w:customStyle="1" w:styleId="TableGrid40">
    <w:name w:val="TableGrid4"/>
    <w:rsid w:val="004040E6"/>
    <w:rPr>
      <w:rFonts w:ascii="Times New Roman" w:eastAsia="Times New Roman" w:hAnsi="Times New Roman" w:cs="Times New Roman"/>
      <w:color w:val="000000"/>
      <w:sz w:val="28"/>
      <w:szCs w:val="28"/>
    </w:rPr>
    <w:tblPr>
      <w:tblCellMar>
        <w:top w:w="0" w:type="dxa"/>
        <w:left w:w="0" w:type="dxa"/>
        <w:bottom w:w="0" w:type="dxa"/>
        <w:right w:w="0" w:type="dxa"/>
      </w:tblCellMar>
    </w:tblPr>
  </w:style>
  <w:style w:type="table" w:customStyle="1" w:styleId="TableGrid181">
    <w:name w:val="Table Grid181"/>
    <w:basedOn w:val="TableNormal"/>
    <w:next w:val="TableGrid"/>
    <w:uiPriority w:val="39"/>
    <w:rsid w:val="004040E6"/>
    <w:rPr>
      <w:rFonts w:ascii="Times New Roman" w:hAnsi="Times New Roman" w:cs="Times New Roma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Grid5"/>
    <w:rsid w:val="004040E6"/>
    <w:rPr>
      <w:rFonts w:ascii="Times New Roman" w:eastAsiaTheme="minorEastAsia" w:hAnsi="Times New Roman" w:cs="Times New Roman"/>
      <w:color w:val="000000"/>
      <w:sz w:val="28"/>
      <w:szCs w:val="28"/>
    </w:rPr>
    <w:tblPr>
      <w:tblCellMar>
        <w:top w:w="0" w:type="dxa"/>
        <w:left w:w="0" w:type="dxa"/>
        <w:bottom w:w="0" w:type="dxa"/>
        <w:right w:w="0" w:type="dxa"/>
      </w:tblCellMar>
    </w:tblPr>
  </w:style>
  <w:style w:type="table" w:customStyle="1" w:styleId="TableGrid24">
    <w:name w:val="Table Grid24"/>
    <w:basedOn w:val="TableNormal"/>
    <w:next w:val="TableGrid"/>
    <w:uiPriority w:val="59"/>
    <w:rsid w:val="00E01BA0"/>
    <w:rPr>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0">
    <w:name w:val="Table Grid19"/>
    <w:basedOn w:val="TableNormal"/>
    <w:next w:val="TableGrid"/>
    <w:uiPriority w:val="59"/>
    <w:qFormat/>
    <w:rsid w:val="00E01BA0"/>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5B45F9"/>
    <w:rPr>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uiPriority w:val="59"/>
    <w:qFormat/>
    <w:rsid w:val="005B45F9"/>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59"/>
    <w:qFormat/>
    <w:rsid w:val="005523C9"/>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337712"/>
    <w:rPr>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rsid w:val="006E530F"/>
    <w:rPr>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uiPriority w:val="39"/>
    <w:rsid w:val="001570EA"/>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1570EA"/>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9">
    <w:name w:val="Table Grid29"/>
    <w:basedOn w:val="TableNormal"/>
    <w:next w:val="TableGrid"/>
    <w:uiPriority w:val="39"/>
    <w:qFormat/>
    <w:rsid w:val="003B795E"/>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qFormat/>
    <w:rsid w:val="003B795E"/>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D13082"/>
    <w:rPr>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qFormat/>
    <w:rsid w:val="00D13082"/>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Grid7"/>
    <w:rsid w:val="00D13082"/>
    <w:rPr>
      <w:rFonts w:ascii="Times New Roman" w:eastAsiaTheme="minorEastAsia" w:hAnsi="Times New Roman" w:cs="Times New Roman"/>
      <w:color w:val="000000"/>
      <w:sz w:val="28"/>
      <w:szCs w:val="28"/>
    </w:rPr>
    <w:tblPr>
      <w:tblCellMar>
        <w:top w:w="0" w:type="dxa"/>
        <w:left w:w="0" w:type="dxa"/>
        <w:bottom w:w="0" w:type="dxa"/>
        <w:right w:w="0" w:type="dxa"/>
      </w:tblCellMar>
    </w:tblPr>
  </w:style>
  <w:style w:type="table" w:customStyle="1" w:styleId="TableGrid35">
    <w:name w:val="Table Grid35"/>
    <w:basedOn w:val="TableNormal"/>
    <w:next w:val="TableGrid"/>
    <w:uiPriority w:val="59"/>
    <w:qFormat/>
    <w:rsid w:val="00EA604D"/>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0</TotalTime>
  <Pages>6</Pages>
  <Words>1054</Words>
  <Characters>6014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2023-08-15T07:47:00Z</dcterms:created>
  <dcterms:modified xsi:type="dcterms:W3CDTF">2023-08-15T07:47:00Z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