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1F5" w:rsidRPr="008D41F5" w:rsidRDefault="008D41F5" w:rsidP="008D41F5">
      <w:pPr>
        <w:spacing w:before="120" w:after="120"/>
        <w:jc w:val="center"/>
        <w:rPr>
          <w:rFonts w:eastAsia="Times New Roman" w:cs="Times New Roman"/>
          <w:b/>
          <w:bCs/>
          <w:noProof w:val="0"/>
          <w:color w:val="000000"/>
          <w:sz w:val="28"/>
          <w:szCs w:val="28"/>
          <w:shd w:val="clear" w:color="auto" w:fill="FFFFFF"/>
          <w:lang w:val="nl-NL" w:eastAsia="en-US"/>
        </w:rPr>
      </w:pPr>
      <w:bookmarkStart w:id="0" w:name="_GoBack"/>
      <w:r w:rsidRPr="008D41F5">
        <w:rPr>
          <w:rFonts w:eastAsia="Times New Roman" w:cs="Times New Roman"/>
          <w:b/>
          <w:bCs/>
          <w:noProof w:val="0"/>
          <w:color w:val="000000"/>
          <w:sz w:val="28"/>
          <w:szCs w:val="28"/>
          <w:shd w:val="clear" w:color="auto" w:fill="FFFFFF"/>
          <w:lang w:val="nl-NL" w:eastAsia="en-US"/>
        </w:rPr>
        <w:t xml:space="preserve">BÀI 10: </w:t>
      </w:r>
    </w:p>
    <w:p w:rsidR="008D41F5" w:rsidRPr="008D41F5" w:rsidRDefault="008D41F5" w:rsidP="008D41F5">
      <w:pPr>
        <w:spacing w:before="120" w:after="120"/>
        <w:jc w:val="center"/>
        <w:rPr>
          <w:rFonts w:eastAsia="Times New Roman" w:cs="Times New Roman"/>
          <w:b/>
          <w:bCs/>
          <w:noProof w:val="0"/>
          <w:color w:val="000000"/>
          <w:sz w:val="28"/>
          <w:szCs w:val="28"/>
          <w:shd w:val="clear" w:color="auto" w:fill="FFFFFF"/>
          <w:lang w:val="nl-NL" w:eastAsia="en-US"/>
        </w:rPr>
      </w:pPr>
      <w:r w:rsidRPr="008D41F5">
        <w:rPr>
          <w:rFonts w:eastAsia="Times New Roman" w:cs="Times New Roman"/>
          <w:b/>
          <w:bCs/>
          <w:noProof w:val="0"/>
          <w:color w:val="000000"/>
          <w:sz w:val="28"/>
          <w:szCs w:val="28"/>
          <w:shd w:val="clear" w:color="auto" w:fill="FFFFFF"/>
          <w:lang w:val="nl-NL" w:eastAsia="en-US"/>
        </w:rPr>
        <w:t>BIÊN ĐỘ, TẦN SỐ, ĐỘ TO VÀ ĐỘ CAO CỦA ÂM</w:t>
      </w:r>
    </w:p>
    <w:bookmarkEnd w:id="0"/>
    <w:p w:rsidR="008D41F5" w:rsidRPr="008D41F5" w:rsidRDefault="008D41F5" w:rsidP="008D41F5">
      <w:pPr>
        <w:spacing w:before="120" w:after="120"/>
        <w:ind w:left="709"/>
        <w:rPr>
          <w:rFonts w:eastAsia="Calibri" w:cs="Times New Roman"/>
          <w:b/>
          <w:bCs/>
          <w:noProof w:val="0"/>
          <w:color w:val="000000"/>
          <w:sz w:val="28"/>
          <w:szCs w:val="28"/>
          <w:lang w:val="nl-NL" w:eastAsia="en-US"/>
        </w:rPr>
      </w:pPr>
      <w:r w:rsidRPr="008D41F5">
        <w:rPr>
          <w:rFonts w:eastAsia="Times New Roman" w:cs="Times New Roman"/>
          <w:b/>
          <w:bCs/>
          <w:noProof w:val="0"/>
          <w:color w:val="000000"/>
          <w:sz w:val="28"/>
          <w:szCs w:val="28"/>
          <w:shd w:val="clear" w:color="auto" w:fill="FFFFFF"/>
          <w:lang w:eastAsia="en-US"/>
        </w:rPr>
        <w:t>I. Mục tiêu</w:t>
      </w:r>
      <w:r w:rsidRPr="008D41F5">
        <w:rPr>
          <w:rFonts w:eastAsia="Times New Roman" w:cs="Times New Roman"/>
          <w:noProof w:val="0"/>
          <w:color w:val="000000"/>
          <w:sz w:val="28"/>
          <w:szCs w:val="28"/>
          <w:lang w:val="nl-NL" w:eastAsia="en-US"/>
        </w:rPr>
        <w:br/>
      </w:r>
      <w:r w:rsidRPr="008D41F5">
        <w:rPr>
          <w:rFonts w:eastAsia="Times New Roman" w:cs="Times New Roman"/>
          <w:b/>
          <w:noProof w:val="0"/>
          <w:color w:val="000000"/>
          <w:sz w:val="28"/>
          <w:szCs w:val="28"/>
          <w:shd w:val="clear" w:color="auto" w:fill="FFFFFF"/>
          <w:lang w:val="nl-NL" w:eastAsia="en-US"/>
        </w:rPr>
        <w:t>1</w:t>
      </w:r>
      <w:r w:rsidRPr="008D41F5">
        <w:rPr>
          <w:rFonts w:eastAsia="Times New Roman" w:cs="Times New Roman"/>
          <w:b/>
          <w:noProof w:val="0"/>
          <w:color w:val="000000"/>
          <w:sz w:val="28"/>
          <w:szCs w:val="28"/>
          <w:shd w:val="clear" w:color="auto" w:fill="FFFFFF"/>
          <w:lang w:eastAsia="en-US"/>
        </w:rPr>
        <w:t xml:space="preserve">. </w:t>
      </w:r>
      <w:r w:rsidRPr="008D41F5">
        <w:rPr>
          <w:rFonts w:eastAsia="Times New Roman" w:cs="Times New Roman"/>
          <w:b/>
          <w:noProof w:val="0"/>
          <w:color w:val="000000"/>
          <w:sz w:val="28"/>
          <w:szCs w:val="28"/>
          <w:shd w:val="clear" w:color="auto" w:fill="FFFFFF"/>
          <w:lang w:val="nl-NL" w:eastAsia="en-US"/>
        </w:rPr>
        <w:t>N</w:t>
      </w:r>
      <w:r w:rsidRPr="008D41F5">
        <w:rPr>
          <w:rFonts w:eastAsia="Times New Roman" w:cs="Times New Roman"/>
          <w:b/>
          <w:noProof w:val="0"/>
          <w:color w:val="000000"/>
          <w:sz w:val="28"/>
          <w:szCs w:val="28"/>
          <w:shd w:val="clear" w:color="auto" w:fill="FFFFFF"/>
          <w:lang w:eastAsia="en-US"/>
        </w:rPr>
        <w:t>ăng lực</w:t>
      </w:r>
      <w:r w:rsidRPr="008D41F5">
        <w:rPr>
          <w:rFonts w:eastAsia="Times New Roman" w:cs="Times New Roman"/>
          <w:b/>
          <w:noProof w:val="0"/>
          <w:color w:val="000000"/>
          <w:sz w:val="28"/>
          <w:szCs w:val="28"/>
          <w:shd w:val="clear" w:color="auto" w:fill="FFFFFF"/>
          <w:lang w:val="nl-NL" w:eastAsia="en-US"/>
        </w:rPr>
        <w:t>:</w:t>
      </w:r>
    </w:p>
    <w:p w:rsidR="008D41F5" w:rsidRPr="008D41F5" w:rsidRDefault="008D41F5" w:rsidP="008D41F5">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8D41F5">
        <w:rPr>
          <w:rFonts w:eastAsia="Times New Roman" w:cs="Times New Roman"/>
          <w:i/>
          <w:noProof w:val="0"/>
          <w:color w:val="000000"/>
          <w:sz w:val="28"/>
          <w:szCs w:val="28"/>
          <w:lang w:val="nl-NL"/>
        </w:rPr>
        <w:t xml:space="preserve"> - Năng lực tự chủ và tự học: </w:t>
      </w:r>
      <w:r w:rsidRPr="008D41F5">
        <w:rPr>
          <w:rFonts w:eastAsia="Times New Roman" w:cs="Times New Roman"/>
          <w:noProof w:val="0"/>
          <w:color w:val="000000"/>
          <w:sz w:val="28"/>
          <w:szCs w:val="28"/>
          <w:lang w:val="nl-NL"/>
        </w:rPr>
        <w:t>Tích cực tham gia các hoạt động, chủ động thực hiện các nhiệm vụ được giao, tìm hiểu thông tin, đọc sách giáo khoa, quan sát tranh ảnh, đoạn phim video để tìm hiểu vấn đề về biên độ, tần số, độ to và độ cao của âm.</w:t>
      </w:r>
    </w:p>
    <w:p w:rsidR="008D41F5" w:rsidRPr="008D41F5" w:rsidRDefault="008D41F5" w:rsidP="008D41F5">
      <w:pPr>
        <w:kinsoku w:val="0"/>
        <w:overflowPunct w:val="0"/>
        <w:spacing w:before="120" w:after="120"/>
        <w:ind w:firstLine="709"/>
        <w:jc w:val="both"/>
        <w:textAlignment w:val="baseline"/>
        <w:rPr>
          <w:rFonts w:eastAsia="Times New Roman" w:cs="Times New Roman"/>
          <w:i/>
          <w:noProof w:val="0"/>
          <w:color w:val="000000"/>
          <w:sz w:val="28"/>
          <w:szCs w:val="28"/>
          <w:lang w:val="nl-NL"/>
        </w:rPr>
      </w:pPr>
      <w:r w:rsidRPr="008D41F5">
        <w:rPr>
          <w:rFonts w:eastAsia="Times New Roman" w:cs="Times New Roman"/>
          <w:i/>
          <w:noProof w:val="0"/>
          <w:color w:val="000000"/>
          <w:sz w:val="28"/>
          <w:szCs w:val="28"/>
          <w:lang w:val="nl-NL"/>
        </w:rPr>
        <w:t xml:space="preserve">- Năng lực giáo tiếp và hợp tác: </w:t>
      </w:r>
    </w:p>
    <w:p w:rsidR="008D41F5" w:rsidRPr="008D41F5" w:rsidRDefault="008D41F5" w:rsidP="008D41F5">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8D41F5">
        <w:rPr>
          <w:rFonts w:eastAsia="Times New Roman" w:cs="Times New Roman"/>
          <w:i/>
          <w:noProof w:val="0"/>
          <w:color w:val="000000"/>
          <w:sz w:val="28"/>
          <w:szCs w:val="28"/>
          <w:lang w:val="nl-NL"/>
        </w:rPr>
        <w:t xml:space="preserve">+ </w:t>
      </w:r>
      <w:r w:rsidRPr="008D41F5">
        <w:rPr>
          <w:rFonts w:eastAsia="Times New Roman" w:cs="Times New Roman"/>
          <w:noProof w:val="0"/>
          <w:color w:val="000000"/>
          <w:sz w:val="28"/>
          <w:szCs w:val="28"/>
          <w:lang w:val="nl-NL"/>
        </w:rPr>
        <w:t>Thảo luận nhóm để thiết kế thí nghiệm, thực hiện thí nghiệm, hợp tác giải quyết vấn đề về:</w:t>
      </w:r>
    </w:p>
    <w:p w:rsidR="008D41F5" w:rsidRPr="008D41F5" w:rsidRDefault="008D41F5" w:rsidP="008D41F5">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8D41F5">
        <w:rPr>
          <w:rFonts w:eastAsia="Times New Roman" w:cs="Times New Roman"/>
          <w:noProof w:val="0"/>
          <w:color w:val="000000"/>
          <w:sz w:val="28"/>
          <w:szCs w:val="28"/>
          <w:lang w:val="nl-NL"/>
        </w:rPr>
        <w:t>+ Xác định biên độ và tần số sóng âm.</w:t>
      </w:r>
    </w:p>
    <w:p w:rsidR="008D41F5" w:rsidRPr="008D41F5" w:rsidRDefault="008D41F5" w:rsidP="008D41F5">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8D41F5">
        <w:rPr>
          <w:rFonts w:eastAsia="Times New Roman" w:cs="Times New Roman"/>
          <w:noProof w:val="0"/>
          <w:color w:val="000000"/>
          <w:sz w:val="28"/>
          <w:szCs w:val="28"/>
          <w:lang w:val="nl-NL"/>
        </w:rPr>
        <w:t>+ Tìm được sự liên quan của độ to của âm với biên độ âm.</w:t>
      </w:r>
    </w:p>
    <w:p w:rsidR="008D41F5" w:rsidRPr="008D41F5" w:rsidRDefault="008D41F5" w:rsidP="008D41F5">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8D41F5">
        <w:rPr>
          <w:rFonts w:eastAsia="Times New Roman" w:cs="Times New Roman"/>
          <w:noProof w:val="0"/>
          <w:color w:val="000000"/>
          <w:sz w:val="28"/>
          <w:szCs w:val="28"/>
          <w:lang w:val="nl-NL"/>
        </w:rPr>
        <w:t>+ Sử dụng nhạc cụ chứng tỏ được độ cao của âm liên quan với tần số của âm.</w:t>
      </w:r>
    </w:p>
    <w:p w:rsidR="008D41F5" w:rsidRPr="008D41F5" w:rsidRDefault="008D41F5" w:rsidP="008D41F5">
      <w:pPr>
        <w:kinsoku w:val="0"/>
        <w:overflowPunct w:val="0"/>
        <w:spacing w:before="120" w:after="120"/>
        <w:ind w:firstLine="709"/>
        <w:jc w:val="both"/>
        <w:textAlignment w:val="baseline"/>
        <w:rPr>
          <w:rFonts w:eastAsia="Times New Roman" w:cs="Times New Roman"/>
          <w:i/>
          <w:noProof w:val="0"/>
          <w:color w:val="000000"/>
          <w:sz w:val="28"/>
          <w:szCs w:val="28"/>
          <w:lang w:val="nl-NL"/>
        </w:rPr>
      </w:pPr>
      <w:r w:rsidRPr="008D41F5">
        <w:rPr>
          <w:rFonts w:eastAsia="Times New Roman" w:cs="Times New Roman"/>
          <w:i/>
          <w:noProof w:val="0"/>
          <w:color w:val="000000"/>
          <w:sz w:val="28"/>
          <w:szCs w:val="28"/>
          <w:lang w:val="nl-NL"/>
        </w:rPr>
        <w:t>- Năng lực giải quyết vấn đề và sáng tạo:</w:t>
      </w:r>
    </w:p>
    <w:p w:rsidR="008D41F5" w:rsidRPr="008D41F5" w:rsidRDefault="008D41F5" w:rsidP="008D41F5">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8D41F5">
        <w:rPr>
          <w:rFonts w:eastAsia="Times New Roman" w:cs="Times New Roman"/>
          <w:noProof w:val="0"/>
          <w:color w:val="000000"/>
          <w:sz w:val="28"/>
          <w:szCs w:val="28"/>
          <w:lang w:val="nl-NL"/>
        </w:rPr>
        <w:t>+ Đề xuất được phương án thí nghiệm đơn giản để xác định biên độ dao động của âm và sự liên quan của độ to của âm với biên độ âm.</w:t>
      </w:r>
    </w:p>
    <w:p w:rsidR="008D41F5" w:rsidRPr="008D41F5" w:rsidRDefault="008D41F5" w:rsidP="008D41F5">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8D41F5">
        <w:rPr>
          <w:rFonts w:eastAsia="Times New Roman" w:cs="Times New Roman"/>
          <w:i/>
          <w:noProof w:val="0"/>
          <w:color w:val="000000"/>
          <w:sz w:val="28"/>
          <w:szCs w:val="28"/>
          <w:lang w:val="nl-NL"/>
        </w:rPr>
        <w:t xml:space="preserve">+ </w:t>
      </w:r>
      <w:r w:rsidRPr="008D41F5">
        <w:rPr>
          <w:rFonts w:eastAsia="Times New Roman" w:cs="Times New Roman"/>
          <w:noProof w:val="0"/>
          <w:color w:val="000000"/>
          <w:sz w:val="28"/>
          <w:szCs w:val="28"/>
          <w:lang w:val="nl-NL"/>
        </w:rPr>
        <w:t>Đề xuất được phương án thí nghiệm đơn giản để xác định tần số sóng âm và sự liên quan của độ cao của âm với tần số âm.</w:t>
      </w:r>
    </w:p>
    <w:p w:rsidR="008D41F5" w:rsidRPr="008D41F5" w:rsidRDefault="008D41F5" w:rsidP="008D41F5">
      <w:pPr>
        <w:pBdr>
          <w:bar w:val="single" w:sz="4" w:color="auto"/>
        </w:pBdr>
        <w:spacing w:before="120" w:after="120"/>
        <w:ind w:firstLine="709"/>
        <w:jc w:val="both"/>
        <w:rPr>
          <w:rFonts w:cs="Times New Roman"/>
          <w:i/>
          <w:noProof w:val="0"/>
          <w:color w:val="000000"/>
          <w:sz w:val="28"/>
          <w:szCs w:val="28"/>
          <w:lang w:val="nl-NL" w:eastAsia="en-US"/>
        </w:rPr>
      </w:pPr>
      <w:r w:rsidRPr="008D41F5">
        <w:rPr>
          <w:rFonts w:cs="Times New Roman"/>
          <w:i/>
          <w:noProof w:val="0"/>
          <w:color w:val="000000"/>
          <w:sz w:val="28"/>
          <w:szCs w:val="28"/>
          <w:lang w:val="nl-NL" w:eastAsia="en-US"/>
        </w:rPr>
        <w:t>- Năng lực nhận biết KHTN:</w:t>
      </w:r>
    </w:p>
    <w:p w:rsidR="008D41F5" w:rsidRPr="008D41F5" w:rsidRDefault="008D41F5" w:rsidP="008D41F5">
      <w:pPr>
        <w:pBdr>
          <w:bar w:val="single" w:sz="4" w:color="auto"/>
        </w:pBdr>
        <w:spacing w:before="120" w:after="120"/>
        <w:ind w:firstLine="709"/>
        <w:jc w:val="both"/>
        <w:rPr>
          <w:rFonts w:cs="Times New Roman"/>
          <w:noProof w:val="0"/>
          <w:color w:val="000000"/>
          <w:sz w:val="28"/>
          <w:szCs w:val="28"/>
          <w:lang w:val="nl-NL" w:eastAsia="en-US"/>
        </w:rPr>
      </w:pPr>
      <w:r w:rsidRPr="008D41F5">
        <w:rPr>
          <w:rFonts w:cs="Times New Roman"/>
          <w:i/>
          <w:noProof w:val="0"/>
          <w:color w:val="000000"/>
          <w:sz w:val="28"/>
          <w:szCs w:val="28"/>
          <w:lang w:eastAsia="en-US"/>
        </w:rPr>
        <w:t xml:space="preserve">+ </w:t>
      </w:r>
      <w:r w:rsidRPr="008D41F5">
        <w:rPr>
          <w:rFonts w:cs="Times New Roman"/>
          <w:noProof w:val="0"/>
          <w:color w:val="000000"/>
          <w:sz w:val="28"/>
          <w:szCs w:val="28"/>
          <w:lang w:val="nl-NL" w:eastAsia="en-US"/>
        </w:rPr>
        <w:t>Từ hình ảnh hoặc đồ thị xác định được biên đ</w:t>
      </w:r>
      <w:r w:rsidRPr="008D41F5">
        <w:rPr>
          <w:rFonts w:cs="Times New Roman"/>
          <w:noProof w:val="0"/>
          <w:color w:val="000000"/>
          <w:sz w:val="28"/>
          <w:szCs w:val="28"/>
          <w:lang w:eastAsia="en-US"/>
        </w:rPr>
        <w:t>ộ</w:t>
      </w:r>
      <w:r w:rsidRPr="008D41F5">
        <w:rPr>
          <w:rFonts w:cs="Times New Roman"/>
          <w:noProof w:val="0"/>
          <w:color w:val="000000"/>
          <w:sz w:val="28"/>
          <w:szCs w:val="28"/>
          <w:lang w:val="nl-NL" w:eastAsia="en-US"/>
        </w:rPr>
        <w:t xml:space="preserve"> và tần số của sóng âm. </w:t>
      </w:r>
    </w:p>
    <w:p w:rsidR="008D41F5" w:rsidRPr="008D41F5" w:rsidRDefault="008D41F5" w:rsidP="008D41F5">
      <w:pPr>
        <w:pBdr>
          <w:bar w:val="single" w:sz="4" w:color="auto"/>
        </w:pBdr>
        <w:spacing w:before="120" w:after="120"/>
        <w:ind w:firstLine="709"/>
        <w:jc w:val="both"/>
        <w:rPr>
          <w:rFonts w:cs="Times New Roman"/>
          <w:noProof w:val="0"/>
          <w:color w:val="000000"/>
          <w:sz w:val="28"/>
          <w:szCs w:val="28"/>
          <w:lang w:val="nl-NL" w:eastAsia="en-US"/>
        </w:rPr>
      </w:pPr>
      <w:r w:rsidRPr="008D41F5">
        <w:rPr>
          <w:rFonts w:cs="Times New Roman"/>
          <w:noProof w:val="0"/>
          <w:color w:val="000000"/>
          <w:sz w:val="28"/>
          <w:szCs w:val="28"/>
          <w:lang w:eastAsia="en-US"/>
        </w:rPr>
        <w:t xml:space="preserve">+ </w:t>
      </w:r>
      <w:r w:rsidRPr="008D41F5">
        <w:rPr>
          <w:rFonts w:cs="Times New Roman"/>
          <w:noProof w:val="0"/>
          <w:color w:val="000000"/>
          <w:sz w:val="28"/>
          <w:szCs w:val="28"/>
          <w:lang w:val="nl-NL" w:eastAsia="en-US"/>
        </w:rPr>
        <w:t>Nêu được đơn vị của biên độ là đơn vị đo độ dài, đơn vị của tần số là Hertz (Hz).</w:t>
      </w:r>
    </w:p>
    <w:p w:rsidR="008D41F5" w:rsidRPr="008D41F5" w:rsidRDefault="008D41F5" w:rsidP="008D41F5">
      <w:pPr>
        <w:pBdr>
          <w:bar w:val="single" w:sz="4" w:color="auto"/>
        </w:pBdr>
        <w:spacing w:before="120" w:after="120"/>
        <w:ind w:firstLine="709"/>
        <w:jc w:val="both"/>
        <w:rPr>
          <w:rFonts w:cs="Times New Roman"/>
          <w:i/>
          <w:noProof w:val="0"/>
          <w:color w:val="000000"/>
          <w:sz w:val="28"/>
          <w:szCs w:val="28"/>
          <w:lang w:val="nl-NL" w:eastAsia="en-US"/>
        </w:rPr>
      </w:pPr>
      <w:r w:rsidRPr="008D41F5">
        <w:rPr>
          <w:rFonts w:cs="Times New Roman"/>
          <w:i/>
          <w:noProof w:val="0"/>
          <w:color w:val="000000"/>
          <w:sz w:val="28"/>
          <w:szCs w:val="28"/>
          <w:lang w:val="nl-NL" w:eastAsia="en-US"/>
        </w:rPr>
        <w:t xml:space="preserve">- Năng lực tìm hiểu tự nhiên: </w:t>
      </w:r>
      <w:r w:rsidRPr="008D41F5">
        <w:rPr>
          <w:rFonts w:cs="Times New Roman"/>
          <w:noProof w:val="0"/>
          <w:sz w:val="28"/>
          <w:szCs w:val="22"/>
          <w:lang w:val="nl-NL" w:eastAsia="en-US"/>
        </w:rPr>
        <w:t>Tiến hành được thí nghiệm chứng tỏ được độ to của âm liên quan đến biên độ âm, độ cao của âm liên quan đến tần số âm.</w:t>
      </w:r>
      <w:r w:rsidRPr="008D41F5">
        <w:rPr>
          <w:rFonts w:cs="Times New Roman"/>
          <w:i/>
          <w:noProof w:val="0"/>
          <w:color w:val="000000"/>
          <w:sz w:val="28"/>
          <w:szCs w:val="28"/>
          <w:lang w:val="nl-NL" w:eastAsia="en-US"/>
        </w:rPr>
        <w:t xml:space="preserve"> </w:t>
      </w:r>
    </w:p>
    <w:p w:rsidR="008D41F5" w:rsidRPr="008D41F5" w:rsidRDefault="008D41F5" w:rsidP="008D41F5">
      <w:pPr>
        <w:pBdr>
          <w:bar w:val="single" w:sz="4" w:color="auto"/>
        </w:pBdr>
        <w:spacing w:before="120" w:after="120"/>
        <w:ind w:firstLine="709"/>
        <w:jc w:val="both"/>
        <w:rPr>
          <w:rFonts w:cs="Times New Roman"/>
          <w:noProof w:val="0"/>
          <w:color w:val="000000"/>
          <w:sz w:val="28"/>
          <w:szCs w:val="28"/>
          <w:lang w:val="nl-NL" w:eastAsia="en-US"/>
        </w:rPr>
      </w:pPr>
      <w:r w:rsidRPr="008D41F5">
        <w:rPr>
          <w:rFonts w:cs="Times New Roman"/>
          <w:i/>
          <w:noProof w:val="0"/>
          <w:color w:val="000000"/>
          <w:sz w:val="28"/>
          <w:szCs w:val="28"/>
          <w:lang w:val="nl-NL" w:eastAsia="en-US"/>
        </w:rPr>
        <w:t xml:space="preserve">- Vận dụng kiến thức, kỹ năng đã học: </w:t>
      </w:r>
      <w:r w:rsidRPr="008D41F5">
        <w:rPr>
          <w:rFonts w:cs="Times New Roman"/>
          <w:noProof w:val="0"/>
          <w:sz w:val="28"/>
          <w:szCs w:val="22"/>
          <w:lang w:val="nl-NL" w:eastAsia="en-US"/>
        </w:rPr>
        <w:t>Giải thích được cách các nghệ sĩ tạo ra âm to, âm nhỏ, âm trầm, âm bổng khi sử dụng nhạc cụ.</w:t>
      </w:r>
    </w:p>
    <w:p w:rsidR="008D41F5" w:rsidRPr="008D41F5" w:rsidRDefault="008D41F5" w:rsidP="008D41F5">
      <w:pPr>
        <w:kinsoku w:val="0"/>
        <w:overflowPunct w:val="0"/>
        <w:spacing w:before="120" w:after="120"/>
        <w:ind w:firstLine="709"/>
        <w:jc w:val="both"/>
        <w:textAlignment w:val="baseline"/>
        <w:rPr>
          <w:rFonts w:eastAsia="Times New Roman" w:cs="Times New Roman"/>
          <w:i/>
          <w:noProof w:val="0"/>
          <w:color w:val="000000"/>
          <w:sz w:val="28"/>
          <w:szCs w:val="28"/>
          <w:lang w:val="nl-NL"/>
        </w:rPr>
      </w:pPr>
      <w:r w:rsidRPr="008D41F5">
        <w:rPr>
          <w:rFonts w:eastAsia="Times New Roman" w:cs="Times New Roman"/>
          <w:b/>
          <w:bCs/>
          <w:noProof w:val="0"/>
          <w:color w:val="000000"/>
          <w:sz w:val="28"/>
          <w:szCs w:val="28"/>
          <w:lang w:val="nl-NL"/>
        </w:rPr>
        <w:t xml:space="preserve">2. Phẩm chất: </w:t>
      </w:r>
    </w:p>
    <w:p w:rsidR="008D41F5" w:rsidRPr="008D41F5" w:rsidRDefault="008D41F5" w:rsidP="008D41F5">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8D41F5">
        <w:rPr>
          <w:rFonts w:eastAsia="Times New Roman" w:cs="Times New Roman"/>
          <w:noProof w:val="0"/>
          <w:color w:val="000000"/>
          <w:sz w:val="28"/>
          <w:szCs w:val="28"/>
          <w:lang w:val="nl-NL"/>
        </w:rPr>
        <w:t>- Tích cực tham gia các hoạt động của nhóm phù hợp với khả năng của bản thân.</w:t>
      </w:r>
    </w:p>
    <w:p w:rsidR="008D41F5" w:rsidRPr="008D41F5" w:rsidRDefault="008D41F5" w:rsidP="008D41F5">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8D41F5">
        <w:rPr>
          <w:rFonts w:eastAsia="Times New Roman" w:cs="Times New Roman"/>
          <w:noProof w:val="0"/>
          <w:color w:val="000000"/>
          <w:sz w:val="28"/>
          <w:szCs w:val="28"/>
          <w:lang w:val="nl-NL"/>
        </w:rPr>
        <w:t>- Cẩn thận, thực hiện an toàn trong quá trình làm thí nghiệm.</w:t>
      </w:r>
    </w:p>
    <w:p w:rsidR="008D41F5" w:rsidRPr="008D41F5" w:rsidRDefault="008D41F5" w:rsidP="008D41F5">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8D41F5">
        <w:rPr>
          <w:rFonts w:eastAsia="Times New Roman" w:cs="Times New Roman"/>
          <w:noProof w:val="0"/>
          <w:color w:val="000000"/>
          <w:sz w:val="28"/>
          <w:szCs w:val="28"/>
          <w:lang w:val="nl-NL"/>
        </w:rPr>
        <w:t>- Có niềm say mê, hứng thú với việc khám phà và học tập khoa học tự nhiên.</w:t>
      </w:r>
    </w:p>
    <w:p w:rsidR="008D41F5" w:rsidRPr="008D41F5" w:rsidRDefault="008D41F5" w:rsidP="008D41F5">
      <w:pPr>
        <w:kinsoku w:val="0"/>
        <w:overflowPunct w:val="0"/>
        <w:spacing w:before="120" w:after="120"/>
        <w:ind w:firstLine="709"/>
        <w:jc w:val="both"/>
        <w:textAlignment w:val="baseline"/>
        <w:rPr>
          <w:rFonts w:eastAsia="Times New Roman" w:cs="Times New Roman"/>
          <w:b/>
          <w:bCs/>
          <w:noProof w:val="0"/>
          <w:color w:val="000000"/>
          <w:sz w:val="28"/>
          <w:szCs w:val="28"/>
          <w:shd w:val="clear" w:color="auto" w:fill="FFFFFF"/>
        </w:rPr>
      </w:pPr>
      <w:r w:rsidRPr="008D41F5">
        <w:rPr>
          <w:rFonts w:eastAsia="Times New Roman" w:cs="Times New Roman"/>
          <w:noProof w:val="0"/>
          <w:color w:val="000000"/>
          <w:sz w:val="28"/>
          <w:szCs w:val="28"/>
          <w:lang w:val="nl-NL"/>
        </w:rPr>
        <w:lastRenderedPageBreak/>
        <w:t>- Có niềm say mê âm nhạc, biết áp dụng kiến thức bài học vào việc tự chế tạo ra những nhạc cụ đơn giản.</w:t>
      </w:r>
    </w:p>
    <w:p w:rsidR="008D41F5" w:rsidRPr="008D41F5" w:rsidRDefault="008D41F5" w:rsidP="008D41F5">
      <w:pPr>
        <w:spacing w:before="120" w:after="120"/>
        <w:ind w:firstLine="709"/>
        <w:jc w:val="both"/>
        <w:rPr>
          <w:rFonts w:eastAsia="Times New Roman" w:cs="Times New Roman"/>
          <w:b/>
          <w:bCs/>
          <w:noProof w:val="0"/>
          <w:color w:val="000000"/>
          <w:sz w:val="28"/>
          <w:szCs w:val="28"/>
          <w:shd w:val="clear" w:color="auto" w:fill="FFFFFF"/>
          <w:lang w:eastAsia="en-US"/>
        </w:rPr>
      </w:pPr>
      <w:r w:rsidRPr="008D41F5">
        <w:rPr>
          <w:rFonts w:eastAsia="Times New Roman" w:cs="Times New Roman"/>
          <w:b/>
          <w:bCs/>
          <w:noProof w:val="0"/>
          <w:color w:val="000000"/>
          <w:sz w:val="28"/>
          <w:szCs w:val="28"/>
          <w:shd w:val="clear" w:color="auto" w:fill="FFFFFF"/>
          <w:lang w:eastAsia="en-US"/>
        </w:rPr>
        <w:t>II. Thiết bị dạy học và học liệu</w:t>
      </w:r>
    </w:p>
    <w:p w:rsidR="008D41F5" w:rsidRPr="008D41F5" w:rsidRDefault="008D41F5" w:rsidP="007A632C">
      <w:pPr>
        <w:numPr>
          <w:ilvl w:val="0"/>
          <w:numId w:val="1"/>
        </w:numPr>
        <w:pBdr>
          <w:bar w:val="single" w:sz="4" w:color="auto"/>
        </w:pBdr>
        <w:spacing w:before="120" w:after="120" w:line="259" w:lineRule="auto"/>
        <w:jc w:val="both"/>
        <w:rPr>
          <w:rFonts w:eastAsia="Times New Roman" w:cs="Times New Roman"/>
          <w:b/>
          <w:bCs/>
          <w:noProof w:val="0"/>
          <w:color w:val="000000"/>
          <w:sz w:val="28"/>
          <w:szCs w:val="28"/>
          <w:lang w:val="nl-NL" w:eastAsia="en-US"/>
        </w:rPr>
      </w:pPr>
      <w:r w:rsidRPr="008D41F5">
        <w:rPr>
          <w:rFonts w:eastAsia="Times New Roman" w:cs="Times New Roman"/>
          <w:b/>
          <w:bCs/>
          <w:noProof w:val="0"/>
          <w:color w:val="000000"/>
          <w:sz w:val="28"/>
          <w:szCs w:val="28"/>
          <w:lang w:val="nl-NL" w:eastAsia="en-US"/>
        </w:rPr>
        <w:t>Giáo viên:</w:t>
      </w:r>
    </w:p>
    <w:p w:rsidR="008D41F5" w:rsidRPr="008D41F5" w:rsidRDefault="008D41F5" w:rsidP="008D41F5">
      <w:pPr>
        <w:tabs>
          <w:tab w:val="left" w:pos="709"/>
        </w:tabs>
        <w:spacing w:line="288" w:lineRule="auto"/>
        <w:jc w:val="both"/>
        <w:rPr>
          <w:rFonts w:eastAsia="Arial" w:cs="Times New Roman"/>
          <w:noProof w:val="0"/>
          <w:sz w:val="28"/>
          <w:szCs w:val="28"/>
          <w:lang w:eastAsia="en-US"/>
        </w:rPr>
      </w:pPr>
      <w:r w:rsidRPr="008D41F5">
        <w:rPr>
          <w:rFonts w:cs="Times New Roman"/>
          <w:noProof w:val="0"/>
          <w:sz w:val="28"/>
          <w:szCs w:val="28"/>
          <w:lang w:val="en-US" w:eastAsia="en-US"/>
        </w:rPr>
        <w:tab/>
        <w:t>-  Giáo án, bài dạy PowerPoint</w:t>
      </w:r>
      <w:r w:rsidRPr="008D41F5">
        <w:rPr>
          <w:rFonts w:cs="Times New Roman"/>
          <w:noProof w:val="0"/>
          <w:sz w:val="28"/>
          <w:szCs w:val="28"/>
          <w:lang w:eastAsia="en-US"/>
        </w:rPr>
        <w:t>.</w:t>
      </w:r>
    </w:p>
    <w:p w:rsidR="008D41F5" w:rsidRPr="008D41F5" w:rsidRDefault="008D41F5" w:rsidP="008D41F5">
      <w:pPr>
        <w:shd w:val="clear" w:color="auto" w:fill="FFFFFF"/>
        <w:tabs>
          <w:tab w:val="left" w:pos="195"/>
          <w:tab w:val="left" w:pos="720"/>
        </w:tabs>
        <w:spacing w:after="160" w:line="276" w:lineRule="auto"/>
        <w:rPr>
          <w:rFonts w:cs="Times New Roman"/>
          <w:noProof w:val="0"/>
          <w:sz w:val="28"/>
          <w:szCs w:val="28"/>
          <w:lang w:val="en-US" w:eastAsia="en-US"/>
        </w:rPr>
      </w:pPr>
      <w:r w:rsidRPr="008D41F5">
        <w:rPr>
          <w:rFonts w:cs="Times New Roman"/>
          <w:noProof w:val="0"/>
          <w:sz w:val="28"/>
          <w:szCs w:val="28"/>
          <w:lang w:val="en-US" w:eastAsia="en-US"/>
        </w:rPr>
        <w:t xml:space="preserve">          -  Mỗi nhóm: </w:t>
      </w:r>
    </w:p>
    <w:p w:rsidR="008D41F5" w:rsidRPr="008D41F5" w:rsidRDefault="008D41F5" w:rsidP="008D41F5">
      <w:pPr>
        <w:shd w:val="clear" w:color="auto" w:fill="FFFFFF"/>
        <w:tabs>
          <w:tab w:val="left" w:pos="195"/>
          <w:tab w:val="left" w:pos="720"/>
        </w:tabs>
        <w:spacing w:after="160" w:line="276" w:lineRule="auto"/>
        <w:rPr>
          <w:rFonts w:cs="Times New Roman"/>
          <w:noProof w:val="0"/>
          <w:sz w:val="28"/>
          <w:szCs w:val="28"/>
          <w:lang w:val="en-US" w:eastAsia="en-US"/>
        </w:rPr>
      </w:pPr>
      <w:r w:rsidRPr="008D41F5">
        <w:rPr>
          <w:rFonts w:cs="Times New Roman"/>
          <w:noProof w:val="0"/>
          <w:sz w:val="28"/>
          <w:szCs w:val="28"/>
          <w:lang w:val="en-US" w:eastAsia="en-US"/>
        </w:rPr>
        <w:tab/>
      </w:r>
      <w:r w:rsidRPr="008D41F5">
        <w:rPr>
          <w:rFonts w:cs="Times New Roman"/>
          <w:noProof w:val="0"/>
          <w:sz w:val="28"/>
          <w:szCs w:val="28"/>
          <w:lang w:val="en-US" w:eastAsia="en-US"/>
        </w:rPr>
        <w:tab/>
      </w:r>
      <w:r w:rsidRPr="008D41F5">
        <w:rPr>
          <w:rFonts w:cs="Times New Roman"/>
          <w:noProof w:val="0"/>
          <w:sz w:val="28"/>
          <w:szCs w:val="28"/>
          <w:lang w:val="en-US" w:eastAsia="en-US"/>
        </w:rPr>
        <w:tab/>
        <w:t xml:space="preserve">+ 1 sợi dây cao su mảnh, 1 dùi trống và trống, 1 âm thoa và búa cao su, 1 giá TN, 1 con lắc đơn có chiều dài 20 cm, 1 con lắc đơn có chiều dài </w:t>
      </w:r>
      <w:smartTag w:uri="urn:schemas-microsoft-com:office:smarttags" w:element="metricconverter">
        <w:smartTagPr>
          <w:attr w:name="ProductID" w:val="40 cm"/>
        </w:smartTagPr>
        <w:r w:rsidRPr="008D41F5">
          <w:rPr>
            <w:rFonts w:cs="Times New Roman"/>
            <w:noProof w:val="0"/>
            <w:sz w:val="28"/>
            <w:szCs w:val="28"/>
            <w:lang w:val="en-US" w:eastAsia="en-US"/>
          </w:rPr>
          <w:t>40 cm</w:t>
        </w:r>
      </w:smartTag>
      <w:r w:rsidRPr="008D41F5">
        <w:rPr>
          <w:rFonts w:cs="Times New Roman"/>
          <w:noProof w:val="0"/>
          <w:sz w:val="28"/>
          <w:szCs w:val="28"/>
          <w:lang w:val="en-US" w:eastAsia="en-US"/>
        </w:rPr>
        <w:t>, 1 giá TN, 1 con lắc bấc, 1 thép lá (0,7x15x300)</w:t>
      </w:r>
      <w:r w:rsidRPr="008D41F5">
        <w:rPr>
          <w:rFonts w:cs="Times New Roman"/>
          <w:noProof w:val="0"/>
          <w:sz w:val="28"/>
          <w:szCs w:val="28"/>
          <w:lang w:eastAsia="en-US"/>
        </w:rPr>
        <w:t xml:space="preserve"> </w:t>
      </w:r>
      <w:r w:rsidRPr="008D41F5">
        <w:rPr>
          <w:rFonts w:cs="Times New Roman"/>
          <w:noProof w:val="0"/>
          <w:sz w:val="28"/>
          <w:szCs w:val="28"/>
          <w:lang w:val="en-US" w:eastAsia="en-US"/>
        </w:rPr>
        <w:t>mm.</w:t>
      </w:r>
    </w:p>
    <w:p w:rsidR="008D41F5" w:rsidRPr="008D41F5" w:rsidRDefault="008D41F5" w:rsidP="008D41F5">
      <w:pPr>
        <w:shd w:val="clear" w:color="auto" w:fill="FFFFFF"/>
        <w:spacing w:after="160" w:line="276" w:lineRule="auto"/>
        <w:ind w:left="720" w:firstLine="720"/>
        <w:rPr>
          <w:rFonts w:cs="Times New Roman"/>
          <w:noProof w:val="0"/>
          <w:sz w:val="28"/>
          <w:szCs w:val="28"/>
          <w:lang w:val="en-US" w:eastAsia="en-US"/>
        </w:rPr>
      </w:pPr>
      <w:r w:rsidRPr="008D41F5">
        <w:rPr>
          <w:rFonts w:cs="Times New Roman"/>
          <w:noProof w:val="0"/>
          <w:sz w:val="28"/>
          <w:szCs w:val="28"/>
          <w:lang w:val="en-US" w:eastAsia="en-US"/>
        </w:rPr>
        <w:t>+ 1 mô tơ 3V- 6V một chiều, 1 mảnh phim nhựa.</w:t>
      </w:r>
    </w:p>
    <w:p w:rsidR="008D41F5" w:rsidRPr="008D41F5" w:rsidRDefault="008D41F5" w:rsidP="008D41F5">
      <w:pPr>
        <w:shd w:val="clear" w:color="auto" w:fill="FFFFFF"/>
        <w:spacing w:after="160" w:line="276" w:lineRule="auto"/>
        <w:ind w:left="720" w:firstLine="720"/>
        <w:rPr>
          <w:rFonts w:cs="Times New Roman"/>
          <w:noProof w:val="0"/>
          <w:sz w:val="28"/>
          <w:szCs w:val="28"/>
          <w:lang w:val="en-US" w:eastAsia="en-US"/>
        </w:rPr>
      </w:pPr>
      <w:r w:rsidRPr="008D41F5">
        <w:rPr>
          <w:rFonts w:cs="Times New Roman"/>
          <w:noProof w:val="0"/>
          <w:sz w:val="28"/>
          <w:szCs w:val="28"/>
          <w:lang w:val="en-US" w:eastAsia="en-US"/>
        </w:rPr>
        <w:t xml:space="preserve">+ Máy </w:t>
      </w:r>
      <w:r w:rsidRPr="008D41F5">
        <w:rPr>
          <w:rFonts w:cs="Times New Roman"/>
          <w:noProof w:val="0"/>
          <w:color w:val="000000"/>
          <w:sz w:val="28"/>
          <w:szCs w:val="28"/>
          <w:lang w:val="en-US" w:eastAsia="en-US"/>
        </w:rPr>
        <w:t>dao động kí hoặc điện thoại thông minh hay máy tính có trang bị phần mềm ghi dao động, đồng hồ đo điện đa năng.</w:t>
      </w:r>
    </w:p>
    <w:p w:rsidR="008D41F5" w:rsidRPr="008D41F5" w:rsidRDefault="008D41F5" w:rsidP="008D41F5">
      <w:pPr>
        <w:shd w:val="clear" w:color="auto" w:fill="FFFFFF"/>
        <w:tabs>
          <w:tab w:val="left" w:pos="195"/>
          <w:tab w:val="left" w:pos="720"/>
        </w:tabs>
        <w:spacing w:after="160" w:line="276" w:lineRule="auto"/>
        <w:rPr>
          <w:rFonts w:cs="Times New Roman"/>
          <w:b/>
          <w:bCs/>
          <w:noProof w:val="0"/>
          <w:color w:val="000000"/>
          <w:sz w:val="28"/>
          <w:szCs w:val="28"/>
          <w:lang w:val="nl-NL" w:eastAsia="en-US"/>
        </w:rPr>
      </w:pPr>
      <w:r w:rsidRPr="008D41F5">
        <w:rPr>
          <w:rFonts w:cs="Times New Roman"/>
          <w:b/>
          <w:noProof w:val="0"/>
          <w:sz w:val="28"/>
          <w:szCs w:val="28"/>
          <w:lang w:val="en-US" w:eastAsia="en-US"/>
        </w:rPr>
        <w:tab/>
      </w:r>
      <w:r w:rsidRPr="008D41F5">
        <w:rPr>
          <w:rFonts w:cs="Times New Roman"/>
          <w:noProof w:val="0"/>
          <w:sz w:val="28"/>
          <w:szCs w:val="28"/>
          <w:lang w:val="en-US" w:eastAsia="en-US"/>
        </w:rPr>
        <w:tab/>
      </w:r>
      <w:r w:rsidRPr="008D41F5">
        <w:rPr>
          <w:rFonts w:cs="Times New Roman"/>
          <w:b/>
          <w:bCs/>
          <w:noProof w:val="0"/>
          <w:color w:val="000000"/>
          <w:sz w:val="28"/>
          <w:szCs w:val="28"/>
          <w:lang w:val="nl-NL" w:eastAsia="en-US"/>
        </w:rPr>
        <w:t xml:space="preserve">2. Học sinh: </w:t>
      </w:r>
    </w:p>
    <w:p w:rsidR="008D41F5" w:rsidRPr="008D41F5" w:rsidRDefault="008D41F5" w:rsidP="008D41F5">
      <w:pPr>
        <w:shd w:val="clear" w:color="auto" w:fill="FFFFFF"/>
        <w:tabs>
          <w:tab w:val="center" w:pos="426"/>
        </w:tabs>
        <w:spacing w:after="160" w:line="276" w:lineRule="auto"/>
        <w:rPr>
          <w:rFonts w:cs="Times New Roman"/>
          <w:noProof w:val="0"/>
          <w:sz w:val="28"/>
          <w:szCs w:val="28"/>
          <w:lang w:val="nl-NL" w:eastAsia="en-US"/>
        </w:rPr>
      </w:pPr>
      <w:r w:rsidRPr="008D41F5">
        <w:rPr>
          <w:rFonts w:cs="Times New Roman"/>
          <w:noProof w:val="0"/>
          <w:sz w:val="28"/>
          <w:szCs w:val="28"/>
          <w:lang w:val="nl-NL" w:eastAsia="en-US"/>
        </w:rPr>
        <w:t xml:space="preserve">           - 1 tờ giấy, 1 dây cao su.</w:t>
      </w:r>
    </w:p>
    <w:p w:rsidR="008D41F5" w:rsidRPr="008D41F5" w:rsidRDefault="008D41F5" w:rsidP="008D41F5">
      <w:pPr>
        <w:spacing w:after="160" w:line="259" w:lineRule="auto"/>
        <w:ind w:firstLine="720"/>
        <w:rPr>
          <w:rFonts w:cs="Times New Roman"/>
          <w:noProof w:val="0"/>
          <w:sz w:val="28"/>
          <w:szCs w:val="28"/>
          <w:lang w:val="nl-NL" w:eastAsia="en-US"/>
        </w:rPr>
      </w:pPr>
      <w:r w:rsidRPr="008D41F5">
        <w:rPr>
          <w:rFonts w:cs="Times New Roman"/>
          <w:noProof w:val="0"/>
          <w:sz w:val="28"/>
          <w:szCs w:val="28"/>
          <w:lang w:val="nl-NL" w:eastAsia="en-US"/>
        </w:rPr>
        <w:t xml:space="preserve"> - Chuẩn bị các nội dung liên quan đến bài học về nguồn âm, độ to, độ cao của âm.</w:t>
      </w:r>
    </w:p>
    <w:p w:rsidR="008D41F5" w:rsidRPr="008D41F5" w:rsidRDefault="008D41F5" w:rsidP="008D41F5">
      <w:pPr>
        <w:tabs>
          <w:tab w:val="left" w:pos="709"/>
        </w:tabs>
        <w:spacing w:line="288" w:lineRule="auto"/>
        <w:jc w:val="both"/>
        <w:rPr>
          <w:rFonts w:eastAsia="Arial" w:cs="Times New Roman"/>
          <w:noProof w:val="0"/>
          <w:sz w:val="28"/>
          <w:szCs w:val="28"/>
          <w:lang w:eastAsia="en-US"/>
        </w:rPr>
      </w:pPr>
      <w:r w:rsidRPr="008D41F5">
        <w:rPr>
          <w:rFonts w:eastAsia="Arial" w:cs="Times New Roman"/>
          <w:noProof w:val="0"/>
          <w:sz w:val="28"/>
          <w:szCs w:val="28"/>
          <w:lang w:val="nl-NL" w:eastAsia="en-US"/>
        </w:rPr>
        <w:tab/>
      </w:r>
      <w:r w:rsidRPr="008D41F5">
        <w:rPr>
          <w:rFonts w:eastAsia="Arial" w:cs="Times New Roman"/>
          <w:noProof w:val="0"/>
          <w:sz w:val="28"/>
          <w:szCs w:val="28"/>
          <w:lang w:eastAsia="en-US"/>
        </w:rPr>
        <w:t xml:space="preserve">  - Phiếu học tập. Đoạn video chế tạo đàn đơn giản. Phiếu học tập KWL và phiếu học tập Bài 10: Biên độ, tần số, độ to và độ cao của âm (đính kèm).</w:t>
      </w:r>
    </w:p>
    <w:p w:rsidR="008D41F5" w:rsidRPr="008D41F5" w:rsidRDefault="008D41F5" w:rsidP="008D41F5">
      <w:pPr>
        <w:pBdr>
          <w:bar w:val="single" w:sz="4" w:color="auto"/>
        </w:pBdr>
        <w:spacing w:before="120" w:after="120"/>
        <w:ind w:firstLine="709"/>
        <w:jc w:val="both"/>
        <w:rPr>
          <w:rFonts w:cs="Times New Roman"/>
          <w:b/>
          <w:bCs/>
          <w:noProof w:val="0"/>
          <w:color w:val="000000"/>
          <w:sz w:val="28"/>
          <w:szCs w:val="28"/>
          <w:lang w:val="nl-NL" w:eastAsia="en-US"/>
        </w:rPr>
      </w:pPr>
      <w:r w:rsidRPr="008D41F5">
        <w:rPr>
          <w:rFonts w:cs="Times New Roman"/>
          <w:b/>
          <w:bCs/>
          <w:noProof w:val="0"/>
          <w:color w:val="000000"/>
          <w:sz w:val="28"/>
          <w:szCs w:val="28"/>
          <w:lang w:val="nl-NL" w:eastAsia="en-US"/>
        </w:rPr>
        <w:t>III. Tiến trình dạy học</w:t>
      </w:r>
    </w:p>
    <w:p w:rsidR="008D41F5" w:rsidRPr="008D41F5" w:rsidRDefault="008D41F5" w:rsidP="008D41F5">
      <w:pPr>
        <w:spacing w:before="120" w:after="120"/>
        <w:ind w:right="255"/>
        <w:jc w:val="both"/>
        <w:rPr>
          <w:rFonts w:eastAsia="Times New Roman" w:cs="Times New Roman"/>
          <w:b/>
          <w:noProof w:val="0"/>
          <w:sz w:val="28"/>
          <w:szCs w:val="28"/>
          <w:lang w:eastAsia="en-US"/>
        </w:rPr>
      </w:pPr>
      <w:r w:rsidRPr="008D41F5">
        <w:rPr>
          <w:rFonts w:eastAsia="Times New Roman" w:cs="Times New Roman"/>
          <w:b/>
          <w:noProof w:val="0"/>
          <w:sz w:val="28"/>
          <w:szCs w:val="28"/>
          <w:lang w:eastAsia="en-US"/>
        </w:rPr>
        <w:t>1. Hoạt động 1: Khởi động</w:t>
      </w:r>
    </w:p>
    <w:p w:rsidR="008D41F5" w:rsidRPr="008D41F5" w:rsidRDefault="008D41F5" w:rsidP="008D41F5">
      <w:pPr>
        <w:spacing w:before="120" w:after="120"/>
        <w:ind w:right="255" w:firstLine="709"/>
        <w:jc w:val="both"/>
        <w:rPr>
          <w:rFonts w:eastAsia="Times New Roman" w:cs="Times New Roman"/>
          <w:b/>
          <w:noProof w:val="0"/>
          <w:sz w:val="28"/>
          <w:szCs w:val="28"/>
          <w:lang w:eastAsia="en-US"/>
        </w:rPr>
      </w:pPr>
      <w:r w:rsidRPr="008D41F5">
        <w:rPr>
          <w:rFonts w:eastAsia="Times New Roman" w:cs="Times New Roman"/>
          <w:b/>
          <w:noProof w:val="0"/>
          <w:sz w:val="28"/>
          <w:szCs w:val="28"/>
          <w:lang w:eastAsia="en-US"/>
        </w:rPr>
        <w:t xml:space="preserve">a) Mục tiêu: </w:t>
      </w:r>
    </w:p>
    <w:p w:rsidR="008D41F5" w:rsidRPr="008D41F5" w:rsidRDefault="008D41F5" w:rsidP="008D41F5">
      <w:pPr>
        <w:spacing w:before="120" w:after="120"/>
        <w:ind w:right="255" w:firstLine="709"/>
        <w:jc w:val="both"/>
        <w:rPr>
          <w:rFonts w:eastAsia="Times New Roman" w:cs="Times New Roman"/>
          <w:noProof w:val="0"/>
          <w:sz w:val="28"/>
          <w:szCs w:val="28"/>
          <w:lang w:eastAsia="en-US"/>
        </w:rPr>
      </w:pPr>
      <w:r w:rsidRPr="008D41F5">
        <w:rPr>
          <w:rFonts w:eastAsia="Times New Roman" w:cs="Times New Roman"/>
          <w:b/>
          <w:noProof w:val="0"/>
          <w:sz w:val="28"/>
          <w:szCs w:val="28"/>
          <w:lang w:eastAsia="en-US"/>
        </w:rPr>
        <w:t xml:space="preserve">- </w:t>
      </w:r>
      <w:r w:rsidRPr="008D41F5">
        <w:rPr>
          <w:rFonts w:eastAsia="Times New Roman" w:cs="Times New Roman"/>
          <w:noProof w:val="0"/>
          <w:sz w:val="28"/>
          <w:szCs w:val="28"/>
          <w:lang w:eastAsia="en-US"/>
        </w:rPr>
        <w:t>Tạo hứng thú học tập cho học sinh.</w:t>
      </w:r>
    </w:p>
    <w:p w:rsidR="008D41F5" w:rsidRPr="008D41F5" w:rsidRDefault="008D41F5" w:rsidP="008D41F5">
      <w:pPr>
        <w:spacing w:before="120" w:after="120"/>
        <w:ind w:right="255" w:firstLine="709"/>
        <w:jc w:val="both"/>
        <w:rPr>
          <w:rFonts w:eastAsia="Times New Roman" w:cs="Times New Roman"/>
          <w:noProof w:val="0"/>
          <w:sz w:val="28"/>
          <w:szCs w:val="28"/>
          <w:lang w:eastAsia="en-US"/>
        </w:rPr>
      </w:pPr>
      <w:r w:rsidRPr="008D41F5">
        <w:rPr>
          <w:rFonts w:eastAsia="Times New Roman" w:cs="Times New Roman"/>
          <w:noProof w:val="0"/>
          <w:sz w:val="26"/>
          <w:szCs w:val="26"/>
          <w:lang w:eastAsia="en-US"/>
        </w:rPr>
        <w:t xml:space="preserve">- </w:t>
      </w:r>
      <w:r w:rsidRPr="008D41F5">
        <w:rPr>
          <w:rFonts w:eastAsia="Arial" w:cs="Times New Roman"/>
          <w:noProof w:val="0"/>
          <w:sz w:val="28"/>
          <w:szCs w:val="28"/>
          <w:lang w:eastAsia="en-US"/>
        </w:rPr>
        <w:t>Giúp học sinh xác định được vấn đề cần học tập là độ to của âm phát ra phụ thuộc vào biên độ âm, độ cao của âm phụ thuộc vào tần số.</w:t>
      </w:r>
    </w:p>
    <w:p w:rsidR="008D41F5" w:rsidRPr="008D41F5" w:rsidRDefault="008D41F5" w:rsidP="008D41F5">
      <w:pPr>
        <w:spacing w:before="120" w:after="120"/>
        <w:ind w:firstLine="709"/>
        <w:jc w:val="both"/>
        <w:rPr>
          <w:rFonts w:eastAsia="Times New Roman" w:cs="Times New Roman"/>
          <w:b/>
          <w:noProof w:val="0"/>
          <w:color w:val="000000"/>
          <w:sz w:val="28"/>
          <w:szCs w:val="28"/>
          <w:shd w:val="clear" w:color="auto" w:fill="FFFFFF"/>
          <w:lang w:eastAsia="en-US"/>
        </w:rPr>
      </w:pPr>
      <w:r w:rsidRPr="008D41F5">
        <w:rPr>
          <w:rFonts w:eastAsia="Calibri" w:cs="Times New Roman"/>
          <w:b/>
          <w:noProof w:val="0"/>
          <w:sz w:val="28"/>
          <w:szCs w:val="28"/>
          <w:lang w:eastAsia="en-US"/>
        </w:rPr>
        <w:t xml:space="preserve">b) </w:t>
      </w:r>
      <w:r w:rsidRPr="008D41F5">
        <w:rPr>
          <w:rFonts w:eastAsia="Times New Roman" w:cs="Times New Roman"/>
          <w:b/>
          <w:noProof w:val="0"/>
          <w:color w:val="000000"/>
          <w:sz w:val="28"/>
          <w:szCs w:val="28"/>
          <w:shd w:val="clear" w:color="auto" w:fill="FFFFFF"/>
          <w:lang w:eastAsia="en-US"/>
        </w:rPr>
        <w:t>Tổ chức thực hiện:</w:t>
      </w:r>
    </w:p>
    <w:tbl>
      <w:tblPr>
        <w:tblStyle w:val="TableGrid2"/>
        <w:tblW w:w="8818" w:type="dxa"/>
        <w:tblInd w:w="108" w:type="dxa"/>
        <w:tblLook w:val="04A0" w:firstRow="1" w:lastRow="0" w:firstColumn="1" w:lastColumn="0" w:noHBand="0" w:noVBand="1"/>
      </w:tblPr>
      <w:tblGrid>
        <w:gridCol w:w="5416"/>
        <w:gridCol w:w="3402"/>
      </w:tblGrid>
      <w:tr w:rsidR="008D41F5" w:rsidRPr="008D41F5" w:rsidTr="00AD4FD4">
        <w:tc>
          <w:tcPr>
            <w:tcW w:w="5416" w:type="dxa"/>
          </w:tcPr>
          <w:p w:rsidR="008D41F5" w:rsidRPr="008D41F5" w:rsidRDefault="008D41F5" w:rsidP="008D41F5">
            <w:pPr>
              <w:spacing w:before="120" w:after="120"/>
              <w:jc w:val="center"/>
              <w:rPr>
                <w:b/>
                <w:i/>
                <w:iCs/>
                <w:noProof w:val="0"/>
                <w:color w:val="000000"/>
                <w:sz w:val="28"/>
                <w:szCs w:val="28"/>
                <w:lang w:eastAsia="en-US"/>
              </w:rPr>
            </w:pPr>
            <w:r w:rsidRPr="008D41F5">
              <w:rPr>
                <w:b/>
                <w:noProof w:val="0"/>
                <w:color w:val="000000"/>
                <w:sz w:val="28"/>
                <w:szCs w:val="28"/>
                <w:lang w:val="es-VE" w:eastAsia="en-US"/>
              </w:rPr>
              <w:t>Hoạt động của giáo viên và học sinh</w:t>
            </w:r>
          </w:p>
        </w:tc>
        <w:tc>
          <w:tcPr>
            <w:tcW w:w="3402" w:type="dxa"/>
          </w:tcPr>
          <w:p w:rsidR="008D41F5" w:rsidRPr="008D41F5" w:rsidRDefault="008D41F5" w:rsidP="008D41F5">
            <w:pPr>
              <w:spacing w:before="120" w:after="120"/>
              <w:jc w:val="center"/>
              <w:rPr>
                <w:b/>
                <w:i/>
                <w:iCs/>
                <w:noProof w:val="0"/>
                <w:color w:val="000000"/>
                <w:sz w:val="28"/>
                <w:szCs w:val="28"/>
                <w:lang w:eastAsia="en-US"/>
              </w:rPr>
            </w:pPr>
            <w:r w:rsidRPr="008D41F5">
              <w:rPr>
                <w:b/>
                <w:noProof w:val="0"/>
                <w:color w:val="000000"/>
                <w:sz w:val="28"/>
                <w:szCs w:val="28"/>
                <w:lang w:val="es-VE" w:eastAsia="en-US"/>
              </w:rPr>
              <w:t>Dự kiến sản phẩm</w:t>
            </w:r>
          </w:p>
        </w:tc>
      </w:tr>
      <w:tr w:rsidR="008D41F5" w:rsidRPr="008D41F5" w:rsidTr="00AD4FD4">
        <w:tc>
          <w:tcPr>
            <w:tcW w:w="5416" w:type="dxa"/>
          </w:tcPr>
          <w:p w:rsidR="008D41F5" w:rsidRPr="008D41F5" w:rsidRDefault="008D41F5" w:rsidP="008D41F5">
            <w:pPr>
              <w:tabs>
                <w:tab w:val="left" w:pos="851"/>
                <w:tab w:val="left" w:pos="993"/>
              </w:tabs>
              <w:spacing w:line="276" w:lineRule="auto"/>
              <w:jc w:val="both"/>
              <w:rPr>
                <w:noProof w:val="0"/>
                <w:sz w:val="28"/>
                <w:szCs w:val="28"/>
                <w:lang w:eastAsia="en-US"/>
              </w:rPr>
            </w:pPr>
            <w:r w:rsidRPr="008D41F5">
              <w:rPr>
                <w:noProof w:val="0"/>
                <w:sz w:val="28"/>
                <w:szCs w:val="28"/>
                <w:lang w:eastAsia="en-US"/>
              </w:rPr>
              <w:t>- GV phát phiếu học tập KWL (phần 1 và 2)  và yêu cầu học sinh thực hiện cá nhân theo yêu cầu viết trên phiếu trong 2 phút.</w:t>
            </w:r>
          </w:p>
          <w:p w:rsidR="008D41F5" w:rsidRPr="008D41F5" w:rsidRDefault="008D41F5" w:rsidP="008D41F5">
            <w:pPr>
              <w:spacing w:before="120" w:after="120"/>
              <w:rPr>
                <w:iCs/>
                <w:noProof w:val="0"/>
                <w:sz w:val="28"/>
                <w:szCs w:val="28"/>
                <w:lang w:val="de-DE" w:eastAsia="en-US"/>
              </w:rPr>
            </w:pPr>
            <w:r w:rsidRPr="008D41F5">
              <w:rPr>
                <w:iCs/>
                <w:noProof w:val="0"/>
                <w:sz w:val="28"/>
                <w:szCs w:val="28"/>
                <w:lang w:val="de-DE" w:eastAsia="en-US"/>
              </w:rPr>
              <w:lastRenderedPageBreak/>
              <w:t>- HS hoạt động cá nhân theo yêu cầu của GV. Hoàn thành phiếu học tập.</w:t>
            </w:r>
          </w:p>
          <w:p w:rsidR="008D41F5" w:rsidRPr="008D41F5" w:rsidRDefault="008D41F5" w:rsidP="008D41F5">
            <w:pPr>
              <w:spacing w:before="120" w:after="120"/>
              <w:jc w:val="both"/>
              <w:rPr>
                <w:noProof w:val="0"/>
                <w:sz w:val="28"/>
                <w:szCs w:val="28"/>
                <w:lang w:val="de-DE" w:eastAsia="en-US"/>
              </w:rPr>
            </w:pPr>
            <w:r w:rsidRPr="008D41F5">
              <w:rPr>
                <w:i/>
                <w:noProof w:val="0"/>
                <w:sz w:val="28"/>
                <w:szCs w:val="28"/>
                <w:lang w:val="de-DE" w:eastAsia="en-US"/>
              </w:rPr>
              <w:t xml:space="preserve">- Giáo viên: </w:t>
            </w:r>
            <w:r w:rsidRPr="008D41F5">
              <w:rPr>
                <w:noProof w:val="0"/>
                <w:sz w:val="28"/>
                <w:szCs w:val="28"/>
                <w:lang w:val="de-DE" w:eastAsia="en-US"/>
              </w:rPr>
              <w:t>Theo dõi và bổ sung khi cần.</w:t>
            </w:r>
          </w:p>
          <w:p w:rsidR="008D41F5" w:rsidRPr="008D41F5" w:rsidRDefault="008D41F5" w:rsidP="008D41F5">
            <w:pPr>
              <w:tabs>
                <w:tab w:val="left" w:pos="851"/>
                <w:tab w:val="left" w:pos="993"/>
              </w:tabs>
              <w:spacing w:line="276" w:lineRule="auto"/>
              <w:jc w:val="both"/>
              <w:rPr>
                <w:noProof w:val="0"/>
                <w:sz w:val="28"/>
                <w:szCs w:val="28"/>
                <w:lang w:val="de-DE" w:eastAsia="en-US"/>
              </w:rPr>
            </w:pPr>
            <w:r w:rsidRPr="008D41F5">
              <w:rPr>
                <w:noProof w:val="0"/>
                <w:sz w:val="28"/>
                <w:szCs w:val="28"/>
                <w:lang w:val="de-DE" w:eastAsia="en-US"/>
              </w:rPr>
              <w:t>- GV gọi ngẫu nhiên học sinh trình bày đáp án, mỗi HS trình bày 1 nội dung trong phiếu, những HS trình bày sau không trùng nội dung với HS trình bày trước. GV liệt kê đáp án của HS trên bảng.</w:t>
            </w:r>
          </w:p>
          <w:p w:rsidR="008D41F5" w:rsidRPr="008D41F5" w:rsidRDefault="008D41F5" w:rsidP="008D41F5">
            <w:pPr>
              <w:spacing w:before="120" w:after="120"/>
              <w:jc w:val="both"/>
              <w:rPr>
                <w:noProof w:val="0"/>
                <w:sz w:val="28"/>
                <w:szCs w:val="28"/>
                <w:lang w:val="de-DE" w:eastAsia="en-US"/>
              </w:rPr>
            </w:pPr>
            <w:r w:rsidRPr="008D41F5">
              <w:rPr>
                <w:i/>
                <w:noProof w:val="0"/>
                <w:sz w:val="28"/>
                <w:szCs w:val="28"/>
                <w:lang w:val="de-DE" w:eastAsia="en-US"/>
              </w:rPr>
              <w:t>- Học sinh nhận xét, bổ sung, đánh giá:</w:t>
            </w:r>
          </w:p>
          <w:p w:rsidR="008D41F5" w:rsidRPr="008D41F5" w:rsidRDefault="008D41F5" w:rsidP="008D41F5">
            <w:pPr>
              <w:spacing w:before="120" w:after="120"/>
              <w:jc w:val="both"/>
              <w:rPr>
                <w:i/>
                <w:noProof w:val="0"/>
                <w:sz w:val="28"/>
                <w:szCs w:val="28"/>
                <w:lang w:val="de-DE" w:eastAsia="en-US"/>
              </w:rPr>
            </w:pPr>
            <w:r w:rsidRPr="008D41F5">
              <w:rPr>
                <w:i/>
                <w:noProof w:val="0"/>
                <w:sz w:val="28"/>
                <w:szCs w:val="28"/>
                <w:lang w:val="de-DE" w:eastAsia="en-US"/>
              </w:rPr>
              <w:t xml:space="preserve">- Giáo viên nhận xét, đánh giá: </w:t>
            </w:r>
          </w:p>
          <w:p w:rsidR="008D41F5" w:rsidRPr="008D41F5" w:rsidRDefault="008D41F5" w:rsidP="008D41F5">
            <w:pPr>
              <w:pBdr>
                <w:bar w:val="single" w:sz="4" w:color="auto"/>
              </w:pBdr>
              <w:spacing w:before="120" w:after="120"/>
              <w:jc w:val="both"/>
              <w:rPr>
                <w:bCs/>
                <w:noProof w:val="0"/>
                <w:sz w:val="28"/>
                <w:szCs w:val="28"/>
                <w:lang w:val="nl-NL" w:eastAsia="en-US"/>
              </w:rPr>
            </w:pPr>
            <w:r w:rsidRPr="008D41F5">
              <w:rPr>
                <w:i/>
                <w:noProof w:val="0"/>
                <w:sz w:val="28"/>
                <w:szCs w:val="28"/>
                <w:lang w:val="de-DE" w:eastAsia="en-US"/>
              </w:rPr>
              <w:t>-&gt;Giáo viên gieo vấn đề cần tìm hiểu trong bài học</w:t>
            </w:r>
            <w:r w:rsidRPr="008D41F5">
              <w:rPr>
                <w:i/>
                <w:noProof w:val="0"/>
                <w:sz w:val="28"/>
                <w:szCs w:val="28"/>
                <w:lang w:eastAsia="en-US"/>
              </w:rPr>
              <w:t>:</w:t>
            </w:r>
            <w:r w:rsidRPr="008D41F5">
              <w:rPr>
                <w:bCs/>
                <w:i/>
                <w:noProof w:val="0"/>
                <w:sz w:val="28"/>
                <w:szCs w:val="28"/>
                <w:lang w:val="nl-NL" w:eastAsia="en-US"/>
              </w:rPr>
              <w:t xml:space="preserve"> </w:t>
            </w:r>
            <w:r w:rsidRPr="008D41F5">
              <w:rPr>
                <w:bCs/>
                <w:noProof w:val="0"/>
                <w:sz w:val="28"/>
                <w:szCs w:val="28"/>
                <w:lang w:val="nl-NL" w:eastAsia="en-US"/>
              </w:rPr>
              <w:t>Để trả lời câu hỏi trên đầy đủ và chính xác nhất chúng ta vào bài học hôm nay.</w:t>
            </w:r>
          </w:p>
        </w:tc>
        <w:tc>
          <w:tcPr>
            <w:tcW w:w="3402" w:type="dxa"/>
          </w:tcPr>
          <w:p w:rsidR="008D41F5" w:rsidRPr="008D41F5" w:rsidRDefault="008D41F5" w:rsidP="008D41F5">
            <w:pPr>
              <w:spacing w:before="120" w:after="120"/>
              <w:rPr>
                <w:bCs/>
                <w:noProof w:val="0"/>
                <w:color w:val="000000"/>
                <w:sz w:val="28"/>
                <w:szCs w:val="28"/>
                <w:shd w:val="clear" w:color="auto" w:fill="FFFFFF"/>
                <w:lang w:val="nl-NL" w:eastAsia="en-US"/>
              </w:rPr>
            </w:pPr>
            <w:r w:rsidRPr="008D41F5">
              <w:rPr>
                <w:bCs/>
                <w:noProof w:val="0"/>
                <w:color w:val="000000"/>
                <w:sz w:val="28"/>
                <w:szCs w:val="28"/>
                <w:shd w:val="clear" w:color="auto" w:fill="FFFFFF"/>
                <w:lang w:val="nl-NL" w:eastAsia="en-US"/>
              </w:rPr>
              <w:lastRenderedPageBreak/>
              <w:t>BÀI 10: BIÊN ĐỘ, TẦN SỐ, ĐỘ TO VÀ ĐỘ CAO CỦA ÂM</w:t>
            </w:r>
          </w:p>
          <w:p w:rsidR="008D41F5" w:rsidRPr="008D41F5" w:rsidRDefault="008D41F5" w:rsidP="008D41F5">
            <w:pPr>
              <w:spacing w:before="120" w:after="120"/>
              <w:contextualSpacing/>
              <w:jc w:val="both"/>
              <w:rPr>
                <w:i/>
                <w:iCs/>
                <w:noProof w:val="0"/>
                <w:color w:val="000000"/>
                <w:sz w:val="28"/>
                <w:szCs w:val="28"/>
                <w:lang w:eastAsia="en-US"/>
              </w:rPr>
            </w:pPr>
          </w:p>
        </w:tc>
      </w:tr>
    </w:tbl>
    <w:p w:rsidR="008D41F5" w:rsidRPr="008D41F5" w:rsidRDefault="008D41F5" w:rsidP="007A632C">
      <w:pPr>
        <w:numPr>
          <w:ilvl w:val="0"/>
          <w:numId w:val="1"/>
        </w:numPr>
        <w:spacing w:before="120" w:after="120" w:line="259" w:lineRule="auto"/>
        <w:jc w:val="both"/>
        <w:rPr>
          <w:rFonts w:eastAsia="Times New Roman" w:cs="Times New Roman"/>
          <w:b/>
          <w:bCs/>
          <w:noProof w:val="0"/>
          <w:color w:val="000000"/>
          <w:sz w:val="28"/>
          <w:szCs w:val="28"/>
          <w:shd w:val="clear" w:color="auto" w:fill="FFFFFF"/>
          <w:lang w:val="de-DE" w:eastAsia="en-US"/>
        </w:rPr>
      </w:pPr>
      <w:r w:rsidRPr="008D41F5">
        <w:rPr>
          <w:rFonts w:eastAsia="Times New Roman" w:cs="Times New Roman"/>
          <w:b/>
          <w:bCs/>
          <w:noProof w:val="0"/>
          <w:color w:val="000000"/>
          <w:sz w:val="28"/>
          <w:szCs w:val="28"/>
          <w:shd w:val="clear" w:color="auto" w:fill="FFFFFF"/>
          <w:lang w:val="de-DE" w:eastAsia="en-US"/>
        </w:rPr>
        <w:lastRenderedPageBreak/>
        <w:t xml:space="preserve">Hoạt động 2: Hình thành kiến thức mới </w:t>
      </w:r>
    </w:p>
    <w:p w:rsidR="008D41F5" w:rsidRPr="008D41F5" w:rsidRDefault="008D41F5" w:rsidP="008D41F5">
      <w:pPr>
        <w:spacing w:before="120" w:after="120" w:line="259" w:lineRule="auto"/>
        <w:ind w:left="709"/>
        <w:jc w:val="both"/>
        <w:rPr>
          <w:rFonts w:asciiTheme="minorHAnsi" w:hAnsiTheme="minorHAnsi"/>
          <w:b/>
          <w:bCs/>
          <w:noProof w:val="0"/>
          <w:color w:val="000000"/>
          <w:sz w:val="28"/>
          <w:szCs w:val="28"/>
          <w:shd w:val="clear" w:color="auto" w:fill="FFFFFF"/>
          <w:lang w:val="de-DE" w:eastAsia="en-US"/>
        </w:rPr>
      </w:pPr>
      <w:r w:rsidRPr="008D41F5">
        <w:rPr>
          <w:rFonts w:cs="Times New Roman"/>
          <w:b/>
          <w:bCs/>
          <w:noProof w:val="0"/>
          <w:color w:val="000000"/>
          <w:sz w:val="28"/>
          <w:szCs w:val="28"/>
          <w:shd w:val="clear" w:color="auto" w:fill="FFFFFF"/>
          <w:lang w:val="de-DE" w:eastAsia="en-US"/>
        </w:rPr>
        <w:t xml:space="preserve">2.1. </w:t>
      </w:r>
      <w:r w:rsidRPr="008D41F5">
        <w:rPr>
          <w:rFonts w:eastAsia="Calibri" w:cs="Times New Roman"/>
          <w:b/>
          <w:noProof w:val="0"/>
          <w:color w:val="000000"/>
          <w:sz w:val="28"/>
          <w:szCs w:val="28"/>
          <w:lang w:val="de-DE" w:eastAsia="en-US"/>
        </w:rPr>
        <w:t>Hoạt động 2.1: Tìm hiểu khái niệm biên độ của sóng âm</w:t>
      </w:r>
    </w:p>
    <w:p w:rsidR="008D41F5" w:rsidRPr="008D41F5" w:rsidRDefault="008D41F5" w:rsidP="008D41F5">
      <w:pPr>
        <w:spacing w:before="120" w:after="120"/>
        <w:ind w:right="255" w:firstLine="709"/>
        <w:jc w:val="both"/>
        <w:rPr>
          <w:rFonts w:eastAsia="Times New Roman" w:cs="Times New Roman"/>
          <w:b/>
          <w:noProof w:val="0"/>
          <w:sz w:val="28"/>
          <w:szCs w:val="28"/>
          <w:lang w:val="de-DE" w:eastAsia="en-US"/>
        </w:rPr>
      </w:pPr>
      <w:r w:rsidRPr="008D41F5">
        <w:rPr>
          <w:rFonts w:eastAsia="Times New Roman" w:cs="Times New Roman"/>
          <w:b/>
          <w:noProof w:val="0"/>
          <w:sz w:val="28"/>
          <w:szCs w:val="28"/>
          <w:lang w:val="de-DE" w:eastAsia="en-US"/>
        </w:rPr>
        <w:t xml:space="preserve">a) </w:t>
      </w:r>
      <w:r w:rsidRPr="008D41F5">
        <w:rPr>
          <w:rFonts w:eastAsia="Times New Roman" w:cs="Times New Roman"/>
          <w:b/>
          <w:noProof w:val="0"/>
          <w:sz w:val="28"/>
          <w:szCs w:val="28"/>
          <w:lang w:eastAsia="en-US"/>
        </w:rPr>
        <w:t xml:space="preserve">Mục tiêu: </w:t>
      </w:r>
    </w:p>
    <w:p w:rsidR="008D41F5" w:rsidRPr="008D41F5" w:rsidRDefault="008D41F5" w:rsidP="008D41F5">
      <w:pPr>
        <w:kinsoku w:val="0"/>
        <w:overflowPunct w:val="0"/>
        <w:spacing w:before="120" w:after="120"/>
        <w:ind w:firstLine="709"/>
        <w:jc w:val="both"/>
        <w:textAlignment w:val="baseline"/>
        <w:rPr>
          <w:rFonts w:eastAsia="Times New Roman" w:cs="Times New Roman"/>
          <w:noProof w:val="0"/>
          <w:color w:val="000000"/>
          <w:sz w:val="28"/>
          <w:szCs w:val="28"/>
          <w:lang w:val="de-DE"/>
        </w:rPr>
      </w:pPr>
      <w:r w:rsidRPr="008D41F5">
        <w:rPr>
          <w:rFonts w:eastAsia="Times New Roman" w:cs="Times New Roman"/>
          <w:noProof w:val="0"/>
          <w:color w:val="000000"/>
          <w:sz w:val="28"/>
          <w:szCs w:val="28"/>
          <w:lang w:val="de-DE"/>
        </w:rPr>
        <w:t>+ Ph</w:t>
      </w:r>
      <w:r w:rsidRPr="008D41F5">
        <w:rPr>
          <w:rFonts w:eastAsia="Times New Roman" w:cs="Times New Roman"/>
          <w:noProof w:val="0"/>
          <w:color w:val="000000"/>
          <w:sz w:val="28"/>
          <w:szCs w:val="28"/>
        </w:rPr>
        <w:t>át biểu</w:t>
      </w:r>
      <w:r w:rsidRPr="008D41F5">
        <w:rPr>
          <w:rFonts w:eastAsia="Times New Roman" w:cs="Times New Roman"/>
          <w:noProof w:val="0"/>
          <w:color w:val="000000"/>
          <w:sz w:val="28"/>
          <w:szCs w:val="28"/>
          <w:lang w:val="de-DE"/>
        </w:rPr>
        <w:t xml:space="preserve"> được thế nào là biên độ dao động, hiểu biết sơ bộ về tác dụng của máy dao động kí. </w:t>
      </w:r>
    </w:p>
    <w:p w:rsidR="008D41F5" w:rsidRPr="008D41F5" w:rsidRDefault="008D41F5" w:rsidP="008D41F5">
      <w:pPr>
        <w:kinsoku w:val="0"/>
        <w:overflowPunct w:val="0"/>
        <w:spacing w:before="120" w:after="120"/>
        <w:ind w:firstLine="709"/>
        <w:jc w:val="both"/>
        <w:textAlignment w:val="baseline"/>
        <w:rPr>
          <w:rFonts w:eastAsia="Times New Roman" w:cs="Times New Roman"/>
          <w:noProof w:val="0"/>
          <w:color w:val="000000"/>
          <w:sz w:val="28"/>
          <w:szCs w:val="28"/>
          <w:lang w:val="de-DE"/>
        </w:rPr>
      </w:pPr>
      <w:r w:rsidRPr="008D41F5">
        <w:rPr>
          <w:rFonts w:eastAsia="Times New Roman" w:cs="Times New Roman"/>
          <w:noProof w:val="0"/>
          <w:color w:val="000000"/>
          <w:sz w:val="28"/>
          <w:szCs w:val="28"/>
          <w:lang w:val="de-DE"/>
        </w:rPr>
        <w:t>+ Sử dụng được micro kết nối với máy dao động kí hoặc điện thoại hay máy tính có trang bị phần mềm ghi dao động để xác định biên độ sóng âm do một âm thoa phát ra.</w:t>
      </w:r>
    </w:p>
    <w:p w:rsidR="008D41F5" w:rsidRPr="008D41F5" w:rsidRDefault="008D41F5" w:rsidP="008D41F5">
      <w:pPr>
        <w:spacing w:before="120" w:after="120"/>
        <w:ind w:firstLine="709"/>
        <w:jc w:val="both"/>
        <w:rPr>
          <w:rFonts w:eastAsia="Times New Roman" w:cs="Times New Roman"/>
          <w:b/>
          <w:noProof w:val="0"/>
          <w:color w:val="000000"/>
          <w:sz w:val="28"/>
          <w:szCs w:val="28"/>
          <w:shd w:val="clear" w:color="auto" w:fill="FFFFFF"/>
          <w:lang w:val="de-DE" w:eastAsia="en-US"/>
        </w:rPr>
      </w:pPr>
      <w:r w:rsidRPr="008D41F5">
        <w:rPr>
          <w:rFonts w:eastAsia="Calibri" w:cs="Times New Roman"/>
          <w:b/>
          <w:noProof w:val="0"/>
          <w:sz w:val="28"/>
          <w:szCs w:val="28"/>
          <w:lang w:eastAsia="en-US"/>
        </w:rPr>
        <w:t xml:space="preserve">b) </w:t>
      </w:r>
      <w:r w:rsidRPr="008D41F5">
        <w:rPr>
          <w:rFonts w:eastAsia="Times New Roman" w:cs="Times New Roman"/>
          <w:b/>
          <w:noProof w:val="0"/>
          <w:color w:val="000000"/>
          <w:sz w:val="28"/>
          <w:szCs w:val="28"/>
          <w:shd w:val="clear" w:color="auto" w:fill="FFFFFF"/>
          <w:lang w:val="de-DE" w:eastAsia="en-US"/>
        </w:rPr>
        <w:t>Tổ chức thực hiện:</w:t>
      </w:r>
    </w:p>
    <w:tbl>
      <w:tblPr>
        <w:tblW w:w="8959" w:type="dxa"/>
        <w:tblInd w:w="108" w:type="dxa"/>
        <w:tblLook w:val="04A0" w:firstRow="1" w:lastRow="0" w:firstColumn="1" w:lastColumn="0" w:noHBand="0" w:noVBand="1"/>
      </w:tblPr>
      <w:tblGrid>
        <w:gridCol w:w="5274"/>
        <w:gridCol w:w="3685"/>
      </w:tblGrid>
      <w:tr w:rsidR="008D41F5" w:rsidRPr="008D41F5" w:rsidTr="00AD4FD4">
        <w:tc>
          <w:tcPr>
            <w:tcW w:w="5274"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jc w:val="center"/>
              <w:rPr>
                <w:rFonts w:eastAsia="Calibri" w:cs="Times New Roman"/>
                <w:b/>
                <w:noProof w:val="0"/>
                <w:color w:val="000000"/>
                <w:sz w:val="28"/>
                <w:szCs w:val="28"/>
                <w:lang w:val="de-DE" w:eastAsia="en-US"/>
              </w:rPr>
            </w:pPr>
            <w:r w:rsidRPr="008D41F5">
              <w:rPr>
                <w:rFonts w:eastAsia="Calibri" w:cs="Times New Roman"/>
                <w:b/>
                <w:noProof w:val="0"/>
                <w:color w:val="000000"/>
                <w:sz w:val="28"/>
                <w:szCs w:val="28"/>
                <w:lang w:val="de-DE" w:eastAsia="en-US"/>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jc w:val="center"/>
              <w:rPr>
                <w:rFonts w:eastAsia="Calibri" w:cs="Times New Roman"/>
                <w:b/>
                <w:noProof w:val="0"/>
                <w:color w:val="000000"/>
                <w:sz w:val="28"/>
                <w:szCs w:val="28"/>
                <w:lang w:val="en-US" w:eastAsia="en-US"/>
              </w:rPr>
            </w:pPr>
            <w:r w:rsidRPr="008D41F5">
              <w:rPr>
                <w:rFonts w:eastAsia="Calibri" w:cs="Times New Roman"/>
                <w:b/>
                <w:noProof w:val="0"/>
                <w:color w:val="000000"/>
                <w:sz w:val="28"/>
                <w:szCs w:val="28"/>
                <w:lang w:val="en-US" w:eastAsia="en-US"/>
              </w:rPr>
              <w:t>Dự kiến sản phẩm</w:t>
            </w:r>
          </w:p>
        </w:tc>
      </w:tr>
      <w:tr w:rsidR="008D41F5" w:rsidRPr="008D41F5" w:rsidTr="00AD4FD4">
        <w:tc>
          <w:tcPr>
            <w:tcW w:w="8959" w:type="dxa"/>
            <w:gridSpan w:val="2"/>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line="259" w:lineRule="auto"/>
              <w:ind w:left="709"/>
              <w:jc w:val="both"/>
              <w:rPr>
                <w:rFonts w:asciiTheme="minorHAnsi" w:hAnsiTheme="minorHAnsi"/>
                <w:b/>
                <w:bCs/>
                <w:noProof w:val="0"/>
                <w:color w:val="000000"/>
                <w:sz w:val="28"/>
                <w:szCs w:val="28"/>
                <w:shd w:val="clear" w:color="auto" w:fill="FFFFFF"/>
                <w:lang w:val="de-DE" w:eastAsia="en-US"/>
              </w:rPr>
            </w:pPr>
            <w:r w:rsidRPr="008D41F5">
              <w:rPr>
                <w:rFonts w:eastAsia="Calibri" w:cs="Times New Roman"/>
                <w:b/>
                <w:noProof w:val="0"/>
                <w:color w:val="000000"/>
                <w:sz w:val="28"/>
                <w:szCs w:val="28"/>
                <w:lang w:eastAsia="en-US"/>
              </w:rPr>
              <w:t>Hoạt động 2.1: Tìm hiểu khái niệm biên độ của sóng âm</w:t>
            </w:r>
          </w:p>
        </w:tc>
      </w:tr>
      <w:tr w:rsidR="008D41F5" w:rsidRPr="008D41F5" w:rsidTr="00AD4FD4">
        <w:tc>
          <w:tcPr>
            <w:tcW w:w="5274"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after="160" w:line="276" w:lineRule="auto"/>
              <w:ind w:firstLine="313"/>
              <w:jc w:val="both"/>
              <w:rPr>
                <w:rFonts w:eastAsia="Arial" w:cs="Times New Roman"/>
                <w:bCs/>
                <w:noProof w:val="0"/>
                <w:sz w:val="28"/>
                <w:szCs w:val="28"/>
                <w:lang w:eastAsia="en-US"/>
              </w:rPr>
            </w:pPr>
            <w:r w:rsidRPr="008D41F5">
              <w:rPr>
                <w:rFonts w:eastAsia="Arial" w:cs="Times New Roman"/>
                <w:b/>
                <w:noProof w:val="0"/>
                <w:sz w:val="28"/>
                <w:szCs w:val="28"/>
                <w:lang w:eastAsia="en-US"/>
              </w:rPr>
              <w:t xml:space="preserve">- </w:t>
            </w:r>
            <w:r w:rsidRPr="008D41F5">
              <w:rPr>
                <w:rFonts w:eastAsia="Arial" w:cs="Times New Roman"/>
                <w:bCs/>
                <w:noProof w:val="0"/>
                <w:sz w:val="28"/>
                <w:szCs w:val="28"/>
                <w:lang w:eastAsia="en-US"/>
              </w:rPr>
              <w:t>GV yêu cầu HS đọc SGK và hoàn thiện cá nhân phần I bước 1 trong nội dung Phiếu học tập.</w:t>
            </w:r>
          </w:p>
          <w:p w:rsidR="008D41F5" w:rsidRPr="008D41F5" w:rsidRDefault="008D41F5" w:rsidP="008D41F5">
            <w:pPr>
              <w:spacing w:after="160" w:line="276" w:lineRule="auto"/>
              <w:ind w:firstLine="313"/>
              <w:jc w:val="both"/>
              <w:rPr>
                <w:rFonts w:eastAsia="Arial" w:cs="Times New Roman"/>
                <w:bCs/>
                <w:noProof w:val="0"/>
                <w:sz w:val="28"/>
                <w:szCs w:val="28"/>
                <w:lang w:eastAsia="en-US"/>
              </w:rPr>
            </w:pPr>
            <w:r w:rsidRPr="008D41F5">
              <w:rPr>
                <w:rFonts w:eastAsia="Arial" w:cs="Times New Roman"/>
                <w:bCs/>
                <w:noProof w:val="0"/>
                <w:sz w:val="28"/>
                <w:szCs w:val="28"/>
                <w:lang w:eastAsia="en-US"/>
              </w:rPr>
              <w:t xml:space="preserve"> - GV giới thiệu máy dao động kí: tác dụng và cách xác định biên độ dao động bằng máy dao động kí.</w:t>
            </w:r>
          </w:p>
          <w:p w:rsidR="008D41F5" w:rsidRPr="008D41F5" w:rsidRDefault="008D41F5" w:rsidP="008D41F5">
            <w:pPr>
              <w:spacing w:after="160" w:line="276" w:lineRule="auto"/>
              <w:ind w:firstLine="313"/>
              <w:jc w:val="both"/>
              <w:rPr>
                <w:rFonts w:eastAsia="Arial" w:cs="Times New Roman"/>
                <w:bCs/>
                <w:noProof w:val="0"/>
                <w:sz w:val="28"/>
                <w:szCs w:val="28"/>
                <w:lang w:eastAsia="en-US"/>
              </w:rPr>
            </w:pPr>
            <w:r w:rsidRPr="008D41F5">
              <w:rPr>
                <w:rFonts w:eastAsia="Arial" w:cs="Times New Roman"/>
                <w:bCs/>
                <w:noProof w:val="0"/>
                <w:sz w:val="28"/>
                <w:szCs w:val="28"/>
                <w:lang w:eastAsia="en-US"/>
              </w:rPr>
              <w:lastRenderedPageBreak/>
              <w:t>- GV chia lớp thành các nhóm nhỏ 4 HS</w:t>
            </w:r>
          </w:p>
          <w:p w:rsidR="008D41F5" w:rsidRPr="008D41F5" w:rsidRDefault="008D41F5" w:rsidP="008D41F5">
            <w:pPr>
              <w:spacing w:after="160" w:line="276" w:lineRule="auto"/>
              <w:ind w:firstLine="313"/>
              <w:jc w:val="both"/>
              <w:rPr>
                <w:rFonts w:eastAsia="Arial" w:cs="Times New Roman"/>
                <w:bCs/>
                <w:noProof w:val="0"/>
                <w:sz w:val="28"/>
                <w:szCs w:val="28"/>
                <w:lang w:eastAsia="en-US"/>
              </w:rPr>
            </w:pPr>
            <w:r w:rsidRPr="008D41F5">
              <w:rPr>
                <w:rFonts w:eastAsia="Arial" w:cs="Times New Roman"/>
                <w:b/>
                <w:noProof w:val="0"/>
                <w:sz w:val="28"/>
                <w:szCs w:val="28"/>
                <w:lang w:eastAsia="en-US"/>
              </w:rPr>
              <w:t>-</w:t>
            </w:r>
            <w:r w:rsidRPr="008D41F5">
              <w:rPr>
                <w:rFonts w:eastAsia="Arial" w:cs="Times New Roman"/>
                <w:bCs/>
                <w:noProof w:val="0"/>
                <w:sz w:val="28"/>
                <w:szCs w:val="28"/>
                <w:lang w:eastAsia="en-US"/>
              </w:rPr>
              <w:t xml:space="preserve"> GV yêu cầu HS tiến hành thí nghiệm theo nhóm xác định biên độ dao động bằng máy dao động kí, ghi chép kết quả quan sát được vào phần I bước 2 trong Phiếu học tập.</w:t>
            </w:r>
          </w:p>
          <w:p w:rsidR="008D41F5" w:rsidRPr="008D41F5" w:rsidRDefault="008D41F5" w:rsidP="008D41F5">
            <w:pPr>
              <w:spacing w:after="160" w:line="276" w:lineRule="auto"/>
              <w:ind w:firstLine="313"/>
              <w:jc w:val="both"/>
              <w:rPr>
                <w:rFonts w:eastAsia="Arial" w:cs="Times New Roman"/>
                <w:bCs/>
                <w:noProof w:val="0"/>
                <w:sz w:val="28"/>
                <w:szCs w:val="28"/>
                <w:lang w:eastAsia="en-US"/>
              </w:rPr>
            </w:pPr>
            <w:r w:rsidRPr="008D41F5">
              <w:rPr>
                <w:rFonts w:eastAsia="Arial" w:cs="Times New Roman"/>
                <w:b/>
                <w:noProof w:val="0"/>
                <w:sz w:val="28"/>
                <w:szCs w:val="28"/>
                <w:lang w:eastAsia="en-US"/>
              </w:rPr>
              <w:t xml:space="preserve">- </w:t>
            </w:r>
            <w:r w:rsidRPr="008D41F5">
              <w:rPr>
                <w:rFonts w:eastAsia="Arial" w:cs="Times New Roman"/>
                <w:bCs/>
                <w:noProof w:val="0"/>
                <w:sz w:val="28"/>
                <w:szCs w:val="28"/>
                <w:lang w:eastAsia="en-US"/>
              </w:rPr>
              <w:t>GV hướng dẫn HS chốt lại các kiến thức về biên độ dao động.</w:t>
            </w:r>
          </w:p>
          <w:p w:rsidR="008D41F5" w:rsidRPr="008D41F5" w:rsidRDefault="008D41F5" w:rsidP="008D41F5">
            <w:pPr>
              <w:spacing w:after="160" w:line="276" w:lineRule="auto"/>
              <w:ind w:firstLine="313"/>
              <w:jc w:val="both"/>
              <w:rPr>
                <w:rFonts w:eastAsia="Arial" w:cs="Times New Roman"/>
                <w:bCs/>
                <w:noProof w:val="0"/>
                <w:sz w:val="28"/>
                <w:szCs w:val="28"/>
                <w:lang w:val="de-DE" w:eastAsia="en-US"/>
              </w:rPr>
            </w:pPr>
            <w:r w:rsidRPr="008D41F5">
              <w:rPr>
                <w:rFonts w:eastAsia="Arial" w:cs="Times New Roman"/>
                <w:b/>
                <w:noProof w:val="0"/>
                <w:sz w:val="28"/>
                <w:szCs w:val="28"/>
                <w:lang w:val="de-DE" w:eastAsia="en-US"/>
              </w:rPr>
              <w:t>-</w:t>
            </w:r>
            <w:r w:rsidRPr="008D41F5">
              <w:rPr>
                <w:rFonts w:eastAsia="Arial" w:cs="Times New Roman"/>
                <w:bCs/>
                <w:noProof w:val="0"/>
                <w:sz w:val="28"/>
                <w:szCs w:val="28"/>
                <w:lang w:val="de-DE" w:eastAsia="en-US"/>
              </w:rPr>
              <w:t xml:space="preserve"> HS tìm tòi tài liệu, thảo luận và đi đến thống nhất kiến thức chung về biên độ dao động, </w:t>
            </w:r>
            <w:r w:rsidRPr="008D41F5">
              <w:rPr>
                <w:rFonts w:cs="Times New Roman"/>
                <w:noProof w:val="0"/>
                <w:color w:val="000000"/>
                <w:sz w:val="28"/>
                <w:szCs w:val="28"/>
                <w:lang w:val="de-DE" w:eastAsia="en-US"/>
              </w:rPr>
              <w:t>tác dụng của</w:t>
            </w:r>
            <w:r w:rsidRPr="008D41F5">
              <w:rPr>
                <w:rFonts w:asciiTheme="minorHAnsi" w:hAnsiTheme="minorHAnsi"/>
                <w:i/>
                <w:noProof w:val="0"/>
                <w:color w:val="000000"/>
                <w:sz w:val="28"/>
                <w:szCs w:val="28"/>
                <w:lang w:val="de-DE" w:eastAsia="en-US"/>
              </w:rPr>
              <w:t xml:space="preserve"> </w:t>
            </w:r>
            <w:r w:rsidRPr="008D41F5">
              <w:rPr>
                <w:rFonts w:eastAsia="Arial" w:cs="Times New Roman"/>
                <w:bCs/>
                <w:noProof w:val="0"/>
                <w:sz w:val="28"/>
                <w:szCs w:val="28"/>
                <w:lang w:val="de-DE" w:eastAsia="en-US"/>
              </w:rPr>
              <w:t>máy dao động kí, các bước xác định biên độ dao động bằng máy dao động kí.</w:t>
            </w:r>
          </w:p>
          <w:p w:rsidR="008D41F5" w:rsidRPr="008D41F5" w:rsidRDefault="008D41F5" w:rsidP="008D41F5">
            <w:pPr>
              <w:spacing w:after="160" w:line="276" w:lineRule="auto"/>
              <w:ind w:firstLine="313"/>
              <w:jc w:val="both"/>
              <w:rPr>
                <w:rFonts w:eastAsia="Arial" w:cs="Times New Roman"/>
                <w:bCs/>
                <w:noProof w:val="0"/>
                <w:sz w:val="28"/>
                <w:szCs w:val="28"/>
                <w:lang w:val="de-DE" w:eastAsia="en-US"/>
              </w:rPr>
            </w:pPr>
            <w:r w:rsidRPr="008D41F5">
              <w:rPr>
                <w:rFonts w:eastAsia="Arial" w:cs="Times New Roman"/>
                <w:b/>
                <w:noProof w:val="0"/>
                <w:sz w:val="28"/>
                <w:szCs w:val="28"/>
                <w:lang w:val="de-DE" w:eastAsia="en-US"/>
              </w:rPr>
              <w:t>-</w:t>
            </w:r>
            <w:r w:rsidRPr="008D41F5">
              <w:rPr>
                <w:rFonts w:eastAsia="Arial" w:cs="Times New Roman"/>
                <w:bCs/>
                <w:noProof w:val="0"/>
                <w:sz w:val="28"/>
                <w:szCs w:val="28"/>
                <w:lang w:val="de-DE" w:eastAsia="en-US"/>
              </w:rPr>
              <w:t xml:space="preserve"> HS thực hiện thí nghiệm, ghi chép kết quả và trình bày kết quả của nhóm.</w:t>
            </w:r>
          </w:p>
          <w:p w:rsidR="008D41F5" w:rsidRPr="008D41F5" w:rsidRDefault="008D41F5" w:rsidP="008D41F5">
            <w:pPr>
              <w:spacing w:after="160" w:line="276" w:lineRule="auto"/>
              <w:jc w:val="both"/>
              <w:rPr>
                <w:rFonts w:eastAsia="Arial" w:cs="Times New Roman"/>
                <w:bCs/>
                <w:noProof w:val="0"/>
                <w:sz w:val="28"/>
                <w:szCs w:val="28"/>
                <w:lang w:val="de-DE" w:eastAsia="en-US"/>
              </w:rPr>
            </w:pPr>
            <w:r w:rsidRPr="008D41F5">
              <w:rPr>
                <w:rFonts w:eastAsia="Times New Roman" w:cs="Times New Roman"/>
                <w:b/>
                <w:i/>
                <w:iCs/>
                <w:noProof w:val="0"/>
                <w:sz w:val="28"/>
                <w:szCs w:val="28"/>
                <w:lang w:val="de-DE" w:eastAsia="en-US"/>
              </w:rPr>
              <w:t xml:space="preserve">- </w:t>
            </w:r>
            <w:r w:rsidRPr="008D41F5">
              <w:rPr>
                <w:rFonts w:eastAsia="Arial" w:cs="Times New Roman"/>
                <w:bCs/>
                <w:noProof w:val="0"/>
                <w:sz w:val="28"/>
                <w:szCs w:val="28"/>
                <w:lang w:val="de-DE" w:eastAsia="en-US"/>
              </w:rPr>
              <w:t>GV gọi ngẫu nhiên 1 nhóm trình bày 1 bước trong Phiếu học tập, các nhóm còn lại theo dõi và nhận xét bổ sung (nếu có).</w:t>
            </w:r>
          </w:p>
          <w:p w:rsidR="008D41F5" w:rsidRPr="008D41F5" w:rsidRDefault="008D41F5" w:rsidP="008D41F5">
            <w:pPr>
              <w:spacing w:after="160" w:line="276" w:lineRule="auto"/>
              <w:jc w:val="both"/>
              <w:rPr>
                <w:rFonts w:eastAsia="Arial" w:cs="Times New Roman"/>
                <w:bCs/>
                <w:noProof w:val="0"/>
                <w:sz w:val="28"/>
                <w:szCs w:val="28"/>
                <w:lang w:val="de-DE" w:eastAsia="en-US"/>
              </w:rPr>
            </w:pPr>
            <w:r w:rsidRPr="008D41F5">
              <w:rPr>
                <w:rFonts w:eastAsia="Times New Roman" w:cs="Times New Roman"/>
                <w:b/>
                <w:i/>
                <w:iCs/>
                <w:noProof w:val="0"/>
                <w:sz w:val="28"/>
                <w:szCs w:val="28"/>
                <w:lang w:val="de-DE" w:eastAsia="en-US"/>
              </w:rPr>
              <w:t xml:space="preserve">- </w:t>
            </w:r>
            <w:r w:rsidRPr="008D41F5">
              <w:rPr>
                <w:rFonts w:eastAsia="Arial" w:cs="Times New Roman"/>
                <w:bCs/>
                <w:noProof w:val="0"/>
                <w:sz w:val="28"/>
                <w:szCs w:val="28"/>
                <w:lang w:val="de-DE" w:eastAsia="en-US"/>
              </w:rPr>
              <w:t xml:space="preserve">GV nhận xét về kết quả hoạt động của các nhóm về tìm hiểu kiến thức chung về biên độ dao động, </w:t>
            </w:r>
            <w:r w:rsidRPr="008D41F5">
              <w:rPr>
                <w:rFonts w:cs="Times New Roman"/>
                <w:noProof w:val="0"/>
                <w:color w:val="000000"/>
                <w:sz w:val="28"/>
                <w:szCs w:val="28"/>
                <w:lang w:val="de-DE" w:eastAsia="en-US"/>
              </w:rPr>
              <w:t>tác dụng của</w:t>
            </w:r>
            <w:r w:rsidRPr="008D41F5">
              <w:rPr>
                <w:rFonts w:asciiTheme="minorHAnsi" w:hAnsiTheme="minorHAnsi"/>
                <w:i/>
                <w:noProof w:val="0"/>
                <w:color w:val="000000"/>
                <w:sz w:val="28"/>
                <w:szCs w:val="28"/>
                <w:lang w:val="de-DE" w:eastAsia="en-US"/>
              </w:rPr>
              <w:t xml:space="preserve"> </w:t>
            </w:r>
            <w:r w:rsidRPr="008D41F5">
              <w:rPr>
                <w:rFonts w:eastAsia="Arial" w:cs="Times New Roman"/>
                <w:bCs/>
                <w:noProof w:val="0"/>
                <w:sz w:val="28"/>
                <w:szCs w:val="28"/>
                <w:lang w:val="de-DE" w:eastAsia="en-US"/>
              </w:rPr>
              <w:t>máy dao động kí, các bước xác định biên độ dao động bằng máy dao động kí.</w:t>
            </w:r>
          </w:p>
          <w:p w:rsidR="008D41F5" w:rsidRPr="008D41F5" w:rsidRDefault="008D41F5" w:rsidP="008D41F5">
            <w:pPr>
              <w:spacing w:after="160" w:line="276" w:lineRule="auto"/>
              <w:jc w:val="both"/>
              <w:rPr>
                <w:rFonts w:eastAsia="Arial" w:cs="Times New Roman"/>
                <w:bCs/>
                <w:noProof w:val="0"/>
                <w:sz w:val="28"/>
                <w:szCs w:val="28"/>
                <w:lang w:val="de-DE" w:eastAsia="en-US"/>
              </w:rPr>
            </w:pPr>
            <w:r w:rsidRPr="008D41F5">
              <w:rPr>
                <w:rFonts w:eastAsia="Arial" w:cs="Times New Roman"/>
                <w:bCs/>
                <w:noProof w:val="0"/>
                <w:sz w:val="28"/>
                <w:szCs w:val="28"/>
                <w:lang w:val="de-DE" w:eastAsia="en-US"/>
              </w:rPr>
              <w:t>- GV chốt lại kiến thức về biên độ dao động.</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line="259" w:lineRule="auto"/>
              <w:rPr>
                <w:rFonts w:eastAsia="Calibri" w:cs="Times New Roman"/>
                <w:b/>
                <w:noProof w:val="0"/>
                <w:color w:val="000000"/>
                <w:sz w:val="28"/>
                <w:szCs w:val="28"/>
                <w:lang w:val="de-DE" w:eastAsia="en-US"/>
              </w:rPr>
            </w:pPr>
            <w:r w:rsidRPr="008D41F5">
              <w:rPr>
                <w:rFonts w:eastAsia="Calibri" w:cs="Times New Roman"/>
                <w:b/>
                <w:noProof w:val="0"/>
                <w:color w:val="000000"/>
                <w:sz w:val="28"/>
                <w:szCs w:val="28"/>
                <w:lang w:val="de-DE" w:eastAsia="en-US"/>
              </w:rPr>
              <w:lastRenderedPageBreak/>
              <w:t>I. Biên độ và độ to của âm</w:t>
            </w:r>
          </w:p>
          <w:p w:rsidR="008D41F5" w:rsidRPr="008D41F5" w:rsidRDefault="008D41F5" w:rsidP="008D41F5">
            <w:pPr>
              <w:spacing w:before="120" w:after="120" w:line="259" w:lineRule="auto"/>
              <w:rPr>
                <w:rFonts w:eastAsia="Calibri" w:cs="Times New Roman"/>
                <w:b/>
                <w:noProof w:val="0"/>
                <w:color w:val="000000"/>
                <w:sz w:val="28"/>
                <w:szCs w:val="28"/>
                <w:lang w:val="de-DE" w:eastAsia="en-US"/>
              </w:rPr>
            </w:pPr>
            <w:r w:rsidRPr="008D41F5">
              <w:rPr>
                <w:rFonts w:eastAsia="Calibri" w:cs="Times New Roman"/>
                <w:b/>
                <w:noProof w:val="0"/>
                <w:color w:val="000000"/>
                <w:sz w:val="28"/>
                <w:szCs w:val="28"/>
                <w:lang w:val="de-DE" w:eastAsia="en-US"/>
              </w:rPr>
              <w:t>1. Biên độ dao động</w:t>
            </w:r>
          </w:p>
          <w:p w:rsidR="008D41F5" w:rsidRPr="008D41F5" w:rsidRDefault="008D41F5" w:rsidP="008D41F5">
            <w:pPr>
              <w:spacing w:before="120" w:after="120" w:line="259" w:lineRule="auto"/>
              <w:rPr>
                <w:rFonts w:eastAsia="Calibri" w:cs="Times New Roman"/>
                <w:noProof w:val="0"/>
                <w:color w:val="000000"/>
                <w:sz w:val="28"/>
                <w:szCs w:val="28"/>
                <w:lang w:val="de-DE" w:eastAsia="en-US"/>
              </w:rPr>
            </w:pPr>
            <w:r w:rsidRPr="008D41F5">
              <w:rPr>
                <w:rFonts w:eastAsia="Calibri" w:cs="Times New Roman"/>
                <w:noProof w:val="0"/>
                <w:color w:val="000000"/>
                <w:sz w:val="28"/>
                <w:szCs w:val="28"/>
                <w:lang w:val="de-DE" w:eastAsia="en-US"/>
              </w:rPr>
              <w:t>- Đối với một vật dao động, biên độ dao động là độ lệch lớn nhất của vật so với vị trí cân bằng của nó.</w:t>
            </w:r>
          </w:p>
          <w:p w:rsidR="008D41F5" w:rsidRPr="008D41F5" w:rsidRDefault="008D41F5" w:rsidP="008D41F5">
            <w:pPr>
              <w:spacing w:before="120" w:after="120" w:line="259" w:lineRule="auto"/>
              <w:rPr>
                <w:rFonts w:eastAsia="Calibri" w:cs="Times New Roman"/>
                <w:noProof w:val="0"/>
                <w:color w:val="000000"/>
                <w:sz w:val="28"/>
                <w:szCs w:val="28"/>
                <w:lang w:val="de-DE" w:eastAsia="en-US"/>
              </w:rPr>
            </w:pPr>
            <w:r w:rsidRPr="008D41F5">
              <w:rPr>
                <w:rFonts w:eastAsia="Calibri" w:cs="Times New Roman"/>
                <w:noProof w:val="0"/>
                <w:color w:val="000000"/>
                <w:sz w:val="28"/>
                <w:szCs w:val="28"/>
                <w:lang w:val="de-DE" w:eastAsia="en-US"/>
              </w:rPr>
              <w:lastRenderedPageBreak/>
              <w:t>- Đơn vị đo biên độ là đơn vị đo độ dài.</w:t>
            </w:r>
          </w:p>
          <w:p w:rsidR="008D41F5" w:rsidRPr="008D41F5" w:rsidRDefault="008D41F5" w:rsidP="008D41F5">
            <w:pPr>
              <w:spacing w:before="120" w:after="120" w:line="259" w:lineRule="auto"/>
              <w:rPr>
                <w:rFonts w:eastAsia="Calibri" w:cs="Times New Roman"/>
                <w:noProof w:val="0"/>
                <w:color w:val="000000"/>
                <w:sz w:val="28"/>
                <w:szCs w:val="28"/>
                <w:lang w:val="de-DE" w:eastAsia="en-US"/>
              </w:rPr>
            </w:pPr>
            <w:r w:rsidRPr="008D41F5">
              <w:rPr>
                <w:rFonts w:eastAsia="Calibri" w:cs="Times New Roman"/>
                <w:noProof w:val="0"/>
                <w:color w:val="000000"/>
                <w:sz w:val="28"/>
                <w:szCs w:val="28"/>
                <w:lang w:val="de-DE" w:eastAsia="en-US"/>
              </w:rPr>
              <w:t>- Thiết bị cho phép “nhìn thấy” dao động của sóng âm là máy dao động kí.</w:t>
            </w:r>
          </w:p>
          <w:p w:rsidR="008D41F5" w:rsidRPr="008D41F5" w:rsidRDefault="008D41F5" w:rsidP="008D41F5">
            <w:pPr>
              <w:spacing w:before="120" w:after="120" w:line="259" w:lineRule="auto"/>
              <w:rPr>
                <w:rFonts w:eastAsia="Calibri" w:cs="Times New Roman"/>
                <w:b/>
                <w:i/>
                <w:noProof w:val="0"/>
                <w:color w:val="000000"/>
                <w:sz w:val="28"/>
                <w:szCs w:val="28"/>
                <w:lang w:val="de-DE" w:eastAsia="en-US"/>
              </w:rPr>
            </w:pPr>
            <w:r w:rsidRPr="008D41F5">
              <w:rPr>
                <w:rFonts w:eastAsia="Calibri" w:cs="Times New Roman"/>
                <w:b/>
                <w:i/>
                <w:noProof w:val="0"/>
                <w:color w:val="000000"/>
                <w:sz w:val="28"/>
                <w:szCs w:val="28"/>
                <w:lang w:val="de-DE" w:eastAsia="en-US"/>
              </w:rPr>
              <w:t>*Máy dao động ký</w:t>
            </w:r>
          </w:p>
          <w:p w:rsidR="008D41F5" w:rsidRPr="008D41F5" w:rsidRDefault="008D41F5" w:rsidP="008D41F5">
            <w:pPr>
              <w:spacing w:before="120" w:after="120" w:line="259" w:lineRule="auto"/>
              <w:rPr>
                <w:rFonts w:eastAsia="Arial" w:cs="Times New Roman"/>
                <w:bCs/>
                <w:noProof w:val="0"/>
                <w:sz w:val="28"/>
                <w:szCs w:val="28"/>
                <w:lang w:val="de-DE" w:eastAsia="en-US"/>
              </w:rPr>
            </w:pPr>
            <w:r w:rsidRPr="008D41F5">
              <w:rPr>
                <w:rFonts w:eastAsia="Calibri" w:cs="Times New Roman"/>
                <w:noProof w:val="0"/>
                <w:color w:val="000000"/>
                <w:sz w:val="28"/>
                <w:szCs w:val="28"/>
                <w:lang w:val="de-DE" w:eastAsia="en-US"/>
              </w:rPr>
              <w:t xml:space="preserve">Khi sử dụng máy dao động kí để </w:t>
            </w:r>
            <w:r w:rsidRPr="008D41F5">
              <w:rPr>
                <w:rFonts w:eastAsia="Arial" w:cs="Times New Roman"/>
                <w:bCs/>
                <w:noProof w:val="0"/>
                <w:sz w:val="28"/>
                <w:szCs w:val="28"/>
                <w:lang w:val="de-DE" w:eastAsia="en-US"/>
              </w:rPr>
              <w:t>xác định biên độ dao động ta làm như sau:</w:t>
            </w:r>
          </w:p>
          <w:p w:rsidR="008D41F5" w:rsidRPr="008D41F5" w:rsidRDefault="008D41F5" w:rsidP="008D41F5">
            <w:pPr>
              <w:spacing w:before="120" w:after="120" w:line="259" w:lineRule="auto"/>
              <w:rPr>
                <w:rFonts w:eastAsia="Arial" w:cs="Times New Roman"/>
                <w:bCs/>
                <w:noProof w:val="0"/>
                <w:sz w:val="28"/>
                <w:szCs w:val="28"/>
                <w:lang w:val="de-DE" w:eastAsia="en-US"/>
              </w:rPr>
            </w:pPr>
            <w:r w:rsidRPr="008D41F5">
              <w:rPr>
                <w:rFonts w:eastAsia="Arial" w:cs="Times New Roman"/>
                <w:bCs/>
                <w:noProof w:val="0"/>
                <w:sz w:val="28"/>
                <w:szCs w:val="28"/>
                <w:lang w:val="de-DE" w:eastAsia="en-US"/>
              </w:rPr>
              <w:t>- Kết nối micro với máy dao động kí.</w:t>
            </w:r>
          </w:p>
          <w:p w:rsidR="008D41F5" w:rsidRPr="008D41F5" w:rsidRDefault="008D41F5" w:rsidP="008D41F5">
            <w:pPr>
              <w:spacing w:before="120" w:after="120" w:line="259" w:lineRule="auto"/>
              <w:rPr>
                <w:rFonts w:eastAsia="Calibri" w:cs="Times New Roman"/>
                <w:noProof w:val="0"/>
                <w:color w:val="000000"/>
                <w:sz w:val="28"/>
                <w:szCs w:val="28"/>
                <w:lang w:val="de-DE" w:eastAsia="en-US"/>
              </w:rPr>
            </w:pPr>
            <w:r w:rsidRPr="008D41F5">
              <w:rPr>
                <w:rFonts w:eastAsia="Arial" w:cs="Times New Roman"/>
                <w:bCs/>
                <w:noProof w:val="0"/>
                <w:sz w:val="28"/>
                <w:szCs w:val="28"/>
                <w:lang w:val="de-DE" w:eastAsia="en-US"/>
              </w:rPr>
              <w:t>- Quan sát đồ thị dao động âm trên màn hình.</w:t>
            </w:r>
          </w:p>
          <w:p w:rsidR="008D41F5" w:rsidRPr="008D41F5" w:rsidRDefault="008D41F5" w:rsidP="008D41F5">
            <w:pPr>
              <w:spacing w:before="120" w:after="120" w:line="259" w:lineRule="auto"/>
              <w:rPr>
                <w:rFonts w:eastAsia="Calibri" w:cs="Times New Roman"/>
                <w:noProof w:val="0"/>
                <w:color w:val="000000"/>
                <w:sz w:val="28"/>
                <w:szCs w:val="28"/>
                <w:lang w:val="de-DE" w:eastAsia="en-US"/>
              </w:rPr>
            </w:pPr>
            <w:r w:rsidRPr="008D41F5">
              <w:rPr>
                <w:rFonts w:eastAsia="Calibri" w:cs="Times New Roman"/>
                <w:noProof w:val="0"/>
                <w:color w:val="000000"/>
                <w:sz w:val="28"/>
                <w:szCs w:val="28"/>
                <w:lang w:val="de-DE" w:eastAsia="en-US"/>
              </w:rPr>
              <w:t>- Biên độ dao động là khoảng cách giữa đỉnh đồ thị và đường kẻ ngang giữa đồ thị.</w:t>
            </w:r>
          </w:p>
          <w:p w:rsidR="008D41F5" w:rsidRPr="008D41F5" w:rsidRDefault="008D41F5" w:rsidP="008D41F5">
            <w:pPr>
              <w:spacing w:before="120" w:after="120" w:line="259" w:lineRule="auto"/>
              <w:rPr>
                <w:rFonts w:eastAsia="Calibri" w:cs="Times New Roman"/>
                <w:i/>
                <w:noProof w:val="0"/>
                <w:color w:val="000000"/>
                <w:sz w:val="28"/>
                <w:szCs w:val="28"/>
                <w:lang w:val="de-DE" w:eastAsia="en-US"/>
              </w:rPr>
            </w:pPr>
            <w:r w:rsidRPr="008D41F5">
              <w:rPr>
                <w:rFonts w:eastAsia="Calibri" w:cs="Times New Roman"/>
                <w:i/>
                <w:noProof w:val="0"/>
                <w:color w:val="000000"/>
                <w:sz w:val="28"/>
                <w:szCs w:val="28"/>
                <w:lang w:val="de-DE" w:eastAsia="en-US"/>
              </w:rPr>
              <w:t>Biên độ dao động hiển thị trên màn hình tỉ lệ với biên độ dao động của sóng âm và micro nhận được.</w:t>
            </w:r>
          </w:p>
        </w:tc>
      </w:tr>
    </w:tbl>
    <w:p w:rsidR="008D41F5" w:rsidRPr="008D41F5" w:rsidRDefault="008D41F5" w:rsidP="008D41F5">
      <w:pPr>
        <w:spacing w:before="120" w:after="120" w:line="259" w:lineRule="auto"/>
        <w:ind w:left="142"/>
        <w:jc w:val="both"/>
        <w:rPr>
          <w:rFonts w:asciiTheme="minorHAnsi" w:hAnsiTheme="minorHAnsi"/>
          <w:b/>
          <w:bCs/>
          <w:noProof w:val="0"/>
          <w:color w:val="000000"/>
          <w:sz w:val="28"/>
          <w:szCs w:val="28"/>
          <w:shd w:val="clear" w:color="auto" w:fill="FFFFFF"/>
          <w:lang w:val="de-DE" w:eastAsia="en-US"/>
        </w:rPr>
      </w:pPr>
      <w:r w:rsidRPr="008D41F5">
        <w:rPr>
          <w:rFonts w:cs="Times New Roman"/>
          <w:b/>
          <w:bCs/>
          <w:noProof w:val="0"/>
          <w:color w:val="000000"/>
          <w:sz w:val="28"/>
          <w:szCs w:val="28"/>
          <w:shd w:val="clear" w:color="auto" w:fill="FFFFFF"/>
          <w:lang w:val="de-DE" w:eastAsia="en-US"/>
        </w:rPr>
        <w:lastRenderedPageBreak/>
        <w:t>2.2.</w:t>
      </w:r>
      <w:r w:rsidRPr="008D41F5">
        <w:rPr>
          <w:rFonts w:asciiTheme="minorHAnsi" w:hAnsiTheme="minorHAnsi"/>
          <w:b/>
          <w:bCs/>
          <w:noProof w:val="0"/>
          <w:color w:val="000000"/>
          <w:sz w:val="28"/>
          <w:szCs w:val="28"/>
          <w:shd w:val="clear" w:color="auto" w:fill="FFFFFF"/>
          <w:lang w:val="de-DE" w:eastAsia="en-US"/>
        </w:rPr>
        <w:t xml:space="preserve"> </w:t>
      </w:r>
      <w:r w:rsidRPr="008D41F5">
        <w:rPr>
          <w:rFonts w:eastAsia="Calibri" w:cs="Times New Roman"/>
          <w:b/>
          <w:noProof w:val="0"/>
          <w:color w:val="000000"/>
          <w:sz w:val="28"/>
          <w:szCs w:val="28"/>
          <w:lang w:val="de-DE" w:eastAsia="en-US"/>
        </w:rPr>
        <w:t>Hoạt động 2.2: Tìm hiểu mối liên hệ giữa độ to và biên độ của âm</w:t>
      </w:r>
    </w:p>
    <w:p w:rsidR="008D41F5" w:rsidRPr="008D41F5" w:rsidRDefault="008D41F5" w:rsidP="008D41F5">
      <w:pPr>
        <w:spacing w:before="120" w:after="120"/>
        <w:ind w:left="142" w:right="255"/>
        <w:jc w:val="both"/>
        <w:rPr>
          <w:rFonts w:eastAsia="Times New Roman" w:cs="Times New Roman"/>
          <w:b/>
          <w:noProof w:val="0"/>
          <w:sz w:val="28"/>
          <w:szCs w:val="28"/>
          <w:lang w:val="de-DE" w:eastAsia="en-US"/>
        </w:rPr>
      </w:pPr>
      <w:r w:rsidRPr="008D41F5">
        <w:rPr>
          <w:rFonts w:eastAsia="Times New Roman" w:cs="Times New Roman"/>
          <w:b/>
          <w:noProof w:val="0"/>
          <w:sz w:val="28"/>
          <w:szCs w:val="28"/>
          <w:lang w:val="de-DE" w:eastAsia="en-US"/>
        </w:rPr>
        <w:t xml:space="preserve">a) </w:t>
      </w:r>
      <w:r w:rsidRPr="008D41F5">
        <w:rPr>
          <w:rFonts w:eastAsia="Times New Roman" w:cs="Times New Roman"/>
          <w:b/>
          <w:noProof w:val="0"/>
          <w:sz w:val="28"/>
          <w:szCs w:val="28"/>
          <w:lang w:eastAsia="en-US"/>
        </w:rPr>
        <w:t xml:space="preserve">Mục tiêu: </w:t>
      </w:r>
    </w:p>
    <w:p w:rsidR="008D41F5" w:rsidRPr="008D41F5" w:rsidRDefault="008D41F5" w:rsidP="008D41F5">
      <w:pPr>
        <w:spacing w:before="120" w:after="120"/>
        <w:ind w:left="142" w:right="255"/>
        <w:jc w:val="both"/>
        <w:rPr>
          <w:rFonts w:cs="Times New Roman"/>
          <w:noProof w:val="0"/>
          <w:sz w:val="28"/>
          <w:szCs w:val="28"/>
          <w:lang w:val="de-DE" w:eastAsia="en-US"/>
        </w:rPr>
      </w:pPr>
      <w:r w:rsidRPr="008D41F5">
        <w:rPr>
          <w:rFonts w:eastAsia="Times New Roman" w:cs="Times New Roman"/>
          <w:b/>
          <w:noProof w:val="0"/>
          <w:sz w:val="28"/>
          <w:szCs w:val="28"/>
          <w:lang w:val="de-DE" w:eastAsia="en-US"/>
        </w:rPr>
        <w:t xml:space="preserve">+ </w:t>
      </w:r>
      <w:r w:rsidRPr="008D41F5">
        <w:rPr>
          <w:rFonts w:eastAsia="Arial" w:cs="Times New Roman"/>
          <w:noProof w:val="0"/>
          <w:sz w:val="28"/>
          <w:szCs w:val="28"/>
          <w:lang w:val="de-DE" w:eastAsia="en-US"/>
        </w:rPr>
        <w:t xml:space="preserve">Trình bày và tiến hành được các bước thí nghiệm </w:t>
      </w:r>
      <w:r w:rsidRPr="008D41F5">
        <w:rPr>
          <w:rFonts w:cs="Times New Roman"/>
          <w:noProof w:val="0"/>
          <w:sz w:val="28"/>
          <w:szCs w:val="28"/>
          <w:lang w:val="de-DE" w:eastAsia="en-US"/>
        </w:rPr>
        <w:t>với trống và quả cầu bấc chứng tỏ biên độ dao động càng lớn âm phát ra càng to.</w:t>
      </w:r>
    </w:p>
    <w:p w:rsidR="008D41F5" w:rsidRPr="008D41F5" w:rsidRDefault="008D41F5" w:rsidP="008D41F5">
      <w:pPr>
        <w:spacing w:before="120" w:after="120"/>
        <w:ind w:left="142" w:right="255"/>
        <w:jc w:val="both"/>
        <w:rPr>
          <w:rFonts w:cs="Times New Roman"/>
          <w:noProof w:val="0"/>
          <w:color w:val="000000"/>
          <w:sz w:val="28"/>
          <w:szCs w:val="28"/>
          <w:lang w:val="de-DE" w:eastAsia="en-US"/>
        </w:rPr>
      </w:pPr>
      <w:r w:rsidRPr="008D41F5">
        <w:rPr>
          <w:rFonts w:cs="Times New Roman"/>
          <w:noProof w:val="0"/>
          <w:color w:val="000000"/>
          <w:sz w:val="28"/>
          <w:szCs w:val="28"/>
          <w:lang w:val="de-DE" w:eastAsia="en-US"/>
        </w:rPr>
        <w:t>+ Sử dụng được micro kết nối với máy dao động kí hoặc điện thoại hay máy tính có trang bị phần mềm ghi dao động để quan sát được đặc điểm của sóng âm do một âm thoa phát ra.</w:t>
      </w:r>
    </w:p>
    <w:p w:rsidR="008D41F5" w:rsidRPr="008D41F5" w:rsidRDefault="008D41F5" w:rsidP="008D41F5">
      <w:pPr>
        <w:kinsoku w:val="0"/>
        <w:overflowPunct w:val="0"/>
        <w:spacing w:before="120" w:after="120"/>
        <w:ind w:left="142"/>
        <w:jc w:val="both"/>
        <w:textAlignment w:val="baseline"/>
        <w:rPr>
          <w:rFonts w:eastAsia="Times New Roman" w:cs="Times New Roman"/>
          <w:noProof w:val="0"/>
          <w:color w:val="000000"/>
          <w:sz w:val="28"/>
          <w:szCs w:val="28"/>
          <w:lang w:val="de-DE"/>
        </w:rPr>
      </w:pPr>
      <w:r w:rsidRPr="008D41F5">
        <w:rPr>
          <w:rFonts w:eastAsia="Times New Roman" w:cs="Times New Roman"/>
          <w:noProof w:val="0"/>
          <w:color w:val="000000"/>
          <w:sz w:val="28"/>
          <w:szCs w:val="28"/>
          <w:lang w:val="de-DE"/>
        </w:rPr>
        <w:lastRenderedPageBreak/>
        <w:t>+ Tìm được mối liên quan của độ to của âm với biên độ âm.</w:t>
      </w:r>
    </w:p>
    <w:p w:rsidR="008D41F5" w:rsidRPr="008D41F5" w:rsidRDefault="008D41F5" w:rsidP="008D41F5">
      <w:pPr>
        <w:kinsoku w:val="0"/>
        <w:overflowPunct w:val="0"/>
        <w:spacing w:before="120" w:after="120"/>
        <w:ind w:left="142"/>
        <w:jc w:val="both"/>
        <w:textAlignment w:val="baseline"/>
        <w:rPr>
          <w:rFonts w:eastAsia="Times New Roman" w:cs="Times New Roman"/>
          <w:noProof w:val="0"/>
          <w:color w:val="000000"/>
          <w:sz w:val="28"/>
          <w:szCs w:val="28"/>
          <w:lang w:val="de-DE"/>
        </w:rPr>
      </w:pPr>
      <w:r w:rsidRPr="008D41F5">
        <w:rPr>
          <w:rFonts w:eastAsia="Times New Roman" w:cs="Times New Roman"/>
          <w:noProof w:val="0"/>
          <w:color w:val="000000"/>
          <w:sz w:val="28"/>
          <w:szCs w:val="28"/>
          <w:lang w:val="de-DE"/>
        </w:rPr>
        <w:t>+ Phát biểu được độ to của âm được đo bằng đơn vị đêxiben, kí hiệu dB.</w:t>
      </w:r>
    </w:p>
    <w:p w:rsidR="008D41F5" w:rsidRPr="008D41F5" w:rsidRDefault="008D41F5" w:rsidP="008D41F5">
      <w:pPr>
        <w:kinsoku w:val="0"/>
        <w:overflowPunct w:val="0"/>
        <w:spacing w:before="120" w:after="120"/>
        <w:ind w:left="142"/>
        <w:jc w:val="both"/>
        <w:textAlignment w:val="baseline"/>
        <w:rPr>
          <w:rFonts w:eastAsia="Times New Roman" w:cs="Times New Roman"/>
          <w:noProof w:val="0"/>
          <w:color w:val="000000"/>
          <w:sz w:val="28"/>
          <w:szCs w:val="28"/>
          <w:lang w:val="de-DE"/>
        </w:rPr>
      </w:pPr>
      <w:r w:rsidRPr="008D41F5">
        <w:rPr>
          <w:rFonts w:eastAsia="Times New Roman" w:cs="Times New Roman"/>
          <w:noProof w:val="0"/>
          <w:color w:val="000000"/>
          <w:sz w:val="28"/>
          <w:szCs w:val="28"/>
          <w:lang w:val="de-DE"/>
        </w:rPr>
        <w:t>+ Nhận biết được độ to của một số âm thường gặp, ngưỡng đau.</w:t>
      </w:r>
    </w:p>
    <w:p w:rsidR="008D41F5" w:rsidRPr="008D41F5" w:rsidRDefault="008D41F5" w:rsidP="008D41F5">
      <w:pPr>
        <w:spacing w:before="120" w:after="120"/>
        <w:ind w:left="142"/>
        <w:jc w:val="both"/>
        <w:rPr>
          <w:rFonts w:eastAsia="Times New Roman" w:cs="Times New Roman"/>
          <w:b/>
          <w:noProof w:val="0"/>
          <w:color w:val="000000"/>
          <w:sz w:val="28"/>
          <w:szCs w:val="28"/>
          <w:shd w:val="clear" w:color="auto" w:fill="FFFFFF"/>
          <w:lang w:val="de-DE" w:eastAsia="en-US"/>
        </w:rPr>
      </w:pPr>
      <w:r w:rsidRPr="008D41F5">
        <w:rPr>
          <w:rFonts w:eastAsia="Calibri" w:cs="Times New Roman"/>
          <w:b/>
          <w:noProof w:val="0"/>
          <w:sz w:val="28"/>
          <w:szCs w:val="28"/>
          <w:lang w:eastAsia="en-US"/>
        </w:rPr>
        <w:t xml:space="preserve">b) </w:t>
      </w:r>
      <w:r w:rsidRPr="008D41F5">
        <w:rPr>
          <w:rFonts w:eastAsia="Times New Roman" w:cs="Times New Roman"/>
          <w:b/>
          <w:noProof w:val="0"/>
          <w:color w:val="000000"/>
          <w:sz w:val="28"/>
          <w:szCs w:val="28"/>
          <w:shd w:val="clear" w:color="auto" w:fill="FFFFFF"/>
          <w:lang w:val="de-DE" w:eastAsia="en-US"/>
        </w:rPr>
        <w:t>Tổ chức thực hiện:</w:t>
      </w:r>
    </w:p>
    <w:p w:rsidR="008D41F5" w:rsidRPr="008D41F5" w:rsidRDefault="008D41F5" w:rsidP="008D41F5">
      <w:pPr>
        <w:spacing w:before="120" w:after="120"/>
        <w:ind w:left="142"/>
        <w:jc w:val="both"/>
        <w:rPr>
          <w:rFonts w:eastAsia="Times New Roman" w:cs="Times New Roman"/>
          <w:b/>
          <w:noProof w:val="0"/>
          <w:color w:val="000000"/>
          <w:sz w:val="28"/>
          <w:szCs w:val="28"/>
          <w:shd w:val="clear" w:color="auto" w:fill="FFFFFF"/>
          <w:lang w:val="de-DE" w:eastAsia="en-US"/>
        </w:rPr>
      </w:pPr>
    </w:p>
    <w:p w:rsidR="008D41F5" w:rsidRPr="008D41F5" w:rsidRDefault="008D41F5" w:rsidP="008D41F5">
      <w:pPr>
        <w:spacing w:before="120" w:after="120"/>
        <w:ind w:left="142"/>
        <w:jc w:val="both"/>
        <w:rPr>
          <w:rFonts w:eastAsia="Times New Roman" w:cs="Times New Roman"/>
          <w:b/>
          <w:noProof w:val="0"/>
          <w:color w:val="000000"/>
          <w:sz w:val="28"/>
          <w:szCs w:val="28"/>
          <w:shd w:val="clear" w:color="auto" w:fill="FFFFFF"/>
          <w:lang w:val="de-DE" w:eastAsia="en-US"/>
        </w:rPr>
      </w:pPr>
    </w:p>
    <w:tbl>
      <w:tblPr>
        <w:tblW w:w="8959" w:type="dxa"/>
        <w:tblInd w:w="108" w:type="dxa"/>
        <w:tblLook w:val="04A0" w:firstRow="1" w:lastRow="0" w:firstColumn="1" w:lastColumn="0" w:noHBand="0" w:noVBand="1"/>
      </w:tblPr>
      <w:tblGrid>
        <w:gridCol w:w="5132"/>
        <w:gridCol w:w="3827"/>
      </w:tblGrid>
      <w:tr w:rsidR="008D41F5" w:rsidRPr="008D41F5" w:rsidTr="00AD4FD4">
        <w:tc>
          <w:tcPr>
            <w:tcW w:w="5132"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jc w:val="center"/>
              <w:rPr>
                <w:rFonts w:eastAsia="Calibri" w:cs="Times New Roman"/>
                <w:b/>
                <w:noProof w:val="0"/>
                <w:color w:val="000000"/>
                <w:sz w:val="28"/>
                <w:szCs w:val="28"/>
                <w:lang w:val="de-DE" w:eastAsia="en-US"/>
              </w:rPr>
            </w:pPr>
            <w:r w:rsidRPr="008D41F5">
              <w:rPr>
                <w:rFonts w:eastAsia="Calibri" w:cs="Times New Roman"/>
                <w:b/>
                <w:noProof w:val="0"/>
                <w:color w:val="000000"/>
                <w:sz w:val="28"/>
                <w:szCs w:val="28"/>
                <w:lang w:val="de-DE"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jc w:val="center"/>
              <w:rPr>
                <w:rFonts w:eastAsia="Calibri" w:cs="Times New Roman"/>
                <w:b/>
                <w:noProof w:val="0"/>
                <w:color w:val="000000"/>
                <w:sz w:val="28"/>
                <w:szCs w:val="28"/>
                <w:lang w:val="en-US" w:eastAsia="en-US"/>
              </w:rPr>
            </w:pPr>
            <w:r w:rsidRPr="008D41F5">
              <w:rPr>
                <w:rFonts w:eastAsia="Calibri" w:cs="Times New Roman"/>
                <w:b/>
                <w:noProof w:val="0"/>
                <w:color w:val="000000"/>
                <w:sz w:val="28"/>
                <w:szCs w:val="28"/>
                <w:lang w:val="en-US" w:eastAsia="en-US"/>
              </w:rPr>
              <w:t>Dự kiến sản phẩm</w:t>
            </w:r>
          </w:p>
        </w:tc>
      </w:tr>
      <w:tr w:rsidR="008D41F5" w:rsidRPr="008D41F5" w:rsidTr="00AD4FD4">
        <w:tc>
          <w:tcPr>
            <w:tcW w:w="8959" w:type="dxa"/>
            <w:gridSpan w:val="2"/>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rPr>
                <w:rFonts w:eastAsia="Calibri" w:cs="Times New Roman"/>
                <w:b/>
                <w:noProof w:val="0"/>
                <w:color w:val="000000"/>
                <w:sz w:val="28"/>
                <w:szCs w:val="28"/>
                <w:lang w:eastAsia="en-US"/>
              </w:rPr>
            </w:pPr>
            <w:r w:rsidRPr="008D41F5">
              <w:rPr>
                <w:rFonts w:eastAsia="Calibri" w:cs="Times New Roman"/>
                <w:b/>
                <w:noProof w:val="0"/>
                <w:color w:val="000000"/>
                <w:sz w:val="28"/>
                <w:szCs w:val="28"/>
                <w:lang w:eastAsia="en-US"/>
              </w:rPr>
              <w:t>Hoạt động 2.2: Tìm hiểu mối liên hệ giữa độ to và biên độ của sóng âm</w:t>
            </w:r>
          </w:p>
        </w:tc>
      </w:tr>
      <w:tr w:rsidR="008D41F5" w:rsidRPr="008D41F5" w:rsidTr="00AD4FD4">
        <w:tc>
          <w:tcPr>
            <w:tcW w:w="5132"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after="160" w:line="276" w:lineRule="auto"/>
              <w:ind w:firstLine="313"/>
              <w:jc w:val="both"/>
              <w:rPr>
                <w:rFonts w:eastAsia="Arial" w:cs="Times New Roman"/>
                <w:noProof w:val="0"/>
                <w:sz w:val="28"/>
                <w:szCs w:val="28"/>
                <w:lang w:eastAsia="en-US"/>
              </w:rPr>
            </w:pPr>
            <w:r w:rsidRPr="008D41F5">
              <w:rPr>
                <w:rFonts w:eastAsia="Arial" w:cs="Times New Roman"/>
                <w:b/>
                <w:noProof w:val="0"/>
                <w:sz w:val="28"/>
                <w:szCs w:val="28"/>
                <w:lang w:eastAsia="en-US"/>
              </w:rPr>
              <w:t xml:space="preserve">- </w:t>
            </w:r>
            <w:r w:rsidRPr="008D41F5">
              <w:rPr>
                <w:rFonts w:eastAsia="Arial" w:cs="Times New Roman"/>
                <w:noProof w:val="0"/>
                <w:sz w:val="28"/>
                <w:szCs w:val="28"/>
                <w:lang w:eastAsia="en-US"/>
              </w:rPr>
              <w:t>GV chia lớp thành các nhóm 4 HS.</w:t>
            </w:r>
          </w:p>
          <w:p w:rsidR="008D41F5" w:rsidRPr="008D41F5" w:rsidRDefault="008D41F5" w:rsidP="008D41F5">
            <w:pPr>
              <w:spacing w:after="160" w:line="276" w:lineRule="auto"/>
              <w:ind w:firstLine="313"/>
              <w:jc w:val="both"/>
              <w:rPr>
                <w:rFonts w:eastAsia="Arial" w:cs="Times New Roman"/>
                <w:bCs/>
                <w:noProof w:val="0"/>
                <w:sz w:val="28"/>
                <w:szCs w:val="28"/>
                <w:lang w:eastAsia="en-US"/>
              </w:rPr>
            </w:pPr>
            <w:r w:rsidRPr="008D41F5">
              <w:rPr>
                <w:rFonts w:eastAsia="Arial" w:cs="Times New Roman"/>
                <w:b/>
                <w:noProof w:val="0"/>
                <w:sz w:val="28"/>
                <w:szCs w:val="28"/>
                <w:lang w:eastAsia="en-US"/>
              </w:rPr>
              <w:t xml:space="preserve">- </w:t>
            </w:r>
            <w:r w:rsidRPr="008D41F5">
              <w:rPr>
                <w:rFonts w:eastAsia="Arial" w:cs="Times New Roman"/>
                <w:bCs/>
                <w:noProof w:val="0"/>
                <w:sz w:val="28"/>
                <w:szCs w:val="28"/>
                <w:lang w:eastAsia="en-US"/>
              </w:rPr>
              <w:t>GV yêu cầu HS đọc SGK và hoàn thiện phần II bước 1 trong nội dung Phiếu học tập.</w:t>
            </w:r>
          </w:p>
          <w:p w:rsidR="008D41F5" w:rsidRPr="008D41F5" w:rsidRDefault="008D41F5" w:rsidP="008D41F5">
            <w:pPr>
              <w:spacing w:after="160" w:line="276" w:lineRule="auto"/>
              <w:ind w:firstLine="313"/>
              <w:jc w:val="both"/>
              <w:rPr>
                <w:rFonts w:eastAsia="Arial" w:cs="Times New Roman"/>
                <w:bCs/>
                <w:noProof w:val="0"/>
                <w:sz w:val="28"/>
                <w:szCs w:val="28"/>
                <w:lang w:eastAsia="en-US"/>
              </w:rPr>
            </w:pPr>
            <w:r w:rsidRPr="008D41F5">
              <w:rPr>
                <w:rFonts w:eastAsia="Arial" w:cs="Times New Roman"/>
                <w:bCs/>
                <w:noProof w:val="0"/>
                <w:sz w:val="28"/>
                <w:szCs w:val="28"/>
                <w:lang w:eastAsia="en-US"/>
              </w:rPr>
              <w:t>- GV YC HS nêu phương án thí nghiệm hình 10.1.</w:t>
            </w:r>
          </w:p>
          <w:p w:rsidR="008D41F5" w:rsidRPr="008D41F5" w:rsidRDefault="008D41F5" w:rsidP="008D41F5">
            <w:pPr>
              <w:spacing w:after="160" w:line="276" w:lineRule="auto"/>
              <w:ind w:firstLine="313"/>
              <w:jc w:val="both"/>
              <w:rPr>
                <w:rFonts w:eastAsia="Arial" w:cs="Times New Roman"/>
                <w:bCs/>
                <w:noProof w:val="0"/>
                <w:sz w:val="28"/>
                <w:szCs w:val="28"/>
                <w:lang w:eastAsia="en-US"/>
              </w:rPr>
            </w:pPr>
            <w:r w:rsidRPr="008D41F5">
              <w:rPr>
                <w:rFonts w:eastAsia="Arial" w:cs="Times New Roman"/>
                <w:b/>
                <w:noProof w:val="0"/>
                <w:sz w:val="28"/>
                <w:szCs w:val="28"/>
                <w:lang w:eastAsia="en-US"/>
              </w:rPr>
              <w:t xml:space="preserve">- </w:t>
            </w:r>
            <w:r w:rsidRPr="008D41F5">
              <w:rPr>
                <w:rFonts w:eastAsia="Arial" w:cs="Times New Roman"/>
                <w:bCs/>
                <w:noProof w:val="0"/>
                <w:sz w:val="28"/>
                <w:szCs w:val="28"/>
                <w:lang w:eastAsia="en-US"/>
              </w:rPr>
              <w:t>GV hướng dẫn HS chốt lại các bước tiến hành thí nghiệm để tìm ra mối liên hệ giữa biên độ dao động và độ to của âm.</w:t>
            </w:r>
          </w:p>
          <w:p w:rsidR="008D41F5" w:rsidRPr="008D41F5" w:rsidRDefault="008D41F5" w:rsidP="008D41F5">
            <w:pPr>
              <w:spacing w:after="160" w:line="276" w:lineRule="auto"/>
              <w:ind w:firstLine="313"/>
              <w:jc w:val="both"/>
              <w:rPr>
                <w:rFonts w:eastAsia="Arial" w:cs="Times New Roman"/>
                <w:bCs/>
                <w:noProof w:val="0"/>
                <w:sz w:val="28"/>
                <w:szCs w:val="28"/>
                <w:lang w:eastAsia="en-US"/>
              </w:rPr>
            </w:pPr>
            <w:r w:rsidRPr="008D41F5">
              <w:rPr>
                <w:rFonts w:eastAsia="Arial" w:cs="Times New Roman"/>
                <w:b/>
                <w:noProof w:val="0"/>
                <w:sz w:val="28"/>
                <w:szCs w:val="28"/>
                <w:lang w:eastAsia="en-US"/>
              </w:rPr>
              <w:t>-</w:t>
            </w:r>
            <w:r w:rsidRPr="008D41F5">
              <w:rPr>
                <w:rFonts w:eastAsia="Arial" w:cs="Times New Roman"/>
                <w:bCs/>
                <w:noProof w:val="0"/>
                <w:sz w:val="28"/>
                <w:szCs w:val="28"/>
                <w:lang w:eastAsia="en-US"/>
              </w:rPr>
              <w:t xml:space="preserve"> GV yêu cầu HS tiến hành thí nghiệm theo nhóm, ghi chép kết quả quan sát được vào phần II bước 2 trong Phiếu học tập.</w:t>
            </w:r>
          </w:p>
          <w:p w:rsidR="008D41F5" w:rsidRPr="008D41F5" w:rsidRDefault="008D41F5" w:rsidP="008D41F5">
            <w:pPr>
              <w:spacing w:after="160" w:line="276" w:lineRule="auto"/>
              <w:ind w:firstLine="313"/>
              <w:jc w:val="both"/>
              <w:rPr>
                <w:rFonts w:eastAsia="Arial" w:cs="Times New Roman"/>
                <w:bCs/>
                <w:noProof w:val="0"/>
                <w:sz w:val="28"/>
                <w:szCs w:val="28"/>
                <w:lang w:eastAsia="en-US"/>
              </w:rPr>
            </w:pPr>
            <w:r w:rsidRPr="008D41F5">
              <w:rPr>
                <w:rFonts w:eastAsia="Arial" w:cs="Times New Roman"/>
                <w:bCs/>
                <w:noProof w:val="0"/>
                <w:sz w:val="28"/>
                <w:szCs w:val="28"/>
                <w:lang w:eastAsia="en-US"/>
              </w:rPr>
              <w:t>- GV YCHS làm thí nghiệm dùng máy dao động kí để so sánh biên độ của âm thoa trong các trường hợp khác nhau.</w:t>
            </w:r>
          </w:p>
          <w:p w:rsidR="008D41F5" w:rsidRPr="008D41F5" w:rsidRDefault="008D41F5" w:rsidP="008D41F5">
            <w:pPr>
              <w:spacing w:after="160" w:line="276" w:lineRule="auto"/>
              <w:ind w:firstLine="313"/>
              <w:jc w:val="both"/>
              <w:rPr>
                <w:rFonts w:eastAsia="Arial" w:cs="Times New Roman"/>
                <w:bCs/>
                <w:noProof w:val="0"/>
                <w:sz w:val="28"/>
                <w:szCs w:val="28"/>
                <w:lang w:eastAsia="en-US"/>
              </w:rPr>
            </w:pPr>
            <w:r w:rsidRPr="008D41F5">
              <w:rPr>
                <w:rFonts w:eastAsia="Arial" w:cs="Times New Roman"/>
                <w:bCs/>
                <w:noProof w:val="0"/>
                <w:sz w:val="28"/>
                <w:szCs w:val="28"/>
                <w:lang w:eastAsia="en-US"/>
              </w:rPr>
              <w:t>- Tìm hiểu thông tin trong SGK về đơn vị đo độ to của âm, độ to của một số âm thường gặp, ngưỡng đau.</w:t>
            </w:r>
          </w:p>
          <w:p w:rsidR="008D41F5" w:rsidRPr="008D41F5" w:rsidRDefault="008D41F5" w:rsidP="008D41F5">
            <w:pPr>
              <w:spacing w:after="160" w:line="276" w:lineRule="auto"/>
              <w:ind w:firstLine="313"/>
              <w:jc w:val="both"/>
              <w:rPr>
                <w:rFonts w:eastAsia="Arial" w:cs="Times New Roman"/>
                <w:bCs/>
                <w:noProof w:val="0"/>
                <w:sz w:val="28"/>
                <w:szCs w:val="28"/>
                <w:lang w:val="de-DE" w:eastAsia="en-US"/>
              </w:rPr>
            </w:pPr>
            <w:r w:rsidRPr="008D41F5">
              <w:rPr>
                <w:rFonts w:eastAsia="Arial" w:cs="Times New Roman"/>
                <w:b/>
                <w:noProof w:val="0"/>
                <w:sz w:val="28"/>
                <w:szCs w:val="28"/>
                <w:lang w:val="de-DE" w:eastAsia="en-US"/>
              </w:rPr>
              <w:t>-</w:t>
            </w:r>
            <w:r w:rsidRPr="008D41F5">
              <w:rPr>
                <w:rFonts w:eastAsia="Arial" w:cs="Times New Roman"/>
                <w:bCs/>
                <w:noProof w:val="0"/>
                <w:sz w:val="28"/>
                <w:szCs w:val="28"/>
                <w:lang w:val="de-DE" w:eastAsia="en-US"/>
              </w:rPr>
              <w:t xml:space="preserve"> HS tìm tòi tài liệu, thảo luận và đi đến thống nhất kiến thức chung các bước tiến hành thí nghiệm với trống và với âm thoa để </w:t>
            </w:r>
            <w:r w:rsidRPr="008D41F5">
              <w:rPr>
                <w:rFonts w:eastAsia="Arial" w:cs="Times New Roman"/>
                <w:bCs/>
                <w:noProof w:val="0"/>
                <w:sz w:val="28"/>
                <w:szCs w:val="28"/>
                <w:lang w:val="de-DE" w:eastAsia="en-US"/>
              </w:rPr>
              <w:lastRenderedPageBreak/>
              <w:t>tìm ra mối liên hệ giữa biên độ dao động và độ to của âm.</w:t>
            </w:r>
          </w:p>
          <w:p w:rsidR="008D41F5" w:rsidRPr="008D41F5" w:rsidRDefault="008D41F5" w:rsidP="008D41F5">
            <w:pPr>
              <w:spacing w:after="160" w:line="276" w:lineRule="auto"/>
              <w:ind w:firstLine="313"/>
              <w:jc w:val="both"/>
              <w:rPr>
                <w:rFonts w:eastAsia="Arial" w:cs="Times New Roman"/>
                <w:bCs/>
                <w:noProof w:val="0"/>
                <w:sz w:val="28"/>
                <w:szCs w:val="28"/>
                <w:lang w:val="de-DE" w:eastAsia="en-US"/>
              </w:rPr>
            </w:pPr>
            <w:r w:rsidRPr="008D41F5">
              <w:rPr>
                <w:rFonts w:eastAsia="Arial" w:cs="Times New Roman"/>
                <w:b/>
                <w:noProof w:val="0"/>
                <w:sz w:val="28"/>
                <w:szCs w:val="28"/>
                <w:lang w:val="de-DE" w:eastAsia="en-US"/>
              </w:rPr>
              <w:t>-</w:t>
            </w:r>
            <w:r w:rsidRPr="008D41F5">
              <w:rPr>
                <w:rFonts w:eastAsia="Arial" w:cs="Times New Roman"/>
                <w:bCs/>
                <w:noProof w:val="0"/>
                <w:sz w:val="28"/>
                <w:szCs w:val="28"/>
                <w:lang w:val="de-DE" w:eastAsia="en-US"/>
              </w:rPr>
              <w:t xml:space="preserve"> HS thực hiện thí nghiệm, ghi chép kết quả và trình bày kết quả của nhóm.</w:t>
            </w:r>
          </w:p>
          <w:p w:rsidR="008D41F5" w:rsidRPr="008D41F5" w:rsidRDefault="008D41F5" w:rsidP="008D41F5">
            <w:pPr>
              <w:spacing w:after="160" w:line="276" w:lineRule="auto"/>
              <w:ind w:firstLine="313"/>
              <w:jc w:val="both"/>
              <w:rPr>
                <w:rFonts w:eastAsia="Arial" w:cs="Times New Roman"/>
                <w:bCs/>
                <w:noProof w:val="0"/>
                <w:sz w:val="28"/>
                <w:szCs w:val="28"/>
                <w:lang w:val="de-DE" w:eastAsia="en-US"/>
              </w:rPr>
            </w:pPr>
            <w:r w:rsidRPr="008D41F5">
              <w:rPr>
                <w:rFonts w:eastAsia="Arial" w:cs="Times New Roman"/>
                <w:bCs/>
                <w:noProof w:val="0"/>
                <w:sz w:val="28"/>
                <w:szCs w:val="28"/>
                <w:lang w:val="de-DE" w:eastAsia="en-US"/>
              </w:rPr>
              <w:t>- HS tìm hiểu thông tin trong SGK về đơn vị đo độ to của âm, độ to của một số âm thường gặp, ngưỡng đau.</w:t>
            </w:r>
          </w:p>
          <w:p w:rsidR="008D41F5" w:rsidRPr="008D41F5" w:rsidRDefault="008D41F5" w:rsidP="008D41F5">
            <w:pPr>
              <w:spacing w:after="160" w:line="276" w:lineRule="auto"/>
              <w:jc w:val="both"/>
              <w:rPr>
                <w:rFonts w:eastAsia="Arial" w:cs="Times New Roman"/>
                <w:bCs/>
                <w:noProof w:val="0"/>
                <w:sz w:val="28"/>
                <w:szCs w:val="28"/>
                <w:lang w:val="de-DE" w:eastAsia="en-US"/>
              </w:rPr>
            </w:pPr>
            <w:r w:rsidRPr="008D41F5">
              <w:rPr>
                <w:rFonts w:eastAsia="Times New Roman" w:cs="Times New Roman"/>
                <w:b/>
                <w:i/>
                <w:iCs/>
                <w:noProof w:val="0"/>
                <w:sz w:val="28"/>
                <w:szCs w:val="28"/>
                <w:lang w:val="de-DE" w:eastAsia="en-US"/>
              </w:rPr>
              <w:t xml:space="preserve">- </w:t>
            </w:r>
            <w:r w:rsidRPr="008D41F5">
              <w:rPr>
                <w:rFonts w:eastAsia="Arial" w:cs="Times New Roman"/>
                <w:bCs/>
                <w:noProof w:val="0"/>
                <w:sz w:val="28"/>
                <w:szCs w:val="28"/>
                <w:lang w:val="de-DE" w:eastAsia="en-US"/>
              </w:rPr>
              <w:t>GV gọi ngẫu nhiên 1 nhóm trình bày 1 bước trong Phiếu học tập, các nhóm còn lại theo dõi và nhận xét bổ sung (nếu có).</w:t>
            </w:r>
          </w:p>
          <w:p w:rsidR="008D41F5" w:rsidRPr="008D41F5" w:rsidRDefault="008D41F5" w:rsidP="008D41F5">
            <w:pPr>
              <w:spacing w:after="160" w:line="276" w:lineRule="auto"/>
              <w:jc w:val="both"/>
              <w:rPr>
                <w:rFonts w:eastAsia="Arial" w:cs="Times New Roman"/>
                <w:bCs/>
                <w:noProof w:val="0"/>
                <w:sz w:val="28"/>
                <w:szCs w:val="28"/>
                <w:lang w:val="de-DE" w:eastAsia="en-US"/>
              </w:rPr>
            </w:pPr>
            <w:r w:rsidRPr="008D41F5">
              <w:rPr>
                <w:rFonts w:eastAsia="Times New Roman" w:cs="Times New Roman"/>
                <w:b/>
                <w:i/>
                <w:iCs/>
                <w:noProof w:val="0"/>
                <w:sz w:val="28"/>
                <w:szCs w:val="28"/>
                <w:lang w:val="de-DE" w:eastAsia="en-US"/>
              </w:rPr>
              <w:t xml:space="preserve">- </w:t>
            </w:r>
            <w:r w:rsidRPr="008D41F5">
              <w:rPr>
                <w:rFonts w:eastAsia="Arial" w:cs="Times New Roman"/>
                <w:bCs/>
                <w:noProof w:val="0"/>
                <w:sz w:val="28"/>
                <w:szCs w:val="28"/>
                <w:lang w:val="de-DE" w:eastAsia="en-US"/>
              </w:rPr>
              <w:t>GV nhận xét về kết quả hoạt động của các nhóm về tìm hiểu bước tiến hành thí nghiệm với trống và với âm thoa để tìm ra mối liên hệ giữa biên độ dao động và độ to của âm.</w:t>
            </w:r>
          </w:p>
          <w:p w:rsidR="008D41F5" w:rsidRPr="008D41F5" w:rsidRDefault="008D41F5" w:rsidP="008D41F5">
            <w:pPr>
              <w:spacing w:after="160" w:line="276" w:lineRule="auto"/>
              <w:jc w:val="both"/>
              <w:rPr>
                <w:rFonts w:eastAsia="Arial" w:cs="Times New Roman"/>
                <w:bCs/>
                <w:noProof w:val="0"/>
                <w:sz w:val="28"/>
                <w:szCs w:val="28"/>
                <w:lang w:val="de-DE" w:eastAsia="en-US"/>
              </w:rPr>
            </w:pPr>
            <w:r w:rsidRPr="008D41F5">
              <w:rPr>
                <w:rFonts w:eastAsia="Arial" w:cs="Times New Roman"/>
                <w:bCs/>
                <w:noProof w:val="0"/>
                <w:sz w:val="28"/>
                <w:szCs w:val="28"/>
                <w:lang w:val="de-DE" w:eastAsia="en-US"/>
              </w:rPr>
              <w:t xml:space="preserve">- GV chốt lại kiến thức về mối liên hệ giữa biên độ dao động và độ to của âm, </w:t>
            </w:r>
            <w:r w:rsidRPr="008D41F5">
              <w:rPr>
                <w:rFonts w:cs="Times New Roman"/>
                <w:noProof w:val="0"/>
                <w:color w:val="000000"/>
                <w:sz w:val="28"/>
                <w:szCs w:val="28"/>
                <w:lang w:val="de-DE" w:eastAsia="en-US"/>
              </w:rPr>
              <w:t xml:space="preserve">đơn vị đo độ to của âm, </w:t>
            </w:r>
            <w:r w:rsidRPr="008D41F5">
              <w:rPr>
                <w:rFonts w:eastAsia="Arial" w:cs="Times New Roman"/>
                <w:bCs/>
                <w:noProof w:val="0"/>
                <w:sz w:val="28"/>
                <w:szCs w:val="28"/>
                <w:lang w:val="de-DE" w:eastAsia="en-US"/>
              </w:rPr>
              <w:t>độ to của một số âm thường gặp, ngưỡng đau.</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rPr>
                <w:rFonts w:eastAsia="Calibri" w:cs="Times New Roman"/>
                <w:b/>
                <w:noProof w:val="0"/>
                <w:color w:val="000000"/>
                <w:sz w:val="28"/>
                <w:szCs w:val="28"/>
                <w:lang w:val="en-US" w:eastAsia="en-US"/>
              </w:rPr>
            </w:pPr>
            <w:r w:rsidRPr="008D41F5">
              <w:rPr>
                <w:rFonts w:eastAsia="Calibri" w:cs="Times New Roman"/>
                <w:b/>
                <w:noProof w:val="0"/>
                <w:color w:val="000000"/>
                <w:sz w:val="28"/>
                <w:szCs w:val="28"/>
                <w:lang w:val="en-US" w:eastAsia="en-US"/>
              </w:rPr>
              <w:lastRenderedPageBreak/>
              <w:t>2. Độ to của âm.</w:t>
            </w:r>
          </w:p>
          <w:p w:rsidR="008D41F5" w:rsidRPr="008D41F5" w:rsidRDefault="008D41F5" w:rsidP="008D41F5">
            <w:pPr>
              <w:spacing w:before="120" w:after="120"/>
              <w:rPr>
                <w:rFonts w:eastAsia="Calibri" w:cs="Times New Roman"/>
                <w:noProof w:val="0"/>
                <w:color w:val="000000"/>
                <w:sz w:val="28"/>
                <w:szCs w:val="28"/>
                <w:lang w:val="en-US" w:eastAsia="en-US"/>
              </w:rPr>
            </w:pPr>
            <w:r w:rsidRPr="008D41F5">
              <w:rPr>
                <w:rFonts w:eastAsia="Calibri" w:cs="Times New Roman"/>
                <w:noProof w:val="0"/>
                <w:color w:val="000000"/>
                <w:sz w:val="28"/>
                <w:szCs w:val="28"/>
                <w:lang w:val="en-US" w:eastAsia="en-US"/>
              </w:rPr>
              <w:t>a) Gõ vào mặt trống.</w:t>
            </w:r>
          </w:p>
          <w:p w:rsidR="008D41F5" w:rsidRPr="008D41F5" w:rsidRDefault="008D41F5" w:rsidP="008D41F5">
            <w:pPr>
              <w:spacing w:before="120" w:after="120"/>
              <w:rPr>
                <w:rFonts w:eastAsia="Calibri" w:cs="Times New Roman"/>
                <w:i/>
                <w:noProof w:val="0"/>
                <w:color w:val="000000"/>
                <w:sz w:val="28"/>
                <w:szCs w:val="28"/>
                <w:lang w:val="en-US" w:eastAsia="en-US"/>
              </w:rPr>
            </w:pPr>
            <w:r w:rsidRPr="008D41F5">
              <w:rPr>
                <w:rFonts w:eastAsia="Calibri" w:cs="Times New Roman"/>
                <w:noProof w:val="0"/>
                <w:color w:val="000000"/>
                <w:sz w:val="28"/>
                <w:szCs w:val="28"/>
                <w:lang w:val="en-US" w:eastAsia="en-US"/>
              </w:rPr>
              <w:t xml:space="preserve">- Quả cầu bấc lệch càng  nhiều </w:t>
            </w:r>
            <w:r w:rsidRPr="008D41F5">
              <w:rPr>
                <w:rFonts w:eastAsia="Calibri" w:cs="Times New Roman"/>
                <w:i/>
                <w:noProof w:val="0"/>
                <w:color w:val="000000"/>
                <w:sz w:val="28"/>
                <w:szCs w:val="28"/>
                <w:lang w:val="en-US" w:eastAsia="en-US"/>
              </w:rPr>
              <w:t>(càng ít),</w:t>
            </w:r>
            <w:r w:rsidRPr="008D41F5">
              <w:rPr>
                <w:rFonts w:eastAsia="Calibri" w:cs="Times New Roman"/>
                <w:noProof w:val="0"/>
                <w:color w:val="000000"/>
                <w:sz w:val="28"/>
                <w:szCs w:val="28"/>
                <w:lang w:val="en-US" w:eastAsia="en-US"/>
              </w:rPr>
              <w:t xml:space="preserve"> chứng tỏ biên độ dao động của mặt trống  càng lớn </w:t>
            </w:r>
            <w:r w:rsidRPr="008D41F5">
              <w:rPr>
                <w:rFonts w:eastAsia="Calibri" w:cs="Times New Roman"/>
                <w:i/>
                <w:noProof w:val="0"/>
                <w:color w:val="000000"/>
                <w:sz w:val="28"/>
                <w:szCs w:val="28"/>
                <w:lang w:val="en-US" w:eastAsia="en-US"/>
              </w:rPr>
              <w:t>(nhỏ),</w:t>
            </w:r>
            <w:r w:rsidRPr="008D41F5">
              <w:rPr>
                <w:rFonts w:eastAsia="Calibri" w:cs="Times New Roman"/>
                <w:noProof w:val="0"/>
                <w:color w:val="000000"/>
                <w:sz w:val="28"/>
                <w:szCs w:val="28"/>
                <w:lang w:val="en-US" w:eastAsia="en-US"/>
              </w:rPr>
              <w:t xml:space="preserve"> tiếng trống càng to </w:t>
            </w:r>
            <w:r w:rsidRPr="008D41F5">
              <w:rPr>
                <w:rFonts w:eastAsia="Calibri" w:cs="Times New Roman"/>
                <w:i/>
                <w:noProof w:val="0"/>
                <w:color w:val="000000"/>
                <w:sz w:val="28"/>
                <w:szCs w:val="28"/>
                <w:lang w:val="en-US" w:eastAsia="en-US"/>
              </w:rPr>
              <w:t>(nhỏ).</w:t>
            </w:r>
          </w:p>
          <w:p w:rsidR="008D41F5" w:rsidRPr="008D41F5" w:rsidRDefault="008D41F5" w:rsidP="008D41F5">
            <w:pPr>
              <w:spacing w:before="120" w:after="120"/>
              <w:rPr>
                <w:rFonts w:eastAsia="Calibri" w:cs="Times New Roman"/>
                <w:noProof w:val="0"/>
                <w:color w:val="000000"/>
                <w:sz w:val="28"/>
                <w:szCs w:val="28"/>
                <w:lang w:val="en-US" w:eastAsia="en-US"/>
              </w:rPr>
            </w:pPr>
            <w:r w:rsidRPr="008D41F5">
              <w:rPr>
                <w:rFonts w:eastAsia="Calibri" w:cs="Times New Roman"/>
                <w:noProof w:val="0"/>
                <w:color w:val="000000"/>
                <w:sz w:val="28"/>
                <w:szCs w:val="28"/>
                <w:lang w:val="en-US" w:eastAsia="en-US"/>
              </w:rPr>
              <w:t>b) Gõ vào âm thoa.</w:t>
            </w:r>
          </w:p>
          <w:p w:rsidR="008D41F5" w:rsidRPr="008D41F5" w:rsidRDefault="008D41F5" w:rsidP="008D41F5">
            <w:pPr>
              <w:spacing w:before="120" w:after="120"/>
              <w:rPr>
                <w:rFonts w:eastAsia="Calibri" w:cs="Times New Roman"/>
                <w:i/>
                <w:noProof w:val="0"/>
                <w:color w:val="000000"/>
                <w:sz w:val="28"/>
                <w:szCs w:val="28"/>
                <w:lang w:val="en-US" w:eastAsia="en-US"/>
              </w:rPr>
            </w:pPr>
            <w:r w:rsidRPr="008D41F5">
              <w:rPr>
                <w:rFonts w:eastAsia="Calibri" w:cs="Times New Roman"/>
                <w:noProof w:val="0"/>
                <w:color w:val="000000"/>
                <w:sz w:val="28"/>
                <w:szCs w:val="28"/>
                <w:lang w:val="en-US" w:eastAsia="en-US"/>
              </w:rPr>
              <w:t xml:space="preserve">- Biên độ dao động của sóng âm càng lớn </w:t>
            </w:r>
            <w:r w:rsidRPr="008D41F5">
              <w:rPr>
                <w:rFonts w:eastAsia="Calibri" w:cs="Times New Roman"/>
                <w:i/>
                <w:noProof w:val="0"/>
                <w:color w:val="000000"/>
                <w:sz w:val="28"/>
                <w:szCs w:val="28"/>
                <w:lang w:val="en-US" w:eastAsia="en-US"/>
              </w:rPr>
              <w:t>(nhỏ)</w:t>
            </w:r>
            <w:r w:rsidRPr="008D41F5">
              <w:rPr>
                <w:rFonts w:eastAsia="Calibri" w:cs="Times New Roman"/>
                <w:noProof w:val="0"/>
                <w:color w:val="000000"/>
                <w:sz w:val="28"/>
                <w:szCs w:val="28"/>
                <w:lang w:val="en-US" w:eastAsia="en-US"/>
              </w:rPr>
              <w:t xml:space="preserve">, âm thoa phát ra âm càng to </w:t>
            </w:r>
            <w:r w:rsidRPr="008D41F5">
              <w:rPr>
                <w:rFonts w:eastAsia="Calibri" w:cs="Times New Roman"/>
                <w:i/>
                <w:noProof w:val="0"/>
                <w:color w:val="000000"/>
                <w:sz w:val="28"/>
                <w:szCs w:val="28"/>
                <w:lang w:val="en-US" w:eastAsia="en-US"/>
              </w:rPr>
              <w:t>(nhỏ).</w:t>
            </w:r>
          </w:p>
          <w:p w:rsidR="008D41F5" w:rsidRPr="008D41F5" w:rsidRDefault="008D41F5" w:rsidP="008D41F5">
            <w:pPr>
              <w:spacing w:before="120" w:after="120"/>
              <w:rPr>
                <w:rFonts w:eastAsia="Calibri" w:cs="Times New Roman"/>
                <w:i/>
                <w:noProof w:val="0"/>
                <w:color w:val="000000"/>
                <w:sz w:val="28"/>
                <w:szCs w:val="28"/>
                <w:lang w:val="en-US" w:eastAsia="en-US"/>
              </w:rPr>
            </w:pPr>
          </w:p>
          <w:p w:rsidR="008D41F5" w:rsidRPr="008D41F5" w:rsidRDefault="008D41F5" w:rsidP="008D41F5">
            <w:pPr>
              <w:spacing w:before="120" w:after="120"/>
              <w:rPr>
                <w:rFonts w:eastAsia="Calibri" w:cs="Times New Roman"/>
                <w:b/>
                <w:i/>
                <w:noProof w:val="0"/>
                <w:color w:val="000000"/>
                <w:sz w:val="28"/>
                <w:szCs w:val="28"/>
                <w:lang w:val="en-US" w:eastAsia="en-US"/>
              </w:rPr>
            </w:pPr>
            <w:r w:rsidRPr="008D41F5">
              <w:rPr>
                <w:rFonts w:eastAsia="Calibri" w:cs="Times New Roman"/>
                <w:b/>
                <w:i/>
                <w:noProof w:val="0"/>
                <w:color w:val="000000"/>
                <w:sz w:val="28"/>
                <w:szCs w:val="28"/>
                <w:lang w:val="en-US" w:eastAsia="en-US"/>
              </w:rPr>
              <w:t>Kết luận: Biên độ dao động của sóng âm càng lớn (nhỏ), âm phát ra càng to (nhỏ)</w:t>
            </w:r>
            <w:r w:rsidRPr="008D41F5">
              <w:rPr>
                <w:rFonts w:eastAsia="Calibri" w:cs="Times New Roman"/>
                <w:b/>
                <w:noProof w:val="0"/>
                <w:color w:val="000000"/>
                <w:sz w:val="28"/>
                <w:szCs w:val="28"/>
                <w:lang w:val="en-US" w:eastAsia="en-US"/>
              </w:rPr>
              <w:t xml:space="preserve"> </w:t>
            </w:r>
            <w:r w:rsidRPr="008D41F5">
              <w:rPr>
                <w:rFonts w:eastAsia="Calibri" w:cs="Times New Roman"/>
                <w:b/>
                <w:i/>
                <w:noProof w:val="0"/>
                <w:color w:val="000000"/>
                <w:sz w:val="28"/>
                <w:szCs w:val="28"/>
                <w:lang w:val="en-US" w:eastAsia="en-US"/>
              </w:rPr>
              <w:t>.</w:t>
            </w:r>
          </w:p>
          <w:p w:rsidR="008D41F5" w:rsidRPr="008D41F5" w:rsidRDefault="008D41F5" w:rsidP="008D41F5">
            <w:pPr>
              <w:kinsoku w:val="0"/>
              <w:overflowPunct w:val="0"/>
              <w:spacing w:before="120" w:after="120"/>
              <w:jc w:val="both"/>
              <w:textAlignment w:val="baseline"/>
              <w:rPr>
                <w:rFonts w:eastAsia="Times New Roman" w:cs="Times New Roman"/>
                <w:b/>
                <w:i/>
                <w:noProof w:val="0"/>
                <w:color w:val="000000"/>
                <w:sz w:val="28"/>
                <w:szCs w:val="28"/>
                <w:lang w:val="en-US"/>
              </w:rPr>
            </w:pPr>
            <w:r w:rsidRPr="008D41F5">
              <w:rPr>
                <w:rFonts w:eastAsia="Times New Roman" w:cs="Times New Roman"/>
                <w:b/>
                <w:i/>
                <w:noProof w:val="0"/>
                <w:color w:val="000000"/>
                <w:sz w:val="28"/>
                <w:szCs w:val="28"/>
                <w:lang w:val="en-US"/>
              </w:rPr>
              <w:t xml:space="preserve"> - Đ</w:t>
            </w:r>
            <w:r w:rsidRPr="008D41F5">
              <w:rPr>
                <w:rFonts w:eastAsia="Times New Roman" w:cs="Times New Roman"/>
                <w:b/>
                <w:i/>
                <w:noProof w:val="0"/>
                <w:color w:val="000000"/>
                <w:sz w:val="28"/>
                <w:szCs w:val="28"/>
              </w:rPr>
              <w:t xml:space="preserve">ơn vị đo độ to của âm là </w:t>
            </w:r>
            <w:r w:rsidRPr="008D41F5">
              <w:rPr>
                <w:rFonts w:eastAsia="Times New Roman" w:cs="Times New Roman"/>
                <w:b/>
                <w:i/>
                <w:noProof w:val="0"/>
                <w:color w:val="000000"/>
                <w:sz w:val="28"/>
                <w:szCs w:val="28"/>
                <w:lang w:val="en-US"/>
              </w:rPr>
              <w:t>đêxiben, kí hiệu dB.</w:t>
            </w:r>
          </w:p>
          <w:p w:rsidR="008D41F5" w:rsidRPr="008D41F5" w:rsidRDefault="008D41F5" w:rsidP="008D41F5">
            <w:pPr>
              <w:kinsoku w:val="0"/>
              <w:overflowPunct w:val="0"/>
              <w:spacing w:before="120" w:after="120"/>
              <w:jc w:val="both"/>
              <w:textAlignment w:val="baseline"/>
              <w:rPr>
                <w:rFonts w:eastAsia="Times New Roman" w:cs="Times New Roman"/>
                <w:b/>
                <w:i/>
                <w:noProof w:val="0"/>
                <w:color w:val="000000"/>
                <w:sz w:val="28"/>
                <w:szCs w:val="28"/>
                <w:lang w:val="en-US"/>
              </w:rPr>
            </w:pPr>
          </w:p>
          <w:p w:rsidR="008D41F5" w:rsidRPr="008D41F5" w:rsidRDefault="008D41F5" w:rsidP="008D41F5">
            <w:pPr>
              <w:kinsoku w:val="0"/>
              <w:overflowPunct w:val="0"/>
              <w:spacing w:before="120" w:after="120"/>
              <w:jc w:val="both"/>
              <w:textAlignment w:val="baseline"/>
              <w:rPr>
                <w:rFonts w:eastAsia="Times New Roman" w:cs="Times New Roman"/>
                <w:b/>
                <w:i/>
                <w:noProof w:val="0"/>
                <w:color w:val="000000"/>
                <w:sz w:val="28"/>
                <w:szCs w:val="28"/>
                <w:lang w:val="en-US"/>
              </w:rPr>
            </w:pPr>
            <w:r w:rsidRPr="008D41F5">
              <w:rPr>
                <w:rFonts w:eastAsia="Times New Roman" w:cs="Times New Roman"/>
                <w:b/>
                <w:i/>
                <w:noProof w:val="0"/>
                <w:color w:val="000000"/>
                <w:sz w:val="28"/>
                <w:szCs w:val="28"/>
                <w:lang w:val="en-US"/>
              </w:rPr>
              <w:t>- Ngưỡng đau là 130dB.</w:t>
            </w:r>
          </w:p>
          <w:p w:rsidR="008D41F5" w:rsidRPr="008D41F5" w:rsidRDefault="008D41F5" w:rsidP="008D41F5">
            <w:pPr>
              <w:spacing w:before="120" w:after="120"/>
              <w:rPr>
                <w:rFonts w:eastAsia="Calibri" w:cs="Times New Roman"/>
                <w:i/>
                <w:noProof w:val="0"/>
                <w:color w:val="000000"/>
                <w:sz w:val="28"/>
                <w:szCs w:val="28"/>
                <w:lang w:val="en-US" w:eastAsia="en-US"/>
              </w:rPr>
            </w:pPr>
          </w:p>
          <w:p w:rsidR="008D41F5" w:rsidRPr="008D41F5" w:rsidRDefault="008D41F5" w:rsidP="008D41F5">
            <w:pPr>
              <w:spacing w:before="120" w:after="120"/>
              <w:rPr>
                <w:rFonts w:eastAsia="Calibri" w:cs="Times New Roman"/>
                <w:noProof w:val="0"/>
                <w:color w:val="000000"/>
                <w:sz w:val="28"/>
                <w:szCs w:val="28"/>
                <w:lang w:val="en-US" w:eastAsia="en-US"/>
              </w:rPr>
            </w:pPr>
          </w:p>
          <w:p w:rsidR="008D41F5" w:rsidRPr="008D41F5" w:rsidRDefault="008D41F5" w:rsidP="008D41F5">
            <w:pPr>
              <w:spacing w:before="120" w:after="120"/>
              <w:rPr>
                <w:rFonts w:eastAsia="Calibri" w:cs="Times New Roman"/>
                <w:noProof w:val="0"/>
                <w:color w:val="000000"/>
                <w:sz w:val="28"/>
                <w:szCs w:val="28"/>
                <w:lang w:val="en-US" w:eastAsia="en-US"/>
              </w:rPr>
            </w:pPr>
          </w:p>
        </w:tc>
      </w:tr>
    </w:tbl>
    <w:p w:rsidR="008D41F5" w:rsidRPr="008D41F5" w:rsidRDefault="008D41F5" w:rsidP="008D41F5">
      <w:pPr>
        <w:tabs>
          <w:tab w:val="left" w:pos="851"/>
        </w:tabs>
        <w:spacing w:after="160" w:line="276" w:lineRule="auto"/>
        <w:jc w:val="both"/>
        <w:rPr>
          <w:rFonts w:eastAsia="Arial" w:cs="Times New Roman"/>
          <w:b/>
          <w:noProof w:val="0"/>
          <w:color w:val="000000"/>
          <w:sz w:val="26"/>
          <w:szCs w:val="26"/>
          <w:lang w:eastAsia="en-US"/>
        </w:rPr>
      </w:pPr>
      <w:r w:rsidRPr="008D41F5">
        <w:rPr>
          <w:rFonts w:eastAsia="Arial" w:cs="Times New Roman"/>
          <w:b/>
          <w:noProof w:val="0"/>
          <w:color w:val="000000"/>
          <w:sz w:val="26"/>
          <w:szCs w:val="26"/>
          <w:lang w:eastAsia="en-US"/>
        </w:rPr>
        <w:lastRenderedPageBreak/>
        <w:t>2.3. Hoạt động 2.3: Tìm hiểu về tần số.</w:t>
      </w:r>
    </w:p>
    <w:p w:rsidR="008D41F5" w:rsidRPr="008D41F5" w:rsidRDefault="008D41F5" w:rsidP="008D41F5">
      <w:pPr>
        <w:tabs>
          <w:tab w:val="left" w:pos="851"/>
        </w:tabs>
        <w:spacing w:after="160" w:line="276" w:lineRule="auto"/>
        <w:jc w:val="both"/>
        <w:rPr>
          <w:rFonts w:eastAsia="Arial" w:cs="Times New Roman"/>
          <w:b/>
          <w:noProof w:val="0"/>
          <w:color w:val="000000"/>
          <w:sz w:val="26"/>
          <w:szCs w:val="26"/>
          <w:lang w:eastAsia="en-US"/>
        </w:rPr>
      </w:pPr>
      <w:r w:rsidRPr="008D41F5">
        <w:rPr>
          <w:rFonts w:eastAsia="Arial" w:cs="Times New Roman"/>
          <w:b/>
          <w:noProof w:val="0"/>
          <w:color w:val="000000"/>
          <w:sz w:val="26"/>
          <w:szCs w:val="26"/>
          <w:lang w:eastAsia="en-US"/>
        </w:rPr>
        <w:t>a) Mục tiêu:</w:t>
      </w:r>
    </w:p>
    <w:p w:rsidR="008D41F5" w:rsidRPr="008D41F5" w:rsidRDefault="008D41F5" w:rsidP="008D41F5">
      <w:pPr>
        <w:kinsoku w:val="0"/>
        <w:overflowPunct w:val="0"/>
        <w:spacing w:before="120" w:after="120"/>
        <w:jc w:val="both"/>
        <w:textAlignment w:val="baseline"/>
        <w:rPr>
          <w:rFonts w:eastAsia="Times New Roman" w:cs="Times New Roman"/>
          <w:noProof w:val="0"/>
          <w:color w:val="000000"/>
          <w:sz w:val="28"/>
          <w:szCs w:val="28"/>
        </w:rPr>
      </w:pPr>
      <w:r w:rsidRPr="008D41F5">
        <w:rPr>
          <w:rFonts w:eastAsia="Times New Roman" w:cs="Times New Roman"/>
          <w:noProof w:val="0"/>
          <w:color w:val="000000"/>
          <w:sz w:val="28"/>
          <w:szCs w:val="28"/>
        </w:rPr>
        <w:t>+ Nhận biết được thế nào là một dao động.</w:t>
      </w:r>
    </w:p>
    <w:p w:rsidR="008D41F5" w:rsidRPr="008D41F5" w:rsidRDefault="008D41F5" w:rsidP="008D41F5">
      <w:pPr>
        <w:kinsoku w:val="0"/>
        <w:overflowPunct w:val="0"/>
        <w:spacing w:before="120" w:after="120"/>
        <w:jc w:val="both"/>
        <w:textAlignment w:val="baseline"/>
        <w:rPr>
          <w:rFonts w:eastAsia="Times New Roman" w:cs="Times New Roman"/>
          <w:noProof w:val="0"/>
          <w:color w:val="000000"/>
          <w:sz w:val="28"/>
          <w:szCs w:val="28"/>
        </w:rPr>
      </w:pPr>
      <w:r w:rsidRPr="008D41F5">
        <w:rPr>
          <w:rFonts w:eastAsia="Times New Roman" w:cs="Times New Roman"/>
          <w:noProof w:val="0"/>
          <w:color w:val="000000"/>
          <w:sz w:val="28"/>
          <w:szCs w:val="28"/>
        </w:rPr>
        <w:t>+ Phát biểu được thế nào là tần số dao động.</w:t>
      </w:r>
    </w:p>
    <w:p w:rsidR="008D41F5" w:rsidRPr="008D41F5" w:rsidRDefault="008D41F5" w:rsidP="008D41F5">
      <w:pPr>
        <w:kinsoku w:val="0"/>
        <w:overflowPunct w:val="0"/>
        <w:spacing w:before="120" w:after="120"/>
        <w:jc w:val="both"/>
        <w:textAlignment w:val="baseline"/>
        <w:rPr>
          <w:rFonts w:eastAsia="Times New Roman" w:cs="Times New Roman"/>
          <w:noProof w:val="0"/>
          <w:color w:val="000000"/>
          <w:sz w:val="28"/>
          <w:szCs w:val="28"/>
        </w:rPr>
      </w:pPr>
      <w:r w:rsidRPr="008D41F5">
        <w:rPr>
          <w:rFonts w:eastAsia="Times New Roman" w:cs="Times New Roman"/>
          <w:noProof w:val="0"/>
          <w:color w:val="000000"/>
          <w:sz w:val="28"/>
          <w:szCs w:val="28"/>
        </w:rPr>
        <w:t>+ Nêu được đơn vị đo tần số là Héc, kí hiệu là Hz.</w:t>
      </w:r>
    </w:p>
    <w:p w:rsidR="008D41F5" w:rsidRPr="008D41F5" w:rsidRDefault="008D41F5" w:rsidP="008D41F5">
      <w:pPr>
        <w:kinsoku w:val="0"/>
        <w:overflowPunct w:val="0"/>
        <w:spacing w:before="120" w:after="120"/>
        <w:jc w:val="both"/>
        <w:textAlignment w:val="baseline"/>
        <w:rPr>
          <w:rFonts w:eastAsia="Times New Roman" w:cs="Times New Roman"/>
          <w:noProof w:val="0"/>
          <w:color w:val="000000"/>
          <w:sz w:val="28"/>
          <w:szCs w:val="28"/>
        </w:rPr>
      </w:pPr>
      <w:r w:rsidRPr="008D41F5">
        <w:rPr>
          <w:rFonts w:eastAsia="Times New Roman" w:cs="Times New Roman"/>
          <w:noProof w:val="0"/>
          <w:color w:val="000000"/>
          <w:sz w:val="28"/>
          <w:szCs w:val="28"/>
        </w:rPr>
        <w:t>+ Sử dụng được micro kết nối với đồng hồ đo điện đa năng để xác định tần số của sóng âm.</w:t>
      </w:r>
    </w:p>
    <w:p w:rsidR="008D41F5" w:rsidRPr="008D41F5" w:rsidRDefault="008D41F5" w:rsidP="008D41F5">
      <w:pPr>
        <w:kinsoku w:val="0"/>
        <w:overflowPunct w:val="0"/>
        <w:spacing w:before="120" w:after="120"/>
        <w:jc w:val="both"/>
        <w:textAlignment w:val="baseline"/>
        <w:rPr>
          <w:rFonts w:eastAsia="Times New Roman" w:cs="Times New Roman"/>
          <w:b/>
          <w:noProof w:val="0"/>
          <w:color w:val="000000"/>
          <w:sz w:val="28"/>
          <w:szCs w:val="28"/>
          <w:shd w:val="clear" w:color="auto" w:fill="FFFFFF"/>
          <w:lang w:val="it-IT" w:eastAsia="en-US"/>
        </w:rPr>
      </w:pPr>
      <w:r w:rsidRPr="008D41F5">
        <w:rPr>
          <w:rFonts w:eastAsia="Calibri" w:cs="Times New Roman"/>
          <w:b/>
          <w:noProof w:val="0"/>
          <w:sz w:val="28"/>
          <w:szCs w:val="28"/>
        </w:rPr>
        <w:t xml:space="preserve">b) </w:t>
      </w:r>
      <w:r w:rsidRPr="008D41F5">
        <w:rPr>
          <w:rFonts w:eastAsia="Times New Roman" w:cs="Times New Roman"/>
          <w:b/>
          <w:noProof w:val="0"/>
          <w:color w:val="000000"/>
          <w:sz w:val="28"/>
          <w:szCs w:val="28"/>
          <w:shd w:val="clear" w:color="auto" w:fill="FFFFFF"/>
          <w:lang w:val="it-IT" w:eastAsia="en-US"/>
        </w:rPr>
        <w:t>Tổ chức thực hiện:</w:t>
      </w:r>
    </w:p>
    <w:tbl>
      <w:tblPr>
        <w:tblW w:w="8959" w:type="dxa"/>
        <w:tblInd w:w="108" w:type="dxa"/>
        <w:tblLook w:val="04A0" w:firstRow="1" w:lastRow="0" w:firstColumn="1" w:lastColumn="0" w:noHBand="0" w:noVBand="1"/>
      </w:tblPr>
      <w:tblGrid>
        <w:gridCol w:w="5132"/>
        <w:gridCol w:w="3827"/>
      </w:tblGrid>
      <w:tr w:rsidR="008D41F5" w:rsidRPr="008D41F5" w:rsidTr="00AD4FD4">
        <w:tc>
          <w:tcPr>
            <w:tcW w:w="5132"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jc w:val="center"/>
              <w:rPr>
                <w:rFonts w:eastAsia="Calibri" w:cs="Times New Roman"/>
                <w:b/>
                <w:noProof w:val="0"/>
                <w:color w:val="000000"/>
                <w:sz w:val="28"/>
                <w:szCs w:val="28"/>
                <w:lang w:val="it-IT" w:eastAsia="en-US"/>
              </w:rPr>
            </w:pPr>
            <w:r w:rsidRPr="008D41F5">
              <w:rPr>
                <w:rFonts w:eastAsia="Calibri" w:cs="Times New Roman"/>
                <w:b/>
                <w:noProof w:val="0"/>
                <w:color w:val="000000"/>
                <w:sz w:val="28"/>
                <w:szCs w:val="28"/>
                <w:lang w:val="it-IT"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jc w:val="center"/>
              <w:rPr>
                <w:rFonts w:eastAsia="Calibri" w:cs="Times New Roman"/>
                <w:b/>
                <w:noProof w:val="0"/>
                <w:color w:val="000000"/>
                <w:sz w:val="28"/>
                <w:szCs w:val="28"/>
                <w:lang w:val="en-US" w:eastAsia="en-US"/>
              </w:rPr>
            </w:pPr>
            <w:r w:rsidRPr="008D41F5">
              <w:rPr>
                <w:rFonts w:eastAsia="Calibri" w:cs="Times New Roman"/>
                <w:b/>
                <w:noProof w:val="0"/>
                <w:color w:val="000000"/>
                <w:sz w:val="28"/>
                <w:szCs w:val="28"/>
                <w:lang w:val="en-US" w:eastAsia="en-US"/>
              </w:rPr>
              <w:t>Dự kiến sản phẩm</w:t>
            </w:r>
          </w:p>
        </w:tc>
      </w:tr>
      <w:tr w:rsidR="008D41F5" w:rsidRPr="008D41F5" w:rsidTr="00AD4FD4">
        <w:tc>
          <w:tcPr>
            <w:tcW w:w="8959" w:type="dxa"/>
            <w:gridSpan w:val="2"/>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line="259" w:lineRule="auto"/>
              <w:ind w:left="709"/>
              <w:jc w:val="both"/>
              <w:rPr>
                <w:rFonts w:asciiTheme="minorHAnsi" w:hAnsiTheme="minorHAnsi"/>
                <w:b/>
                <w:bCs/>
                <w:noProof w:val="0"/>
                <w:color w:val="000000"/>
                <w:sz w:val="28"/>
                <w:szCs w:val="28"/>
                <w:shd w:val="clear" w:color="auto" w:fill="FFFFFF"/>
                <w:lang w:val="de-DE" w:eastAsia="en-US"/>
              </w:rPr>
            </w:pPr>
            <w:r w:rsidRPr="008D41F5">
              <w:rPr>
                <w:rFonts w:eastAsia="Calibri" w:cs="Times New Roman"/>
                <w:b/>
                <w:noProof w:val="0"/>
                <w:color w:val="000000"/>
                <w:sz w:val="28"/>
                <w:szCs w:val="28"/>
                <w:lang w:eastAsia="en-US"/>
              </w:rPr>
              <w:t>Hoạt động 2.3: Tìm hiểu khái niệm biên độ của sóng âm</w:t>
            </w:r>
          </w:p>
        </w:tc>
      </w:tr>
      <w:tr w:rsidR="008D41F5" w:rsidRPr="008D41F5" w:rsidTr="00AD4FD4">
        <w:tc>
          <w:tcPr>
            <w:tcW w:w="5132"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line="259" w:lineRule="auto"/>
              <w:jc w:val="both"/>
              <w:rPr>
                <w:rFonts w:eastAsia="Calibri" w:cs="Times New Roman"/>
                <w:bCs/>
                <w:iCs/>
                <w:noProof w:val="0"/>
                <w:color w:val="000000"/>
                <w:sz w:val="28"/>
                <w:szCs w:val="28"/>
                <w:lang w:eastAsia="en-US"/>
              </w:rPr>
            </w:pPr>
            <w:r w:rsidRPr="008D41F5">
              <w:rPr>
                <w:rFonts w:eastAsia="Calibri" w:cs="Times New Roman"/>
                <w:bCs/>
                <w:iCs/>
                <w:noProof w:val="0"/>
                <w:color w:val="000000"/>
                <w:sz w:val="28"/>
                <w:szCs w:val="28"/>
                <w:lang w:eastAsia="en-US"/>
              </w:rPr>
              <w:lastRenderedPageBreak/>
              <w:t xml:space="preserve">    - GV chia lớp thành các nhóm 4 HS</w:t>
            </w:r>
          </w:p>
          <w:p w:rsidR="008D41F5" w:rsidRPr="008D41F5" w:rsidRDefault="008D41F5" w:rsidP="008D41F5">
            <w:pPr>
              <w:spacing w:after="160" w:line="276" w:lineRule="auto"/>
              <w:ind w:firstLine="313"/>
              <w:jc w:val="both"/>
              <w:rPr>
                <w:rFonts w:eastAsia="Arial" w:cs="Times New Roman"/>
                <w:bCs/>
                <w:noProof w:val="0"/>
                <w:sz w:val="28"/>
                <w:szCs w:val="28"/>
                <w:lang w:eastAsia="en-US"/>
              </w:rPr>
            </w:pPr>
            <w:r w:rsidRPr="008D41F5">
              <w:rPr>
                <w:rFonts w:eastAsia="Arial" w:cs="Times New Roman"/>
                <w:b/>
                <w:noProof w:val="0"/>
                <w:sz w:val="28"/>
                <w:szCs w:val="28"/>
                <w:lang w:eastAsia="en-US"/>
              </w:rPr>
              <w:t xml:space="preserve">- </w:t>
            </w:r>
            <w:r w:rsidRPr="008D41F5">
              <w:rPr>
                <w:rFonts w:eastAsia="Arial" w:cs="Times New Roman"/>
                <w:bCs/>
                <w:noProof w:val="0"/>
                <w:sz w:val="28"/>
                <w:szCs w:val="28"/>
                <w:lang w:eastAsia="en-US"/>
              </w:rPr>
              <w:t>GV yêu cầu HS đọc SGK và hoàn thiện phần III bước 1, bước 2 trong nội dung Phiếu học tập.</w:t>
            </w:r>
          </w:p>
          <w:p w:rsidR="008D41F5" w:rsidRPr="008D41F5" w:rsidRDefault="008D41F5" w:rsidP="008D41F5">
            <w:pPr>
              <w:spacing w:after="160" w:line="276" w:lineRule="auto"/>
              <w:ind w:firstLine="313"/>
              <w:jc w:val="both"/>
              <w:rPr>
                <w:rFonts w:eastAsia="Arial" w:cs="Times New Roman"/>
                <w:bCs/>
                <w:noProof w:val="0"/>
                <w:sz w:val="28"/>
                <w:szCs w:val="28"/>
                <w:lang w:eastAsia="en-US"/>
              </w:rPr>
            </w:pPr>
            <w:r w:rsidRPr="008D41F5">
              <w:rPr>
                <w:rFonts w:eastAsia="Arial" w:cs="Times New Roman"/>
                <w:b/>
                <w:noProof w:val="0"/>
                <w:sz w:val="28"/>
                <w:szCs w:val="28"/>
                <w:lang w:eastAsia="en-US"/>
              </w:rPr>
              <w:t xml:space="preserve">- </w:t>
            </w:r>
            <w:r w:rsidRPr="008D41F5">
              <w:rPr>
                <w:rFonts w:eastAsia="Arial" w:cs="Times New Roman"/>
                <w:bCs/>
                <w:noProof w:val="0"/>
                <w:sz w:val="28"/>
                <w:szCs w:val="28"/>
                <w:lang w:eastAsia="en-US"/>
              </w:rPr>
              <w:t>GV hướng dẫn HS chốt lại các kiến thức thế nào là một dao động, tần số dao động, cách xác định tần số dao động bằng đồng hồ đo điện đa năng.</w:t>
            </w:r>
          </w:p>
          <w:p w:rsidR="008D41F5" w:rsidRPr="008D41F5" w:rsidRDefault="008D41F5" w:rsidP="008D41F5">
            <w:pPr>
              <w:spacing w:after="160" w:line="276" w:lineRule="auto"/>
              <w:ind w:firstLine="313"/>
              <w:jc w:val="both"/>
              <w:rPr>
                <w:rFonts w:eastAsia="Arial" w:cs="Times New Roman"/>
                <w:bCs/>
                <w:noProof w:val="0"/>
                <w:sz w:val="28"/>
                <w:szCs w:val="28"/>
                <w:lang w:eastAsia="en-US"/>
              </w:rPr>
            </w:pPr>
            <w:r w:rsidRPr="008D41F5">
              <w:rPr>
                <w:rFonts w:eastAsia="Arial" w:cs="Times New Roman"/>
                <w:b/>
                <w:noProof w:val="0"/>
                <w:sz w:val="28"/>
                <w:szCs w:val="28"/>
                <w:lang w:eastAsia="en-US"/>
              </w:rPr>
              <w:t>-</w:t>
            </w:r>
            <w:r w:rsidRPr="008D41F5">
              <w:rPr>
                <w:rFonts w:eastAsia="Arial" w:cs="Times New Roman"/>
                <w:bCs/>
                <w:noProof w:val="0"/>
                <w:sz w:val="28"/>
                <w:szCs w:val="28"/>
                <w:lang w:eastAsia="en-US"/>
              </w:rPr>
              <w:t xml:space="preserve"> GV yêu cầu HS tiến hành thí nghiệm theo nhóm 4 HS xác định tần số dao động bằng đồng hồ đo điện đa năng, ghi chép kết quả quan sát được vào phần III  bước 3, bước 4 trong Phiếu học tập.</w:t>
            </w:r>
          </w:p>
          <w:p w:rsidR="008D41F5" w:rsidRPr="008D41F5" w:rsidRDefault="008D41F5" w:rsidP="008D41F5">
            <w:pPr>
              <w:spacing w:after="160" w:line="276" w:lineRule="auto"/>
              <w:ind w:firstLine="313"/>
              <w:jc w:val="both"/>
              <w:rPr>
                <w:rFonts w:eastAsia="Arial" w:cs="Times New Roman"/>
                <w:bCs/>
                <w:noProof w:val="0"/>
                <w:sz w:val="28"/>
                <w:szCs w:val="28"/>
                <w:lang w:val="de-DE" w:eastAsia="en-US"/>
              </w:rPr>
            </w:pPr>
            <w:r w:rsidRPr="008D41F5">
              <w:rPr>
                <w:rFonts w:eastAsia="Arial" w:cs="Times New Roman"/>
                <w:b/>
                <w:noProof w:val="0"/>
                <w:sz w:val="28"/>
                <w:szCs w:val="28"/>
                <w:lang w:val="de-DE" w:eastAsia="en-US"/>
              </w:rPr>
              <w:t>-</w:t>
            </w:r>
            <w:r w:rsidRPr="008D41F5">
              <w:rPr>
                <w:rFonts w:eastAsia="Arial" w:cs="Times New Roman"/>
                <w:bCs/>
                <w:noProof w:val="0"/>
                <w:sz w:val="28"/>
                <w:szCs w:val="28"/>
                <w:lang w:val="de-DE" w:eastAsia="en-US"/>
              </w:rPr>
              <w:t xml:space="preserve"> HS tìm tòi tài liệu, thảo luận và đi đến thống nhất kiến thức chung về cách xác định một dao động, tần số dao động, đơn vị đo tần số, cách xác định tần số dao động bằng đồng hồ đo điện đa năng.</w:t>
            </w:r>
          </w:p>
          <w:p w:rsidR="008D41F5" w:rsidRPr="008D41F5" w:rsidRDefault="008D41F5" w:rsidP="008D41F5">
            <w:pPr>
              <w:spacing w:after="160" w:line="276" w:lineRule="auto"/>
              <w:ind w:firstLine="313"/>
              <w:jc w:val="both"/>
              <w:rPr>
                <w:rFonts w:eastAsia="Arial" w:cs="Times New Roman"/>
                <w:bCs/>
                <w:noProof w:val="0"/>
                <w:sz w:val="28"/>
                <w:szCs w:val="28"/>
                <w:lang w:val="de-DE" w:eastAsia="en-US"/>
              </w:rPr>
            </w:pPr>
            <w:r w:rsidRPr="008D41F5">
              <w:rPr>
                <w:rFonts w:eastAsia="Arial" w:cs="Times New Roman"/>
                <w:b/>
                <w:noProof w:val="0"/>
                <w:sz w:val="28"/>
                <w:szCs w:val="28"/>
                <w:lang w:val="de-DE" w:eastAsia="en-US"/>
              </w:rPr>
              <w:t>-</w:t>
            </w:r>
            <w:r w:rsidRPr="008D41F5">
              <w:rPr>
                <w:rFonts w:eastAsia="Arial" w:cs="Times New Roman"/>
                <w:bCs/>
                <w:noProof w:val="0"/>
                <w:sz w:val="28"/>
                <w:szCs w:val="28"/>
                <w:lang w:val="de-DE" w:eastAsia="en-US"/>
              </w:rPr>
              <w:t xml:space="preserve"> HS thực hiện thí nghiệm, ghi chép kết quả và trình bày kết quả của nhóm.</w:t>
            </w:r>
          </w:p>
          <w:p w:rsidR="008D41F5" w:rsidRPr="008D41F5" w:rsidRDefault="008D41F5" w:rsidP="008D41F5">
            <w:pPr>
              <w:spacing w:after="160" w:line="276" w:lineRule="auto"/>
              <w:ind w:firstLine="313"/>
              <w:jc w:val="both"/>
              <w:rPr>
                <w:rFonts w:eastAsia="Arial" w:cs="Times New Roman"/>
                <w:bCs/>
                <w:noProof w:val="0"/>
                <w:sz w:val="28"/>
                <w:szCs w:val="28"/>
                <w:lang w:val="de-DE" w:eastAsia="en-US"/>
              </w:rPr>
            </w:pPr>
            <w:r w:rsidRPr="008D41F5">
              <w:rPr>
                <w:rFonts w:eastAsia="Times New Roman" w:cs="Times New Roman"/>
                <w:b/>
                <w:i/>
                <w:iCs/>
                <w:noProof w:val="0"/>
                <w:sz w:val="28"/>
                <w:szCs w:val="28"/>
                <w:lang w:val="de-DE" w:eastAsia="en-US"/>
              </w:rPr>
              <w:t xml:space="preserve">- </w:t>
            </w:r>
            <w:r w:rsidRPr="008D41F5">
              <w:rPr>
                <w:rFonts w:eastAsia="Arial" w:cs="Times New Roman"/>
                <w:bCs/>
                <w:noProof w:val="0"/>
                <w:sz w:val="28"/>
                <w:szCs w:val="28"/>
                <w:lang w:val="de-DE" w:eastAsia="en-US"/>
              </w:rPr>
              <w:t>GV gọi ngẫu nhiên 1 nhóm trình bày 1 bước trong Phiếu học tập, các nhóm còn lại theo dõi và nhận xét bổ sung (nếu có).</w:t>
            </w:r>
          </w:p>
          <w:p w:rsidR="008D41F5" w:rsidRPr="008D41F5" w:rsidRDefault="008D41F5" w:rsidP="008D41F5">
            <w:pPr>
              <w:spacing w:after="160" w:line="276" w:lineRule="auto"/>
              <w:ind w:firstLine="313"/>
              <w:jc w:val="both"/>
              <w:rPr>
                <w:rFonts w:eastAsia="Arial" w:cs="Times New Roman"/>
                <w:bCs/>
                <w:noProof w:val="0"/>
                <w:sz w:val="28"/>
                <w:szCs w:val="28"/>
                <w:lang w:val="de-DE" w:eastAsia="en-US"/>
              </w:rPr>
            </w:pPr>
            <w:r w:rsidRPr="008D41F5">
              <w:rPr>
                <w:rFonts w:eastAsia="Times New Roman" w:cs="Times New Roman"/>
                <w:b/>
                <w:i/>
                <w:iCs/>
                <w:noProof w:val="0"/>
                <w:sz w:val="28"/>
                <w:szCs w:val="28"/>
                <w:lang w:val="de-DE" w:eastAsia="en-US"/>
              </w:rPr>
              <w:t xml:space="preserve">- </w:t>
            </w:r>
            <w:r w:rsidRPr="008D41F5">
              <w:rPr>
                <w:rFonts w:eastAsia="Arial" w:cs="Times New Roman"/>
                <w:bCs/>
                <w:noProof w:val="0"/>
                <w:sz w:val="28"/>
                <w:szCs w:val="28"/>
                <w:lang w:val="de-DE" w:eastAsia="en-US"/>
              </w:rPr>
              <w:t>GV nhận xét về kết quả hoạt động của các nhóm về tìm hiểu kiến thức chung về cách xác định một dao động, tần số dao động, đơn vị đo tần số, cách xác định tần số dao động bằng đồng hồ đo điện đa năng.</w:t>
            </w:r>
          </w:p>
          <w:p w:rsidR="008D41F5" w:rsidRPr="008D41F5" w:rsidRDefault="008D41F5" w:rsidP="008D41F5">
            <w:pPr>
              <w:spacing w:after="160" w:line="276" w:lineRule="auto"/>
              <w:ind w:firstLine="313"/>
              <w:jc w:val="both"/>
              <w:rPr>
                <w:rFonts w:eastAsia="Arial" w:cs="Times New Roman"/>
                <w:bCs/>
                <w:noProof w:val="0"/>
                <w:sz w:val="28"/>
                <w:szCs w:val="28"/>
                <w:lang w:val="de-DE" w:eastAsia="en-US"/>
              </w:rPr>
            </w:pPr>
            <w:r w:rsidRPr="008D41F5">
              <w:rPr>
                <w:rFonts w:eastAsia="Arial" w:cs="Times New Roman"/>
                <w:bCs/>
                <w:noProof w:val="0"/>
                <w:sz w:val="28"/>
                <w:szCs w:val="28"/>
                <w:lang w:val="de-DE" w:eastAsia="en-US"/>
              </w:rPr>
              <w:t xml:space="preserve">- GV chốt lại kiến thức về cách xác định một dao động, tần số dao động, đơn vị đo tần </w:t>
            </w:r>
            <w:r w:rsidRPr="008D41F5">
              <w:rPr>
                <w:rFonts w:eastAsia="Arial" w:cs="Times New Roman"/>
                <w:bCs/>
                <w:noProof w:val="0"/>
                <w:sz w:val="28"/>
                <w:szCs w:val="28"/>
                <w:lang w:val="de-DE" w:eastAsia="en-US"/>
              </w:rPr>
              <w:lastRenderedPageBreak/>
              <w:t>số, cách xác định tần số dao động bằng đồng hồ đo điện đa năng.</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line="259" w:lineRule="auto"/>
              <w:rPr>
                <w:rFonts w:eastAsia="Calibri" w:cs="Times New Roman"/>
                <w:b/>
                <w:noProof w:val="0"/>
                <w:color w:val="000000"/>
                <w:sz w:val="28"/>
                <w:szCs w:val="28"/>
                <w:lang w:val="de-DE" w:eastAsia="en-US"/>
              </w:rPr>
            </w:pPr>
            <w:r w:rsidRPr="008D41F5">
              <w:rPr>
                <w:rFonts w:eastAsia="Arial" w:cs="Times New Roman"/>
                <w:b/>
                <w:noProof w:val="0"/>
                <w:sz w:val="26"/>
                <w:szCs w:val="26"/>
                <w:lang w:val="de-DE" w:eastAsia="en-US"/>
              </w:rPr>
              <w:lastRenderedPageBreak/>
              <w:t>II: TẦN SỐ VÀ ĐỘ CAO CỦA ÂM</w:t>
            </w:r>
          </w:p>
          <w:p w:rsidR="008D41F5" w:rsidRPr="008D41F5" w:rsidRDefault="008D41F5" w:rsidP="008D41F5">
            <w:pPr>
              <w:spacing w:before="120" w:after="120" w:line="259" w:lineRule="auto"/>
              <w:rPr>
                <w:rFonts w:eastAsia="Calibri" w:cs="Times New Roman"/>
                <w:b/>
                <w:noProof w:val="0"/>
                <w:color w:val="000000"/>
                <w:sz w:val="28"/>
                <w:szCs w:val="28"/>
                <w:lang w:val="de-DE" w:eastAsia="en-US"/>
              </w:rPr>
            </w:pPr>
            <w:r w:rsidRPr="008D41F5">
              <w:rPr>
                <w:rFonts w:eastAsia="Calibri" w:cs="Times New Roman"/>
                <w:b/>
                <w:noProof w:val="0"/>
                <w:color w:val="000000"/>
                <w:sz w:val="28"/>
                <w:szCs w:val="28"/>
                <w:lang w:val="de-DE" w:eastAsia="en-US"/>
              </w:rPr>
              <w:t>1. Tần số</w:t>
            </w:r>
          </w:p>
          <w:p w:rsidR="008D41F5" w:rsidRPr="008D41F5" w:rsidRDefault="008D41F5" w:rsidP="008D41F5">
            <w:pPr>
              <w:spacing w:before="120" w:after="120" w:line="259" w:lineRule="auto"/>
              <w:rPr>
                <w:rFonts w:eastAsia="Calibri" w:cs="Times New Roman"/>
                <w:noProof w:val="0"/>
                <w:color w:val="000000"/>
                <w:sz w:val="28"/>
                <w:szCs w:val="28"/>
                <w:lang w:val="de-DE" w:eastAsia="en-US"/>
              </w:rPr>
            </w:pPr>
            <w:r w:rsidRPr="008D41F5">
              <w:rPr>
                <w:rFonts w:eastAsia="Calibri" w:cs="Times New Roman"/>
                <w:noProof w:val="0"/>
                <w:color w:val="000000"/>
                <w:sz w:val="28"/>
                <w:szCs w:val="28"/>
                <w:lang w:val="de-DE" w:eastAsia="en-US"/>
              </w:rPr>
              <w:t>- Xét với một con lắc đơn đang dao động khi quả cầu đi từ vị trí có độ lệch lớn nhất (so với vị trí cân bằng) ở bên này sang bên kia rồi trở lại vị trí có độ lệch lớn nhất ban đầu, ta nói con lắc thực hiện một dao động.</w:t>
            </w:r>
          </w:p>
          <w:p w:rsidR="008D41F5" w:rsidRPr="008D41F5" w:rsidRDefault="008D41F5" w:rsidP="008D41F5">
            <w:pPr>
              <w:spacing w:before="120" w:after="120" w:line="259" w:lineRule="auto"/>
              <w:rPr>
                <w:rFonts w:eastAsia="Calibri" w:cs="Times New Roman"/>
                <w:noProof w:val="0"/>
                <w:color w:val="000000"/>
                <w:sz w:val="28"/>
                <w:szCs w:val="28"/>
                <w:lang w:val="de-DE" w:eastAsia="en-US"/>
              </w:rPr>
            </w:pPr>
            <w:r w:rsidRPr="008D41F5">
              <w:rPr>
                <w:rFonts w:eastAsia="Calibri" w:cs="Times New Roman"/>
                <w:noProof w:val="0"/>
                <w:color w:val="000000"/>
                <w:sz w:val="28"/>
                <w:szCs w:val="28"/>
                <w:lang w:val="de-DE" w:eastAsia="en-US"/>
              </w:rPr>
              <w:t>- Số dao động thực hiện được trong 1 giây là tần số.</w:t>
            </w:r>
          </w:p>
          <w:p w:rsidR="008D41F5" w:rsidRPr="008D41F5" w:rsidRDefault="008D41F5" w:rsidP="008D41F5">
            <w:pPr>
              <w:spacing w:before="120" w:after="120" w:line="259" w:lineRule="auto"/>
              <w:rPr>
                <w:rFonts w:eastAsia="Calibri" w:cs="Times New Roman"/>
                <w:noProof w:val="0"/>
                <w:color w:val="000000"/>
                <w:sz w:val="28"/>
                <w:szCs w:val="28"/>
                <w:lang w:val="de-DE" w:eastAsia="en-US"/>
              </w:rPr>
            </w:pPr>
            <w:r w:rsidRPr="008D41F5">
              <w:rPr>
                <w:rFonts w:eastAsia="Calibri" w:cs="Times New Roman"/>
                <w:noProof w:val="0"/>
                <w:color w:val="000000"/>
                <w:sz w:val="28"/>
                <w:szCs w:val="28"/>
                <w:lang w:val="de-DE" w:eastAsia="en-US"/>
              </w:rPr>
              <w:t>- Đơn vị đo tần số là Héc (Hz).</w:t>
            </w:r>
          </w:p>
          <w:p w:rsidR="008D41F5" w:rsidRPr="008D41F5" w:rsidRDefault="008D41F5" w:rsidP="008D41F5">
            <w:pPr>
              <w:spacing w:before="120" w:after="120" w:line="259" w:lineRule="auto"/>
              <w:rPr>
                <w:rFonts w:eastAsia="Calibri" w:cs="Times New Roman"/>
                <w:noProof w:val="0"/>
                <w:color w:val="000000"/>
                <w:sz w:val="28"/>
                <w:szCs w:val="28"/>
                <w:lang w:val="de-DE" w:eastAsia="en-US"/>
              </w:rPr>
            </w:pPr>
            <w:r w:rsidRPr="008D41F5">
              <w:rPr>
                <w:rFonts w:eastAsia="Calibri" w:cs="Times New Roman"/>
                <w:noProof w:val="0"/>
                <w:color w:val="000000"/>
                <w:sz w:val="28"/>
                <w:szCs w:val="28"/>
                <w:lang w:val="de-DE" w:eastAsia="en-US"/>
              </w:rPr>
              <w:t>- Đồng hồ đo điện đa năng có thể dùng để xác định tần số dao dao động của sóng âm.</w:t>
            </w:r>
          </w:p>
          <w:p w:rsidR="008D41F5" w:rsidRPr="008D41F5" w:rsidRDefault="008D41F5" w:rsidP="008D41F5">
            <w:pPr>
              <w:spacing w:before="120" w:after="120" w:line="259" w:lineRule="auto"/>
              <w:rPr>
                <w:rFonts w:eastAsia="Calibri" w:cs="Times New Roman"/>
                <w:b/>
                <w:i/>
                <w:noProof w:val="0"/>
                <w:color w:val="000000"/>
                <w:sz w:val="28"/>
                <w:szCs w:val="28"/>
                <w:lang w:val="de-DE" w:eastAsia="en-US"/>
              </w:rPr>
            </w:pPr>
            <w:r w:rsidRPr="008D41F5">
              <w:rPr>
                <w:rFonts w:eastAsia="Calibri" w:cs="Times New Roman"/>
                <w:b/>
                <w:i/>
                <w:noProof w:val="0"/>
                <w:color w:val="000000"/>
                <w:sz w:val="28"/>
                <w:szCs w:val="28"/>
                <w:lang w:val="de-DE" w:eastAsia="en-US"/>
              </w:rPr>
              <w:t>* Cách dùng đồng hồ đo điện đa năng</w:t>
            </w:r>
          </w:p>
          <w:p w:rsidR="008D41F5" w:rsidRPr="008D41F5" w:rsidRDefault="008D41F5" w:rsidP="008D41F5">
            <w:pPr>
              <w:spacing w:before="120" w:after="120" w:line="259" w:lineRule="auto"/>
              <w:rPr>
                <w:rFonts w:eastAsia="Arial" w:cs="Times New Roman"/>
                <w:bCs/>
                <w:noProof w:val="0"/>
                <w:sz w:val="28"/>
                <w:szCs w:val="28"/>
                <w:lang w:val="de-DE" w:eastAsia="en-US"/>
              </w:rPr>
            </w:pPr>
            <w:r w:rsidRPr="008D41F5">
              <w:rPr>
                <w:rFonts w:eastAsia="Calibri" w:cs="Times New Roman"/>
                <w:noProof w:val="0"/>
                <w:color w:val="000000"/>
                <w:sz w:val="28"/>
                <w:szCs w:val="28"/>
                <w:lang w:val="de-DE" w:eastAsia="en-US"/>
              </w:rPr>
              <w:t xml:space="preserve">Khi sử dụng đồng hồ đo điện đa năng có thể dùng để xác định tần số dao dao động của sóng âm </w:t>
            </w:r>
            <w:r w:rsidRPr="008D41F5">
              <w:rPr>
                <w:rFonts w:eastAsia="Arial" w:cs="Times New Roman"/>
                <w:bCs/>
                <w:noProof w:val="0"/>
                <w:sz w:val="28"/>
                <w:szCs w:val="28"/>
                <w:lang w:val="de-DE" w:eastAsia="en-US"/>
              </w:rPr>
              <w:t>ta làm như sau:</w:t>
            </w:r>
          </w:p>
          <w:p w:rsidR="008D41F5" w:rsidRPr="008D41F5" w:rsidRDefault="008D41F5" w:rsidP="008D41F5">
            <w:pPr>
              <w:spacing w:before="120" w:after="120" w:line="259" w:lineRule="auto"/>
              <w:rPr>
                <w:rFonts w:eastAsia="Calibri" w:cs="Times New Roman"/>
                <w:noProof w:val="0"/>
                <w:color w:val="000000"/>
                <w:sz w:val="28"/>
                <w:szCs w:val="28"/>
                <w:lang w:val="de-DE" w:eastAsia="en-US"/>
              </w:rPr>
            </w:pPr>
            <w:r w:rsidRPr="008D41F5">
              <w:rPr>
                <w:rFonts w:eastAsia="Arial" w:cs="Times New Roman"/>
                <w:bCs/>
                <w:noProof w:val="0"/>
                <w:sz w:val="28"/>
                <w:szCs w:val="28"/>
                <w:lang w:val="de-DE" w:eastAsia="en-US"/>
              </w:rPr>
              <w:t>- Kết nối micro với</w:t>
            </w:r>
            <w:r w:rsidRPr="008D41F5">
              <w:rPr>
                <w:rFonts w:eastAsia="Calibri" w:cs="Times New Roman"/>
                <w:noProof w:val="0"/>
                <w:color w:val="000000"/>
                <w:sz w:val="28"/>
                <w:szCs w:val="28"/>
                <w:lang w:val="de-DE" w:eastAsia="en-US"/>
              </w:rPr>
              <w:t xml:space="preserve"> đồng hồ đo điện đa năng.</w:t>
            </w:r>
          </w:p>
          <w:p w:rsidR="008D41F5" w:rsidRPr="008D41F5" w:rsidRDefault="008D41F5" w:rsidP="008D41F5">
            <w:pPr>
              <w:spacing w:before="120" w:after="120" w:line="259" w:lineRule="auto"/>
              <w:rPr>
                <w:rFonts w:eastAsia="Calibri" w:cs="Times New Roman"/>
                <w:noProof w:val="0"/>
                <w:color w:val="000000"/>
                <w:sz w:val="28"/>
                <w:szCs w:val="28"/>
                <w:lang w:val="de-DE" w:eastAsia="en-US"/>
              </w:rPr>
            </w:pPr>
            <w:r w:rsidRPr="008D41F5">
              <w:rPr>
                <w:rFonts w:eastAsia="Calibri" w:cs="Times New Roman"/>
                <w:noProof w:val="0"/>
                <w:color w:val="000000"/>
                <w:sz w:val="28"/>
                <w:szCs w:val="28"/>
                <w:lang w:val="de-DE" w:eastAsia="en-US"/>
              </w:rPr>
              <w:t>- Đặt âm thoa trên hộp cộng hưởng, gõ mạnh vào một nhánh âm thoa.</w:t>
            </w:r>
          </w:p>
          <w:p w:rsidR="008D41F5" w:rsidRPr="008D41F5" w:rsidRDefault="008D41F5" w:rsidP="008D41F5">
            <w:pPr>
              <w:spacing w:before="120" w:after="120" w:line="259" w:lineRule="auto"/>
              <w:rPr>
                <w:rFonts w:eastAsia="Calibri" w:cs="Times New Roman"/>
                <w:noProof w:val="0"/>
                <w:color w:val="000000"/>
                <w:sz w:val="28"/>
                <w:szCs w:val="28"/>
                <w:lang w:val="de-DE" w:eastAsia="en-US"/>
              </w:rPr>
            </w:pPr>
            <w:r w:rsidRPr="008D41F5">
              <w:rPr>
                <w:rFonts w:eastAsia="Arial" w:cs="Times New Roman"/>
                <w:bCs/>
                <w:noProof w:val="0"/>
                <w:sz w:val="28"/>
                <w:szCs w:val="28"/>
                <w:lang w:val="de-DE" w:eastAsia="en-US"/>
              </w:rPr>
              <w:t>- Đọc số chỉ trên màn hình của đồng hồ, đó chính là tần số dao động của âm thoa khi đó.</w:t>
            </w:r>
          </w:p>
          <w:p w:rsidR="008D41F5" w:rsidRPr="008D41F5" w:rsidRDefault="008D41F5" w:rsidP="008D41F5">
            <w:pPr>
              <w:spacing w:before="120" w:after="120" w:line="259" w:lineRule="auto"/>
              <w:rPr>
                <w:rFonts w:eastAsia="Calibri" w:cs="Times New Roman"/>
                <w:i/>
                <w:noProof w:val="0"/>
                <w:color w:val="000000"/>
                <w:sz w:val="28"/>
                <w:szCs w:val="28"/>
                <w:lang w:val="de-DE" w:eastAsia="en-US"/>
              </w:rPr>
            </w:pPr>
          </w:p>
        </w:tc>
      </w:tr>
    </w:tbl>
    <w:p w:rsidR="008D41F5" w:rsidRPr="008D41F5" w:rsidRDefault="008D41F5" w:rsidP="008D41F5">
      <w:pPr>
        <w:spacing w:before="120" w:after="120" w:line="259" w:lineRule="auto"/>
        <w:rPr>
          <w:rFonts w:eastAsia="Calibri" w:cs="Times New Roman"/>
          <w:b/>
          <w:i/>
          <w:noProof w:val="0"/>
          <w:color w:val="000000"/>
          <w:sz w:val="28"/>
          <w:szCs w:val="28"/>
          <w:lang w:val="de-DE" w:eastAsia="en-US"/>
        </w:rPr>
      </w:pPr>
      <w:r w:rsidRPr="008D41F5">
        <w:rPr>
          <w:rFonts w:eastAsia="Calibri" w:cs="Times New Roman"/>
          <w:b/>
          <w:noProof w:val="0"/>
          <w:color w:val="000000"/>
          <w:sz w:val="28"/>
          <w:szCs w:val="28"/>
          <w:lang w:val="de-DE" w:eastAsia="en-US"/>
        </w:rPr>
        <w:lastRenderedPageBreak/>
        <w:t xml:space="preserve">2.4. Hoạt động 2.4: </w:t>
      </w:r>
      <w:r w:rsidRPr="008D41F5">
        <w:rPr>
          <w:rFonts w:eastAsia="Calibri" w:cs="Times New Roman"/>
          <w:b/>
          <w:i/>
          <w:noProof w:val="0"/>
          <w:color w:val="000000"/>
          <w:sz w:val="28"/>
          <w:szCs w:val="28"/>
          <w:lang w:val="de-DE" w:eastAsia="en-US"/>
        </w:rPr>
        <w:t>Tìm hiểu mối liên hệ giữa độ cao và tần số của sóng âm</w:t>
      </w:r>
    </w:p>
    <w:p w:rsidR="008D41F5" w:rsidRPr="008D41F5" w:rsidRDefault="008D41F5" w:rsidP="008D41F5">
      <w:pPr>
        <w:spacing w:before="120" w:after="120"/>
        <w:ind w:right="255"/>
        <w:jc w:val="both"/>
        <w:rPr>
          <w:rFonts w:eastAsia="Times New Roman" w:cs="Times New Roman"/>
          <w:b/>
          <w:noProof w:val="0"/>
          <w:sz w:val="28"/>
          <w:szCs w:val="28"/>
          <w:lang w:val="de-DE" w:eastAsia="en-US"/>
        </w:rPr>
      </w:pPr>
      <w:r w:rsidRPr="008D41F5">
        <w:rPr>
          <w:rFonts w:eastAsia="Times New Roman" w:cs="Times New Roman"/>
          <w:b/>
          <w:noProof w:val="0"/>
          <w:sz w:val="28"/>
          <w:szCs w:val="28"/>
          <w:lang w:val="de-DE" w:eastAsia="en-US"/>
        </w:rPr>
        <w:t xml:space="preserve">a) </w:t>
      </w:r>
      <w:r w:rsidRPr="008D41F5">
        <w:rPr>
          <w:rFonts w:eastAsia="Times New Roman" w:cs="Times New Roman"/>
          <w:b/>
          <w:noProof w:val="0"/>
          <w:sz w:val="28"/>
          <w:szCs w:val="28"/>
          <w:lang w:eastAsia="en-US"/>
        </w:rPr>
        <w:t xml:space="preserve">Mục tiêu: </w:t>
      </w:r>
    </w:p>
    <w:p w:rsidR="008D41F5" w:rsidRPr="008D41F5" w:rsidRDefault="008D41F5" w:rsidP="008D41F5">
      <w:pPr>
        <w:spacing w:before="120" w:after="120"/>
        <w:ind w:right="255"/>
        <w:jc w:val="both"/>
        <w:rPr>
          <w:rFonts w:cs="Times New Roman"/>
          <w:noProof w:val="0"/>
          <w:sz w:val="28"/>
          <w:szCs w:val="28"/>
          <w:lang w:val="de-DE" w:eastAsia="en-US"/>
        </w:rPr>
      </w:pPr>
      <w:r w:rsidRPr="008D41F5">
        <w:rPr>
          <w:rFonts w:eastAsia="Times New Roman" w:cs="Times New Roman"/>
          <w:b/>
          <w:noProof w:val="0"/>
          <w:sz w:val="28"/>
          <w:szCs w:val="28"/>
          <w:lang w:val="de-DE" w:eastAsia="en-US"/>
        </w:rPr>
        <w:t xml:space="preserve">+ </w:t>
      </w:r>
      <w:r w:rsidRPr="008D41F5">
        <w:rPr>
          <w:rFonts w:eastAsia="Arial" w:cs="Times New Roman"/>
          <w:noProof w:val="0"/>
          <w:sz w:val="28"/>
          <w:szCs w:val="28"/>
          <w:lang w:val="de-DE" w:eastAsia="en-US"/>
        </w:rPr>
        <w:t xml:space="preserve">Trình bày và tiến hành được các bước thí nghiệm </w:t>
      </w:r>
      <w:r w:rsidRPr="008D41F5">
        <w:rPr>
          <w:rFonts w:cs="Times New Roman"/>
          <w:noProof w:val="0"/>
          <w:sz w:val="28"/>
          <w:szCs w:val="28"/>
          <w:lang w:val="de-DE" w:eastAsia="en-US"/>
        </w:rPr>
        <w:t>với thước thép đàn hồi chứng tỏ tần số dao động càng lớn, âm phát ra càng cao.</w:t>
      </w:r>
    </w:p>
    <w:p w:rsidR="008D41F5" w:rsidRPr="008D41F5" w:rsidRDefault="008D41F5" w:rsidP="008D41F5">
      <w:pPr>
        <w:spacing w:before="120" w:after="120"/>
        <w:ind w:right="255"/>
        <w:jc w:val="both"/>
        <w:rPr>
          <w:rFonts w:cs="Times New Roman"/>
          <w:noProof w:val="0"/>
          <w:color w:val="000000"/>
          <w:sz w:val="28"/>
          <w:szCs w:val="28"/>
          <w:lang w:val="de-DE" w:eastAsia="en-US"/>
        </w:rPr>
      </w:pPr>
      <w:r w:rsidRPr="008D41F5">
        <w:rPr>
          <w:rFonts w:cs="Times New Roman"/>
          <w:noProof w:val="0"/>
          <w:color w:val="000000"/>
          <w:sz w:val="28"/>
          <w:szCs w:val="28"/>
          <w:lang w:val="de-DE" w:eastAsia="en-US"/>
        </w:rPr>
        <w:t>+ Sử dụng được micro kết nối với máy dao động kí hoặc điện thoại hay máy tính có trang bị phần mềm ghi dao động để tìm ra mối liên quan giữa tần số và độ cao của sóng âm.</w:t>
      </w:r>
    </w:p>
    <w:p w:rsidR="008D41F5" w:rsidRPr="008D41F5" w:rsidRDefault="008D41F5" w:rsidP="008D41F5">
      <w:pPr>
        <w:spacing w:before="120" w:after="120"/>
        <w:jc w:val="both"/>
        <w:rPr>
          <w:rFonts w:eastAsia="Times New Roman" w:cs="Times New Roman"/>
          <w:b/>
          <w:noProof w:val="0"/>
          <w:color w:val="000000"/>
          <w:sz w:val="28"/>
          <w:szCs w:val="28"/>
          <w:shd w:val="clear" w:color="auto" w:fill="FFFFFF"/>
          <w:lang w:val="de-DE" w:eastAsia="en-US"/>
        </w:rPr>
      </w:pPr>
      <w:r w:rsidRPr="008D41F5">
        <w:rPr>
          <w:rFonts w:eastAsia="Calibri" w:cs="Times New Roman"/>
          <w:b/>
          <w:noProof w:val="0"/>
          <w:sz w:val="28"/>
          <w:szCs w:val="28"/>
          <w:lang w:eastAsia="en-US"/>
        </w:rPr>
        <w:t xml:space="preserve">b) </w:t>
      </w:r>
      <w:r w:rsidRPr="008D41F5">
        <w:rPr>
          <w:rFonts w:eastAsia="Times New Roman" w:cs="Times New Roman"/>
          <w:b/>
          <w:noProof w:val="0"/>
          <w:color w:val="000000"/>
          <w:sz w:val="28"/>
          <w:szCs w:val="28"/>
          <w:shd w:val="clear" w:color="auto" w:fill="FFFFFF"/>
          <w:lang w:val="de-DE" w:eastAsia="en-US"/>
        </w:rPr>
        <w:t>Tổ chức thực hiện:</w:t>
      </w:r>
    </w:p>
    <w:tbl>
      <w:tblPr>
        <w:tblW w:w="8818" w:type="dxa"/>
        <w:tblInd w:w="108" w:type="dxa"/>
        <w:tblLook w:val="04A0" w:firstRow="1" w:lastRow="0" w:firstColumn="1" w:lastColumn="0" w:noHBand="0" w:noVBand="1"/>
      </w:tblPr>
      <w:tblGrid>
        <w:gridCol w:w="4990"/>
        <w:gridCol w:w="3828"/>
      </w:tblGrid>
      <w:tr w:rsidR="008D41F5" w:rsidRPr="008D41F5" w:rsidTr="00AD4FD4">
        <w:tc>
          <w:tcPr>
            <w:tcW w:w="4990"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jc w:val="center"/>
              <w:rPr>
                <w:rFonts w:eastAsia="Calibri" w:cs="Times New Roman"/>
                <w:b/>
                <w:noProof w:val="0"/>
                <w:color w:val="000000"/>
                <w:sz w:val="28"/>
                <w:szCs w:val="28"/>
                <w:lang w:val="de-DE" w:eastAsia="en-US"/>
              </w:rPr>
            </w:pPr>
            <w:r w:rsidRPr="008D41F5">
              <w:rPr>
                <w:rFonts w:eastAsia="Calibri" w:cs="Times New Roman"/>
                <w:b/>
                <w:noProof w:val="0"/>
                <w:color w:val="000000"/>
                <w:sz w:val="28"/>
                <w:szCs w:val="28"/>
                <w:lang w:val="de-DE" w:eastAsia="en-US"/>
              </w:rPr>
              <w:t>Hoạt động của giáo viên và học sinh</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jc w:val="center"/>
              <w:rPr>
                <w:rFonts w:eastAsia="Calibri" w:cs="Times New Roman"/>
                <w:b/>
                <w:noProof w:val="0"/>
                <w:color w:val="000000"/>
                <w:sz w:val="28"/>
                <w:szCs w:val="28"/>
                <w:lang w:val="en-US" w:eastAsia="en-US"/>
              </w:rPr>
            </w:pPr>
            <w:r w:rsidRPr="008D41F5">
              <w:rPr>
                <w:rFonts w:eastAsia="Calibri" w:cs="Times New Roman"/>
                <w:b/>
                <w:noProof w:val="0"/>
                <w:color w:val="000000"/>
                <w:sz w:val="28"/>
                <w:szCs w:val="28"/>
                <w:lang w:val="en-US" w:eastAsia="en-US"/>
              </w:rPr>
              <w:t>Dự kiến sản phẩm</w:t>
            </w:r>
          </w:p>
        </w:tc>
      </w:tr>
      <w:tr w:rsidR="008D41F5" w:rsidRPr="008D41F5" w:rsidTr="00AD4FD4">
        <w:tc>
          <w:tcPr>
            <w:tcW w:w="8818" w:type="dxa"/>
            <w:gridSpan w:val="2"/>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rPr>
                <w:rFonts w:eastAsia="Calibri" w:cs="Times New Roman"/>
                <w:b/>
                <w:noProof w:val="0"/>
                <w:color w:val="000000"/>
                <w:sz w:val="28"/>
                <w:szCs w:val="28"/>
                <w:lang w:eastAsia="en-US"/>
              </w:rPr>
            </w:pPr>
            <w:r w:rsidRPr="008D41F5">
              <w:rPr>
                <w:rFonts w:eastAsia="Calibri" w:cs="Times New Roman"/>
                <w:b/>
                <w:noProof w:val="0"/>
                <w:color w:val="000000"/>
                <w:sz w:val="28"/>
                <w:szCs w:val="28"/>
                <w:lang w:eastAsia="en-US"/>
              </w:rPr>
              <w:t>Hoạt động 2.4: Tìm hiểu mối liên hệ giữa độ cao của âm và tần số</w:t>
            </w:r>
          </w:p>
        </w:tc>
      </w:tr>
      <w:tr w:rsidR="008D41F5" w:rsidRPr="008D41F5" w:rsidTr="00AD4FD4">
        <w:tc>
          <w:tcPr>
            <w:tcW w:w="4990"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line="259" w:lineRule="auto"/>
              <w:jc w:val="both"/>
              <w:rPr>
                <w:rFonts w:eastAsia="Calibri" w:cs="Times New Roman"/>
                <w:bCs/>
                <w:iCs/>
                <w:noProof w:val="0"/>
                <w:color w:val="000000"/>
                <w:sz w:val="28"/>
                <w:szCs w:val="28"/>
                <w:lang w:eastAsia="en-US"/>
              </w:rPr>
            </w:pPr>
            <w:r w:rsidRPr="008D41F5">
              <w:rPr>
                <w:rFonts w:eastAsia="Calibri" w:cs="Times New Roman"/>
                <w:b/>
                <w:bCs/>
                <w:iCs/>
                <w:noProof w:val="0"/>
                <w:color w:val="000000"/>
                <w:sz w:val="28"/>
                <w:szCs w:val="28"/>
                <w:lang w:eastAsia="en-US"/>
              </w:rPr>
              <w:t xml:space="preserve">-  </w:t>
            </w:r>
            <w:r w:rsidRPr="008D41F5">
              <w:rPr>
                <w:rFonts w:eastAsia="Calibri" w:cs="Times New Roman"/>
                <w:bCs/>
                <w:iCs/>
                <w:noProof w:val="0"/>
                <w:color w:val="000000"/>
                <w:sz w:val="28"/>
                <w:szCs w:val="28"/>
                <w:lang w:eastAsia="en-US"/>
              </w:rPr>
              <w:t>GV chia lớp thành các nhóm 4 HS</w:t>
            </w:r>
          </w:p>
          <w:p w:rsidR="008D41F5" w:rsidRPr="008D41F5" w:rsidRDefault="008D41F5" w:rsidP="008D41F5">
            <w:pPr>
              <w:spacing w:after="160" w:line="276" w:lineRule="auto"/>
              <w:jc w:val="both"/>
              <w:rPr>
                <w:rFonts w:eastAsia="Arial" w:cs="Times New Roman"/>
                <w:bCs/>
                <w:noProof w:val="0"/>
                <w:sz w:val="28"/>
                <w:szCs w:val="28"/>
                <w:lang w:eastAsia="en-US"/>
              </w:rPr>
            </w:pPr>
            <w:r w:rsidRPr="008D41F5">
              <w:rPr>
                <w:rFonts w:eastAsia="Arial" w:cs="Times New Roman"/>
                <w:b/>
                <w:noProof w:val="0"/>
                <w:sz w:val="28"/>
                <w:szCs w:val="28"/>
                <w:lang w:eastAsia="en-US"/>
              </w:rPr>
              <w:t xml:space="preserve">- </w:t>
            </w:r>
            <w:r w:rsidRPr="008D41F5">
              <w:rPr>
                <w:rFonts w:eastAsia="Arial" w:cs="Times New Roman"/>
                <w:bCs/>
                <w:noProof w:val="0"/>
                <w:sz w:val="28"/>
                <w:szCs w:val="28"/>
                <w:lang w:eastAsia="en-US"/>
              </w:rPr>
              <w:t>GV yêu cầu HS đọc SGK và hoàn thành phần IV bước 1 trong nội dung Phiếu học tập.</w:t>
            </w:r>
          </w:p>
          <w:p w:rsidR="008D41F5" w:rsidRPr="008D41F5" w:rsidRDefault="008D41F5" w:rsidP="008D41F5">
            <w:pPr>
              <w:spacing w:after="160" w:line="276" w:lineRule="auto"/>
              <w:jc w:val="both"/>
              <w:rPr>
                <w:rFonts w:eastAsia="Arial" w:cs="Times New Roman"/>
                <w:bCs/>
                <w:noProof w:val="0"/>
                <w:sz w:val="28"/>
                <w:szCs w:val="28"/>
                <w:lang w:eastAsia="en-US"/>
              </w:rPr>
            </w:pPr>
            <w:r w:rsidRPr="008D41F5">
              <w:rPr>
                <w:rFonts w:eastAsia="Arial" w:cs="Times New Roman"/>
                <w:b/>
                <w:noProof w:val="0"/>
                <w:sz w:val="28"/>
                <w:szCs w:val="28"/>
                <w:lang w:eastAsia="en-US"/>
              </w:rPr>
              <w:t xml:space="preserve">- </w:t>
            </w:r>
            <w:r w:rsidRPr="008D41F5">
              <w:rPr>
                <w:rFonts w:eastAsia="Arial" w:cs="Times New Roman"/>
                <w:bCs/>
                <w:noProof w:val="0"/>
                <w:sz w:val="28"/>
                <w:szCs w:val="28"/>
                <w:lang w:eastAsia="en-US"/>
              </w:rPr>
              <w:t xml:space="preserve">GV hướng dẫn HS chốt lại các bước tiến hành thí nghiệm với thước thép đàn hồi, </w:t>
            </w:r>
            <w:r w:rsidRPr="008D41F5">
              <w:rPr>
                <w:rFonts w:cs="Times New Roman"/>
                <w:noProof w:val="0"/>
                <w:sz w:val="28"/>
                <w:szCs w:val="28"/>
                <w:lang w:eastAsia="en-US"/>
              </w:rPr>
              <w:t xml:space="preserve">âm thoa và máy dao động kí </w:t>
            </w:r>
            <w:r w:rsidRPr="008D41F5">
              <w:rPr>
                <w:rFonts w:eastAsia="Arial" w:cs="Times New Roman"/>
                <w:bCs/>
                <w:noProof w:val="0"/>
                <w:sz w:val="28"/>
                <w:szCs w:val="28"/>
                <w:lang w:eastAsia="en-US"/>
              </w:rPr>
              <w:t>để tìm ra mối liên hệ giữa tần số dao động và độ cao của âm.</w:t>
            </w:r>
          </w:p>
          <w:p w:rsidR="008D41F5" w:rsidRPr="008D41F5" w:rsidRDefault="008D41F5" w:rsidP="008D41F5">
            <w:pPr>
              <w:spacing w:after="160" w:line="276" w:lineRule="auto"/>
              <w:jc w:val="both"/>
              <w:rPr>
                <w:rFonts w:eastAsia="Arial" w:cs="Times New Roman"/>
                <w:bCs/>
                <w:noProof w:val="0"/>
                <w:sz w:val="28"/>
                <w:szCs w:val="28"/>
                <w:lang w:eastAsia="en-US"/>
              </w:rPr>
            </w:pPr>
            <w:r w:rsidRPr="008D41F5">
              <w:rPr>
                <w:rFonts w:eastAsia="Arial" w:cs="Times New Roman"/>
                <w:b/>
                <w:noProof w:val="0"/>
                <w:sz w:val="28"/>
                <w:szCs w:val="28"/>
                <w:lang w:eastAsia="en-US"/>
              </w:rPr>
              <w:t>-</w:t>
            </w:r>
            <w:r w:rsidRPr="008D41F5">
              <w:rPr>
                <w:rFonts w:eastAsia="Arial" w:cs="Times New Roman"/>
                <w:bCs/>
                <w:noProof w:val="0"/>
                <w:sz w:val="28"/>
                <w:szCs w:val="28"/>
                <w:lang w:eastAsia="en-US"/>
              </w:rPr>
              <w:t xml:space="preserve"> GV yêu cầu HS tiến hành thí nghiệm theo nhóm thí nghiệm trên, ghi chép kết quả quan sát được vào phần IV bước 2, bước 3 trong Phiếu học tập.</w:t>
            </w:r>
          </w:p>
          <w:p w:rsidR="008D41F5" w:rsidRPr="008D41F5" w:rsidRDefault="008D41F5" w:rsidP="008D41F5">
            <w:pPr>
              <w:spacing w:after="160" w:line="276" w:lineRule="auto"/>
              <w:jc w:val="both"/>
              <w:rPr>
                <w:rFonts w:eastAsia="Arial" w:cs="Times New Roman"/>
                <w:bCs/>
                <w:noProof w:val="0"/>
                <w:sz w:val="28"/>
                <w:szCs w:val="28"/>
                <w:lang w:val="de-DE" w:eastAsia="en-US"/>
              </w:rPr>
            </w:pPr>
            <w:r w:rsidRPr="008D41F5">
              <w:rPr>
                <w:rFonts w:eastAsia="Arial" w:cs="Times New Roman"/>
                <w:b/>
                <w:noProof w:val="0"/>
                <w:sz w:val="28"/>
                <w:szCs w:val="28"/>
                <w:lang w:val="de-DE" w:eastAsia="en-US"/>
              </w:rPr>
              <w:t>-</w:t>
            </w:r>
            <w:r w:rsidRPr="008D41F5">
              <w:rPr>
                <w:rFonts w:eastAsia="Arial" w:cs="Times New Roman"/>
                <w:bCs/>
                <w:noProof w:val="0"/>
                <w:sz w:val="28"/>
                <w:szCs w:val="28"/>
                <w:lang w:val="de-DE" w:eastAsia="en-US"/>
              </w:rPr>
              <w:t xml:space="preserve"> HS tìm tòi tài liệu, thảo luận và đi đến thống nhất kiến thức chung các bước tiến hành thí nghiệm với thước thép đàn hồi, </w:t>
            </w:r>
            <w:r w:rsidRPr="008D41F5">
              <w:rPr>
                <w:rFonts w:cs="Times New Roman"/>
                <w:noProof w:val="0"/>
                <w:sz w:val="28"/>
                <w:szCs w:val="28"/>
                <w:lang w:val="de-DE" w:eastAsia="en-US"/>
              </w:rPr>
              <w:t xml:space="preserve">âm thoa và máy dao động kí </w:t>
            </w:r>
            <w:r w:rsidRPr="008D41F5">
              <w:rPr>
                <w:rFonts w:eastAsia="Arial" w:cs="Times New Roman"/>
                <w:bCs/>
                <w:noProof w:val="0"/>
                <w:sz w:val="28"/>
                <w:szCs w:val="28"/>
                <w:lang w:val="de-DE" w:eastAsia="en-US"/>
              </w:rPr>
              <w:t>để tìm ra mối liên hệ giữa tần số dao động và độ cao của âm.</w:t>
            </w:r>
          </w:p>
          <w:p w:rsidR="008D41F5" w:rsidRPr="008D41F5" w:rsidRDefault="008D41F5" w:rsidP="008D41F5">
            <w:pPr>
              <w:spacing w:after="160" w:line="276" w:lineRule="auto"/>
              <w:jc w:val="both"/>
              <w:rPr>
                <w:rFonts w:eastAsia="Arial" w:cs="Times New Roman"/>
                <w:bCs/>
                <w:noProof w:val="0"/>
                <w:sz w:val="28"/>
                <w:szCs w:val="28"/>
                <w:lang w:val="de-DE" w:eastAsia="en-US"/>
              </w:rPr>
            </w:pPr>
            <w:r w:rsidRPr="008D41F5">
              <w:rPr>
                <w:rFonts w:eastAsia="Arial" w:cs="Times New Roman"/>
                <w:b/>
                <w:noProof w:val="0"/>
                <w:sz w:val="28"/>
                <w:szCs w:val="28"/>
                <w:lang w:val="de-DE" w:eastAsia="en-US"/>
              </w:rPr>
              <w:lastRenderedPageBreak/>
              <w:t>-</w:t>
            </w:r>
            <w:r w:rsidRPr="008D41F5">
              <w:rPr>
                <w:rFonts w:eastAsia="Arial" w:cs="Times New Roman"/>
                <w:bCs/>
                <w:noProof w:val="0"/>
                <w:sz w:val="28"/>
                <w:szCs w:val="28"/>
                <w:lang w:val="de-DE" w:eastAsia="en-US"/>
              </w:rPr>
              <w:t xml:space="preserve"> HS thực hiện thí nghiệm, ghi chép kết quả và trình bày kết quả của nhóm.</w:t>
            </w:r>
          </w:p>
          <w:p w:rsidR="008D41F5" w:rsidRPr="008D41F5" w:rsidRDefault="008D41F5" w:rsidP="008D41F5">
            <w:pPr>
              <w:spacing w:after="160" w:line="276" w:lineRule="auto"/>
              <w:jc w:val="both"/>
              <w:rPr>
                <w:rFonts w:eastAsia="Arial" w:cs="Times New Roman"/>
                <w:bCs/>
                <w:noProof w:val="0"/>
                <w:sz w:val="28"/>
                <w:szCs w:val="28"/>
                <w:lang w:val="de-DE" w:eastAsia="en-US"/>
              </w:rPr>
            </w:pPr>
            <w:r w:rsidRPr="008D41F5">
              <w:rPr>
                <w:rFonts w:eastAsia="Arial" w:cs="Times New Roman"/>
                <w:bCs/>
                <w:noProof w:val="0"/>
                <w:sz w:val="28"/>
                <w:szCs w:val="28"/>
                <w:lang w:val="de-DE" w:eastAsia="en-US"/>
              </w:rPr>
              <w:t>- GV gọi ngẫu nhiên 1 nhóm trình bày 1 bước trong Phiếu học tập, các nhóm còn lại theo dõi và nhận xét bổ sung (nếu có).</w:t>
            </w:r>
          </w:p>
          <w:p w:rsidR="008D41F5" w:rsidRPr="008D41F5" w:rsidRDefault="008D41F5" w:rsidP="008D41F5">
            <w:pPr>
              <w:spacing w:after="160" w:line="276" w:lineRule="auto"/>
              <w:jc w:val="both"/>
              <w:rPr>
                <w:rFonts w:eastAsia="Arial" w:cs="Times New Roman"/>
                <w:bCs/>
                <w:noProof w:val="0"/>
                <w:sz w:val="28"/>
                <w:szCs w:val="28"/>
                <w:lang w:val="de-DE" w:eastAsia="en-US"/>
              </w:rPr>
            </w:pPr>
            <w:r w:rsidRPr="008D41F5">
              <w:rPr>
                <w:rFonts w:eastAsia="Arial" w:cs="Times New Roman"/>
                <w:bCs/>
                <w:noProof w:val="0"/>
                <w:sz w:val="28"/>
                <w:szCs w:val="28"/>
                <w:lang w:val="de-DE" w:eastAsia="en-US"/>
              </w:rPr>
              <w:t>- GV nhận xét về kết quả hoạt động của các nhóm về tìm hiểu bước tiến hành thí nghiệm với hạ âm, siêu âm.</w:t>
            </w:r>
          </w:p>
          <w:p w:rsidR="008D41F5" w:rsidRPr="008D41F5" w:rsidRDefault="008D41F5" w:rsidP="008D41F5">
            <w:pPr>
              <w:spacing w:after="160" w:line="276" w:lineRule="auto"/>
              <w:jc w:val="both"/>
              <w:rPr>
                <w:rFonts w:eastAsia="Arial" w:cs="Times New Roman"/>
                <w:bCs/>
                <w:noProof w:val="0"/>
                <w:sz w:val="28"/>
                <w:szCs w:val="28"/>
                <w:lang w:val="de-DE" w:eastAsia="en-US"/>
              </w:rPr>
            </w:pPr>
            <w:r w:rsidRPr="008D41F5">
              <w:rPr>
                <w:rFonts w:eastAsia="Arial" w:cs="Times New Roman"/>
                <w:bCs/>
                <w:noProof w:val="0"/>
                <w:sz w:val="28"/>
                <w:szCs w:val="28"/>
                <w:lang w:val="de-DE" w:eastAsia="en-US"/>
              </w:rPr>
              <w:t>- GV chốt lại kiến thức về mối liên hệ giữa tần số dao động và độ cao của âm</w:t>
            </w:r>
            <w:r w:rsidRPr="008D41F5">
              <w:rPr>
                <w:rFonts w:cs="Times New Roman"/>
                <w:noProof w:val="0"/>
                <w:color w:val="000000"/>
                <w:sz w:val="28"/>
                <w:szCs w:val="28"/>
                <w:lang w:val="de-DE" w:eastAsia="en-US"/>
              </w:rPr>
              <w:t xml:space="preserve">, </w:t>
            </w:r>
            <w:r w:rsidRPr="008D41F5">
              <w:rPr>
                <w:rFonts w:eastAsia="Arial" w:cs="Times New Roman"/>
                <w:bCs/>
                <w:noProof w:val="0"/>
                <w:sz w:val="28"/>
                <w:szCs w:val="28"/>
                <w:lang w:val="de-DE" w:eastAsia="en-US"/>
              </w:rPr>
              <w:t>độ cao của một số âm thường gặp.</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rPr>
                <w:rFonts w:eastAsia="Calibri" w:cs="Times New Roman"/>
                <w:b/>
                <w:noProof w:val="0"/>
                <w:color w:val="000000"/>
                <w:sz w:val="28"/>
                <w:szCs w:val="28"/>
                <w:lang w:val="de-DE" w:eastAsia="en-US"/>
              </w:rPr>
            </w:pPr>
            <w:r w:rsidRPr="008D41F5">
              <w:rPr>
                <w:rFonts w:eastAsia="Calibri" w:cs="Times New Roman"/>
                <w:b/>
                <w:noProof w:val="0"/>
                <w:color w:val="000000"/>
                <w:sz w:val="28"/>
                <w:szCs w:val="28"/>
                <w:lang w:val="de-DE" w:eastAsia="en-US"/>
              </w:rPr>
              <w:lastRenderedPageBreak/>
              <w:t>2. Độ cao của âm.</w:t>
            </w:r>
          </w:p>
          <w:p w:rsidR="008D41F5" w:rsidRPr="008D41F5" w:rsidRDefault="008D41F5" w:rsidP="008D41F5">
            <w:pPr>
              <w:spacing w:before="120" w:after="120"/>
              <w:rPr>
                <w:rFonts w:eastAsia="Calibri" w:cs="Times New Roman"/>
                <w:noProof w:val="0"/>
                <w:color w:val="000000"/>
                <w:sz w:val="28"/>
                <w:szCs w:val="28"/>
                <w:lang w:val="de-DE" w:eastAsia="en-US"/>
              </w:rPr>
            </w:pPr>
            <w:r w:rsidRPr="008D41F5">
              <w:rPr>
                <w:rFonts w:eastAsia="Calibri" w:cs="Times New Roman"/>
                <w:noProof w:val="0"/>
                <w:color w:val="000000"/>
                <w:sz w:val="28"/>
                <w:szCs w:val="28"/>
                <w:lang w:val="de-DE" w:eastAsia="en-US"/>
              </w:rPr>
              <w:t>a) Dùng thước thép đàn hồi.</w:t>
            </w:r>
          </w:p>
          <w:p w:rsidR="008D41F5" w:rsidRPr="008D41F5" w:rsidRDefault="008D41F5" w:rsidP="008D41F5">
            <w:pPr>
              <w:spacing w:before="120" w:after="120"/>
              <w:rPr>
                <w:rFonts w:eastAsia="Calibri" w:cs="Times New Roman"/>
                <w:i/>
                <w:noProof w:val="0"/>
                <w:color w:val="000000"/>
                <w:sz w:val="28"/>
                <w:szCs w:val="28"/>
                <w:lang w:val="de-DE" w:eastAsia="en-US"/>
              </w:rPr>
            </w:pPr>
            <w:r w:rsidRPr="008D41F5">
              <w:rPr>
                <w:rFonts w:eastAsia="Calibri" w:cs="Times New Roman"/>
                <w:noProof w:val="0"/>
                <w:color w:val="000000"/>
                <w:sz w:val="28"/>
                <w:szCs w:val="28"/>
                <w:lang w:val="de-DE" w:eastAsia="en-US"/>
              </w:rPr>
              <w:t>- Phần tự do của thước dài dao động chậm, tần số dao động nhỏ</w:t>
            </w:r>
            <w:r w:rsidRPr="008D41F5">
              <w:rPr>
                <w:rFonts w:eastAsia="Calibri" w:cs="Times New Roman"/>
                <w:i/>
                <w:noProof w:val="0"/>
                <w:color w:val="000000"/>
                <w:sz w:val="28"/>
                <w:szCs w:val="28"/>
                <w:lang w:val="de-DE" w:eastAsia="en-US"/>
              </w:rPr>
              <w:t>,</w:t>
            </w:r>
            <w:r w:rsidRPr="008D41F5">
              <w:rPr>
                <w:rFonts w:eastAsia="Calibri" w:cs="Times New Roman"/>
                <w:noProof w:val="0"/>
                <w:color w:val="000000"/>
                <w:sz w:val="28"/>
                <w:szCs w:val="28"/>
                <w:lang w:val="de-DE" w:eastAsia="en-US"/>
              </w:rPr>
              <w:t xml:space="preserve"> âm phát ra thấp.</w:t>
            </w:r>
          </w:p>
          <w:p w:rsidR="008D41F5" w:rsidRPr="008D41F5" w:rsidRDefault="008D41F5" w:rsidP="008D41F5">
            <w:pPr>
              <w:spacing w:before="120" w:after="120"/>
              <w:rPr>
                <w:rFonts w:eastAsia="Calibri" w:cs="Times New Roman"/>
                <w:i/>
                <w:noProof w:val="0"/>
                <w:color w:val="000000"/>
                <w:sz w:val="28"/>
                <w:szCs w:val="28"/>
                <w:lang w:val="de-DE" w:eastAsia="en-US"/>
              </w:rPr>
            </w:pPr>
            <w:r w:rsidRPr="008D41F5">
              <w:rPr>
                <w:rFonts w:eastAsia="Calibri" w:cs="Times New Roman"/>
                <w:noProof w:val="0"/>
                <w:color w:val="000000"/>
                <w:sz w:val="28"/>
                <w:szCs w:val="28"/>
                <w:lang w:val="de-DE" w:eastAsia="en-US"/>
              </w:rPr>
              <w:t>- Phần tự do của thước ngắn dao động nhanh, tần số dao động lớn</w:t>
            </w:r>
            <w:r w:rsidRPr="008D41F5">
              <w:rPr>
                <w:rFonts w:eastAsia="Calibri" w:cs="Times New Roman"/>
                <w:i/>
                <w:noProof w:val="0"/>
                <w:color w:val="000000"/>
                <w:sz w:val="28"/>
                <w:szCs w:val="28"/>
                <w:lang w:val="de-DE" w:eastAsia="en-US"/>
              </w:rPr>
              <w:t>,</w:t>
            </w:r>
            <w:r w:rsidRPr="008D41F5">
              <w:rPr>
                <w:rFonts w:eastAsia="Calibri" w:cs="Times New Roman"/>
                <w:noProof w:val="0"/>
                <w:color w:val="000000"/>
                <w:sz w:val="28"/>
                <w:szCs w:val="28"/>
                <w:lang w:val="de-DE" w:eastAsia="en-US"/>
              </w:rPr>
              <w:t xml:space="preserve"> âm phát ra cao.</w:t>
            </w:r>
          </w:p>
          <w:p w:rsidR="008D41F5" w:rsidRPr="008D41F5" w:rsidRDefault="008D41F5" w:rsidP="008D41F5">
            <w:pPr>
              <w:spacing w:before="120" w:after="120"/>
              <w:rPr>
                <w:rFonts w:eastAsia="Calibri" w:cs="Times New Roman"/>
                <w:noProof w:val="0"/>
                <w:color w:val="000000"/>
                <w:sz w:val="28"/>
                <w:szCs w:val="28"/>
                <w:lang w:val="de-DE" w:eastAsia="en-US"/>
              </w:rPr>
            </w:pPr>
            <w:r w:rsidRPr="008D41F5">
              <w:rPr>
                <w:rFonts w:eastAsia="Calibri" w:cs="Times New Roman"/>
                <w:noProof w:val="0"/>
                <w:color w:val="000000"/>
                <w:sz w:val="28"/>
                <w:szCs w:val="28"/>
                <w:lang w:val="de-DE" w:eastAsia="en-US"/>
              </w:rPr>
              <w:t>b) Gõ vào âm thoa.</w:t>
            </w:r>
          </w:p>
          <w:p w:rsidR="008D41F5" w:rsidRPr="008D41F5" w:rsidRDefault="008D41F5" w:rsidP="008D41F5">
            <w:pPr>
              <w:spacing w:before="120" w:after="120"/>
              <w:rPr>
                <w:rFonts w:eastAsia="Calibri" w:cs="Times New Roman"/>
                <w:i/>
                <w:noProof w:val="0"/>
                <w:color w:val="000000"/>
                <w:sz w:val="28"/>
                <w:szCs w:val="28"/>
                <w:lang w:val="de-DE" w:eastAsia="en-US"/>
              </w:rPr>
            </w:pPr>
            <w:r w:rsidRPr="008D41F5">
              <w:rPr>
                <w:rFonts w:eastAsia="Calibri" w:cs="Times New Roman"/>
                <w:noProof w:val="0"/>
                <w:color w:val="000000"/>
                <w:sz w:val="28"/>
                <w:szCs w:val="28"/>
                <w:lang w:val="de-DE" w:eastAsia="en-US"/>
              </w:rPr>
              <w:t xml:space="preserve">- Tần số dao động của sóng âm càng lớn </w:t>
            </w:r>
            <w:r w:rsidRPr="008D41F5">
              <w:rPr>
                <w:rFonts w:eastAsia="Calibri" w:cs="Times New Roman"/>
                <w:i/>
                <w:noProof w:val="0"/>
                <w:color w:val="000000"/>
                <w:sz w:val="28"/>
                <w:szCs w:val="28"/>
                <w:lang w:val="de-DE" w:eastAsia="en-US"/>
              </w:rPr>
              <w:t>(nhỏ)</w:t>
            </w:r>
            <w:r w:rsidRPr="008D41F5">
              <w:rPr>
                <w:rFonts w:eastAsia="Calibri" w:cs="Times New Roman"/>
                <w:noProof w:val="0"/>
                <w:color w:val="000000"/>
                <w:sz w:val="28"/>
                <w:szCs w:val="28"/>
                <w:lang w:val="de-DE" w:eastAsia="en-US"/>
              </w:rPr>
              <w:t xml:space="preserve">, âm thoa phát ra âm càng cao </w:t>
            </w:r>
            <w:r w:rsidRPr="008D41F5">
              <w:rPr>
                <w:rFonts w:eastAsia="Calibri" w:cs="Times New Roman"/>
                <w:i/>
                <w:noProof w:val="0"/>
                <w:color w:val="000000"/>
                <w:sz w:val="28"/>
                <w:szCs w:val="28"/>
                <w:lang w:val="de-DE" w:eastAsia="en-US"/>
              </w:rPr>
              <w:t>(thấp).</w:t>
            </w:r>
          </w:p>
          <w:p w:rsidR="008D41F5" w:rsidRPr="008D41F5" w:rsidRDefault="008D41F5" w:rsidP="008D41F5">
            <w:pPr>
              <w:spacing w:before="120" w:after="120"/>
              <w:rPr>
                <w:rFonts w:eastAsia="Calibri" w:cs="Times New Roman"/>
                <w:i/>
                <w:noProof w:val="0"/>
                <w:color w:val="000000"/>
                <w:sz w:val="28"/>
                <w:szCs w:val="28"/>
                <w:lang w:val="de-DE" w:eastAsia="en-US"/>
              </w:rPr>
            </w:pPr>
            <w:r w:rsidRPr="008D41F5">
              <w:rPr>
                <w:rFonts w:eastAsia="Calibri" w:cs="Times New Roman"/>
                <w:b/>
                <w:noProof w:val="0"/>
                <w:color w:val="000000"/>
                <w:sz w:val="28"/>
                <w:szCs w:val="28"/>
                <w:lang w:val="de-DE" w:eastAsia="en-US"/>
              </w:rPr>
              <w:t>Kết luận:</w:t>
            </w:r>
            <w:r w:rsidRPr="008D41F5">
              <w:rPr>
                <w:rFonts w:eastAsia="Calibri" w:cs="Times New Roman"/>
                <w:i/>
                <w:noProof w:val="0"/>
                <w:color w:val="000000"/>
                <w:sz w:val="28"/>
                <w:szCs w:val="28"/>
                <w:lang w:val="de-DE" w:eastAsia="en-US"/>
              </w:rPr>
              <w:t xml:space="preserve"> </w:t>
            </w:r>
            <w:r w:rsidRPr="008D41F5">
              <w:rPr>
                <w:rFonts w:eastAsia="Calibri" w:cs="Times New Roman"/>
                <w:noProof w:val="0"/>
                <w:color w:val="000000"/>
                <w:sz w:val="28"/>
                <w:szCs w:val="28"/>
                <w:lang w:val="de-DE" w:eastAsia="en-US"/>
              </w:rPr>
              <w:t>Tần số dao động của sóng âm càng lớn (nhỏ), âm phát ra càng cao (thấp)</w:t>
            </w:r>
            <w:r w:rsidRPr="008D41F5">
              <w:rPr>
                <w:rFonts w:eastAsia="Calibri" w:cs="Times New Roman"/>
                <w:i/>
                <w:noProof w:val="0"/>
                <w:color w:val="000000"/>
                <w:sz w:val="28"/>
                <w:szCs w:val="28"/>
                <w:lang w:val="de-DE" w:eastAsia="en-US"/>
              </w:rPr>
              <w:t>.</w:t>
            </w:r>
          </w:p>
          <w:p w:rsidR="008D41F5" w:rsidRPr="008D41F5" w:rsidRDefault="008D41F5" w:rsidP="008D41F5">
            <w:pPr>
              <w:kinsoku w:val="0"/>
              <w:overflowPunct w:val="0"/>
              <w:spacing w:before="120" w:after="120"/>
              <w:jc w:val="both"/>
              <w:textAlignment w:val="baseline"/>
              <w:rPr>
                <w:rFonts w:eastAsia="Times New Roman" w:cs="Times New Roman"/>
                <w:i/>
                <w:noProof w:val="0"/>
                <w:color w:val="000000"/>
                <w:sz w:val="28"/>
                <w:szCs w:val="28"/>
                <w:lang w:val="de-DE"/>
              </w:rPr>
            </w:pPr>
            <w:r w:rsidRPr="008D41F5">
              <w:rPr>
                <w:rFonts w:eastAsia="Times New Roman" w:cs="Times New Roman"/>
                <w:i/>
                <w:noProof w:val="0"/>
                <w:color w:val="000000"/>
                <w:sz w:val="28"/>
                <w:szCs w:val="28"/>
                <w:lang w:val="de-DE"/>
              </w:rPr>
              <w:t xml:space="preserve">    </w:t>
            </w:r>
          </w:p>
          <w:p w:rsidR="008D41F5" w:rsidRPr="008D41F5" w:rsidRDefault="008D41F5" w:rsidP="008D41F5">
            <w:pPr>
              <w:spacing w:before="120" w:after="120"/>
              <w:rPr>
                <w:rFonts w:eastAsia="Calibri" w:cs="Times New Roman"/>
                <w:noProof w:val="0"/>
                <w:color w:val="000000"/>
                <w:sz w:val="28"/>
                <w:szCs w:val="28"/>
                <w:lang w:val="de-DE" w:eastAsia="en-US"/>
              </w:rPr>
            </w:pPr>
          </w:p>
          <w:p w:rsidR="008D41F5" w:rsidRPr="008D41F5" w:rsidRDefault="008D41F5" w:rsidP="008D41F5">
            <w:pPr>
              <w:spacing w:before="120" w:after="120"/>
              <w:rPr>
                <w:rFonts w:eastAsia="Calibri" w:cs="Times New Roman"/>
                <w:noProof w:val="0"/>
                <w:color w:val="000000"/>
                <w:sz w:val="28"/>
                <w:szCs w:val="28"/>
                <w:lang w:val="de-DE" w:eastAsia="en-US"/>
              </w:rPr>
            </w:pPr>
          </w:p>
        </w:tc>
      </w:tr>
    </w:tbl>
    <w:p w:rsidR="008D41F5" w:rsidRPr="008D41F5" w:rsidRDefault="008D41F5" w:rsidP="008D41F5">
      <w:pPr>
        <w:spacing w:before="120" w:after="120" w:line="259" w:lineRule="auto"/>
        <w:ind w:left="142"/>
        <w:contextualSpacing/>
        <w:rPr>
          <w:rFonts w:eastAsia="Times New Roman" w:cs="Times New Roman"/>
          <w:b/>
          <w:bCs/>
          <w:noProof w:val="0"/>
          <w:sz w:val="28"/>
          <w:szCs w:val="28"/>
          <w:shd w:val="clear" w:color="auto" w:fill="FFFFFF"/>
          <w:lang w:val="en-US" w:eastAsia="en-US"/>
        </w:rPr>
      </w:pPr>
      <w:r w:rsidRPr="008D41F5">
        <w:rPr>
          <w:rFonts w:eastAsia="Times New Roman" w:cs="Times New Roman"/>
          <w:b/>
          <w:bCs/>
          <w:noProof w:val="0"/>
          <w:sz w:val="28"/>
          <w:szCs w:val="28"/>
          <w:shd w:val="clear" w:color="auto" w:fill="FFFFFF"/>
          <w:lang w:val="en-US" w:eastAsia="en-US"/>
        </w:rPr>
        <w:lastRenderedPageBreak/>
        <w:t xml:space="preserve">3. </w:t>
      </w:r>
      <w:r w:rsidRPr="008D41F5">
        <w:rPr>
          <w:rFonts w:eastAsia="Times New Roman" w:cs="Times New Roman"/>
          <w:b/>
          <w:bCs/>
          <w:noProof w:val="0"/>
          <w:sz w:val="28"/>
          <w:szCs w:val="28"/>
          <w:shd w:val="clear" w:color="auto" w:fill="FFFFFF"/>
          <w:lang w:eastAsia="en-US"/>
        </w:rPr>
        <w:t xml:space="preserve">Hoạt động </w:t>
      </w:r>
      <w:r w:rsidRPr="008D41F5">
        <w:rPr>
          <w:rFonts w:eastAsia="Times New Roman" w:cs="Times New Roman"/>
          <w:b/>
          <w:bCs/>
          <w:noProof w:val="0"/>
          <w:sz w:val="28"/>
          <w:szCs w:val="28"/>
          <w:shd w:val="clear" w:color="auto" w:fill="FFFFFF"/>
          <w:lang w:val="en-US" w:eastAsia="en-US"/>
        </w:rPr>
        <w:t>3: L</w:t>
      </w:r>
      <w:r w:rsidRPr="008D41F5">
        <w:rPr>
          <w:rFonts w:eastAsia="Times New Roman" w:cs="Times New Roman"/>
          <w:b/>
          <w:bCs/>
          <w:noProof w:val="0"/>
          <w:sz w:val="28"/>
          <w:szCs w:val="28"/>
          <w:shd w:val="clear" w:color="auto" w:fill="FFFFFF"/>
          <w:lang w:eastAsia="en-US"/>
        </w:rPr>
        <w:t>uyện tập</w:t>
      </w:r>
      <w:r w:rsidRPr="008D41F5">
        <w:rPr>
          <w:rFonts w:eastAsia="Times New Roman" w:cs="Times New Roman"/>
          <w:b/>
          <w:bCs/>
          <w:noProof w:val="0"/>
          <w:sz w:val="28"/>
          <w:szCs w:val="28"/>
          <w:shd w:val="clear" w:color="auto" w:fill="FFFFFF"/>
          <w:lang w:val="en-US" w:eastAsia="en-US"/>
        </w:rPr>
        <w:t xml:space="preserve"> </w:t>
      </w:r>
    </w:p>
    <w:p w:rsidR="008D41F5" w:rsidRPr="008D41F5" w:rsidRDefault="008D41F5" w:rsidP="007A632C">
      <w:pPr>
        <w:numPr>
          <w:ilvl w:val="0"/>
          <w:numId w:val="2"/>
        </w:numPr>
        <w:spacing w:before="120" w:after="120" w:line="259" w:lineRule="auto"/>
        <w:contextualSpacing/>
        <w:rPr>
          <w:rFonts w:eastAsia="Times New Roman" w:cs="Times New Roman"/>
          <w:b/>
          <w:bCs/>
          <w:noProof w:val="0"/>
          <w:sz w:val="28"/>
          <w:szCs w:val="28"/>
          <w:shd w:val="clear" w:color="auto" w:fill="FFFFFF"/>
          <w:lang w:val="en-US" w:eastAsia="en-US"/>
        </w:rPr>
      </w:pPr>
      <w:r w:rsidRPr="008D41F5">
        <w:rPr>
          <w:rFonts w:eastAsia="Times New Roman" w:cs="Times New Roman"/>
          <w:b/>
          <w:bCs/>
          <w:noProof w:val="0"/>
          <w:sz w:val="28"/>
          <w:szCs w:val="28"/>
          <w:shd w:val="clear" w:color="auto" w:fill="FFFFFF"/>
          <w:lang w:val="en-US" w:eastAsia="en-US"/>
        </w:rPr>
        <w:t>Mục tiêu:</w:t>
      </w:r>
    </w:p>
    <w:p w:rsidR="008D41F5" w:rsidRPr="008D41F5" w:rsidRDefault="008D41F5" w:rsidP="008D41F5">
      <w:pPr>
        <w:spacing w:before="120" w:after="120"/>
        <w:ind w:left="142" w:right="255"/>
        <w:jc w:val="both"/>
        <w:rPr>
          <w:rFonts w:eastAsia="Times New Roman" w:cs="Times New Roman"/>
          <w:noProof w:val="0"/>
          <w:sz w:val="28"/>
          <w:szCs w:val="28"/>
          <w:lang w:eastAsia="en-US"/>
        </w:rPr>
      </w:pPr>
      <w:r w:rsidRPr="008D41F5">
        <w:rPr>
          <w:rFonts w:eastAsia="Arial" w:cs="Times New Roman"/>
          <w:noProof w:val="0"/>
          <w:sz w:val="28"/>
          <w:szCs w:val="28"/>
          <w:lang w:val="en-US" w:eastAsia="en-US"/>
        </w:rPr>
        <w:t>Hệ thống được một số kiến thức đã học về biên độ, độ to của âm, tần số và độ cao của âm.</w:t>
      </w:r>
    </w:p>
    <w:p w:rsidR="008D41F5" w:rsidRPr="008D41F5" w:rsidRDefault="008D41F5" w:rsidP="008D41F5">
      <w:pPr>
        <w:spacing w:before="120" w:after="120"/>
        <w:ind w:left="142"/>
        <w:rPr>
          <w:rFonts w:eastAsia="Times New Roman" w:cs="Times New Roman"/>
          <w:b/>
          <w:noProof w:val="0"/>
          <w:color w:val="000000"/>
          <w:sz w:val="28"/>
          <w:szCs w:val="28"/>
          <w:shd w:val="clear" w:color="auto" w:fill="FFFFFF"/>
          <w:lang w:eastAsia="en-US"/>
        </w:rPr>
      </w:pPr>
      <w:r w:rsidRPr="008D41F5">
        <w:rPr>
          <w:rFonts w:eastAsia="Calibri" w:cs="Times New Roman"/>
          <w:b/>
          <w:noProof w:val="0"/>
          <w:sz w:val="28"/>
          <w:szCs w:val="28"/>
          <w:lang w:eastAsia="en-US"/>
        </w:rPr>
        <w:t xml:space="preserve">b) </w:t>
      </w:r>
      <w:r w:rsidRPr="008D41F5">
        <w:rPr>
          <w:rFonts w:eastAsia="Times New Roman" w:cs="Times New Roman"/>
          <w:b/>
          <w:noProof w:val="0"/>
          <w:color w:val="000000"/>
          <w:sz w:val="28"/>
          <w:szCs w:val="28"/>
          <w:shd w:val="clear" w:color="auto" w:fill="FFFFFF"/>
          <w:lang w:eastAsia="en-US"/>
        </w:rPr>
        <w:t>Tổ chức thực hiện:</w:t>
      </w:r>
    </w:p>
    <w:tbl>
      <w:tblPr>
        <w:tblW w:w="8818" w:type="dxa"/>
        <w:tblInd w:w="108" w:type="dxa"/>
        <w:tblLook w:val="04A0" w:firstRow="1" w:lastRow="0" w:firstColumn="1" w:lastColumn="0" w:noHBand="0" w:noVBand="1"/>
      </w:tblPr>
      <w:tblGrid>
        <w:gridCol w:w="4990"/>
        <w:gridCol w:w="3828"/>
      </w:tblGrid>
      <w:tr w:rsidR="008D41F5" w:rsidRPr="008D41F5" w:rsidTr="00AD4FD4">
        <w:tc>
          <w:tcPr>
            <w:tcW w:w="4990"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jc w:val="center"/>
              <w:rPr>
                <w:rFonts w:eastAsia="Calibri" w:cs="Times New Roman"/>
                <w:b/>
                <w:noProof w:val="0"/>
                <w:color w:val="000000"/>
                <w:sz w:val="28"/>
                <w:szCs w:val="28"/>
                <w:lang w:eastAsia="en-US"/>
              </w:rPr>
            </w:pPr>
            <w:r w:rsidRPr="008D41F5">
              <w:rPr>
                <w:rFonts w:eastAsia="Calibri" w:cs="Times New Roman"/>
                <w:b/>
                <w:noProof w:val="0"/>
                <w:color w:val="000000"/>
                <w:sz w:val="28"/>
                <w:szCs w:val="28"/>
                <w:lang w:eastAsia="en-US"/>
              </w:rPr>
              <w:t>Hoạt động của giáo viên và học sinh</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jc w:val="center"/>
              <w:rPr>
                <w:rFonts w:eastAsia="Calibri" w:cs="Times New Roman"/>
                <w:b/>
                <w:noProof w:val="0"/>
                <w:color w:val="000000"/>
                <w:sz w:val="28"/>
                <w:szCs w:val="28"/>
                <w:lang w:val="en-US" w:eastAsia="en-US"/>
              </w:rPr>
            </w:pPr>
            <w:r w:rsidRPr="008D41F5">
              <w:rPr>
                <w:rFonts w:eastAsia="Calibri" w:cs="Times New Roman"/>
                <w:b/>
                <w:noProof w:val="0"/>
                <w:color w:val="000000"/>
                <w:sz w:val="28"/>
                <w:szCs w:val="28"/>
                <w:lang w:val="en-US" w:eastAsia="en-US"/>
              </w:rPr>
              <w:t>Dự kiến sản phẩm</w:t>
            </w:r>
          </w:p>
        </w:tc>
      </w:tr>
      <w:tr w:rsidR="008D41F5" w:rsidRPr="008D41F5" w:rsidTr="00AD4FD4">
        <w:tc>
          <w:tcPr>
            <w:tcW w:w="4990"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after="160" w:line="276" w:lineRule="auto"/>
              <w:jc w:val="both"/>
              <w:rPr>
                <w:rFonts w:eastAsia="Arial" w:cs="Times New Roman"/>
                <w:noProof w:val="0"/>
                <w:sz w:val="28"/>
                <w:szCs w:val="28"/>
                <w:lang w:eastAsia="en-US"/>
              </w:rPr>
            </w:pPr>
            <w:r w:rsidRPr="008D41F5">
              <w:rPr>
                <w:rFonts w:eastAsia="Arial" w:cs="Times New Roman"/>
                <w:noProof w:val="0"/>
                <w:sz w:val="28"/>
                <w:szCs w:val="28"/>
                <w:lang w:eastAsia="en-US"/>
              </w:rPr>
              <w:t>- GV yêu cầu HS thực hiện cá nhân phần “Con đã học được trong giờ học” trên phiếu học tập KWL và tóm tắt nội dung bài học dưới dạng sơ đồ tư duy vào vở ghi.</w:t>
            </w:r>
          </w:p>
          <w:p w:rsidR="008D41F5" w:rsidRPr="008D41F5" w:rsidRDefault="008D41F5" w:rsidP="008D41F5">
            <w:pPr>
              <w:spacing w:after="160" w:line="276" w:lineRule="auto"/>
              <w:jc w:val="both"/>
              <w:rPr>
                <w:rFonts w:eastAsia="Arial" w:cs="Times New Roman"/>
                <w:noProof w:val="0"/>
                <w:sz w:val="28"/>
                <w:szCs w:val="28"/>
                <w:lang w:eastAsia="en-US"/>
              </w:rPr>
            </w:pPr>
            <w:r w:rsidRPr="008D41F5">
              <w:rPr>
                <w:rFonts w:eastAsia="Arial" w:cs="Times New Roman"/>
                <w:noProof w:val="0"/>
                <w:sz w:val="28"/>
                <w:szCs w:val="28"/>
                <w:lang w:eastAsia="en-US"/>
              </w:rPr>
              <w:t>- GV YC HS hoàn thiện phiếu học tập.</w:t>
            </w:r>
          </w:p>
          <w:p w:rsidR="008D41F5" w:rsidRPr="008D41F5" w:rsidRDefault="008D41F5" w:rsidP="008D41F5">
            <w:pPr>
              <w:spacing w:before="120" w:after="120" w:line="259" w:lineRule="auto"/>
              <w:rPr>
                <w:rFonts w:eastAsia="Arial" w:cs="Times New Roman"/>
                <w:noProof w:val="0"/>
                <w:sz w:val="28"/>
                <w:szCs w:val="28"/>
                <w:lang w:val="de-DE" w:eastAsia="en-US"/>
              </w:rPr>
            </w:pPr>
            <w:r w:rsidRPr="008D41F5">
              <w:rPr>
                <w:rFonts w:eastAsia="Times New Roman" w:cs="Times New Roman"/>
                <w:b/>
                <w:i/>
                <w:iCs/>
                <w:noProof w:val="0"/>
                <w:sz w:val="28"/>
                <w:szCs w:val="28"/>
                <w:lang w:val="de-DE" w:eastAsia="en-US"/>
              </w:rPr>
              <w:t xml:space="preserve">- </w:t>
            </w:r>
            <w:r w:rsidRPr="008D41F5">
              <w:rPr>
                <w:rFonts w:eastAsia="Arial" w:cs="Times New Roman"/>
                <w:noProof w:val="0"/>
                <w:sz w:val="28"/>
                <w:szCs w:val="28"/>
                <w:lang w:val="de-DE" w:eastAsia="en-US"/>
              </w:rPr>
              <w:t>HS thực hiện theo yêu cầu của giáo viên.</w:t>
            </w:r>
          </w:p>
          <w:p w:rsidR="008D41F5" w:rsidRPr="008D41F5" w:rsidRDefault="008D41F5" w:rsidP="008D41F5">
            <w:pPr>
              <w:spacing w:before="120" w:after="120" w:line="259" w:lineRule="auto"/>
              <w:jc w:val="both"/>
              <w:rPr>
                <w:rFonts w:eastAsia="Arial" w:cs="Times New Roman"/>
                <w:noProof w:val="0"/>
                <w:sz w:val="28"/>
                <w:szCs w:val="28"/>
                <w:lang w:val="de-DE" w:eastAsia="en-US"/>
              </w:rPr>
            </w:pPr>
            <w:r w:rsidRPr="008D41F5">
              <w:rPr>
                <w:rFonts w:eastAsia="Times New Roman" w:cs="Times New Roman"/>
                <w:b/>
                <w:i/>
                <w:iCs/>
                <w:noProof w:val="0"/>
                <w:sz w:val="28"/>
                <w:szCs w:val="28"/>
                <w:lang w:val="de-DE" w:eastAsia="en-US"/>
              </w:rPr>
              <w:t xml:space="preserve">- </w:t>
            </w:r>
            <w:r w:rsidRPr="008D41F5">
              <w:rPr>
                <w:rFonts w:eastAsia="Arial" w:cs="Times New Roman"/>
                <w:noProof w:val="0"/>
                <w:sz w:val="28"/>
                <w:szCs w:val="28"/>
                <w:lang w:val="de-DE" w:eastAsia="en-US"/>
              </w:rPr>
              <w:t>GV gọi ngẫu nhiên 3 HS lần lượt trình bày ý kiến cá nhân và kết quả phiếu học tập.</w:t>
            </w:r>
          </w:p>
          <w:p w:rsidR="008D41F5" w:rsidRPr="008D41F5" w:rsidRDefault="008D41F5" w:rsidP="008D41F5">
            <w:pPr>
              <w:spacing w:after="160" w:line="276" w:lineRule="auto"/>
              <w:jc w:val="both"/>
              <w:rPr>
                <w:rFonts w:eastAsia="Arial" w:cs="Times New Roman"/>
                <w:noProof w:val="0"/>
                <w:sz w:val="28"/>
                <w:szCs w:val="28"/>
                <w:lang w:val="de-DE" w:eastAsia="en-US"/>
              </w:rPr>
            </w:pPr>
            <w:r w:rsidRPr="008D41F5">
              <w:rPr>
                <w:rFonts w:eastAsia="Arial" w:cs="Times New Roman"/>
                <w:noProof w:val="0"/>
                <w:sz w:val="28"/>
                <w:szCs w:val="28"/>
                <w:lang w:val="de-DE" w:eastAsia="en-US"/>
              </w:rPr>
              <w:t>- GV nhấn mạnh nội dung bài học bằng sơ đồ tư duy trên bảng.</w:t>
            </w:r>
          </w:p>
          <w:p w:rsidR="008D41F5" w:rsidRPr="008D41F5" w:rsidRDefault="008D41F5" w:rsidP="008D41F5">
            <w:pPr>
              <w:spacing w:after="160" w:line="276" w:lineRule="auto"/>
              <w:jc w:val="both"/>
              <w:rPr>
                <w:rFonts w:eastAsia="Arial" w:cs="Times New Roman"/>
                <w:noProof w:val="0"/>
                <w:sz w:val="28"/>
                <w:szCs w:val="28"/>
                <w:lang w:val="de-DE" w:eastAsia="en-US"/>
              </w:rPr>
            </w:pPr>
            <w:r w:rsidRPr="008D41F5">
              <w:rPr>
                <w:rFonts w:eastAsia="Arial" w:cs="Times New Roman"/>
                <w:noProof w:val="0"/>
                <w:sz w:val="28"/>
                <w:szCs w:val="28"/>
                <w:lang w:val="de-DE" w:eastAsia="en-US"/>
              </w:rPr>
              <w:t>- Công bố kết quả phiếu học tập.</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8D41F5" w:rsidRPr="008D41F5" w:rsidRDefault="008D41F5" w:rsidP="008D41F5">
            <w:pPr>
              <w:spacing w:before="120" w:after="120"/>
              <w:jc w:val="center"/>
              <w:rPr>
                <w:rFonts w:eastAsia="Calibri" w:cs="Times New Roman"/>
                <w:b/>
                <w:noProof w:val="0"/>
                <w:color w:val="000000"/>
                <w:sz w:val="28"/>
                <w:szCs w:val="28"/>
                <w:lang w:val="de-DE" w:eastAsia="en-US"/>
              </w:rPr>
            </w:pPr>
          </w:p>
        </w:tc>
      </w:tr>
    </w:tbl>
    <w:p w:rsidR="008D41F5" w:rsidRPr="008D41F5" w:rsidRDefault="008D41F5" w:rsidP="008D41F5">
      <w:pPr>
        <w:tabs>
          <w:tab w:val="left" w:pos="851"/>
          <w:tab w:val="left" w:pos="993"/>
        </w:tabs>
        <w:spacing w:after="160" w:line="276" w:lineRule="auto"/>
        <w:ind w:left="142"/>
        <w:jc w:val="both"/>
        <w:rPr>
          <w:rFonts w:eastAsia="Arial" w:cs="Times New Roman"/>
          <w:b/>
          <w:noProof w:val="0"/>
          <w:sz w:val="28"/>
          <w:szCs w:val="28"/>
          <w:lang w:eastAsia="en-US"/>
        </w:rPr>
      </w:pPr>
      <w:r w:rsidRPr="008D41F5">
        <w:rPr>
          <w:rFonts w:eastAsia="Arial" w:cs="Times New Roman"/>
          <w:b/>
          <w:noProof w:val="0"/>
          <w:sz w:val="28"/>
          <w:szCs w:val="28"/>
          <w:lang w:eastAsia="en-US"/>
        </w:rPr>
        <w:t>Phiếu học tập:</w:t>
      </w:r>
    </w:p>
    <w:p w:rsidR="008D41F5" w:rsidRPr="008D41F5" w:rsidRDefault="008D41F5" w:rsidP="008D41F5">
      <w:pPr>
        <w:spacing w:line="288" w:lineRule="auto"/>
        <w:ind w:left="142"/>
        <w:rPr>
          <w:rFonts w:eastAsia="Times New Roman" w:cs="Times New Roman"/>
          <w:noProof w:val="0"/>
          <w:sz w:val="28"/>
          <w:szCs w:val="28"/>
          <w:lang w:eastAsia="en-US"/>
        </w:rPr>
      </w:pPr>
      <w:r w:rsidRPr="008D41F5">
        <w:rPr>
          <w:rFonts w:eastAsia="Times New Roman" w:cs="Times New Roman"/>
          <w:b/>
          <w:bCs/>
          <w:noProof w:val="0"/>
          <w:sz w:val="28"/>
          <w:szCs w:val="28"/>
          <w:lang w:eastAsia="en-US"/>
        </w:rPr>
        <w:lastRenderedPageBreak/>
        <w:t>Bài 1:</w:t>
      </w:r>
      <w:r w:rsidRPr="008D41F5">
        <w:rPr>
          <w:rFonts w:eastAsia="Times New Roman" w:cs="Times New Roman"/>
          <w:noProof w:val="0"/>
          <w:sz w:val="28"/>
          <w:szCs w:val="28"/>
          <w:lang w:eastAsia="en-US"/>
        </w:rPr>
        <w:t> Một vật dao động phát ra âm có tần số 50Hz và một vật khác dao động phát ra âm có tần số 70Hz. Vật nào dao động nhanh hơn?</w:t>
      </w:r>
    </w:p>
    <w:p w:rsidR="008D41F5" w:rsidRPr="008D41F5" w:rsidRDefault="008D41F5" w:rsidP="008D41F5">
      <w:pPr>
        <w:spacing w:line="288" w:lineRule="auto"/>
        <w:ind w:left="142"/>
        <w:rPr>
          <w:rFonts w:eastAsia="Times New Roman" w:cs="Times New Roman"/>
          <w:noProof w:val="0"/>
          <w:sz w:val="28"/>
          <w:szCs w:val="28"/>
          <w:lang w:eastAsia="en-US"/>
        </w:rPr>
      </w:pPr>
      <w:r w:rsidRPr="008D41F5">
        <w:rPr>
          <w:rFonts w:eastAsia="Times New Roman" w:cs="Times New Roman"/>
          <w:noProof w:val="0"/>
          <w:sz w:val="28"/>
          <w:szCs w:val="28"/>
          <w:lang w:eastAsia="en-US"/>
        </w:rPr>
        <w:t>A. Vật có tần số dao động 50Hz dao động nhanh hơn</w:t>
      </w:r>
    </w:p>
    <w:p w:rsidR="008D41F5" w:rsidRPr="008D41F5" w:rsidRDefault="008D41F5" w:rsidP="008D41F5">
      <w:pPr>
        <w:spacing w:line="288" w:lineRule="auto"/>
        <w:ind w:left="142"/>
        <w:outlineLvl w:val="5"/>
        <w:rPr>
          <w:rFonts w:eastAsia="Times New Roman" w:cs="Times New Roman"/>
          <w:noProof w:val="0"/>
          <w:sz w:val="28"/>
          <w:szCs w:val="28"/>
          <w:lang w:eastAsia="en-US"/>
        </w:rPr>
      </w:pPr>
      <w:r w:rsidRPr="008D41F5">
        <w:rPr>
          <w:rFonts w:eastAsia="Times New Roman" w:cs="Times New Roman"/>
          <w:b/>
          <w:noProof w:val="0"/>
          <w:sz w:val="28"/>
          <w:szCs w:val="28"/>
          <w:lang w:eastAsia="en-US"/>
        </w:rPr>
        <w:t>B.</w:t>
      </w:r>
      <w:r w:rsidRPr="008D41F5">
        <w:rPr>
          <w:rFonts w:eastAsia="Times New Roman" w:cs="Times New Roman"/>
          <w:noProof w:val="0"/>
          <w:sz w:val="28"/>
          <w:szCs w:val="28"/>
          <w:lang w:eastAsia="en-US"/>
        </w:rPr>
        <w:t xml:space="preserve"> Vật có tần số dao động 70Hz dao động nhanh hơn</w:t>
      </w:r>
    </w:p>
    <w:p w:rsidR="008D41F5" w:rsidRPr="008D41F5" w:rsidRDefault="008D41F5" w:rsidP="008D41F5">
      <w:pPr>
        <w:spacing w:line="288" w:lineRule="auto"/>
        <w:ind w:left="142"/>
        <w:rPr>
          <w:rFonts w:eastAsia="Times New Roman" w:cs="Times New Roman"/>
          <w:noProof w:val="0"/>
          <w:sz w:val="28"/>
          <w:szCs w:val="28"/>
          <w:lang w:eastAsia="en-US"/>
        </w:rPr>
      </w:pPr>
      <w:r w:rsidRPr="008D41F5">
        <w:rPr>
          <w:rFonts w:eastAsia="Times New Roman" w:cs="Times New Roman"/>
          <w:noProof w:val="0"/>
          <w:sz w:val="28"/>
          <w:szCs w:val="28"/>
          <w:lang w:eastAsia="en-US"/>
        </w:rPr>
        <w:t>C. 2 vật dao động bằng nhau</w:t>
      </w:r>
    </w:p>
    <w:p w:rsidR="008D41F5" w:rsidRPr="008D41F5" w:rsidRDefault="008D41F5" w:rsidP="008D41F5">
      <w:pPr>
        <w:spacing w:line="288" w:lineRule="auto"/>
        <w:ind w:left="142"/>
        <w:rPr>
          <w:rFonts w:eastAsia="Times New Roman" w:cs="Times New Roman"/>
          <w:noProof w:val="0"/>
          <w:sz w:val="28"/>
          <w:szCs w:val="28"/>
          <w:lang w:eastAsia="en-US"/>
        </w:rPr>
      </w:pPr>
      <w:r w:rsidRPr="008D41F5">
        <w:rPr>
          <w:rFonts w:eastAsia="Times New Roman" w:cs="Times New Roman"/>
          <w:noProof w:val="0"/>
          <w:sz w:val="28"/>
          <w:szCs w:val="28"/>
          <w:lang w:eastAsia="en-US"/>
        </w:rPr>
        <w:t>D. Chưa đủ điều kiện để kết luận</w:t>
      </w:r>
    </w:p>
    <w:p w:rsidR="008D41F5" w:rsidRPr="008D41F5" w:rsidRDefault="008D41F5" w:rsidP="008D41F5">
      <w:pPr>
        <w:spacing w:line="288" w:lineRule="auto"/>
        <w:ind w:left="142"/>
        <w:rPr>
          <w:rFonts w:eastAsia="Times New Roman" w:cs="Times New Roman"/>
          <w:noProof w:val="0"/>
          <w:sz w:val="28"/>
          <w:szCs w:val="28"/>
          <w:lang w:eastAsia="en-US"/>
        </w:rPr>
      </w:pPr>
      <w:r w:rsidRPr="008D41F5">
        <w:rPr>
          <w:rFonts w:eastAsia="Times New Roman" w:cs="Times New Roman"/>
          <w:b/>
          <w:bCs/>
          <w:noProof w:val="0"/>
          <w:sz w:val="28"/>
          <w:szCs w:val="28"/>
          <w:lang w:eastAsia="en-US"/>
        </w:rPr>
        <w:t>Bài 2:</w:t>
      </w:r>
      <w:r w:rsidRPr="008D41F5">
        <w:rPr>
          <w:rFonts w:eastAsia="Times New Roman" w:cs="Times New Roman"/>
          <w:noProof w:val="0"/>
          <w:sz w:val="28"/>
          <w:szCs w:val="28"/>
          <w:lang w:eastAsia="en-US"/>
        </w:rPr>
        <w:t> Khi vật dao động chậm thì có tần số và âm phát ra như thế nào?</w:t>
      </w:r>
    </w:p>
    <w:p w:rsidR="008D41F5" w:rsidRPr="008D41F5" w:rsidRDefault="008D41F5" w:rsidP="008D41F5">
      <w:pPr>
        <w:spacing w:line="288" w:lineRule="auto"/>
        <w:ind w:left="142"/>
        <w:rPr>
          <w:rFonts w:eastAsia="Times New Roman" w:cs="Times New Roman"/>
          <w:noProof w:val="0"/>
          <w:sz w:val="28"/>
          <w:szCs w:val="28"/>
          <w:lang w:eastAsia="en-US"/>
        </w:rPr>
      </w:pPr>
      <w:r w:rsidRPr="008D41F5">
        <w:rPr>
          <w:rFonts w:eastAsia="Times New Roman" w:cs="Times New Roman"/>
          <w:noProof w:val="0"/>
          <w:sz w:val="28"/>
          <w:szCs w:val="28"/>
          <w:lang w:eastAsia="en-US"/>
        </w:rPr>
        <w:t>A. Tần số dao động lớn và âm phát ra càng thấp</w:t>
      </w:r>
    </w:p>
    <w:p w:rsidR="008D41F5" w:rsidRPr="008D41F5" w:rsidRDefault="008D41F5" w:rsidP="008D41F5">
      <w:pPr>
        <w:spacing w:line="288" w:lineRule="auto"/>
        <w:ind w:left="142"/>
        <w:outlineLvl w:val="5"/>
        <w:rPr>
          <w:rFonts w:eastAsia="Times New Roman" w:cs="Times New Roman"/>
          <w:noProof w:val="0"/>
          <w:sz w:val="28"/>
          <w:szCs w:val="28"/>
          <w:lang w:eastAsia="en-US"/>
        </w:rPr>
      </w:pPr>
      <w:r w:rsidRPr="008D41F5">
        <w:rPr>
          <w:rFonts w:eastAsia="Times New Roman" w:cs="Times New Roman"/>
          <w:b/>
          <w:noProof w:val="0"/>
          <w:sz w:val="28"/>
          <w:szCs w:val="28"/>
          <w:lang w:eastAsia="en-US"/>
        </w:rPr>
        <w:t>B.</w:t>
      </w:r>
      <w:r w:rsidRPr="008D41F5">
        <w:rPr>
          <w:rFonts w:eastAsia="Times New Roman" w:cs="Times New Roman"/>
          <w:noProof w:val="0"/>
          <w:sz w:val="28"/>
          <w:szCs w:val="28"/>
          <w:lang w:eastAsia="en-US"/>
        </w:rPr>
        <w:t xml:space="preserve"> Tần số dao động nhỏ và âm phát ra càng thấp</w:t>
      </w:r>
    </w:p>
    <w:p w:rsidR="008D41F5" w:rsidRPr="008D41F5" w:rsidRDefault="008D41F5" w:rsidP="008D41F5">
      <w:pPr>
        <w:spacing w:line="288" w:lineRule="auto"/>
        <w:ind w:left="142"/>
        <w:rPr>
          <w:rFonts w:eastAsia="Times New Roman" w:cs="Times New Roman"/>
          <w:noProof w:val="0"/>
          <w:sz w:val="28"/>
          <w:szCs w:val="28"/>
          <w:lang w:eastAsia="en-US"/>
        </w:rPr>
      </w:pPr>
      <w:r w:rsidRPr="008D41F5">
        <w:rPr>
          <w:rFonts w:eastAsia="Times New Roman" w:cs="Times New Roman"/>
          <w:noProof w:val="0"/>
          <w:sz w:val="28"/>
          <w:szCs w:val="28"/>
          <w:lang w:eastAsia="en-US"/>
        </w:rPr>
        <w:t>C. Tần số dao động lớn và âm phát ra càng cao</w:t>
      </w:r>
    </w:p>
    <w:p w:rsidR="008D41F5" w:rsidRPr="008D41F5" w:rsidRDefault="008D41F5" w:rsidP="008D41F5">
      <w:pPr>
        <w:spacing w:line="288" w:lineRule="auto"/>
        <w:ind w:left="142"/>
        <w:rPr>
          <w:rFonts w:eastAsia="Times New Roman" w:cs="Times New Roman"/>
          <w:noProof w:val="0"/>
          <w:sz w:val="28"/>
          <w:szCs w:val="28"/>
          <w:lang w:eastAsia="en-US"/>
        </w:rPr>
      </w:pPr>
      <w:r w:rsidRPr="008D41F5">
        <w:rPr>
          <w:rFonts w:eastAsia="Times New Roman" w:cs="Times New Roman"/>
          <w:noProof w:val="0"/>
          <w:sz w:val="28"/>
          <w:szCs w:val="28"/>
          <w:lang w:eastAsia="en-US"/>
        </w:rPr>
        <w:t>D. Tần số dao động nhỏ và âm phát ra càng cao</w:t>
      </w:r>
    </w:p>
    <w:p w:rsidR="008D41F5" w:rsidRPr="008D41F5" w:rsidRDefault="008D41F5" w:rsidP="008D41F5">
      <w:pPr>
        <w:spacing w:line="288" w:lineRule="auto"/>
        <w:ind w:left="142"/>
        <w:rPr>
          <w:rFonts w:eastAsia="Times New Roman" w:cs="Times New Roman"/>
          <w:noProof w:val="0"/>
          <w:sz w:val="28"/>
          <w:szCs w:val="28"/>
          <w:lang w:eastAsia="en-US"/>
        </w:rPr>
      </w:pPr>
      <w:r w:rsidRPr="008D41F5">
        <w:rPr>
          <w:rFonts w:eastAsia="Times New Roman" w:cs="Times New Roman"/>
          <w:b/>
          <w:bCs/>
          <w:noProof w:val="0"/>
          <w:sz w:val="28"/>
          <w:szCs w:val="28"/>
          <w:lang w:eastAsia="en-US"/>
        </w:rPr>
        <w:t>Bài 3:</w:t>
      </w:r>
      <w:r w:rsidRPr="008D41F5">
        <w:rPr>
          <w:rFonts w:eastAsia="Times New Roman" w:cs="Times New Roman"/>
          <w:noProof w:val="0"/>
          <w:sz w:val="28"/>
          <w:szCs w:val="28"/>
          <w:lang w:eastAsia="en-US"/>
        </w:rPr>
        <w:t> Tính tần số dao động của một vật thực hiện được 360 dao động trong 3 phút.</w:t>
      </w:r>
    </w:p>
    <w:p w:rsidR="008D41F5" w:rsidRPr="008D41F5" w:rsidRDefault="008D41F5" w:rsidP="008D41F5">
      <w:pPr>
        <w:spacing w:line="288" w:lineRule="auto"/>
        <w:ind w:left="142"/>
        <w:rPr>
          <w:rFonts w:eastAsia="Times New Roman" w:cs="Times New Roman"/>
          <w:noProof w:val="0"/>
          <w:sz w:val="28"/>
          <w:szCs w:val="28"/>
          <w:lang w:val="pt-BR" w:eastAsia="en-US"/>
        </w:rPr>
      </w:pPr>
      <w:r w:rsidRPr="008D41F5">
        <w:rPr>
          <w:rFonts w:eastAsia="Times New Roman" w:cs="Times New Roman"/>
          <w:noProof w:val="0"/>
          <w:sz w:val="28"/>
          <w:szCs w:val="28"/>
          <w:lang w:val="pt-BR" w:eastAsia="en-US"/>
        </w:rPr>
        <w:t xml:space="preserve">A. 1Hz             B. 4Hz              C. 3Hz               </w:t>
      </w:r>
      <w:r w:rsidRPr="008D41F5">
        <w:rPr>
          <w:rFonts w:eastAsia="Times New Roman" w:cs="Times New Roman"/>
          <w:b/>
          <w:noProof w:val="0"/>
          <w:sz w:val="28"/>
          <w:szCs w:val="28"/>
          <w:lang w:val="pt-BR" w:eastAsia="en-US"/>
        </w:rPr>
        <w:t>D.</w:t>
      </w:r>
      <w:r w:rsidRPr="008D41F5">
        <w:rPr>
          <w:rFonts w:eastAsia="Times New Roman" w:cs="Times New Roman"/>
          <w:noProof w:val="0"/>
          <w:sz w:val="28"/>
          <w:szCs w:val="28"/>
          <w:lang w:val="pt-BR" w:eastAsia="en-US"/>
        </w:rPr>
        <w:t xml:space="preserve"> 2Hz</w:t>
      </w:r>
    </w:p>
    <w:p w:rsidR="008D41F5" w:rsidRPr="008D41F5" w:rsidRDefault="008D41F5" w:rsidP="008D41F5">
      <w:pPr>
        <w:spacing w:line="288" w:lineRule="auto"/>
        <w:ind w:left="142"/>
        <w:rPr>
          <w:rFonts w:eastAsia="Times New Roman" w:cs="Times New Roman"/>
          <w:noProof w:val="0"/>
          <w:sz w:val="28"/>
          <w:szCs w:val="28"/>
          <w:lang w:val="pt-BR" w:eastAsia="en-US"/>
        </w:rPr>
      </w:pPr>
      <w:r w:rsidRPr="008D41F5">
        <w:rPr>
          <w:rFonts w:eastAsia="Times New Roman" w:cs="Times New Roman"/>
          <w:b/>
          <w:bCs/>
          <w:noProof w:val="0"/>
          <w:sz w:val="28"/>
          <w:szCs w:val="28"/>
          <w:lang w:val="pt-BR" w:eastAsia="en-US"/>
        </w:rPr>
        <w:t>Bài 4:</w:t>
      </w:r>
      <w:r w:rsidRPr="008D41F5">
        <w:rPr>
          <w:rFonts w:eastAsia="Times New Roman" w:cs="Times New Roman"/>
          <w:noProof w:val="0"/>
          <w:sz w:val="28"/>
          <w:szCs w:val="28"/>
          <w:lang w:val="pt-BR" w:eastAsia="en-US"/>
        </w:rPr>
        <w:t> Tần số là:</w:t>
      </w:r>
    </w:p>
    <w:p w:rsidR="008D41F5" w:rsidRPr="008D41F5" w:rsidRDefault="008D41F5" w:rsidP="008D41F5">
      <w:pPr>
        <w:spacing w:line="288" w:lineRule="auto"/>
        <w:ind w:left="142"/>
        <w:rPr>
          <w:rFonts w:eastAsia="Times New Roman" w:cs="Times New Roman"/>
          <w:noProof w:val="0"/>
          <w:sz w:val="28"/>
          <w:szCs w:val="28"/>
          <w:lang w:val="pt-BR" w:eastAsia="en-US"/>
        </w:rPr>
      </w:pPr>
      <w:r w:rsidRPr="008D41F5">
        <w:rPr>
          <w:rFonts w:eastAsia="Times New Roman" w:cs="Times New Roman"/>
          <w:noProof w:val="0"/>
          <w:sz w:val="28"/>
          <w:szCs w:val="28"/>
          <w:lang w:val="pt-BR" w:eastAsia="en-US"/>
        </w:rPr>
        <w:t>A. Các công việc thực hiện trong 1 giây</w:t>
      </w:r>
    </w:p>
    <w:p w:rsidR="008D41F5" w:rsidRPr="008D41F5" w:rsidRDefault="008D41F5" w:rsidP="008D41F5">
      <w:pPr>
        <w:spacing w:line="288" w:lineRule="auto"/>
        <w:ind w:left="142"/>
        <w:rPr>
          <w:rFonts w:eastAsia="Times New Roman" w:cs="Times New Roman"/>
          <w:noProof w:val="0"/>
          <w:sz w:val="28"/>
          <w:szCs w:val="28"/>
          <w:lang w:val="en-US" w:eastAsia="en-US"/>
        </w:rPr>
      </w:pPr>
      <w:r w:rsidRPr="008D41F5">
        <w:rPr>
          <w:rFonts w:eastAsia="Times New Roman" w:cs="Times New Roman"/>
          <w:noProof w:val="0"/>
          <w:sz w:val="28"/>
          <w:szCs w:val="28"/>
          <w:lang w:val="en-US" w:eastAsia="en-US"/>
        </w:rPr>
        <w:t>B. Quãng đường dịch chuyển trong 1 giây</w:t>
      </w:r>
    </w:p>
    <w:p w:rsidR="008D41F5" w:rsidRPr="008D41F5" w:rsidRDefault="008D41F5" w:rsidP="008D41F5">
      <w:pPr>
        <w:spacing w:line="288" w:lineRule="auto"/>
        <w:ind w:left="142"/>
        <w:outlineLvl w:val="5"/>
        <w:rPr>
          <w:rFonts w:eastAsia="Times New Roman" w:cs="Times New Roman"/>
          <w:noProof w:val="0"/>
          <w:sz w:val="28"/>
          <w:szCs w:val="28"/>
          <w:lang w:val="en-US" w:eastAsia="en-US"/>
        </w:rPr>
      </w:pPr>
      <w:r w:rsidRPr="008D41F5">
        <w:rPr>
          <w:rFonts w:eastAsia="Times New Roman" w:cs="Times New Roman"/>
          <w:b/>
          <w:noProof w:val="0"/>
          <w:sz w:val="28"/>
          <w:szCs w:val="28"/>
          <w:lang w:val="en-US" w:eastAsia="en-US"/>
        </w:rPr>
        <w:t>C</w:t>
      </w:r>
      <w:r w:rsidRPr="008D41F5">
        <w:rPr>
          <w:rFonts w:eastAsia="Times New Roman" w:cs="Times New Roman"/>
          <w:noProof w:val="0"/>
          <w:sz w:val="28"/>
          <w:szCs w:val="28"/>
          <w:lang w:val="en-US" w:eastAsia="en-US"/>
        </w:rPr>
        <w:t>. Số dao động trong 1 giây</w:t>
      </w:r>
    </w:p>
    <w:p w:rsidR="008D41F5" w:rsidRPr="008D41F5" w:rsidRDefault="008D41F5" w:rsidP="008D41F5">
      <w:pPr>
        <w:spacing w:line="288" w:lineRule="auto"/>
        <w:ind w:left="142"/>
        <w:rPr>
          <w:rFonts w:eastAsia="Times New Roman" w:cs="Times New Roman"/>
          <w:noProof w:val="0"/>
          <w:sz w:val="28"/>
          <w:szCs w:val="28"/>
          <w:lang w:val="en-US" w:eastAsia="en-US"/>
        </w:rPr>
      </w:pPr>
      <w:r w:rsidRPr="008D41F5">
        <w:rPr>
          <w:rFonts w:eastAsia="Times New Roman" w:cs="Times New Roman"/>
          <w:noProof w:val="0"/>
          <w:sz w:val="28"/>
          <w:szCs w:val="28"/>
          <w:lang w:val="en-US" w:eastAsia="en-US"/>
        </w:rPr>
        <w:t>D. Thời gian thực hiện 1 dao động</w:t>
      </w:r>
    </w:p>
    <w:p w:rsidR="008D41F5" w:rsidRPr="008D41F5" w:rsidRDefault="008D41F5" w:rsidP="008D41F5">
      <w:pPr>
        <w:spacing w:line="288" w:lineRule="auto"/>
        <w:ind w:left="142"/>
        <w:rPr>
          <w:rFonts w:eastAsia="Times New Roman" w:cs="Times New Roman"/>
          <w:noProof w:val="0"/>
          <w:sz w:val="28"/>
          <w:szCs w:val="28"/>
          <w:lang w:val="en-US" w:eastAsia="en-US"/>
        </w:rPr>
      </w:pPr>
      <w:r w:rsidRPr="008D41F5">
        <w:rPr>
          <w:rFonts w:eastAsia="Times New Roman" w:cs="Times New Roman"/>
          <w:b/>
          <w:bCs/>
          <w:noProof w:val="0"/>
          <w:sz w:val="28"/>
          <w:szCs w:val="28"/>
          <w:lang w:val="en-US" w:eastAsia="en-US"/>
        </w:rPr>
        <w:t>Bài 5:</w:t>
      </w:r>
      <w:r w:rsidRPr="008D41F5">
        <w:rPr>
          <w:rFonts w:eastAsia="Times New Roman" w:cs="Times New Roman"/>
          <w:noProof w:val="0"/>
          <w:sz w:val="28"/>
          <w:szCs w:val="28"/>
          <w:lang w:val="en-US" w:eastAsia="en-US"/>
        </w:rPr>
        <w:t> Vật phát ra âm cao hơn khi nào?</w:t>
      </w:r>
    </w:p>
    <w:p w:rsidR="008D41F5" w:rsidRPr="008D41F5" w:rsidRDefault="008D41F5" w:rsidP="008D41F5">
      <w:pPr>
        <w:spacing w:line="288" w:lineRule="auto"/>
        <w:ind w:left="142"/>
        <w:rPr>
          <w:rFonts w:eastAsia="Times New Roman" w:cs="Times New Roman"/>
          <w:noProof w:val="0"/>
          <w:sz w:val="28"/>
          <w:szCs w:val="28"/>
          <w:lang w:val="en-US" w:eastAsia="en-US"/>
        </w:rPr>
      </w:pPr>
      <w:r w:rsidRPr="008D41F5">
        <w:rPr>
          <w:rFonts w:eastAsia="Times New Roman" w:cs="Times New Roman"/>
          <w:noProof w:val="0"/>
          <w:sz w:val="28"/>
          <w:szCs w:val="28"/>
          <w:lang w:val="en-US" w:eastAsia="en-US"/>
        </w:rPr>
        <w:t>A. Khi vật dao động mạnh hơn</w:t>
      </w:r>
    </w:p>
    <w:p w:rsidR="008D41F5" w:rsidRPr="008D41F5" w:rsidRDefault="008D41F5" w:rsidP="008D41F5">
      <w:pPr>
        <w:spacing w:line="288" w:lineRule="auto"/>
        <w:ind w:left="142"/>
        <w:rPr>
          <w:rFonts w:eastAsia="Times New Roman" w:cs="Times New Roman"/>
          <w:noProof w:val="0"/>
          <w:sz w:val="28"/>
          <w:szCs w:val="28"/>
          <w:lang w:val="en-US" w:eastAsia="en-US"/>
        </w:rPr>
      </w:pPr>
      <w:r w:rsidRPr="008D41F5">
        <w:rPr>
          <w:rFonts w:eastAsia="Times New Roman" w:cs="Times New Roman"/>
          <w:noProof w:val="0"/>
          <w:sz w:val="28"/>
          <w:szCs w:val="28"/>
          <w:lang w:val="en-US" w:eastAsia="en-US"/>
        </w:rPr>
        <w:t>B. Khi vật dao động chậm hơn</w:t>
      </w:r>
    </w:p>
    <w:p w:rsidR="008D41F5" w:rsidRPr="008D41F5" w:rsidRDefault="008D41F5" w:rsidP="008D41F5">
      <w:pPr>
        <w:spacing w:line="288" w:lineRule="auto"/>
        <w:ind w:left="142"/>
        <w:rPr>
          <w:rFonts w:eastAsia="Times New Roman" w:cs="Times New Roman"/>
          <w:noProof w:val="0"/>
          <w:sz w:val="28"/>
          <w:szCs w:val="28"/>
          <w:lang w:val="en-US" w:eastAsia="en-US"/>
        </w:rPr>
      </w:pPr>
      <w:r w:rsidRPr="008D41F5">
        <w:rPr>
          <w:rFonts w:eastAsia="Times New Roman" w:cs="Times New Roman"/>
          <w:noProof w:val="0"/>
          <w:sz w:val="28"/>
          <w:szCs w:val="28"/>
          <w:lang w:val="en-US" w:eastAsia="en-US"/>
        </w:rPr>
        <w:t>C. Khi vật bị lệch ra khỏi vị trí cân bằng nhiều hơn</w:t>
      </w:r>
    </w:p>
    <w:p w:rsidR="008D41F5" w:rsidRPr="008D41F5" w:rsidRDefault="008D41F5" w:rsidP="008D41F5">
      <w:pPr>
        <w:spacing w:line="288" w:lineRule="auto"/>
        <w:ind w:left="142"/>
        <w:outlineLvl w:val="5"/>
        <w:rPr>
          <w:rFonts w:eastAsia="Times New Roman" w:cs="Times New Roman"/>
          <w:noProof w:val="0"/>
          <w:sz w:val="28"/>
          <w:szCs w:val="28"/>
          <w:lang w:val="en-US" w:eastAsia="en-US"/>
        </w:rPr>
      </w:pPr>
      <w:r w:rsidRPr="008D41F5">
        <w:rPr>
          <w:rFonts w:eastAsia="Times New Roman" w:cs="Times New Roman"/>
          <w:b/>
          <w:noProof w:val="0"/>
          <w:sz w:val="28"/>
          <w:szCs w:val="28"/>
          <w:lang w:val="en-US" w:eastAsia="en-US"/>
        </w:rPr>
        <w:t>D</w:t>
      </w:r>
      <w:r w:rsidRPr="008D41F5">
        <w:rPr>
          <w:rFonts w:eastAsia="Times New Roman" w:cs="Times New Roman"/>
          <w:noProof w:val="0"/>
          <w:sz w:val="28"/>
          <w:szCs w:val="28"/>
          <w:lang w:val="en-US" w:eastAsia="en-US"/>
        </w:rPr>
        <w:t>. Khi tần số dao động lớn hơn</w:t>
      </w:r>
    </w:p>
    <w:p w:rsidR="008D41F5" w:rsidRPr="008D41F5" w:rsidRDefault="008D41F5" w:rsidP="008D41F5">
      <w:pPr>
        <w:shd w:val="clear" w:color="auto" w:fill="FFFFFF"/>
        <w:spacing w:before="240"/>
        <w:ind w:left="142"/>
        <w:rPr>
          <w:rFonts w:eastAsia="Times New Roman" w:cs="Times New Roman"/>
          <w:noProof w:val="0"/>
          <w:sz w:val="28"/>
          <w:szCs w:val="28"/>
          <w:lang w:val="en-US" w:eastAsia="en-US"/>
        </w:rPr>
      </w:pPr>
      <w:r w:rsidRPr="008D41F5">
        <w:rPr>
          <w:rFonts w:eastAsia="Times New Roman" w:cs="Times New Roman"/>
          <w:b/>
          <w:bCs/>
          <w:noProof w:val="0"/>
          <w:sz w:val="28"/>
          <w:szCs w:val="28"/>
          <w:lang w:val="en-US" w:eastAsia="en-US"/>
        </w:rPr>
        <w:t>Bài 6:</w:t>
      </w:r>
      <w:r w:rsidRPr="008D41F5">
        <w:rPr>
          <w:rFonts w:eastAsia="Times New Roman" w:cs="Times New Roman"/>
          <w:noProof w:val="0"/>
          <w:sz w:val="28"/>
          <w:szCs w:val="28"/>
          <w:lang w:val="en-US" w:eastAsia="en-US"/>
        </w:rPr>
        <w:t> Âm do một vật phát ra càng nhỏ khi:</w:t>
      </w:r>
    </w:p>
    <w:p w:rsidR="008D41F5" w:rsidRPr="008D41F5" w:rsidRDefault="008D41F5" w:rsidP="008D41F5">
      <w:pPr>
        <w:shd w:val="clear" w:color="auto" w:fill="FFFFFF"/>
        <w:spacing w:before="240"/>
        <w:ind w:left="142"/>
        <w:rPr>
          <w:rFonts w:eastAsia="Times New Roman" w:cs="Times New Roman"/>
          <w:noProof w:val="0"/>
          <w:sz w:val="28"/>
          <w:szCs w:val="28"/>
          <w:lang w:val="en-US" w:eastAsia="en-US"/>
        </w:rPr>
      </w:pPr>
      <w:r w:rsidRPr="008D41F5">
        <w:rPr>
          <w:rFonts w:eastAsia="Times New Roman" w:cs="Times New Roman"/>
          <w:noProof w:val="0"/>
          <w:sz w:val="28"/>
          <w:szCs w:val="28"/>
          <w:lang w:val="en-US" w:eastAsia="en-US"/>
        </w:rPr>
        <w:t xml:space="preserve">A. Vật dao động càng chậm                        </w:t>
      </w:r>
      <w:r w:rsidRPr="008D41F5">
        <w:rPr>
          <w:rFonts w:eastAsia="Times New Roman" w:cs="Times New Roman"/>
          <w:b/>
          <w:noProof w:val="0"/>
          <w:sz w:val="28"/>
          <w:szCs w:val="28"/>
          <w:lang w:val="en-US" w:eastAsia="en-US"/>
        </w:rPr>
        <w:t>B</w:t>
      </w:r>
      <w:r w:rsidRPr="008D41F5">
        <w:rPr>
          <w:rFonts w:eastAsia="Times New Roman" w:cs="Times New Roman"/>
          <w:noProof w:val="0"/>
          <w:sz w:val="28"/>
          <w:szCs w:val="28"/>
          <w:lang w:val="en-US" w:eastAsia="en-US"/>
        </w:rPr>
        <w:t>. Biên độ dao động càng nhỏ</w:t>
      </w:r>
    </w:p>
    <w:p w:rsidR="008D41F5" w:rsidRPr="008D41F5" w:rsidRDefault="008D41F5" w:rsidP="008D41F5">
      <w:pPr>
        <w:shd w:val="clear" w:color="auto" w:fill="FFFFFF"/>
        <w:spacing w:before="240"/>
        <w:ind w:left="142"/>
        <w:rPr>
          <w:rFonts w:eastAsia="Times New Roman" w:cs="Times New Roman"/>
          <w:noProof w:val="0"/>
          <w:sz w:val="28"/>
          <w:szCs w:val="28"/>
          <w:lang w:val="en-US" w:eastAsia="en-US"/>
        </w:rPr>
      </w:pPr>
      <w:r w:rsidRPr="008D41F5">
        <w:rPr>
          <w:rFonts w:eastAsia="Times New Roman" w:cs="Times New Roman"/>
          <w:noProof w:val="0"/>
          <w:sz w:val="28"/>
          <w:szCs w:val="28"/>
          <w:lang w:val="en-US" w:eastAsia="en-US"/>
        </w:rPr>
        <w:t>C. Tần số dao động càng nhỏ                      D. Vật dao động càng nhỏ</w:t>
      </w:r>
    </w:p>
    <w:p w:rsidR="008D41F5" w:rsidRPr="008D41F5" w:rsidRDefault="008D41F5" w:rsidP="008D41F5">
      <w:pPr>
        <w:tabs>
          <w:tab w:val="left" w:pos="851"/>
          <w:tab w:val="left" w:pos="993"/>
        </w:tabs>
        <w:spacing w:after="160" w:line="276" w:lineRule="auto"/>
        <w:ind w:left="142"/>
        <w:jc w:val="both"/>
        <w:rPr>
          <w:rFonts w:eastAsia="Arial" w:cs="Times New Roman"/>
          <w:noProof w:val="0"/>
          <w:sz w:val="28"/>
          <w:szCs w:val="28"/>
          <w:lang w:val="en-US" w:eastAsia="en-US"/>
        </w:rPr>
      </w:pPr>
      <w:r w:rsidRPr="008D41F5">
        <w:rPr>
          <w:rFonts w:eastAsia="Arial" w:cs="Times New Roman"/>
          <w:noProof w:val="0"/>
          <w:sz w:val="28"/>
          <w:szCs w:val="28"/>
          <w:lang w:val="en-US" w:eastAsia="en-US"/>
        </w:rPr>
        <w:t>Đáp án:</w:t>
      </w:r>
    </w:p>
    <w:tbl>
      <w:tblPr>
        <w:tblStyle w:val="TableGrid17"/>
        <w:tblW w:w="0" w:type="auto"/>
        <w:jc w:val="center"/>
        <w:tblLook w:val="04A0" w:firstRow="1" w:lastRow="0" w:firstColumn="1" w:lastColumn="0" w:noHBand="0" w:noVBand="1"/>
      </w:tblPr>
      <w:tblGrid>
        <w:gridCol w:w="2061"/>
        <w:gridCol w:w="567"/>
        <w:gridCol w:w="636"/>
        <w:gridCol w:w="639"/>
        <w:gridCol w:w="567"/>
        <w:gridCol w:w="567"/>
        <w:gridCol w:w="567"/>
      </w:tblGrid>
      <w:tr w:rsidR="008D41F5" w:rsidRPr="008D41F5" w:rsidTr="00AD4FD4">
        <w:trPr>
          <w:jc w:val="center"/>
        </w:trPr>
        <w:tc>
          <w:tcPr>
            <w:tcW w:w="2061" w:type="dxa"/>
          </w:tcPr>
          <w:p w:rsidR="008D41F5" w:rsidRPr="008D41F5" w:rsidRDefault="008D41F5" w:rsidP="008D41F5">
            <w:pPr>
              <w:tabs>
                <w:tab w:val="left" w:pos="851"/>
                <w:tab w:val="left" w:pos="993"/>
              </w:tabs>
              <w:spacing w:line="276" w:lineRule="auto"/>
              <w:ind w:left="142"/>
              <w:jc w:val="center"/>
              <w:rPr>
                <w:rFonts w:eastAsia="Arial"/>
                <w:b/>
                <w:noProof w:val="0"/>
                <w:sz w:val="28"/>
                <w:szCs w:val="28"/>
                <w:lang w:val="en-US"/>
              </w:rPr>
            </w:pPr>
            <w:r w:rsidRPr="008D41F5">
              <w:rPr>
                <w:rFonts w:eastAsia="Arial"/>
                <w:b/>
                <w:noProof w:val="0"/>
                <w:sz w:val="28"/>
                <w:szCs w:val="28"/>
                <w:lang w:val="en-US"/>
              </w:rPr>
              <w:t>Câu hỏi</w:t>
            </w:r>
          </w:p>
        </w:tc>
        <w:tc>
          <w:tcPr>
            <w:tcW w:w="567" w:type="dxa"/>
          </w:tcPr>
          <w:p w:rsidR="008D41F5" w:rsidRPr="008D41F5" w:rsidRDefault="008D41F5" w:rsidP="008D41F5">
            <w:pPr>
              <w:tabs>
                <w:tab w:val="left" w:pos="851"/>
                <w:tab w:val="left" w:pos="993"/>
              </w:tabs>
              <w:spacing w:line="276" w:lineRule="auto"/>
              <w:ind w:left="142"/>
              <w:jc w:val="center"/>
              <w:rPr>
                <w:rFonts w:eastAsia="Arial"/>
                <w:b/>
                <w:noProof w:val="0"/>
                <w:sz w:val="28"/>
                <w:szCs w:val="28"/>
                <w:lang w:val="en-US"/>
              </w:rPr>
            </w:pPr>
            <w:r w:rsidRPr="008D41F5">
              <w:rPr>
                <w:rFonts w:eastAsia="Arial"/>
                <w:b/>
                <w:noProof w:val="0"/>
                <w:sz w:val="28"/>
                <w:szCs w:val="28"/>
                <w:lang w:val="en-US"/>
              </w:rPr>
              <w:t>1</w:t>
            </w:r>
          </w:p>
        </w:tc>
        <w:tc>
          <w:tcPr>
            <w:tcW w:w="636" w:type="dxa"/>
          </w:tcPr>
          <w:p w:rsidR="008D41F5" w:rsidRPr="008D41F5" w:rsidRDefault="008D41F5" w:rsidP="008D41F5">
            <w:pPr>
              <w:tabs>
                <w:tab w:val="left" w:pos="851"/>
                <w:tab w:val="left" w:pos="993"/>
              </w:tabs>
              <w:spacing w:line="276" w:lineRule="auto"/>
              <w:ind w:left="142"/>
              <w:jc w:val="center"/>
              <w:rPr>
                <w:rFonts w:eastAsia="Arial"/>
                <w:b/>
                <w:noProof w:val="0"/>
                <w:sz w:val="28"/>
                <w:szCs w:val="28"/>
                <w:lang w:val="en-US"/>
              </w:rPr>
            </w:pPr>
            <w:r w:rsidRPr="008D41F5">
              <w:rPr>
                <w:rFonts w:eastAsia="Arial"/>
                <w:b/>
                <w:noProof w:val="0"/>
                <w:sz w:val="28"/>
                <w:szCs w:val="28"/>
                <w:lang w:val="en-US"/>
              </w:rPr>
              <w:t>2</w:t>
            </w:r>
          </w:p>
        </w:tc>
        <w:tc>
          <w:tcPr>
            <w:tcW w:w="639" w:type="dxa"/>
          </w:tcPr>
          <w:p w:rsidR="008D41F5" w:rsidRPr="008D41F5" w:rsidRDefault="008D41F5" w:rsidP="008D41F5">
            <w:pPr>
              <w:tabs>
                <w:tab w:val="left" w:pos="851"/>
                <w:tab w:val="left" w:pos="993"/>
              </w:tabs>
              <w:spacing w:line="276" w:lineRule="auto"/>
              <w:ind w:left="142"/>
              <w:jc w:val="center"/>
              <w:rPr>
                <w:rFonts w:eastAsia="Arial"/>
                <w:b/>
                <w:noProof w:val="0"/>
                <w:sz w:val="28"/>
                <w:szCs w:val="28"/>
                <w:lang w:val="en-US"/>
              </w:rPr>
            </w:pPr>
            <w:r w:rsidRPr="008D41F5">
              <w:rPr>
                <w:rFonts w:eastAsia="Arial"/>
                <w:b/>
                <w:noProof w:val="0"/>
                <w:sz w:val="28"/>
                <w:szCs w:val="28"/>
                <w:lang w:val="en-US"/>
              </w:rPr>
              <w:t>3</w:t>
            </w:r>
          </w:p>
        </w:tc>
        <w:tc>
          <w:tcPr>
            <w:tcW w:w="567" w:type="dxa"/>
          </w:tcPr>
          <w:p w:rsidR="008D41F5" w:rsidRPr="008D41F5" w:rsidRDefault="008D41F5" w:rsidP="008D41F5">
            <w:pPr>
              <w:tabs>
                <w:tab w:val="left" w:pos="851"/>
                <w:tab w:val="left" w:pos="993"/>
              </w:tabs>
              <w:spacing w:line="276" w:lineRule="auto"/>
              <w:ind w:left="142"/>
              <w:jc w:val="center"/>
              <w:rPr>
                <w:rFonts w:eastAsia="Arial"/>
                <w:b/>
                <w:noProof w:val="0"/>
                <w:sz w:val="28"/>
                <w:szCs w:val="28"/>
                <w:lang w:val="en-US"/>
              </w:rPr>
            </w:pPr>
            <w:r w:rsidRPr="008D41F5">
              <w:rPr>
                <w:rFonts w:eastAsia="Arial"/>
                <w:b/>
                <w:noProof w:val="0"/>
                <w:sz w:val="28"/>
                <w:szCs w:val="28"/>
                <w:lang w:val="en-US"/>
              </w:rPr>
              <w:t>4</w:t>
            </w:r>
          </w:p>
        </w:tc>
        <w:tc>
          <w:tcPr>
            <w:tcW w:w="567" w:type="dxa"/>
          </w:tcPr>
          <w:p w:rsidR="008D41F5" w:rsidRPr="008D41F5" w:rsidRDefault="008D41F5" w:rsidP="008D41F5">
            <w:pPr>
              <w:tabs>
                <w:tab w:val="left" w:pos="851"/>
                <w:tab w:val="left" w:pos="993"/>
              </w:tabs>
              <w:spacing w:line="276" w:lineRule="auto"/>
              <w:ind w:left="142"/>
              <w:jc w:val="center"/>
              <w:rPr>
                <w:rFonts w:eastAsia="Arial"/>
                <w:b/>
                <w:noProof w:val="0"/>
                <w:sz w:val="28"/>
                <w:szCs w:val="28"/>
                <w:lang w:val="en-US"/>
              </w:rPr>
            </w:pPr>
            <w:r w:rsidRPr="008D41F5">
              <w:rPr>
                <w:rFonts w:eastAsia="Arial"/>
                <w:b/>
                <w:noProof w:val="0"/>
                <w:sz w:val="28"/>
                <w:szCs w:val="28"/>
                <w:lang w:val="en-US"/>
              </w:rPr>
              <w:t>5</w:t>
            </w:r>
          </w:p>
        </w:tc>
        <w:tc>
          <w:tcPr>
            <w:tcW w:w="567" w:type="dxa"/>
          </w:tcPr>
          <w:p w:rsidR="008D41F5" w:rsidRPr="008D41F5" w:rsidRDefault="008D41F5" w:rsidP="008D41F5">
            <w:pPr>
              <w:tabs>
                <w:tab w:val="left" w:pos="851"/>
                <w:tab w:val="left" w:pos="993"/>
              </w:tabs>
              <w:spacing w:line="276" w:lineRule="auto"/>
              <w:ind w:left="142"/>
              <w:jc w:val="center"/>
              <w:rPr>
                <w:rFonts w:eastAsia="Arial"/>
                <w:b/>
                <w:noProof w:val="0"/>
                <w:sz w:val="28"/>
                <w:szCs w:val="28"/>
                <w:lang w:val="en-US"/>
              </w:rPr>
            </w:pPr>
            <w:r w:rsidRPr="008D41F5">
              <w:rPr>
                <w:rFonts w:eastAsia="Arial"/>
                <w:b/>
                <w:noProof w:val="0"/>
                <w:sz w:val="28"/>
                <w:szCs w:val="28"/>
                <w:lang w:val="en-US"/>
              </w:rPr>
              <w:t>6</w:t>
            </w:r>
          </w:p>
        </w:tc>
      </w:tr>
      <w:tr w:rsidR="008D41F5" w:rsidRPr="008D41F5" w:rsidTr="00AD4FD4">
        <w:trPr>
          <w:jc w:val="center"/>
        </w:trPr>
        <w:tc>
          <w:tcPr>
            <w:tcW w:w="2061" w:type="dxa"/>
          </w:tcPr>
          <w:p w:rsidR="008D41F5" w:rsidRPr="008D41F5" w:rsidRDefault="008D41F5" w:rsidP="008D41F5">
            <w:pPr>
              <w:tabs>
                <w:tab w:val="left" w:pos="851"/>
                <w:tab w:val="left" w:pos="993"/>
              </w:tabs>
              <w:spacing w:line="276" w:lineRule="auto"/>
              <w:ind w:left="142"/>
              <w:jc w:val="center"/>
              <w:rPr>
                <w:rFonts w:eastAsia="Arial"/>
                <w:b/>
                <w:noProof w:val="0"/>
                <w:sz w:val="28"/>
                <w:szCs w:val="28"/>
                <w:lang w:val="en-US"/>
              </w:rPr>
            </w:pPr>
            <w:r w:rsidRPr="008D41F5">
              <w:rPr>
                <w:rFonts w:eastAsia="Arial"/>
                <w:b/>
                <w:noProof w:val="0"/>
                <w:sz w:val="28"/>
                <w:szCs w:val="28"/>
                <w:lang w:val="en-US"/>
              </w:rPr>
              <w:t>Đáp án</w:t>
            </w:r>
          </w:p>
        </w:tc>
        <w:tc>
          <w:tcPr>
            <w:tcW w:w="567" w:type="dxa"/>
          </w:tcPr>
          <w:p w:rsidR="008D41F5" w:rsidRPr="008D41F5" w:rsidRDefault="008D41F5" w:rsidP="008D41F5">
            <w:pPr>
              <w:tabs>
                <w:tab w:val="left" w:pos="851"/>
                <w:tab w:val="left" w:pos="993"/>
              </w:tabs>
              <w:spacing w:line="276" w:lineRule="auto"/>
              <w:ind w:left="142"/>
              <w:jc w:val="center"/>
              <w:rPr>
                <w:rFonts w:eastAsia="Arial"/>
                <w:b/>
                <w:noProof w:val="0"/>
                <w:sz w:val="28"/>
                <w:szCs w:val="28"/>
                <w:lang w:val="en-US"/>
              </w:rPr>
            </w:pPr>
            <w:r w:rsidRPr="008D41F5">
              <w:rPr>
                <w:rFonts w:eastAsia="Arial"/>
                <w:b/>
                <w:noProof w:val="0"/>
                <w:sz w:val="28"/>
                <w:szCs w:val="28"/>
                <w:lang w:val="en-US"/>
              </w:rPr>
              <w:t>B</w:t>
            </w:r>
          </w:p>
        </w:tc>
        <w:tc>
          <w:tcPr>
            <w:tcW w:w="636" w:type="dxa"/>
          </w:tcPr>
          <w:p w:rsidR="008D41F5" w:rsidRPr="008D41F5" w:rsidRDefault="008D41F5" w:rsidP="008D41F5">
            <w:pPr>
              <w:tabs>
                <w:tab w:val="left" w:pos="851"/>
                <w:tab w:val="left" w:pos="993"/>
              </w:tabs>
              <w:spacing w:line="276" w:lineRule="auto"/>
              <w:ind w:left="142"/>
              <w:jc w:val="center"/>
              <w:rPr>
                <w:rFonts w:eastAsia="Arial"/>
                <w:b/>
                <w:noProof w:val="0"/>
                <w:sz w:val="28"/>
                <w:szCs w:val="28"/>
                <w:lang w:val="en-US"/>
              </w:rPr>
            </w:pPr>
            <w:r w:rsidRPr="008D41F5">
              <w:rPr>
                <w:rFonts w:eastAsia="Arial"/>
                <w:b/>
                <w:noProof w:val="0"/>
                <w:sz w:val="28"/>
                <w:szCs w:val="28"/>
                <w:lang w:val="en-US"/>
              </w:rPr>
              <w:t>B</w:t>
            </w:r>
          </w:p>
        </w:tc>
        <w:tc>
          <w:tcPr>
            <w:tcW w:w="639" w:type="dxa"/>
          </w:tcPr>
          <w:p w:rsidR="008D41F5" w:rsidRPr="008D41F5" w:rsidRDefault="008D41F5" w:rsidP="008D41F5">
            <w:pPr>
              <w:tabs>
                <w:tab w:val="left" w:pos="851"/>
                <w:tab w:val="left" w:pos="993"/>
              </w:tabs>
              <w:spacing w:line="276" w:lineRule="auto"/>
              <w:ind w:left="142"/>
              <w:jc w:val="center"/>
              <w:rPr>
                <w:rFonts w:eastAsia="Arial"/>
                <w:b/>
                <w:noProof w:val="0"/>
                <w:sz w:val="28"/>
                <w:szCs w:val="28"/>
                <w:lang w:val="en-US"/>
              </w:rPr>
            </w:pPr>
            <w:r w:rsidRPr="008D41F5">
              <w:rPr>
                <w:rFonts w:eastAsia="Arial"/>
                <w:b/>
                <w:noProof w:val="0"/>
                <w:sz w:val="28"/>
                <w:szCs w:val="28"/>
                <w:lang w:val="en-US"/>
              </w:rPr>
              <w:t>D</w:t>
            </w:r>
          </w:p>
        </w:tc>
        <w:tc>
          <w:tcPr>
            <w:tcW w:w="567" w:type="dxa"/>
          </w:tcPr>
          <w:p w:rsidR="008D41F5" w:rsidRPr="008D41F5" w:rsidRDefault="008D41F5" w:rsidP="008D41F5">
            <w:pPr>
              <w:tabs>
                <w:tab w:val="left" w:pos="851"/>
                <w:tab w:val="left" w:pos="993"/>
              </w:tabs>
              <w:spacing w:line="276" w:lineRule="auto"/>
              <w:ind w:left="142"/>
              <w:jc w:val="center"/>
              <w:rPr>
                <w:rFonts w:eastAsia="Arial"/>
                <w:b/>
                <w:noProof w:val="0"/>
                <w:sz w:val="28"/>
                <w:szCs w:val="28"/>
                <w:lang w:val="en-US"/>
              </w:rPr>
            </w:pPr>
            <w:r w:rsidRPr="008D41F5">
              <w:rPr>
                <w:rFonts w:eastAsia="Arial"/>
                <w:b/>
                <w:noProof w:val="0"/>
                <w:sz w:val="28"/>
                <w:szCs w:val="28"/>
                <w:lang w:val="en-US"/>
              </w:rPr>
              <w:t>C</w:t>
            </w:r>
          </w:p>
        </w:tc>
        <w:tc>
          <w:tcPr>
            <w:tcW w:w="567" w:type="dxa"/>
          </w:tcPr>
          <w:p w:rsidR="008D41F5" w:rsidRPr="008D41F5" w:rsidRDefault="008D41F5" w:rsidP="008D41F5">
            <w:pPr>
              <w:tabs>
                <w:tab w:val="left" w:pos="851"/>
                <w:tab w:val="left" w:pos="993"/>
              </w:tabs>
              <w:spacing w:line="276" w:lineRule="auto"/>
              <w:ind w:left="142"/>
              <w:jc w:val="center"/>
              <w:rPr>
                <w:rFonts w:eastAsia="Arial"/>
                <w:b/>
                <w:noProof w:val="0"/>
                <w:sz w:val="28"/>
                <w:szCs w:val="28"/>
                <w:lang w:val="en-US"/>
              </w:rPr>
            </w:pPr>
            <w:r w:rsidRPr="008D41F5">
              <w:rPr>
                <w:rFonts w:eastAsia="Arial"/>
                <w:b/>
                <w:noProof w:val="0"/>
                <w:sz w:val="28"/>
                <w:szCs w:val="28"/>
                <w:lang w:val="en-US"/>
              </w:rPr>
              <w:t>D</w:t>
            </w:r>
          </w:p>
        </w:tc>
        <w:tc>
          <w:tcPr>
            <w:tcW w:w="567" w:type="dxa"/>
          </w:tcPr>
          <w:p w:rsidR="008D41F5" w:rsidRPr="008D41F5" w:rsidRDefault="008D41F5" w:rsidP="008D41F5">
            <w:pPr>
              <w:tabs>
                <w:tab w:val="left" w:pos="851"/>
                <w:tab w:val="left" w:pos="993"/>
              </w:tabs>
              <w:spacing w:line="276" w:lineRule="auto"/>
              <w:ind w:left="142"/>
              <w:jc w:val="center"/>
              <w:rPr>
                <w:rFonts w:eastAsia="Arial"/>
                <w:b/>
                <w:noProof w:val="0"/>
                <w:sz w:val="28"/>
                <w:szCs w:val="28"/>
                <w:lang w:val="en-US"/>
              </w:rPr>
            </w:pPr>
            <w:r w:rsidRPr="008D41F5">
              <w:rPr>
                <w:rFonts w:eastAsia="Arial"/>
                <w:b/>
                <w:noProof w:val="0"/>
                <w:sz w:val="28"/>
                <w:szCs w:val="28"/>
                <w:lang w:val="en-US"/>
              </w:rPr>
              <w:t>B</w:t>
            </w:r>
          </w:p>
        </w:tc>
      </w:tr>
    </w:tbl>
    <w:p w:rsidR="008D41F5" w:rsidRPr="008D41F5" w:rsidRDefault="008D41F5" w:rsidP="008D41F5">
      <w:pPr>
        <w:spacing w:before="120" w:after="120"/>
        <w:jc w:val="both"/>
        <w:rPr>
          <w:rFonts w:eastAsia="Times New Roman" w:cs="Times New Roman"/>
          <w:b/>
          <w:bCs/>
          <w:noProof w:val="0"/>
          <w:color w:val="000000"/>
          <w:sz w:val="28"/>
          <w:szCs w:val="28"/>
          <w:shd w:val="clear" w:color="auto" w:fill="FFFFFF"/>
          <w:lang w:val="de-DE" w:eastAsia="en-US"/>
        </w:rPr>
      </w:pPr>
      <w:r w:rsidRPr="008D41F5">
        <w:rPr>
          <w:rFonts w:eastAsia="Times New Roman" w:cs="Times New Roman"/>
          <w:b/>
          <w:bCs/>
          <w:noProof w:val="0"/>
          <w:color w:val="000000"/>
          <w:sz w:val="28"/>
          <w:szCs w:val="28"/>
          <w:shd w:val="clear" w:color="auto" w:fill="FFFFFF"/>
          <w:lang w:val="de-DE" w:eastAsia="en-US"/>
        </w:rPr>
        <w:t>4. Hoạt động 4: Vận dụng</w:t>
      </w:r>
    </w:p>
    <w:p w:rsidR="008D41F5" w:rsidRPr="008D41F5" w:rsidRDefault="008D41F5" w:rsidP="008D41F5">
      <w:pPr>
        <w:spacing w:before="120" w:after="120"/>
        <w:ind w:right="255"/>
        <w:jc w:val="both"/>
        <w:rPr>
          <w:rFonts w:eastAsia="Times New Roman" w:cs="Times New Roman"/>
          <w:b/>
          <w:noProof w:val="0"/>
          <w:sz w:val="28"/>
          <w:szCs w:val="28"/>
          <w:lang w:eastAsia="en-US"/>
        </w:rPr>
      </w:pPr>
      <w:r w:rsidRPr="008D41F5">
        <w:rPr>
          <w:rFonts w:eastAsia="Times New Roman" w:cs="Times New Roman"/>
          <w:b/>
          <w:noProof w:val="0"/>
          <w:sz w:val="28"/>
          <w:szCs w:val="28"/>
          <w:lang w:val="de-DE" w:eastAsia="en-US"/>
        </w:rPr>
        <w:lastRenderedPageBreak/>
        <w:t xml:space="preserve">a) </w:t>
      </w:r>
      <w:r w:rsidRPr="008D41F5">
        <w:rPr>
          <w:rFonts w:eastAsia="Times New Roman" w:cs="Times New Roman"/>
          <w:b/>
          <w:noProof w:val="0"/>
          <w:sz w:val="28"/>
          <w:szCs w:val="28"/>
          <w:lang w:eastAsia="en-US"/>
        </w:rPr>
        <w:t>Mục tiêu:</w:t>
      </w:r>
    </w:p>
    <w:p w:rsidR="008D41F5" w:rsidRPr="008D41F5" w:rsidRDefault="008D41F5" w:rsidP="008D41F5">
      <w:pPr>
        <w:spacing w:before="120" w:after="120"/>
        <w:ind w:right="255"/>
        <w:jc w:val="both"/>
        <w:rPr>
          <w:rFonts w:eastAsia="Times New Roman" w:cs="Times New Roman"/>
          <w:noProof w:val="0"/>
          <w:sz w:val="28"/>
          <w:szCs w:val="28"/>
          <w:lang w:eastAsia="en-US"/>
        </w:rPr>
      </w:pPr>
      <w:r w:rsidRPr="008D41F5">
        <w:rPr>
          <w:rFonts w:eastAsia="Arial" w:cs="Times New Roman"/>
          <w:noProof w:val="0"/>
          <w:sz w:val="28"/>
          <w:szCs w:val="28"/>
          <w:lang w:eastAsia="en-US"/>
        </w:rPr>
        <w:t>- Phát triển năng lực tự học và năng lực tìm hiểu đời sống.</w:t>
      </w:r>
      <w:r w:rsidRPr="008D41F5">
        <w:rPr>
          <w:rFonts w:eastAsia="Times New Roman" w:cs="Times New Roman"/>
          <w:b/>
          <w:noProof w:val="0"/>
          <w:sz w:val="28"/>
          <w:szCs w:val="28"/>
          <w:lang w:eastAsia="en-US"/>
        </w:rPr>
        <w:t xml:space="preserve">   </w:t>
      </w:r>
    </w:p>
    <w:p w:rsidR="008D41F5" w:rsidRPr="008D41F5" w:rsidRDefault="008D41F5" w:rsidP="008D41F5">
      <w:pPr>
        <w:spacing w:before="120" w:after="120"/>
        <w:jc w:val="both"/>
        <w:rPr>
          <w:rFonts w:eastAsia="Arial" w:cs="Times New Roman"/>
          <w:b/>
          <w:noProof w:val="0"/>
          <w:sz w:val="28"/>
          <w:szCs w:val="28"/>
          <w:lang w:eastAsia="en-US"/>
        </w:rPr>
      </w:pPr>
      <w:r w:rsidRPr="008D41F5">
        <w:rPr>
          <w:rFonts w:eastAsia="Calibri" w:cs="Times New Roman"/>
          <w:b/>
          <w:noProof w:val="0"/>
          <w:sz w:val="28"/>
          <w:szCs w:val="28"/>
          <w:lang w:eastAsia="en-US"/>
        </w:rPr>
        <w:t xml:space="preserve">b) </w:t>
      </w:r>
      <w:r w:rsidRPr="008D41F5">
        <w:rPr>
          <w:rFonts w:eastAsia="Arial" w:cs="Times New Roman"/>
          <w:b/>
          <w:noProof w:val="0"/>
          <w:sz w:val="28"/>
          <w:szCs w:val="28"/>
          <w:lang w:eastAsia="en-US"/>
        </w:rPr>
        <w:t xml:space="preserve">Tổ chức thực hiện: </w:t>
      </w:r>
      <w:r w:rsidRPr="008D41F5">
        <w:rPr>
          <w:rFonts w:eastAsia="Arial" w:cs="Times New Roman"/>
          <w:noProof w:val="0"/>
          <w:sz w:val="28"/>
          <w:szCs w:val="28"/>
          <w:lang w:eastAsia="en-US"/>
        </w:rPr>
        <w:t>Giao cho học sinh thực hiện ngoài giờ học trên lớp và báo cáo kết quả, nộp sản phẩm vào tiết sau.</w:t>
      </w:r>
    </w:p>
    <w:p w:rsidR="008D41F5" w:rsidRPr="008D41F5" w:rsidRDefault="008D41F5" w:rsidP="008D41F5">
      <w:pPr>
        <w:tabs>
          <w:tab w:val="left" w:pos="851"/>
          <w:tab w:val="left" w:pos="1494"/>
        </w:tabs>
        <w:spacing w:after="160" w:line="276" w:lineRule="auto"/>
        <w:jc w:val="both"/>
        <w:rPr>
          <w:rFonts w:eastAsia="Arial" w:cs="Times New Roman"/>
          <w:noProof w:val="0"/>
          <w:sz w:val="28"/>
          <w:szCs w:val="28"/>
          <w:lang w:eastAsia="en-US"/>
        </w:rPr>
      </w:pPr>
      <w:r w:rsidRPr="008D41F5">
        <w:rPr>
          <w:rFonts w:eastAsia="Arial" w:cs="Times New Roman"/>
          <w:noProof w:val="0"/>
          <w:sz w:val="28"/>
          <w:szCs w:val="28"/>
          <w:lang w:eastAsia="en-US"/>
        </w:rPr>
        <w:t>-</w:t>
      </w:r>
      <w:r w:rsidRPr="008D41F5">
        <w:rPr>
          <w:rFonts w:eastAsia="Arial" w:cs="Times New Roman"/>
          <w:b/>
          <w:noProof w:val="0"/>
          <w:sz w:val="28"/>
          <w:szCs w:val="28"/>
          <w:lang w:eastAsia="en-US"/>
        </w:rPr>
        <w:t xml:space="preserve"> </w:t>
      </w:r>
      <w:r w:rsidRPr="008D41F5">
        <w:rPr>
          <w:rFonts w:eastAsia="Arial" w:cs="Times New Roman"/>
          <w:noProof w:val="0"/>
          <w:sz w:val="28"/>
          <w:szCs w:val="28"/>
          <w:lang w:eastAsia="en-US"/>
        </w:rPr>
        <w:t>Chế tạo nhạc cụ từ vật liệu tái chế.</w:t>
      </w:r>
    </w:p>
    <w:p w:rsidR="008D41F5" w:rsidRPr="008D41F5" w:rsidRDefault="008D41F5" w:rsidP="008D41F5">
      <w:pPr>
        <w:tabs>
          <w:tab w:val="left" w:pos="851"/>
          <w:tab w:val="left" w:pos="1494"/>
        </w:tabs>
        <w:spacing w:after="160" w:line="276" w:lineRule="auto"/>
        <w:jc w:val="both"/>
        <w:rPr>
          <w:rFonts w:eastAsia="Arial" w:cs="Times New Roman"/>
          <w:noProof w:val="0"/>
          <w:sz w:val="28"/>
          <w:szCs w:val="28"/>
          <w:lang w:eastAsia="en-US"/>
        </w:rPr>
      </w:pPr>
      <w:r w:rsidRPr="008D41F5">
        <w:rPr>
          <w:rFonts w:eastAsia="Arial" w:cs="Times New Roman"/>
          <w:noProof w:val="0"/>
          <w:sz w:val="28"/>
          <w:szCs w:val="28"/>
          <w:lang w:eastAsia="en-US"/>
        </w:rPr>
        <w:t>- Cho Hs xem video tham khảo về việc chế tạo nhạc cụ từ những vật liệu tái chế. https://www.youtube.com/watch?v=g89JsdcB-5w</w:t>
      </w:r>
    </w:p>
    <w:p w:rsidR="008D41F5" w:rsidRPr="008D41F5" w:rsidRDefault="008D41F5" w:rsidP="008D41F5">
      <w:pPr>
        <w:spacing w:before="120"/>
        <w:rPr>
          <w:rFonts w:eastAsia="Calibri" w:cs="Times New Roman"/>
          <w:b/>
          <w:noProof w:val="0"/>
          <w:sz w:val="28"/>
          <w:szCs w:val="28"/>
          <w:lang w:eastAsia="en-US"/>
        </w:rPr>
      </w:pPr>
      <w:r w:rsidRPr="008D41F5">
        <w:rPr>
          <w:rFonts w:eastAsia="Calibri" w:cs="Times New Roman"/>
          <w:b/>
          <w:noProof w:val="0"/>
          <w:sz w:val="28"/>
          <w:szCs w:val="28"/>
          <w:lang w:eastAsia="en-US"/>
        </w:rPr>
        <w:t>* Hướng dẫn về nhà</w:t>
      </w:r>
    </w:p>
    <w:p w:rsidR="008D41F5" w:rsidRPr="008D41F5" w:rsidRDefault="008D41F5" w:rsidP="008D41F5">
      <w:pPr>
        <w:spacing w:before="120"/>
        <w:rPr>
          <w:rFonts w:eastAsia="Calibri" w:cs="Times New Roman"/>
          <w:noProof w:val="0"/>
          <w:sz w:val="28"/>
          <w:szCs w:val="28"/>
          <w:lang w:eastAsia="en-US"/>
        </w:rPr>
      </w:pPr>
      <w:r w:rsidRPr="008D41F5">
        <w:rPr>
          <w:rFonts w:eastAsia="Calibri" w:cs="Times New Roman"/>
          <w:noProof w:val="0"/>
          <w:sz w:val="28"/>
          <w:szCs w:val="28"/>
          <w:lang w:eastAsia="en-US"/>
        </w:rPr>
        <w:t xml:space="preserve">- Học bài </w:t>
      </w:r>
    </w:p>
    <w:p w:rsidR="008D41F5" w:rsidRPr="008D41F5" w:rsidRDefault="008D41F5" w:rsidP="008D41F5">
      <w:pPr>
        <w:spacing w:before="120"/>
        <w:rPr>
          <w:rFonts w:eastAsia="Calibri" w:cs="Times New Roman"/>
          <w:noProof w:val="0"/>
          <w:sz w:val="28"/>
          <w:szCs w:val="28"/>
          <w:lang w:eastAsia="en-US"/>
        </w:rPr>
      </w:pPr>
      <w:r w:rsidRPr="008D41F5">
        <w:rPr>
          <w:rFonts w:eastAsia="Calibri" w:cs="Times New Roman"/>
          <w:noProof w:val="0"/>
          <w:sz w:val="28"/>
          <w:szCs w:val="28"/>
          <w:lang w:eastAsia="en-US"/>
        </w:rPr>
        <w:t>- Hoàn thành các bài tập trong sách bài tập.</w:t>
      </w:r>
    </w:p>
    <w:p w:rsidR="008D41F5" w:rsidRPr="008D41F5" w:rsidRDefault="008D41F5" w:rsidP="008D41F5">
      <w:pPr>
        <w:spacing w:before="120"/>
        <w:rPr>
          <w:rFonts w:eastAsia="Calibri" w:cs="Times New Roman"/>
          <w:noProof w:val="0"/>
          <w:sz w:val="28"/>
          <w:szCs w:val="28"/>
          <w:lang w:eastAsia="en-US"/>
        </w:rPr>
      </w:pPr>
      <w:r w:rsidRPr="008D41F5">
        <w:rPr>
          <w:rFonts w:eastAsia="Calibri" w:cs="Times New Roman"/>
          <w:noProof w:val="0"/>
          <w:sz w:val="28"/>
          <w:szCs w:val="28"/>
          <w:lang w:eastAsia="en-US"/>
        </w:rPr>
        <w:t>- Nghiên cứu trước bài 11.</w:t>
      </w:r>
    </w:p>
    <w:p w:rsidR="008D41F5" w:rsidRPr="008D41F5" w:rsidRDefault="008D41F5" w:rsidP="008D41F5">
      <w:pPr>
        <w:spacing w:before="120"/>
        <w:jc w:val="center"/>
        <w:rPr>
          <w:rFonts w:eastAsia="Calibri" w:cs="Times New Roman"/>
          <w:b/>
          <w:noProof w:val="0"/>
          <w:sz w:val="28"/>
          <w:szCs w:val="28"/>
          <w:lang w:eastAsia="en-US"/>
        </w:rPr>
      </w:pPr>
      <w:r w:rsidRPr="008D41F5">
        <w:rPr>
          <w:rFonts w:eastAsia="Calibri" w:cs="Times New Roman"/>
          <w:b/>
          <w:noProof w:val="0"/>
          <w:sz w:val="28"/>
          <w:szCs w:val="28"/>
          <w:lang w:eastAsia="en-US"/>
        </w:rPr>
        <w:t>*************************************</w:t>
      </w:r>
    </w:p>
    <w:p w:rsidR="008D41F5" w:rsidRPr="008D41F5" w:rsidRDefault="008D41F5" w:rsidP="008D41F5">
      <w:pPr>
        <w:spacing w:before="120"/>
        <w:jc w:val="center"/>
        <w:rPr>
          <w:rFonts w:eastAsia="Calibri" w:cs="Times New Roman"/>
          <w:b/>
          <w:noProof w:val="0"/>
          <w:sz w:val="28"/>
          <w:szCs w:val="28"/>
          <w:lang w:eastAsia="en-US"/>
        </w:rPr>
      </w:pPr>
    </w:p>
    <w:p w:rsidR="00A9204E" w:rsidRPr="008D41F5" w:rsidRDefault="00A9204E" w:rsidP="008D41F5"/>
    <w:sectPr w:rsidR="00A9204E" w:rsidRPr="008D41F5">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32C" w:rsidRDefault="007A632C">
      <w:r>
        <w:separator/>
      </w:r>
    </w:p>
  </w:endnote>
  <w:endnote w:type="continuationSeparator" w:id="0">
    <w:p w:rsidR="007A632C" w:rsidRDefault="007A6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32C" w:rsidRDefault="007A632C">
      <w:r>
        <w:separator/>
      </w:r>
    </w:p>
  </w:footnote>
  <w:footnote w:type="continuationSeparator" w:id="0">
    <w:p w:rsidR="007A632C" w:rsidRDefault="007A63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8D41F5">
          <w:t>11</w:t>
        </w:r>
        <w:r>
          <w:fldChar w:fldCharType="end"/>
        </w:r>
      </w:p>
    </w:sdtContent>
  </w:sdt>
  <w:p w:rsidR="000A609C" w:rsidRDefault="007A632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7A632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A59D0"/>
    <w:multiLevelType w:val="multilevel"/>
    <w:tmpl w:val="B248F2D4"/>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509" w:hanging="180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869" w:hanging="2160"/>
      </w:pPr>
      <w:rPr>
        <w:rFonts w:eastAsiaTheme="minorHAnsi" w:hint="default"/>
      </w:rPr>
    </w:lvl>
  </w:abstractNum>
  <w:abstractNum w:abstractNumId="1" w15:restartNumberingAfterBreak="0">
    <w:nsid w:val="576336C0"/>
    <w:multiLevelType w:val="hybridMultilevel"/>
    <w:tmpl w:val="BEC2B680"/>
    <w:lvl w:ilvl="0" w:tplc="5880BEFE">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6089"/>
    <w:rsid w:val="003105DB"/>
    <w:rsid w:val="0035624F"/>
    <w:rsid w:val="003C1563"/>
    <w:rsid w:val="00552D48"/>
    <w:rsid w:val="006204B6"/>
    <w:rsid w:val="0062601B"/>
    <w:rsid w:val="00645252"/>
    <w:rsid w:val="006D3D74"/>
    <w:rsid w:val="006F3C86"/>
    <w:rsid w:val="007A632C"/>
    <w:rsid w:val="0083569A"/>
    <w:rsid w:val="008A14B2"/>
    <w:rsid w:val="008D41F5"/>
    <w:rsid w:val="009546BD"/>
    <w:rsid w:val="009C4FBC"/>
    <w:rsid w:val="009E4B18"/>
    <w:rsid w:val="00A0115D"/>
    <w:rsid w:val="00A9204E"/>
    <w:rsid w:val="00AA537B"/>
    <w:rsid w:val="00AB6994"/>
    <w:rsid w:val="00AF4F1D"/>
    <w:rsid w:val="00B93178"/>
    <w:rsid w:val="00BD509A"/>
    <w:rsid w:val="00BE3D95"/>
    <w:rsid w:val="00C3013D"/>
    <w:rsid w:val="00CB6DF6"/>
    <w:rsid w:val="00CE03CA"/>
    <w:rsid w:val="00D10587"/>
    <w:rsid w:val="00D77F9F"/>
    <w:rsid w:val="00D86025"/>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11</Pages>
  <Words>2241</Words>
  <Characters>12775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2023-08-15T02:28:00Z</dcterms:created>
  <dcterms:modified xsi:type="dcterms:W3CDTF">2023-08-15T02:28:00Z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