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C6D" w:rsidRPr="00DC5C6D" w:rsidRDefault="00DC5C6D" w:rsidP="00DC5C6D">
      <w:pPr>
        <w:spacing w:line="288" w:lineRule="auto"/>
        <w:jc w:val="center"/>
        <w:rPr>
          <w:rFonts w:eastAsia="Times New Roman" w:cs="Times New Roman"/>
          <w:b/>
          <w:bCs/>
          <w:noProof w:val="0"/>
          <w:color w:val="000000"/>
          <w:sz w:val="28"/>
          <w:szCs w:val="28"/>
          <w:shd w:val="clear" w:color="auto" w:fill="FFFFFF"/>
          <w:lang w:val="nl-NL" w:eastAsia="en-US"/>
        </w:rPr>
      </w:pPr>
      <w:r w:rsidRPr="00DC5C6D">
        <w:rPr>
          <w:rFonts w:eastAsia="Times New Roman" w:cs="Times New Roman"/>
          <w:b/>
          <w:bCs/>
          <w:noProof w:val="0"/>
          <w:color w:val="000000"/>
          <w:sz w:val="28"/>
          <w:szCs w:val="28"/>
          <w:shd w:val="clear" w:color="auto" w:fill="FFFFFF"/>
          <w:lang w:val="nl-NL" w:eastAsia="en-US"/>
        </w:rPr>
        <w:t>Tiết 53: ÔN TẬP CHỦ ĐỀ 5</w:t>
      </w:r>
    </w:p>
    <w:p w:rsidR="00DC5C6D" w:rsidRPr="00DC5C6D" w:rsidRDefault="00DC5C6D" w:rsidP="00DC5C6D">
      <w:pPr>
        <w:spacing w:line="288" w:lineRule="auto"/>
        <w:ind w:left="720"/>
        <w:rPr>
          <w:rFonts w:eastAsia="Calibri" w:cs="Times New Roman"/>
          <w:b/>
          <w:bCs/>
          <w:noProof w:val="0"/>
          <w:color w:val="000000"/>
          <w:sz w:val="28"/>
          <w:szCs w:val="28"/>
          <w:lang w:eastAsia="en-US"/>
        </w:rPr>
      </w:pPr>
      <w:r w:rsidRPr="00DC5C6D">
        <w:rPr>
          <w:rFonts w:eastAsia="Times New Roman" w:cs="Times New Roman"/>
          <w:b/>
          <w:bCs/>
          <w:noProof w:val="0"/>
          <w:color w:val="000000"/>
          <w:sz w:val="28"/>
          <w:szCs w:val="28"/>
          <w:shd w:val="clear" w:color="auto" w:fill="FFFFFF"/>
          <w:lang w:eastAsia="en-US"/>
        </w:rPr>
        <w:t>I. Mục tiêu</w:t>
      </w:r>
      <w:r w:rsidRPr="00DC5C6D">
        <w:rPr>
          <w:rFonts w:eastAsia="Times New Roman" w:cs="Times New Roman"/>
          <w:noProof w:val="0"/>
          <w:color w:val="000000"/>
          <w:sz w:val="28"/>
          <w:szCs w:val="28"/>
          <w:lang w:val="nl-NL" w:eastAsia="en-US"/>
        </w:rPr>
        <w:br/>
      </w:r>
      <w:r w:rsidRPr="00DC5C6D">
        <w:rPr>
          <w:rFonts w:eastAsia="Times New Roman" w:cs="Times New Roman"/>
          <w:b/>
          <w:noProof w:val="0"/>
          <w:color w:val="000000"/>
          <w:sz w:val="28"/>
          <w:szCs w:val="28"/>
          <w:shd w:val="clear" w:color="auto" w:fill="FFFFFF"/>
          <w:lang w:val="nl-NL" w:eastAsia="en-US"/>
        </w:rPr>
        <w:t>1</w:t>
      </w:r>
      <w:r w:rsidRPr="00DC5C6D">
        <w:rPr>
          <w:rFonts w:eastAsia="Times New Roman" w:cs="Times New Roman"/>
          <w:b/>
          <w:noProof w:val="0"/>
          <w:color w:val="000000"/>
          <w:sz w:val="28"/>
          <w:szCs w:val="28"/>
          <w:shd w:val="clear" w:color="auto" w:fill="FFFFFF"/>
          <w:lang w:eastAsia="en-US"/>
        </w:rPr>
        <w:t xml:space="preserve">. </w:t>
      </w:r>
      <w:r w:rsidRPr="00DC5C6D">
        <w:rPr>
          <w:rFonts w:eastAsia="Times New Roman" w:cs="Times New Roman"/>
          <w:b/>
          <w:noProof w:val="0"/>
          <w:color w:val="000000"/>
          <w:sz w:val="28"/>
          <w:szCs w:val="28"/>
          <w:shd w:val="clear" w:color="auto" w:fill="FFFFFF"/>
          <w:lang w:val="nl-NL" w:eastAsia="en-US"/>
        </w:rPr>
        <w:t>N</w:t>
      </w:r>
      <w:r w:rsidRPr="00DC5C6D">
        <w:rPr>
          <w:rFonts w:eastAsia="Times New Roman" w:cs="Times New Roman"/>
          <w:b/>
          <w:noProof w:val="0"/>
          <w:color w:val="000000"/>
          <w:sz w:val="28"/>
          <w:szCs w:val="28"/>
          <w:shd w:val="clear" w:color="auto" w:fill="FFFFFF"/>
          <w:lang w:eastAsia="en-US"/>
        </w:rPr>
        <w:t>ăng lực:</w:t>
      </w:r>
    </w:p>
    <w:p w:rsidR="00DC5C6D" w:rsidRPr="00DC5C6D" w:rsidRDefault="00DC5C6D" w:rsidP="00DC5C6D">
      <w:pPr>
        <w:tabs>
          <w:tab w:val="left" w:pos="0"/>
        </w:tabs>
        <w:spacing w:line="288" w:lineRule="auto"/>
        <w:jc w:val="both"/>
        <w:rPr>
          <w:rFonts w:eastAsia="Arial" w:cs="Times New Roman"/>
          <w:noProof w:val="0"/>
          <w:sz w:val="28"/>
          <w:szCs w:val="28"/>
          <w:lang w:val="nl-NL" w:eastAsia="en-US"/>
        </w:rPr>
      </w:pPr>
      <w:r w:rsidRPr="00DC5C6D">
        <w:rPr>
          <w:rFonts w:eastAsia="Arial" w:cs="Times New Roman"/>
          <w:i/>
          <w:noProof w:val="0"/>
          <w:sz w:val="28"/>
          <w:szCs w:val="28"/>
          <w:lang w:eastAsia="en-US"/>
        </w:rPr>
        <w:tab/>
        <w:t xml:space="preserve">- Năng lực tự chủ và tự học: </w:t>
      </w:r>
      <w:r w:rsidRPr="00DC5C6D">
        <w:rPr>
          <w:rFonts w:eastAsia="Arial" w:cs="Times New Roman"/>
          <w:noProof w:val="0"/>
          <w:sz w:val="28"/>
          <w:szCs w:val="28"/>
          <w:lang w:eastAsia="en-US"/>
        </w:rPr>
        <w:t>Tìm kiếm thông tin, đọc sách giáo khoa, quan sát các hiện tượng vật lí trong đời sống để tìm hiểu về âm thanh</w:t>
      </w:r>
      <w:r w:rsidRPr="00DC5C6D">
        <w:rPr>
          <w:rFonts w:cs="Times New Roman"/>
          <w:noProof w:val="0"/>
          <w:color w:val="000000" w:themeColor="text1"/>
          <w:sz w:val="28"/>
          <w:szCs w:val="28"/>
          <w:lang w:val="nl-NL" w:eastAsia="en-US"/>
        </w:rPr>
        <w:t xml:space="preserve">, ôn tập, củng cố lại kiến thức về âm thanh. </w:t>
      </w:r>
    </w:p>
    <w:p w:rsidR="00DC5C6D" w:rsidRPr="00DC5C6D" w:rsidRDefault="00DC5C6D" w:rsidP="00DC5C6D">
      <w:pPr>
        <w:spacing w:line="288" w:lineRule="auto"/>
        <w:ind w:firstLine="720"/>
        <w:contextualSpacing/>
        <w:jc w:val="both"/>
        <w:rPr>
          <w:rFonts w:eastAsia="Arial" w:cs="Times New Roman"/>
          <w:noProof w:val="0"/>
          <w:sz w:val="28"/>
          <w:szCs w:val="28"/>
          <w:lang w:val="nl-NL" w:eastAsia="en-US"/>
        </w:rPr>
      </w:pPr>
      <w:r w:rsidRPr="00DC5C6D">
        <w:rPr>
          <w:rFonts w:eastAsia="Arial" w:cs="Times New Roman"/>
          <w:i/>
          <w:noProof w:val="0"/>
          <w:sz w:val="28"/>
          <w:szCs w:val="28"/>
          <w:lang w:val="nl-NL" w:eastAsia="en-US"/>
        </w:rPr>
        <w:t>- Năng lực giao tiếp và hợp tác:</w:t>
      </w:r>
      <w:r w:rsidRPr="00DC5C6D">
        <w:rPr>
          <w:rFonts w:eastAsia="Arial" w:cs="Times New Roman"/>
          <w:noProof w:val="0"/>
          <w:sz w:val="28"/>
          <w:szCs w:val="28"/>
          <w:lang w:val="nl-NL" w:eastAsia="en-US"/>
        </w:rPr>
        <w:t xml:space="preserve"> Thảo luận nhóm để ôn tập lí thuyết chủ đề 5- Âm thanh và vận dụng kiến thức chủ đề để làm bài tập.</w:t>
      </w:r>
    </w:p>
    <w:p w:rsidR="00DC5C6D" w:rsidRPr="00DC5C6D" w:rsidRDefault="00DC5C6D" w:rsidP="00DC5C6D">
      <w:pPr>
        <w:spacing w:line="288" w:lineRule="auto"/>
        <w:ind w:firstLine="720"/>
        <w:contextualSpacing/>
        <w:jc w:val="both"/>
        <w:rPr>
          <w:rFonts w:eastAsia="Arial" w:cs="Times New Roman"/>
          <w:noProof w:val="0"/>
          <w:sz w:val="28"/>
          <w:szCs w:val="28"/>
          <w:lang w:val="nl-NL" w:eastAsia="en-US"/>
        </w:rPr>
      </w:pPr>
      <w:r w:rsidRPr="00DC5C6D">
        <w:rPr>
          <w:rFonts w:eastAsia="Arial" w:cs="Times New Roman"/>
          <w:i/>
          <w:noProof w:val="0"/>
          <w:sz w:val="28"/>
          <w:szCs w:val="28"/>
          <w:lang w:val="nl-NL" w:eastAsia="en-US"/>
        </w:rPr>
        <w:t xml:space="preserve">- Năng lực giải quyết vấn đề và sáng tạo: </w:t>
      </w:r>
      <w:r w:rsidRPr="00DC5C6D">
        <w:rPr>
          <w:rFonts w:eastAsia="Arial" w:cs="Times New Roman"/>
          <w:noProof w:val="0"/>
          <w:sz w:val="28"/>
          <w:szCs w:val="28"/>
          <w:lang w:val="nl-NL" w:eastAsia="en-US"/>
        </w:rPr>
        <w:t>V</w:t>
      </w:r>
      <w:r w:rsidRPr="00DC5C6D">
        <w:rPr>
          <w:rFonts w:eastAsia="Arial" w:cs="Times New Roman"/>
          <w:bCs/>
          <w:noProof w:val="0"/>
          <w:sz w:val="28"/>
          <w:szCs w:val="28"/>
          <w:lang w:val="nl-NL" w:eastAsia="en-US"/>
        </w:rPr>
        <w:t>ận dụng kiến thức đã họcgiải thích các hiện tượng vật lí trong đời sống liên quan đến âm thanh và làm các bài tập vận dụng.</w:t>
      </w:r>
    </w:p>
    <w:p w:rsidR="00DC5C6D" w:rsidRPr="00DC5C6D" w:rsidRDefault="00DC5C6D" w:rsidP="00DC5C6D">
      <w:pPr>
        <w:pBdr>
          <w:bar w:val="single" w:sz="4" w:color="auto"/>
        </w:pBdr>
        <w:spacing w:line="288" w:lineRule="auto"/>
        <w:ind w:firstLine="720"/>
        <w:jc w:val="both"/>
        <w:rPr>
          <w:rFonts w:cs="Times New Roman"/>
          <w:iCs/>
          <w:noProof w:val="0"/>
          <w:color w:val="000000"/>
          <w:sz w:val="28"/>
          <w:szCs w:val="28"/>
          <w:lang w:val="nl-NL" w:eastAsia="en-US"/>
        </w:rPr>
      </w:pPr>
      <w:r w:rsidRPr="00DC5C6D">
        <w:rPr>
          <w:rFonts w:cs="Times New Roman"/>
          <w:i/>
          <w:noProof w:val="0"/>
          <w:color w:val="000000"/>
          <w:sz w:val="28"/>
          <w:szCs w:val="28"/>
          <w:lang w:val="nl-NL" w:eastAsia="en-US"/>
        </w:rPr>
        <w:t xml:space="preserve">- Năng lực nhận biết KHTN:  </w:t>
      </w:r>
      <w:r w:rsidRPr="00DC5C6D">
        <w:rPr>
          <w:rFonts w:cs="Times New Roman"/>
          <w:iCs/>
          <w:noProof w:val="0"/>
          <w:color w:val="000000"/>
          <w:sz w:val="28"/>
          <w:szCs w:val="28"/>
          <w:lang w:val="nl-NL" w:eastAsia="en-US"/>
        </w:rPr>
        <w:t xml:space="preserve">Nhận biết âm thanh trong đời sống, </w:t>
      </w:r>
      <w:r w:rsidRPr="00DC5C6D">
        <w:rPr>
          <w:rFonts w:cs="Times New Roman"/>
          <w:noProof w:val="0"/>
          <w:color w:val="000000" w:themeColor="text1"/>
          <w:sz w:val="28"/>
          <w:szCs w:val="28"/>
          <w:lang w:val="nl-NL" w:eastAsia="en-US"/>
        </w:rPr>
        <w:t>xác định các vấn đề về âm thanh như nguồn phát (nguồn âm), môi trường truyền âm, vật phản xạ âm tốt và xấu, phản xạ âm và tiếng vang. K</w:t>
      </w:r>
      <w:r w:rsidRPr="00DC5C6D">
        <w:rPr>
          <w:rFonts w:cs="Times New Roman"/>
          <w:iCs/>
          <w:noProof w:val="0"/>
          <w:color w:val="000000"/>
          <w:sz w:val="28"/>
          <w:szCs w:val="28"/>
          <w:lang w:val="nl-NL" w:eastAsia="en-US"/>
        </w:rPr>
        <w:t>ể tên được các môi trường truyền âm, biết tần số, biên độ là gì, so sánh về độ cao và độ to của âm, phân biệt vật phản xạ âm tốt, phản xạ âm kém, giải thích về các hiện tượng vật lí liên quan đến âm thanh.</w:t>
      </w:r>
    </w:p>
    <w:p w:rsidR="00DC5C6D" w:rsidRPr="00DC5C6D" w:rsidRDefault="00DC5C6D" w:rsidP="00DC5C6D">
      <w:pPr>
        <w:pBdr>
          <w:bar w:val="single" w:sz="4" w:color="auto"/>
        </w:pBdr>
        <w:spacing w:line="288" w:lineRule="auto"/>
        <w:ind w:firstLine="720"/>
        <w:jc w:val="both"/>
        <w:rPr>
          <w:rFonts w:cs="Times New Roman"/>
          <w:i/>
          <w:noProof w:val="0"/>
          <w:color w:val="000000"/>
          <w:sz w:val="28"/>
          <w:szCs w:val="28"/>
          <w:lang w:val="nl-NL" w:eastAsia="en-US"/>
        </w:rPr>
      </w:pPr>
      <w:r w:rsidRPr="00DC5C6D">
        <w:rPr>
          <w:rFonts w:cs="Times New Roman"/>
          <w:i/>
          <w:noProof w:val="0"/>
          <w:color w:val="000000"/>
          <w:sz w:val="28"/>
          <w:szCs w:val="28"/>
          <w:lang w:val="nl-NL" w:eastAsia="en-US"/>
        </w:rPr>
        <w:t xml:space="preserve">- Năng lực tìm hiểu tự nhiên </w:t>
      </w:r>
      <w:r w:rsidRPr="00DC5C6D">
        <w:rPr>
          <w:rFonts w:cs="Times New Roman"/>
          <w:noProof w:val="0"/>
          <w:color w:val="000000"/>
          <w:sz w:val="28"/>
          <w:szCs w:val="28"/>
          <w:lang w:val="nl-NL" w:eastAsia="en-US"/>
        </w:rPr>
        <w:t>D</w:t>
      </w:r>
      <w:r w:rsidRPr="00DC5C6D">
        <w:rPr>
          <w:rFonts w:cs="Times New Roman"/>
          <w:iCs/>
          <w:noProof w:val="0"/>
          <w:color w:val="000000"/>
          <w:sz w:val="28"/>
          <w:szCs w:val="28"/>
          <w:lang w:val="nl-NL" w:eastAsia="en-US"/>
        </w:rPr>
        <w:t>ựa vào sự phụ thuộc của âm thanh vào tần số, biên độ phân biệt được các loại âm thanh trong đời sống, hiểu được tác hại của tiếng ồn, từ đó đưa ra được các biện pháp làm giảm ô nhiễm tiếng ồn.</w:t>
      </w:r>
    </w:p>
    <w:p w:rsidR="00DC5C6D" w:rsidRPr="00DC5C6D" w:rsidRDefault="00DC5C6D" w:rsidP="00DC5C6D">
      <w:pPr>
        <w:pBdr>
          <w:bar w:val="single" w:sz="4" w:color="auto"/>
        </w:pBdr>
        <w:spacing w:line="288" w:lineRule="auto"/>
        <w:ind w:firstLine="720"/>
        <w:jc w:val="both"/>
        <w:rPr>
          <w:rFonts w:cs="Times New Roman"/>
          <w:b/>
          <w:noProof w:val="0"/>
          <w:color w:val="000000" w:themeColor="text1"/>
          <w:sz w:val="28"/>
          <w:szCs w:val="28"/>
          <w:lang w:val="nl-NL" w:eastAsia="en-US"/>
        </w:rPr>
      </w:pPr>
      <w:r w:rsidRPr="00DC5C6D">
        <w:rPr>
          <w:rFonts w:cs="Times New Roman"/>
          <w:i/>
          <w:noProof w:val="0"/>
          <w:color w:val="000000"/>
          <w:sz w:val="28"/>
          <w:szCs w:val="28"/>
          <w:lang w:val="nl-NL" w:eastAsia="en-US"/>
        </w:rPr>
        <w:t xml:space="preserve">- Vận dụng kiến thức, kĩ năng đã học: </w:t>
      </w:r>
      <w:r w:rsidRPr="00DC5C6D">
        <w:rPr>
          <w:rFonts w:cs="Times New Roman"/>
          <w:noProof w:val="0"/>
          <w:color w:val="000000" w:themeColor="text1"/>
          <w:sz w:val="28"/>
          <w:szCs w:val="28"/>
          <w:lang w:val="nl-NL" w:eastAsia="en-US"/>
        </w:rPr>
        <w:t>Vận dụng được các kiến thức về âm học vào tình huống trong thực tế.</w:t>
      </w:r>
    </w:p>
    <w:p w:rsidR="00DC5C6D" w:rsidRPr="00DC5C6D" w:rsidRDefault="00DC5C6D" w:rsidP="00DC5C6D">
      <w:pPr>
        <w:pBdr>
          <w:bar w:val="single" w:sz="4" w:color="auto"/>
        </w:pBdr>
        <w:spacing w:line="288" w:lineRule="auto"/>
        <w:ind w:firstLine="720"/>
        <w:jc w:val="both"/>
        <w:rPr>
          <w:rFonts w:eastAsia="Arial" w:cs="Times New Roman"/>
          <w:noProof w:val="0"/>
          <w:sz w:val="28"/>
          <w:szCs w:val="28"/>
          <w:lang w:val="nl-NL" w:eastAsia="en-US"/>
        </w:rPr>
      </w:pPr>
      <w:r w:rsidRPr="00DC5C6D">
        <w:rPr>
          <w:rFonts w:cs="Times New Roman"/>
          <w:b/>
          <w:bCs/>
          <w:noProof w:val="0"/>
          <w:color w:val="000000"/>
          <w:sz w:val="28"/>
          <w:szCs w:val="28"/>
          <w:lang w:val="nl-NL" w:eastAsia="en-US"/>
        </w:rPr>
        <w:t>2. Phẩm chất:</w:t>
      </w:r>
    </w:p>
    <w:p w:rsidR="00DC5C6D" w:rsidRPr="00DC5C6D" w:rsidRDefault="00DC5C6D" w:rsidP="00DC5C6D">
      <w:pPr>
        <w:kinsoku w:val="0"/>
        <w:overflowPunct w:val="0"/>
        <w:spacing w:line="288" w:lineRule="auto"/>
        <w:ind w:firstLine="720"/>
        <w:jc w:val="both"/>
        <w:textAlignment w:val="baseline"/>
        <w:rPr>
          <w:rFonts w:eastAsia="Times New Roman" w:cs="Times New Roman"/>
          <w:iCs/>
          <w:noProof w:val="0"/>
          <w:color w:val="000000"/>
          <w:sz w:val="28"/>
          <w:szCs w:val="28"/>
          <w:lang w:val="nl-NL"/>
        </w:rPr>
      </w:pPr>
      <w:r w:rsidRPr="00DC5C6D">
        <w:rPr>
          <w:rFonts w:eastAsia="Times New Roman" w:cs="Times New Roman"/>
          <w:iCs/>
          <w:noProof w:val="0"/>
          <w:color w:val="000000"/>
          <w:sz w:val="28"/>
          <w:szCs w:val="28"/>
          <w:lang w:val="nl-NL"/>
        </w:rPr>
        <w:t>- Chăm chỉ đọc tài liệu, chuẩn bị những nội dung của bài học.</w:t>
      </w:r>
    </w:p>
    <w:p w:rsidR="00DC5C6D" w:rsidRPr="00DC5C6D" w:rsidRDefault="00DC5C6D" w:rsidP="00DC5C6D">
      <w:pPr>
        <w:spacing w:line="288" w:lineRule="auto"/>
        <w:ind w:firstLine="720"/>
        <w:jc w:val="both"/>
        <w:rPr>
          <w:rFonts w:eastAsia="Times New Roman" w:cs="Times New Roman"/>
          <w:noProof w:val="0"/>
          <w:color w:val="000000" w:themeColor="text1"/>
          <w:spacing w:val="8"/>
          <w:sz w:val="28"/>
          <w:szCs w:val="28"/>
        </w:rPr>
      </w:pPr>
      <w:r w:rsidRPr="00DC5C6D">
        <w:rPr>
          <w:rFonts w:eastAsia="Times New Roman" w:cs="Times New Roman"/>
          <w:iCs/>
          <w:noProof w:val="0"/>
          <w:color w:val="000000"/>
          <w:sz w:val="28"/>
          <w:szCs w:val="28"/>
          <w:lang w:val="nl-NL"/>
        </w:rPr>
        <w:t xml:space="preserve">- Nhân ái, trách nhiệm: Hợp tác giữa các thành viên trong nhóm. </w:t>
      </w:r>
      <w:r w:rsidRPr="00DC5C6D">
        <w:rPr>
          <w:rFonts w:eastAsia="Times New Roman" w:cs="Times New Roman"/>
          <w:noProof w:val="0"/>
          <w:color w:val="000000" w:themeColor="text1"/>
          <w:spacing w:val="8"/>
          <w:sz w:val="28"/>
          <w:szCs w:val="28"/>
          <w:shd w:val="clear" w:color="auto" w:fill="FFFFFF"/>
        </w:rPr>
        <w:t xml:space="preserve">Ý thức xây dựng môi trường sống văn minh, hiện đại </w:t>
      </w:r>
      <w:r w:rsidRPr="00DC5C6D">
        <w:rPr>
          <w:rFonts w:eastAsia="Times New Roman" w:cs="Times New Roman"/>
          <w:noProof w:val="0"/>
          <w:color w:val="000000" w:themeColor="text1"/>
          <w:spacing w:val="8"/>
          <w:sz w:val="28"/>
          <w:szCs w:val="28"/>
          <w:shd w:val="clear" w:color="auto" w:fill="FFFFFF"/>
          <w:lang w:val="nl-NL"/>
        </w:rPr>
        <w:t>giảm</w:t>
      </w:r>
      <w:r w:rsidRPr="00DC5C6D">
        <w:rPr>
          <w:rFonts w:eastAsia="Times New Roman" w:cs="Times New Roman"/>
          <w:noProof w:val="0"/>
          <w:color w:val="000000" w:themeColor="text1"/>
          <w:spacing w:val="8"/>
          <w:sz w:val="28"/>
          <w:szCs w:val="28"/>
          <w:shd w:val="clear" w:color="auto" w:fill="FFFFFF"/>
        </w:rPr>
        <w:t xml:space="preserve"> ô nhiễm tiếng ồn.</w:t>
      </w:r>
    </w:p>
    <w:p w:rsidR="00DC5C6D" w:rsidRPr="00DC5C6D" w:rsidRDefault="00DC5C6D" w:rsidP="00DC5C6D">
      <w:pPr>
        <w:kinsoku w:val="0"/>
        <w:overflowPunct w:val="0"/>
        <w:spacing w:line="288" w:lineRule="auto"/>
        <w:ind w:firstLine="720"/>
        <w:jc w:val="both"/>
        <w:textAlignment w:val="baseline"/>
        <w:rPr>
          <w:rFonts w:eastAsia="Times New Roman" w:cs="Times New Roman"/>
          <w:b/>
          <w:bCs/>
          <w:noProof w:val="0"/>
          <w:color w:val="000000"/>
          <w:sz w:val="28"/>
          <w:szCs w:val="28"/>
          <w:shd w:val="clear" w:color="auto" w:fill="FFFFFF"/>
        </w:rPr>
      </w:pPr>
      <w:r w:rsidRPr="00DC5C6D">
        <w:rPr>
          <w:rFonts w:eastAsia="Times New Roman" w:cs="Times New Roman"/>
          <w:b/>
          <w:bCs/>
          <w:noProof w:val="0"/>
          <w:color w:val="000000"/>
          <w:sz w:val="28"/>
          <w:szCs w:val="28"/>
          <w:shd w:val="clear" w:color="auto" w:fill="FFFFFF"/>
        </w:rPr>
        <w:t>II. Thiết bị dạy học và học liệu</w:t>
      </w:r>
    </w:p>
    <w:p w:rsidR="00DC5C6D" w:rsidRPr="00DC5C6D" w:rsidRDefault="00DC5C6D" w:rsidP="00DC5C6D">
      <w:pPr>
        <w:pBdr>
          <w:bar w:val="single" w:sz="4" w:color="auto"/>
        </w:pBdr>
        <w:spacing w:line="288" w:lineRule="auto"/>
        <w:ind w:firstLine="720"/>
        <w:jc w:val="both"/>
        <w:rPr>
          <w:rFonts w:cs="Times New Roman"/>
          <w:b/>
          <w:bCs/>
          <w:noProof w:val="0"/>
          <w:color w:val="000000"/>
          <w:sz w:val="28"/>
          <w:szCs w:val="28"/>
          <w:lang w:val="nl-NL" w:eastAsia="en-US"/>
        </w:rPr>
      </w:pPr>
      <w:r w:rsidRPr="00DC5C6D">
        <w:rPr>
          <w:rFonts w:cs="Times New Roman"/>
          <w:b/>
          <w:bCs/>
          <w:noProof w:val="0"/>
          <w:color w:val="000000"/>
          <w:sz w:val="28"/>
          <w:szCs w:val="28"/>
          <w:lang w:val="nl-NL" w:eastAsia="en-US"/>
        </w:rPr>
        <w:t>1. Giáo viên:</w:t>
      </w:r>
    </w:p>
    <w:p w:rsidR="00DC5C6D" w:rsidRPr="00DC5C6D" w:rsidRDefault="00DC5C6D" w:rsidP="00DC5C6D">
      <w:pPr>
        <w:pBdr>
          <w:bar w:val="single" w:sz="4" w:color="auto"/>
        </w:pBdr>
        <w:spacing w:line="288" w:lineRule="auto"/>
        <w:ind w:firstLine="720"/>
        <w:jc w:val="both"/>
        <w:rPr>
          <w:rFonts w:cs="Times New Roman"/>
          <w:noProof w:val="0"/>
          <w:color w:val="000000"/>
          <w:sz w:val="28"/>
          <w:szCs w:val="28"/>
          <w:lang w:val="nl-NL" w:eastAsia="en-US"/>
        </w:rPr>
      </w:pPr>
      <w:r w:rsidRPr="00DC5C6D">
        <w:rPr>
          <w:rFonts w:cs="Times New Roman"/>
          <w:noProof w:val="0"/>
          <w:color w:val="000000"/>
          <w:sz w:val="28"/>
          <w:szCs w:val="28"/>
          <w:lang w:val="nl-NL" w:eastAsia="en-US"/>
        </w:rPr>
        <w:t>- Kế hoạch bài dạy, SGK, SGV, bảng phụ.</w:t>
      </w:r>
    </w:p>
    <w:p w:rsidR="00DC5C6D" w:rsidRPr="00DC5C6D" w:rsidRDefault="00DC5C6D" w:rsidP="00DC5C6D">
      <w:pPr>
        <w:pBdr>
          <w:bar w:val="single" w:sz="4" w:color="auto"/>
        </w:pBdr>
        <w:spacing w:line="288" w:lineRule="auto"/>
        <w:ind w:firstLine="720"/>
        <w:jc w:val="both"/>
        <w:rPr>
          <w:rFonts w:cs="Times New Roman"/>
          <w:noProof w:val="0"/>
          <w:color w:val="000000"/>
          <w:sz w:val="28"/>
          <w:szCs w:val="28"/>
          <w:lang w:val="nl-NL" w:eastAsia="en-US"/>
        </w:rPr>
      </w:pPr>
      <w:r w:rsidRPr="00DC5C6D">
        <w:rPr>
          <w:rFonts w:cs="Times New Roman"/>
          <w:noProof w:val="0"/>
          <w:color w:val="000000"/>
          <w:sz w:val="28"/>
          <w:szCs w:val="28"/>
          <w:lang w:eastAsia="en-US"/>
        </w:rPr>
        <w:t>- Hệ thống lí thuyết và câu hỏi bài tập</w:t>
      </w:r>
      <w:r w:rsidRPr="00DC5C6D">
        <w:rPr>
          <w:rFonts w:cs="Times New Roman"/>
          <w:noProof w:val="0"/>
          <w:color w:val="000000"/>
          <w:sz w:val="28"/>
          <w:szCs w:val="28"/>
          <w:lang w:val="nl-NL" w:eastAsia="en-US"/>
        </w:rPr>
        <w:t>.</w:t>
      </w:r>
    </w:p>
    <w:p w:rsidR="00DC5C6D" w:rsidRPr="00DC5C6D" w:rsidRDefault="00DC5C6D" w:rsidP="00DC5C6D">
      <w:pPr>
        <w:pBdr>
          <w:bar w:val="single" w:sz="4" w:color="auto"/>
        </w:pBdr>
        <w:spacing w:line="288" w:lineRule="auto"/>
        <w:ind w:firstLine="720"/>
        <w:jc w:val="both"/>
        <w:rPr>
          <w:rFonts w:cs="Times New Roman"/>
          <w:noProof w:val="0"/>
          <w:color w:val="000000"/>
          <w:sz w:val="28"/>
          <w:szCs w:val="28"/>
          <w:lang w:val="nl-NL" w:eastAsia="en-US"/>
        </w:rPr>
      </w:pPr>
      <w:r w:rsidRPr="00DC5C6D">
        <w:rPr>
          <w:rFonts w:cs="Times New Roman"/>
          <w:noProof w:val="0"/>
          <w:color w:val="000000"/>
          <w:sz w:val="28"/>
          <w:szCs w:val="28"/>
          <w:lang w:val="nl-NL" w:eastAsia="en-US"/>
        </w:rPr>
        <w:t>- Phiếu học tập cho các nhóm.</w:t>
      </w:r>
    </w:p>
    <w:p w:rsidR="00DC5C6D" w:rsidRPr="00DC5C6D" w:rsidRDefault="00DC5C6D" w:rsidP="00DC5C6D">
      <w:pPr>
        <w:pBdr>
          <w:bar w:val="single" w:sz="4" w:color="auto"/>
        </w:pBdr>
        <w:spacing w:line="288" w:lineRule="auto"/>
        <w:ind w:firstLine="720"/>
        <w:jc w:val="both"/>
        <w:rPr>
          <w:rFonts w:cs="Times New Roman"/>
          <w:b/>
          <w:bCs/>
          <w:noProof w:val="0"/>
          <w:color w:val="000000"/>
          <w:sz w:val="28"/>
          <w:szCs w:val="28"/>
          <w:lang w:val="nl-NL" w:eastAsia="en-US"/>
        </w:rPr>
      </w:pPr>
      <w:r w:rsidRPr="00DC5C6D">
        <w:rPr>
          <w:rFonts w:cs="Times New Roman"/>
          <w:b/>
          <w:bCs/>
          <w:noProof w:val="0"/>
          <w:color w:val="000000"/>
          <w:sz w:val="28"/>
          <w:szCs w:val="28"/>
          <w:lang w:val="nl-NL" w:eastAsia="en-US"/>
        </w:rPr>
        <w:t xml:space="preserve">2. Học sinh: </w:t>
      </w:r>
      <w:r w:rsidRPr="00DC5C6D">
        <w:rPr>
          <w:rFonts w:cs="Times New Roman"/>
          <w:noProof w:val="0"/>
          <w:color w:val="000000"/>
          <w:sz w:val="28"/>
          <w:szCs w:val="28"/>
          <w:lang w:val="nl-NL" w:eastAsia="en-US"/>
        </w:rPr>
        <w:t>SGK, vở ghi, chuẩn bị trước nội dung bài học.</w:t>
      </w:r>
    </w:p>
    <w:p w:rsidR="00DC5C6D" w:rsidRPr="00DC5C6D" w:rsidRDefault="00DC5C6D" w:rsidP="00DC5C6D">
      <w:pPr>
        <w:pBdr>
          <w:bar w:val="single" w:sz="4" w:color="auto"/>
        </w:pBdr>
        <w:spacing w:line="288" w:lineRule="auto"/>
        <w:ind w:firstLine="720"/>
        <w:jc w:val="both"/>
        <w:rPr>
          <w:rFonts w:cs="Times New Roman"/>
          <w:b/>
          <w:bCs/>
          <w:noProof w:val="0"/>
          <w:color w:val="000000"/>
          <w:sz w:val="28"/>
          <w:szCs w:val="28"/>
          <w:lang w:val="nl-NL" w:eastAsia="en-US"/>
        </w:rPr>
      </w:pPr>
      <w:r w:rsidRPr="00DC5C6D">
        <w:rPr>
          <w:rFonts w:cs="Times New Roman"/>
          <w:b/>
          <w:bCs/>
          <w:noProof w:val="0"/>
          <w:color w:val="000000"/>
          <w:sz w:val="28"/>
          <w:szCs w:val="28"/>
          <w:lang w:val="nl-NL" w:eastAsia="en-US"/>
        </w:rPr>
        <w:t>III. Tiến trình dạy học</w:t>
      </w:r>
    </w:p>
    <w:p w:rsidR="00DC5C6D" w:rsidRPr="00DC5C6D" w:rsidRDefault="00DC5C6D" w:rsidP="00DC5C6D">
      <w:pPr>
        <w:spacing w:line="288" w:lineRule="auto"/>
        <w:ind w:firstLine="720"/>
        <w:jc w:val="both"/>
        <w:rPr>
          <w:rFonts w:eastAsia="Times New Roman" w:cs="Times New Roman"/>
          <w:b/>
          <w:noProof w:val="0"/>
          <w:sz w:val="28"/>
          <w:szCs w:val="28"/>
          <w:lang w:eastAsia="en-US"/>
        </w:rPr>
      </w:pPr>
      <w:r w:rsidRPr="00DC5C6D">
        <w:rPr>
          <w:rFonts w:eastAsia="Times New Roman" w:cs="Times New Roman"/>
          <w:b/>
          <w:noProof w:val="0"/>
          <w:sz w:val="28"/>
          <w:szCs w:val="28"/>
          <w:lang w:val="nl-NL" w:eastAsia="en-US"/>
        </w:rPr>
        <w:t>1. Hoạt động 1: Khởi động</w:t>
      </w:r>
    </w:p>
    <w:p w:rsidR="00DC5C6D" w:rsidRPr="00DC5C6D" w:rsidRDefault="00DC5C6D" w:rsidP="00DC5C6D">
      <w:pPr>
        <w:spacing w:line="288" w:lineRule="auto"/>
        <w:ind w:firstLine="720"/>
        <w:jc w:val="both"/>
        <w:rPr>
          <w:rFonts w:eastAsia="Times New Roman" w:cs="Times New Roman"/>
          <w:b/>
          <w:noProof w:val="0"/>
          <w:sz w:val="28"/>
          <w:szCs w:val="28"/>
          <w:lang w:eastAsia="en-US"/>
        </w:rPr>
      </w:pPr>
      <w:r w:rsidRPr="00DC5C6D">
        <w:rPr>
          <w:rFonts w:eastAsia="Times New Roman" w:cs="Times New Roman"/>
          <w:b/>
          <w:noProof w:val="0"/>
          <w:sz w:val="28"/>
          <w:szCs w:val="28"/>
          <w:lang w:val="nl-NL" w:eastAsia="en-US"/>
        </w:rPr>
        <w:lastRenderedPageBreak/>
        <w:t xml:space="preserve">a) </w:t>
      </w:r>
      <w:r w:rsidRPr="00DC5C6D">
        <w:rPr>
          <w:rFonts w:eastAsia="Times New Roman" w:cs="Times New Roman"/>
          <w:b/>
          <w:noProof w:val="0"/>
          <w:sz w:val="28"/>
          <w:szCs w:val="28"/>
          <w:lang w:eastAsia="en-US"/>
        </w:rPr>
        <w:t xml:space="preserve">Mục tiêu:   </w:t>
      </w:r>
    </w:p>
    <w:p w:rsidR="00DC5C6D" w:rsidRPr="00DC5C6D" w:rsidRDefault="00DC5C6D" w:rsidP="00DC5C6D">
      <w:pPr>
        <w:spacing w:line="288" w:lineRule="auto"/>
        <w:ind w:firstLine="720"/>
        <w:jc w:val="both"/>
        <w:rPr>
          <w:rFonts w:eastAsia="Times New Roman" w:cs="Times New Roman"/>
          <w:bCs/>
          <w:noProof w:val="0"/>
          <w:sz w:val="28"/>
          <w:szCs w:val="28"/>
          <w:lang w:eastAsia="en-US"/>
        </w:rPr>
      </w:pPr>
      <w:r w:rsidRPr="00DC5C6D">
        <w:rPr>
          <w:rFonts w:eastAsia="Times New Roman" w:cs="Times New Roman"/>
          <w:b/>
          <w:noProof w:val="0"/>
          <w:sz w:val="28"/>
          <w:szCs w:val="28"/>
          <w:lang w:eastAsia="en-US"/>
        </w:rPr>
        <w:t xml:space="preserve">- </w:t>
      </w:r>
      <w:r w:rsidRPr="00DC5C6D">
        <w:rPr>
          <w:rFonts w:eastAsia="Times New Roman" w:cs="Times New Roman"/>
          <w:bCs/>
          <w:noProof w:val="0"/>
          <w:sz w:val="28"/>
          <w:szCs w:val="28"/>
          <w:lang w:eastAsia="en-US"/>
        </w:rPr>
        <w:t>Tạo hứng thú cho HS trong học tập, tạo sự tò mò cần thiết của tiết học.</w:t>
      </w:r>
    </w:p>
    <w:p w:rsidR="00DC5C6D" w:rsidRPr="00DC5C6D" w:rsidRDefault="00DC5C6D" w:rsidP="00DC5C6D">
      <w:pPr>
        <w:spacing w:line="288" w:lineRule="auto"/>
        <w:ind w:firstLine="720"/>
        <w:jc w:val="both"/>
        <w:rPr>
          <w:rFonts w:eastAsia="Times New Roman" w:cs="Times New Roman"/>
          <w:bCs/>
          <w:noProof w:val="0"/>
          <w:sz w:val="28"/>
          <w:szCs w:val="28"/>
          <w:lang w:eastAsia="en-US"/>
        </w:rPr>
      </w:pPr>
      <w:r w:rsidRPr="00DC5C6D">
        <w:rPr>
          <w:rFonts w:eastAsia="Times New Roman" w:cs="Times New Roman"/>
          <w:bCs/>
          <w:noProof w:val="0"/>
          <w:sz w:val="28"/>
          <w:szCs w:val="28"/>
          <w:lang w:eastAsia="en-US"/>
        </w:rPr>
        <w:t>- Tổ chức tình huống học tập.</w:t>
      </w:r>
    </w:p>
    <w:p w:rsidR="00DC5C6D" w:rsidRPr="00DC5C6D" w:rsidRDefault="00DC5C6D" w:rsidP="00DC5C6D">
      <w:pPr>
        <w:spacing w:line="288" w:lineRule="auto"/>
        <w:ind w:firstLine="720"/>
        <w:jc w:val="both"/>
        <w:rPr>
          <w:rFonts w:eastAsia="Times New Roman" w:cs="Times New Roman"/>
          <w:b/>
          <w:noProof w:val="0"/>
          <w:color w:val="000000"/>
          <w:sz w:val="28"/>
          <w:szCs w:val="28"/>
          <w:shd w:val="clear" w:color="auto" w:fill="FFFFFF"/>
          <w:lang w:val="de-DE" w:eastAsia="en-US"/>
        </w:rPr>
      </w:pPr>
      <w:r w:rsidRPr="00DC5C6D">
        <w:rPr>
          <w:rFonts w:eastAsia="Calibri" w:cs="Times New Roman"/>
          <w:b/>
          <w:noProof w:val="0"/>
          <w:sz w:val="28"/>
          <w:szCs w:val="28"/>
          <w:lang w:eastAsia="en-US"/>
        </w:rPr>
        <w:t xml:space="preserve">b) </w:t>
      </w:r>
      <w:r w:rsidRPr="00DC5C6D">
        <w:rPr>
          <w:rFonts w:eastAsia="Times New Roman" w:cs="Times New Roman"/>
          <w:b/>
          <w:noProof w:val="0"/>
          <w:color w:val="000000"/>
          <w:sz w:val="28"/>
          <w:szCs w:val="28"/>
          <w:shd w:val="clear" w:color="auto" w:fill="FFFFFF"/>
          <w:lang w:val="de-DE" w:eastAsia="en-US"/>
        </w:rPr>
        <w:t>Tổ chức thực hiện:</w:t>
      </w:r>
    </w:p>
    <w:tbl>
      <w:tblPr>
        <w:tblStyle w:val="TableGrid2"/>
        <w:tblW w:w="8926" w:type="dxa"/>
        <w:tblLook w:val="04A0" w:firstRow="1" w:lastRow="0" w:firstColumn="1" w:lastColumn="0" w:noHBand="0" w:noVBand="1"/>
      </w:tblPr>
      <w:tblGrid>
        <w:gridCol w:w="5382"/>
        <w:gridCol w:w="3544"/>
      </w:tblGrid>
      <w:tr w:rsidR="00DC5C6D" w:rsidRPr="00DC5C6D" w:rsidTr="00AD4FD4">
        <w:tc>
          <w:tcPr>
            <w:tcW w:w="5382" w:type="dxa"/>
          </w:tcPr>
          <w:p w:rsidR="00DC5C6D" w:rsidRPr="00DC5C6D" w:rsidRDefault="00DC5C6D" w:rsidP="00DC5C6D">
            <w:pPr>
              <w:spacing w:line="288" w:lineRule="auto"/>
              <w:jc w:val="center"/>
              <w:rPr>
                <w:b/>
                <w:i/>
                <w:iCs/>
                <w:noProof w:val="0"/>
                <w:color w:val="000000"/>
                <w:sz w:val="28"/>
                <w:szCs w:val="28"/>
                <w:lang w:eastAsia="en-US"/>
              </w:rPr>
            </w:pPr>
            <w:r w:rsidRPr="00DC5C6D">
              <w:rPr>
                <w:b/>
                <w:noProof w:val="0"/>
                <w:color w:val="000000"/>
                <w:sz w:val="28"/>
                <w:szCs w:val="28"/>
                <w:lang w:val="de-DE" w:eastAsia="en-US"/>
              </w:rPr>
              <w:t>Hoạt động của giáo viên và học sinh</w:t>
            </w:r>
          </w:p>
        </w:tc>
        <w:tc>
          <w:tcPr>
            <w:tcW w:w="3544" w:type="dxa"/>
          </w:tcPr>
          <w:p w:rsidR="00DC5C6D" w:rsidRPr="00DC5C6D" w:rsidRDefault="00DC5C6D" w:rsidP="00DC5C6D">
            <w:pPr>
              <w:spacing w:line="288" w:lineRule="auto"/>
              <w:jc w:val="center"/>
              <w:rPr>
                <w:b/>
                <w:i/>
                <w:iCs/>
                <w:noProof w:val="0"/>
                <w:color w:val="000000"/>
                <w:sz w:val="28"/>
                <w:szCs w:val="28"/>
                <w:lang w:eastAsia="en-US"/>
              </w:rPr>
            </w:pPr>
            <w:r w:rsidRPr="00DC5C6D">
              <w:rPr>
                <w:b/>
                <w:noProof w:val="0"/>
                <w:color w:val="000000"/>
                <w:sz w:val="28"/>
                <w:szCs w:val="28"/>
                <w:lang w:val="es-VE" w:eastAsia="en-US"/>
              </w:rPr>
              <w:t>Dự kiến sản phẩm</w:t>
            </w:r>
          </w:p>
        </w:tc>
      </w:tr>
      <w:tr w:rsidR="00DC5C6D" w:rsidRPr="00DC5C6D" w:rsidTr="00AD4FD4">
        <w:tc>
          <w:tcPr>
            <w:tcW w:w="5382" w:type="dxa"/>
          </w:tcPr>
          <w:p w:rsidR="00DC5C6D" w:rsidRPr="00DC5C6D" w:rsidRDefault="00DC5C6D" w:rsidP="00DC5C6D">
            <w:pPr>
              <w:spacing w:line="288" w:lineRule="auto"/>
              <w:jc w:val="both"/>
              <w:rPr>
                <w:noProof w:val="0"/>
                <w:sz w:val="28"/>
                <w:szCs w:val="28"/>
                <w:lang w:eastAsia="en-US"/>
              </w:rPr>
            </w:pPr>
            <w:r w:rsidRPr="00DC5C6D">
              <w:rPr>
                <w:noProof w:val="0"/>
                <w:sz w:val="28"/>
                <w:szCs w:val="28"/>
                <w:lang w:eastAsia="en-US"/>
              </w:rPr>
              <w:t>→ Xuất phát từ tình huống có vấn đề: Quan sát các bức tranh sau và cho biết chủ đề chung của các bức tranh là gì?</w:t>
            </w:r>
          </w:p>
          <w:p w:rsidR="00DC5C6D" w:rsidRPr="00DC5C6D" w:rsidRDefault="00DC5C6D" w:rsidP="00DC5C6D">
            <w:pPr>
              <w:spacing w:line="288" w:lineRule="auto"/>
              <w:jc w:val="both"/>
              <w:rPr>
                <w:iCs/>
                <w:noProof w:val="0"/>
                <w:sz w:val="28"/>
                <w:szCs w:val="28"/>
                <w:lang w:eastAsia="en-US"/>
              </w:rPr>
            </w:pPr>
            <w:r w:rsidRPr="00DC5C6D">
              <w:rPr>
                <w:iCs/>
                <w:noProof w:val="0"/>
                <w:sz w:val="28"/>
                <w:szCs w:val="28"/>
                <w:lang w:eastAsia="en-US"/>
              </w:rPr>
              <w:t xml:space="preserve">- Giáo viên yêu cầu: </w:t>
            </w:r>
          </w:p>
          <w:p w:rsidR="00DC5C6D" w:rsidRPr="00DC5C6D" w:rsidRDefault="00DC5C6D" w:rsidP="00DC5C6D">
            <w:pPr>
              <w:spacing w:line="288" w:lineRule="auto"/>
              <w:jc w:val="both"/>
              <w:rPr>
                <w:iCs/>
                <w:noProof w:val="0"/>
                <w:sz w:val="28"/>
                <w:szCs w:val="28"/>
                <w:lang w:eastAsia="en-US"/>
              </w:rPr>
            </w:pPr>
            <w:r w:rsidRPr="00DC5C6D">
              <w:rPr>
                <w:iCs/>
                <w:noProof w:val="0"/>
                <w:sz w:val="28"/>
                <w:szCs w:val="28"/>
                <w:lang w:eastAsia="en-US"/>
              </w:rPr>
              <w:t>- Trình bày tác hại ô nhiễm tiếng ồn, lấy ví dụ trong thực tế.</w:t>
            </w:r>
          </w:p>
          <w:p w:rsidR="00DC5C6D" w:rsidRPr="00DC5C6D" w:rsidRDefault="00DC5C6D" w:rsidP="00DC5C6D">
            <w:pPr>
              <w:spacing w:line="288" w:lineRule="auto"/>
              <w:jc w:val="both"/>
              <w:rPr>
                <w:iCs/>
                <w:noProof w:val="0"/>
                <w:sz w:val="28"/>
                <w:szCs w:val="28"/>
                <w:lang w:val="de-DE" w:eastAsia="en-US"/>
              </w:rPr>
            </w:pPr>
            <w:r w:rsidRPr="00DC5C6D">
              <w:rPr>
                <w:iCs/>
                <w:noProof w:val="0"/>
                <w:sz w:val="28"/>
                <w:szCs w:val="28"/>
                <w:lang w:eastAsia="en-US"/>
              </w:rPr>
              <w:t xml:space="preserve">- </w:t>
            </w:r>
            <w:r w:rsidRPr="00DC5C6D">
              <w:rPr>
                <w:bCs/>
                <w:iCs/>
                <w:noProof w:val="0"/>
                <w:sz w:val="28"/>
                <w:szCs w:val="28"/>
                <w:lang w:eastAsia="en-US"/>
              </w:rPr>
              <w:t>Nêu các biện pháp</w:t>
            </w:r>
            <w:r w:rsidRPr="00DC5C6D">
              <w:rPr>
                <w:iCs/>
                <w:noProof w:val="0"/>
                <w:sz w:val="28"/>
                <w:szCs w:val="28"/>
                <w:lang w:val="de-DE" w:eastAsia="en-US"/>
              </w:rPr>
              <w:t xml:space="preserve"> làm giảm ô nhiễm tiếng ồn.</w:t>
            </w:r>
          </w:p>
          <w:p w:rsidR="00DC5C6D" w:rsidRPr="00DC5C6D" w:rsidRDefault="00DC5C6D" w:rsidP="00DC5C6D">
            <w:pPr>
              <w:spacing w:line="288" w:lineRule="auto"/>
              <w:jc w:val="both"/>
              <w:rPr>
                <w:iCs/>
                <w:noProof w:val="0"/>
                <w:sz w:val="28"/>
                <w:szCs w:val="28"/>
                <w:lang w:eastAsia="en-US"/>
              </w:rPr>
            </w:pPr>
            <w:r w:rsidRPr="00DC5C6D">
              <w:rPr>
                <w:iCs/>
                <w:noProof w:val="0"/>
                <w:sz w:val="28"/>
                <w:szCs w:val="28"/>
                <w:lang w:eastAsia="en-US"/>
              </w:rPr>
              <w:t>- Học sinh tiếp nhận:</w:t>
            </w:r>
          </w:p>
          <w:p w:rsidR="00DC5C6D" w:rsidRPr="00DC5C6D" w:rsidRDefault="00DC5C6D" w:rsidP="00DC5C6D">
            <w:pPr>
              <w:spacing w:line="288" w:lineRule="auto"/>
              <w:jc w:val="both"/>
              <w:rPr>
                <w:bCs/>
                <w:iCs/>
                <w:noProof w:val="0"/>
                <w:sz w:val="28"/>
                <w:szCs w:val="28"/>
                <w:lang w:val="nl-NL" w:eastAsia="en-US"/>
              </w:rPr>
            </w:pPr>
            <w:r w:rsidRPr="00DC5C6D">
              <w:rPr>
                <w:iCs/>
                <w:noProof w:val="0"/>
                <w:sz w:val="28"/>
                <w:szCs w:val="28"/>
                <w:lang w:val="de-DE" w:eastAsia="en-US"/>
              </w:rPr>
              <w:t>- Học sinh: Nhớ lại kiến thức cũ để trả lời.</w:t>
            </w:r>
          </w:p>
          <w:p w:rsidR="00DC5C6D" w:rsidRPr="00DC5C6D" w:rsidRDefault="00DC5C6D" w:rsidP="00DC5C6D">
            <w:pPr>
              <w:spacing w:line="288" w:lineRule="auto"/>
              <w:jc w:val="both"/>
              <w:rPr>
                <w:iCs/>
                <w:noProof w:val="0"/>
                <w:sz w:val="28"/>
                <w:szCs w:val="28"/>
                <w:lang w:val="nl-NL" w:eastAsia="en-US"/>
              </w:rPr>
            </w:pPr>
            <w:r w:rsidRPr="00DC5C6D">
              <w:rPr>
                <w:iCs/>
                <w:noProof w:val="0"/>
                <w:sz w:val="28"/>
                <w:szCs w:val="28"/>
                <w:lang w:val="nl-NL" w:eastAsia="en-US"/>
              </w:rPr>
              <w:t>- Giáo viên: Cho cá nhân học sinh trả lời nhanh câu hỏi.</w:t>
            </w:r>
          </w:p>
          <w:p w:rsidR="00DC5C6D" w:rsidRPr="00DC5C6D" w:rsidRDefault="00DC5C6D" w:rsidP="00DC5C6D">
            <w:pPr>
              <w:spacing w:line="288" w:lineRule="auto"/>
              <w:jc w:val="both"/>
              <w:rPr>
                <w:iCs/>
                <w:noProof w:val="0"/>
                <w:color w:val="000000" w:themeColor="text1"/>
                <w:sz w:val="28"/>
                <w:szCs w:val="28"/>
                <w:lang w:val="nl-NL" w:eastAsia="en-US"/>
              </w:rPr>
            </w:pPr>
            <w:r w:rsidRPr="00DC5C6D">
              <w:rPr>
                <w:iCs/>
                <w:noProof w:val="0"/>
                <w:color w:val="000000" w:themeColor="text1"/>
                <w:sz w:val="28"/>
                <w:szCs w:val="28"/>
                <w:lang w:val="nl-NL" w:eastAsia="en-US"/>
              </w:rPr>
              <w:t>- Giáo viên: Theo dõi và bổ sung khi cần.</w:t>
            </w:r>
          </w:p>
          <w:p w:rsidR="00DC5C6D" w:rsidRPr="00DC5C6D" w:rsidRDefault="00DC5C6D" w:rsidP="00DC5C6D">
            <w:pPr>
              <w:spacing w:line="288" w:lineRule="auto"/>
              <w:jc w:val="both"/>
              <w:rPr>
                <w:iCs/>
                <w:noProof w:val="0"/>
                <w:color w:val="000000" w:themeColor="text1"/>
                <w:sz w:val="28"/>
                <w:szCs w:val="28"/>
                <w:lang w:val="nl-NL" w:eastAsia="en-US"/>
              </w:rPr>
            </w:pPr>
            <w:r w:rsidRPr="00DC5C6D">
              <w:rPr>
                <w:iCs/>
                <w:noProof w:val="0"/>
                <w:color w:val="000000" w:themeColor="text1"/>
                <w:sz w:val="28"/>
                <w:szCs w:val="28"/>
                <w:lang w:val="nl-NL" w:eastAsia="en-US"/>
              </w:rPr>
              <w:t>- Dự kiến sản phẩm:</w:t>
            </w:r>
            <w:r w:rsidRPr="00DC5C6D">
              <w:rPr>
                <w:bCs/>
                <w:iCs/>
                <w:noProof w:val="0"/>
                <w:color w:val="000000" w:themeColor="text1"/>
                <w:sz w:val="28"/>
                <w:szCs w:val="28"/>
                <w:lang w:val="nl-NL" w:eastAsia="en-US"/>
              </w:rPr>
              <w:t xml:space="preserve"> HS lên bảng trình bày sản phẩm.</w:t>
            </w:r>
          </w:p>
          <w:p w:rsidR="00DC5C6D" w:rsidRPr="00DC5C6D" w:rsidRDefault="00DC5C6D" w:rsidP="00DC5C6D">
            <w:pPr>
              <w:spacing w:line="288" w:lineRule="auto"/>
              <w:jc w:val="both"/>
              <w:rPr>
                <w:noProof w:val="0"/>
                <w:color w:val="000000" w:themeColor="text1"/>
                <w:sz w:val="28"/>
                <w:szCs w:val="28"/>
                <w:lang w:val="de-DE" w:eastAsia="en-US"/>
              </w:rPr>
            </w:pPr>
            <w:r w:rsidRPr="00DC5C6D">
              <w:rPr>
                <w:noProof w:val="0"/>
                <w:color w:val="000000" w:themeColor="text1"/>
                <w:sz w:val="28"/>
                <w:szCs w:val="28"/>
                <w:lang w:val="de-DE" w:eastAsia="en-US"/>
              </w:rPr>
              <w:t>- HS lên bảng trả lời.</w:t>
            </w:r>
          </w:p>
          <w:p w:rsidR="00DC5C6D" w:rsidRPr="00DC5C6D" w:rsidRDefault="00DC5C6D" w:rsidP="00DC5C6D">
            <w:pPr>
              <w:spacing w:line="288" w:lineRule="auto"/>
              <w:jc w:val="both"/>
              <w:rPr>
                <w:iCs/>
                <w:noProof w:val="0"/>
                <w:color w:val="000000" w:themeColor="text1"/>
                <w:sz w:val="28"/>
                <w:szCs w:val="28"/>
                <w:lang w:val="de-DE" w:eastAsia="en-US"/>
              </w:rPr>
            </w:pPr>
            <w:r w:rsidRPr="00DC5C6D">
              <w:rPr>
                <w:iCs/>
                <w:noProof w:val="0"/>
                <w:color w:val="000000" w:themeColor="text1"/>
                <w:sz w:val="28"/>
                <w:szCs w:val="28"/>
                <w:lang w:val="de-DE" w:eastAsia="en-US"/>
              </w:rPr>
              <w:t>- Học sinh nhận xét, bổ sung, đánh giá:</w:t>
            </w:r>
          </w:p>
          <w:p w:rsidR="00DC5C6D" w:rsidRPr="00DC5C6D" w:rsidRDefault="00DC5C6D" w:rsidP="00DC5C6D">
            <w:pPr>
              <w:spacing w:line="288" w:lineRule="auto"/>
              <w:jc w:val="both"/>
              <w:rPr>
                <w:iCs/>
                <w:noProof w:val="0"/>
                <w:color w:val="000000" w:themeColor="text1"/>
                <w:sz w:val="28"/>
                <w:szCs w:val="28"/>
                <w:lang w:val="de-DE" w:eastAsia="en-US"/>
              </w:rPr>
            </w:pPr>
            <w:r w:rsidRPr="00DC5C6D">
              <w:rPr>
                <w:iCs/>
                <w:noProof w:val="0"/>
                <w:color w:val="000000" w:themeColor="text1"/>
                <w:sz w:val="28"/>
                <w:szCs w:val="28"/>
                <w:lang w:val="de-DE" w:eastAsia="en-US"/>
              </w:rPr>
              <w:t xml:space="preserve">- Giáo viên nhận xét, đánh giá: </w:t>
            </w:r>
          </w:p>
          <w:p w:rsidR="00DC5C6D" w:rsidRPr="00DC5C6D" w:rsidRDefault="00DC5C6D" w:rsidP="00DC5C6D">
            <w:pPr>
              <w:spacing w:line="288" w:lineRule="auto"/>
              <w:jc w:val="both"/>
              <w:rPr>
                <w:bCs/>
                <w:iCs/>
                <w:noProof w:val="0"/>
                <w:color w:val="000000" w:themeColor="text1"/>
                <w:sz w:val="28"/>
                <w:szCs w:val="28"/>
                <w:lang w:val="nl-NL" w:eastAsia="en-US"/>
              </w:rPr>
            </w:pPr>
            <w:r w:rsidRPr="00DC5C6D">
              <w:rPr>
                <w:noProof w:val="0"/>
                <w:sz w:val="28"/>
                <w:szCs w:val="28"/>
                <w:lang w:eastAsia="en-US"/>
              </w:rPr>
              <w:t>→</w:t>
            </w:r>
            <w:r w:rsidRPr="00DC5C6D">
              <w:rPr>
                <w:noProof w:val="0"/>
                <w:sz w:val="28"/>
                <w:szCs w:val="28"/>
                <w:lang w:val="de-DE" w:eastAsia="en-US"/>
              </w:rPr>
              <w:t xml:space="preserve"> </w:t>
            </w:r>
            <w:r w:rsidRPr="00DC5C6D">
              <w:rPr>
                <w:iCs/>
                <w:noProof w:val="0"/>
                <w:color w:val="000000" w:themeColor="text1"/>
                <w:sz w:val="28"/>
                <w:szCs w:val="28"/>
                <w:lang w:val="de-DE" w:eastAsia="en-US"/>
              </w:rPr>
              <w:t>Giáo viên chốt vấn đề.</w:t>
            </w:r>
          </w:p>
          <w:p w:rsidR="00DC5C6D" w:rsidRPr="00DC5C6D" w:rsidRDefault="00DC5C6D" w:rsidP="00DC5C6D">
            <w:pPr>
              <w:pBdr>
                <w:bar w:val="single" w:sz="4" w:color="auto"/>
              </w:pBdr>
              <w:spacing w:line="288" w:lineRule="auto"/>
              <w:jc w:val="both"/>
              <w:rPr>
                <w:bCs/>
                <w:iCs/>
                <w:noProof w:val="0"/>
                <w:sz w:val="28"/>
                <w:szCs w:val="28"/>
                <w:lang w:val="nl-NL" w:eastAsia="en-US"/>
              </w:rPr>
            </w:pPr>
            <w:r w:rsidRPr="00DC5C6D">
              <w:rPr>
                <w:noProof w:val="0"/>
                <w:sz w:val="28"/>
                <w:szCs w:val="28"/>
                <w:lang w:eastAsia="en-US"/>
              </w:rPr>
              <w:t>→</w:t>
            </w:r>
            <w:r w:rsidRPr="00DC5C6D">
              <w:rPr>
                <w:noProof w:val="0"/>
                <w:sz w:val="28"/>
                <w:szCs w:val="28"/>
                <w:lang w:val="nl-NL" w:eastAsia="en-US"/>
              </w:rPr>
              <w:t xml:space="preserve"> </w:t>
            </w:r>
            <w:r w:rsidRPr="00DC5C6D">
              <w:rPr>
                <w:iCs/>
                <w:noProof w:val="0"/>
                <w:sz w:val="28"/>
                <w:szCs w:val="28"/>
                <w:lang w:val="nl-NL" w:eastAsia="en-US"/>
              </w:rPr>
              <w:t>Giáo viên gieo vấn đề cần tìm hiểu trong bài học.</w:t>
            </w:r>
          </w:p>
          <w:p w:rsidR="00DC5C6D" w:rsidRPr="00DC5C6D" w:rsidRDefault="00DC5C6D" w:rsidP="00DC5C6D">
            <w:pPr>
              <w:spacing w:line="288" w:lineRule="auto"/>
              <w:jc w:val="both"/>
              <w:rPr>
                <w:i/>
                <w:iCs/>
                <w:noProof w:val="0"/>
                <w:sz w:val="28"/>
                <w:szCs w:val="28"/>
                <w:lang w:val="nl-NL" w:eastAsia="en-US"/>
              </w:rPr>
            </w:pPr>
            <w:r w:rsidRPr="00DC5C6D">
              <w:rPr>
                <w:noProof w:val="0"/>
                <w:sz w:val="28"/>
                <w:szCs w:val="28"/>
                <w:lang w:eastAsia="en-US"/>
              </w:rPr>
              <w:t>→</w:t>
            </w:r>
            <w:r w:rsidRPr="00DC5C6D">
              <w:rPr>
                <w:noProof w:val="0"/>
                <w:sz w:val="28"/>
                <w:szCs w:val="28"/>
                <w:lang w:val="nl-NL" w:eastAsia="en-US"/>
              </w:rPr>
              <w:t xml:space="preserve"> </w:t>
            </w:r>
            <w:r w:rsidRPr="00DC5C6D">
              <w:rPr>
                <w:iCs/>
                <w:noProof w:val="0"/>
                <w:sz w:val="28"/>
                <w:szCs w:val="28"/>
                <w:lang w:val="nl-NL" w:eastAsia="en-US"/>
              </w:rPr>
              <w:t>Giáo viên nêu mục tiêu bài học:</w:t>
            </w:r>
            <w:r w:rsidRPr="00DC5C6D">
              <w:rPr>
                <w:bCs/>
                <w:iCs/>
                <w:noProof w:val="0"/>
                <w:sz w:val="28"/>
                <w:szCs w:val="28"/>
                <w:lang w:val="nl-NL" w:eastAsia="en-US"/>
              </w:rPr>
              <w:t>Vận dụng</w:t>
            </w:r>
            <w:r w:rsidRPr="00DC5C6D">
              <w:rPr>
                <w:bCs/>
                <w:noProof w:val="0"/>
                <w:sz w:val="28"/>
                <w:szCs w:val="28"/>
                <w:lang w:val="nl-NL" w:eastAsia="en-US"/>
              </w:rPr>
              <w:t xml:space="preserve"> kiến thức âm thanh giải thích hiện tượng vật lí  trong thực tế và giải quyết một số bài tập.</w:t>
            </w:r>
          </w:p>
        </w:tc>
        <w:tc>
          <w:tcPr>
            <w:tcW w:w="3544" w:type="dxa"/>
          </w:tcPr>
          <w:p w:rsidR="00DC5C6D" w:rsidRPr="00DC5C6D" w:rsidRDefault="00DC5C6D" w:rsidP="00DC5C6D">
            <w:pPr>
              <w:spacing w:line="288" w:lineRule="auto"/>
              <w:contextualSpacing/>
              <w:jc w:val="both"/>
              <w:rPr>
                <w:i/>
                <w:iCs/>
                <w:noProof w:val="0"/>
                <w:color w:val="000000"/>
                <w:sz w:val="28"/>
                <w:szCs w:val="28"/>
                <w:lang w:eastAsia="en-US"/>
              </w:rPr>
            </w:pPr>
          </w:p>
        </w:tc>
      </w:tr>
    </w:tbl>
    <w:p w:rsidR="00DC5C6D" w:rsidRPr="00DC5C6D" w:rsidRDefault="00DC5C6D" w:rsidP="00DC5C6D">
      <w:pPr>
        <w:spacing w:line="288" w:lineRule="auto"/>
        <w:ind w:firstLine="142"/>
        <w:jc w:val="both"/>
        <w:rPr>
          <w:rFonts w:eastAsia="Times New Roman" w:cs="Times New Roman"/>
          <w:b/>
          <w:bCs/>
          <w:noProof w:val="0"/>
          <w:color w:val="000000"/>
          <w:sz w:val="28"/>
          <w:szCs w:val="28"/>
          <w:shd w:val="clear" w:color="auto" w:fill="FFFFFF"/>
          <w:lang w:val="de-DE" w:eastAsia="en-US"/>
        </w:rPr>
      </w:pPr>
      <w:r w:rsidRPr="00DC5C6D">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DC5C6D" w:rsidRPr="00DC5C6D" w:rsidRDefault="00DC5C6D" w:rsidP="00DC5C6D">
      <w:pPr>
        <w:spacing w:line="288" w:lineRule="auto"/>
        <w:ind w:firstLine="142"/>
        <w:jc w:val="both"/>
        <w:rPr>
          <w:rFonts w:eastAsia="Times New Roman" w:cs="Times New Roman"/>
          <w:noProof w:val="0"/>
          <w:sz w:val="28"/>
          <w:szCs w:val="28"/>
          <w:lang w:val="de-DE" w:eastAsia="en-US"/>
        </w:rPr>
      </w:pPr>
      <w:r w:rsidRPr="00DC5C6D">
        <w:rPr>
          <w:rFonts w:eastAsia="Times New Roman" w:cs="Times New Roman"/>
          <w:b/>
          <w:noProof w:val="0"/>
          <w:sz w:val="28"/>
          <w:szCs w:val="28"/>
          <w:lang w:val="de-DE" w:eastAsia="en-US"/>
        </w:rPr>
        <w:t xml:space="preserve">a) </w:t>
      </w:r>
      <w:r w:rsidRPr="00DC5C6D">
        <w:rPr>
          <w:rFonts w:eastAsia="Times New Roman" w:cs="Times New Roman"/>
          <w:b/>
          <w:noProof w:val="0"/>
          <w:sz w:val="28"/>
          <w:szCs w:val="28"/>
          <w:lang w:eastAsia="en-US"/>
        </w:rPr>
        <w:t xml:space="preserve">Mục tiêu: </w:t>
      </w:r>
      <w:r w:rsidRPr="00DC5C6D">
        <w:rPr>
          <w:rFonts w:eastAsia="Times New Roman" w:cs="Times New Roman"/>
          <w:bCs/>
          <w:noProof w:val="0"/>
          <w:sz w:val="28"/>
          <w:szCs w:val="28"/>
          <w:lang w:val="de-DE" w:eastAsia="en-US"/>
        </w:rPr>
        <w:t>Ô</w:t>
      </w:r>
      <w:r w:rsidRPr="00DC5C6D">
        <w:rPr>
          <w:rFonts w:eastAsia="Times New Roman" w:cs="Times New Roman"/>
          <w:bCs/>
          <w:noProof w:val="0"/>
          <w:sz w:val="28"/>
          <w:szCs w:val="28"/>
          <w:lang w:eastAsia="en-US"/>
        </w:rPr>
        <w:t xml:space="preserve">n tập lí thuyết </w:t>
      </w:r>
      <w:r w:rsidRPr="00DC5C6D">
        <w:rPr>
          <w:rFonts w:eastAsia="Times New Roman" w:cs="Times New Roman"/>
          <w:bCs/>
          <w:noProof w:val="0"/>
          <w:sz w:val="28"/>
          <w:szCs w:val="28"/>
          <w:lang w:val="de-DE" w:eastAsia="en-US"/>
        </w:rPr>
        <w:t>về chủ đề 5 âm thanh.</w:t>
      </w:r>
    </w:p>
    <w:p w:rsidR="00DC5C6D" w:rsidRPr="00DC5C6D" w:rsidRDefault="00DC5C6D" w:rsidP="00DC5C6D">
      <w:pPr>
        <w:spacing w:line="288" w:lineRule="auto"/>
        <w:ind w:firstLine="142"/>
        <w:jc w:val="both"/>
        <w:rPr>
          <w:rFonts w:eastAsia="Times New Roman" w:cs="Times New Roman"/>
          <w:b/>
          <w:noProof w:val="0"/>
          <w:color w:val="000000"/>
          <w:sz w:val="28"/>
          <w:szCs w:val="28"/>
          <w:shd w:val="clear" w:color="auto" w:fill="FFFFFF"/>
          <w:lang w:val="de-DE" w:eastAsia="en-US"/>
        </w:rPr>
      </w:pPr>
      <w:r w:rsidRPr="00DC5C6D">
        <w:rPr>
          <w:rFonts w:eastAsia="Calibri" w:cs="Times New Roman"/>
          <w:b/>
          <w:noProof w:val="0"/>
          <w:sz w:val="28"/>
          <w:szCs w:val="28"/>
          <w:lang w:eastAsia="en-US"/>
        </w:rPr>
        <w:t xml:space="preserve">b) </w:t>
      </w:r>
      <w:r w:rsidRPr="00DC5C6D">
        <w:rPr>
          <w:rFonts w:eastAsia="Times New Roman" w:cs="Times New Roman"/>
          <w:b/>
          <w:noProof w:val="0"/>
          <w:color w:val="000000"/>
          <w:sz w:val="28"/>
          <w:szCs w:val="28"/>
          <w:shd w:val="clear" w:color="auto" w:fill="FFFFFF"/>
          <w:lang w:val="de-DE" w:eastAsia="en-US"/>
        </w:rPr>
        <w:t>Tổ chức thực hiện:</w:t>
      </w:r>
    </w:p>
    <w:p w:rsidR="00DC5C6D" w:rsidRPr="00DC5C6D" w:rsidRDefault="00DC5C6D" w:rsidP="00DC5C6D">
      <w:pPr>
        <w:spacing w:line="288" w:lineRule="auto"/>
        <w:ind w:firstLine="142"/>
        <w:jc w:val="both"/>
        <w:rPr>
          <w:rFonts w:eastAsia="Calibri" w:cs="Times New Roman"/>
          <w:noProof w:val="0"/>
          <w:color w:val="000000" w:themeColor="text1"/>
          <w:sz w:val="28"/>
          <w:szCs w:val="28"/>
          <w:lang w:val="de-DE" w:eastAsia="en-US"/>
        </w:rPr>
      </w:pPr>
      <w:r w:rsidRPr="00DC5C6D">
        <w:rPr>
          <w:rFonts w:eastAsia="Calibri" w:cs="Times New Roman"/>
          <w:noProof w:val="0"/>
          <w:color w:val="000000" w:themeColor="text1"/>
          <w:sz w:val="28"/>
          <w:szCs w:val="28"/>
          <w:lang w:val="de-DE" w:eastAsia="en-US"/>
        </w:rPr>
        <w:t>- Học sinh hoàn thành sơ đồ tư duy theo thiết kế mà nhóm đã chọn. Gợi ý:</w:t>
      </w:r>
    </w:p>
    <w:p w:rsidR="00DC5C6D" w:rsidRPr="00DC5C6D" w:rsidRDefault="00DC5C6D" w:rsidP="00DC5C6D">
      <w:pPr>
        <w:spacing w:line="288" w:lineRule="auto"/>
        <w:jc w:val="center"/>
        <w:rPr>
          <w:rFonts w:eastAsia="Calibri" w:cs="Times New Roman"/>
          <w:noProof w:val="0"/>
          <w:color w:val="000000" w:themeColor="text1"/>
          <w:sz w:val="28"/>
          <w:szCs w:val="28"/>
          <w:lang w:val="en-US" w:eastAsia="en-US"/>
        </w:rPr>
      </w:pPr>
      <w:r w:rsidRPr="00DC5C6D">
        <w:rPr>
          <w:rFonts w:eastAsia="Calibri" w:cs="Times New Roman"/>
          <w:color w:val="000000" w:themeColor="text1"/>
          <w:sz w:val="28"/>
          <w:szCs w:val="28"/>
          <w:lang w:val="en-US" w:eastAsia="en-US"/>
        </w:rPr>
        <w:lastRenderedPageBreak/>
        <mc:AlternateContent>
          <mc:Choice Requires="wps">
            <w:drawing>
              <wp:anchor distT="0" distB="0" distL="114300" distR="114300" simplePos="0" relativeHeight="251659264" behindDoc="0" locked="0" layoutInCell="1" allowOverlap="1" wp14:anchorId="577AF7FE" wp14:editId="2388B034">
                <wp:simplePos x="0" y="0"/>
                <wp:positionH relativeFrom="margin">
                  <wp:posOffset>166658</wp:posOffset>
                </wp:positionH>
                <wp:positionV relativeFrom="paragraph">
                  <wp:posOffset>540212</wp:posOffset>
                </wp:positionV>
                <wp:extent cx="1414261" cy="1050290"/>
                <wp:effectExtent l="0" t="0" r="14605" b="16510"/>
                <wp:wrapNone/>
                <wp:docPr id="1" name="Flowchart: Punched T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4261" cy="1050290"/>
                        </a:xfrm>
                        <a:prstGeom prst="flowChartPunchedTape">
                          <a:avLst/>
                        </a:prstGeom>
                        <a:solidFill>
                          <a:srgbClr val="FFFFFF"/>
                        </a:solidFill>
                        <a:ln w="25400">
                          <a:solidFill>
                            <a:srgbClr val="000000"/>
                          </a:solidFill>
                          <a:miter lim="800000"/>
                          <a:headEnd/>
                          <a:tailEnd/>
                        </a:ln>
                      </wps:spPr>
                      <wps:txbx>
                        <w:txbxContent>
                          <w:p w:rsidR="00DC5C6D" w:rsidRPr="003B7FAB" w:rsidRDefault="00DC5C6D" w:rsidP="00DC5C6D">
                            <w:pPr>
                              <w:jc w:val="center"/>
                              <w:rPr>
                                <w:rFonts w:cs="Times New Roman"/>
                                <w:b/>
                                <w:bCs/>
                                <w:color w:val="C00000"/>
                                <w:sz w:val="36"/>
                                <w:szCs w:val="36"/>
                              </w:rPr>
                            </w:pPr>
                            <w:r w:rsidRPr="003B7FAB">
                              <w:rPr>
                                <w:rFonts w:cs="Times New Roman"/>
                                <w:b/>
                                <w:bCs/>
                                <w:color w:val="C00000"/>
                                <w:sz w:val="36"/>
                                <w:szCs w:val="36"/>
                              </w:rPr>
                              <w:t>ÂM THANH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AF7F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 o:spid="_x0000_s1026" type="#_x0000_t122" style="position:absolute;left:0;text-align:left;margin-left:13.1pt;margin-top:42.55pt;width:111.35pt;height:8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jtLAIAAFAEAAAOAAAAZHJzL2Uyb0RvYy54bWysVNtu2zAMfR+wfxD0vvgCp2uNOMWQLsOA&#10;bg3Q7gNoSY6FyZImKbGzrx+lpGm67WmYHwRRFI8OD0kvbqdBkb1wXhrd0GKWUyI0M1zqbUO/Pa3f&#10;XVPiA2gOymjR0IPw9Hb59s1itLUoTW8UF44giPb1aBvah2DrLPOsFwP4mbFCo7MzboCApttm3MGI&#10;6IPKyjy/ykbjuHWGCe/x9O7opMuE33WChYeu8yIQ1VDkFtLq0trGNVsuoN46sL1kJxrwDywGkBof&#10;PUPdQQCyc/IPqEEyZ7zpwoyZITNdJ5lIOWA2Rf5bNo89WJFyQXG8Pcvk/x8s+7rfOCI51o4SDQOW&#10;aK3MyHpwoSabncZCcPKEPEgRxRqtrzHm0W5cTNfbe8O+e3RkrzzR8HiHtOMXwxEUdsEkgabODTES&#10;UydTqsPhXAcxBcLwsKiKqrxCQgx9RT7Py5tUqQzq53DrfPgkzEDipqEdcl5FzifGkXB6Dvb3PkR6&#10;UD+HJN5GSb6WSiXDbduVcmQP2CTr9MVUMcRfXlOajA0t51WeJ+hXTn+JkafvbxiDDNjuSg4NvT5f&#10;groXwD9qjo9CHUCq4x4JKH1SNop5VD9M7YQXo8Kt4QfU2JljW+MY4qY37iclI7Z0Q/2PHThBifqs&#10;sWduiqqKM5CMav6+RMNdetpLD2DpDU5KoOS4XYXj3Oysk9seXyqSDNp8wNp2Mqn8wurEG9s2KXka&#10;sTgXl3a69fIjWP4CAAD//wMAUEsDBBQABgAIAAAAIQBgYVq43gAAAAkBAAAPAAAAZHJzL2Rvd25y&#10;ZXYueG1sTI/BTsMwEETvSPyDtUjcqNOIVCGNUyEkChw4UPiAbbxNIuJ1FLtN8vcsJ7jNakYzb8vd&#10;7Hp1oTF0ng2sVwko4trbjhsDX5/PdzmoEJEt9p7JwEIBdtX1VYmF9RN/0OUQGyUlHAo00MY4FFqH&#10;uiWHYeUHYvFOfnQY5RwbbUecpNz1Ok2SjXbYsSy0ONBTS/X34ewMNL1fXvV+yjzWy6Jf3vfT2+yM&#10;ub2ZH7egIs3xLwy/+IIOlTAd/ZltUL2BdJNK0kCerUGJn97nD6COIrIkA12V+v8H1Q8AAAD//wMA&#10;UEsBAi0AFAAGAAgAAAAhALaDOJL+AAAA4QEAABMAAAAAAAAAAAAAAAAAAAAAAFtDb250ZW50X1R5&#10;cGVzXS54bWxQSwECLQAUAAYACAAAACEAOP0h/9YAAACUAQAACwAAAAAAAAAAAAAAAAAvAQAAX3Jl&#10;bHMvLnJlbHNQSwECLQAUAAYACAAAACEAjpqI7SwCAABQBAAADgAAAAAAAAAAAAAAAAAuAgAAZHJz&#10;L2Uyb0RvYy54bWxQSwECLQAUAAYACAAAACEAYGFauN4AAAAJAQAADwAAAAAAAAAAAAAAAACGBAAA&#10;ZHJzL2Rvd25yZXYueG1sUEsFBgAAAAAEAAQA8wAAAJEFAAAAAA==&#10;" strokeweight="2pt">
                <v:path arrowok="t"/>
                <v:textbox>
                  <w:txbxContent>
                    <w:p w:rsidR="00DC5C6D" w:rsidRPr="003B7FAB" w:rsidRDefault="00DC5C6D" w:rsidP="00DC5C6D">
                      <w:pPr>
                        <w:jc w:val="center"/>
                        <w:rPr>
                          <w:rFonts w:cs="Times New Roman"/>
                          <w:b/>
                          <w:bCs/>
                          <w:color w:val="C00000"/>
                          <w:sz w:val="36"/>
                          <w:szCs w:val="36"/>
                        </w:rPr>
                      </w:pPr>
                      <w:r w:rsidRPr="003B7FAB">
                        <w:rPr>
                          <w:rFonts w:cs="Times New Roman"/>
                          <w:b/>
                          <w:bCs/>
                          <w:color w:val="C00000"/>
                          <w:sz w:val="36"/>
                          <w:szCs w:val="36"/>
                        </w:rPr>
                        <w:t>ÂM THANH</w:t>
                      </w:r>
                    </w:p>
                  </w:txbxContent>
                </v:textbox>
                <w10:wrap anchorx="margin"/>
              </v:shape>
            </w:pict>
          </mc:Fallback>
        </mc:AlternateContent>
      </w:r>
      <w:r w:rsidRPr="00DC5C6D">
        <w:rPr>
          <w:rFonts w:eastAsia="Calibri" w:cs="Times New Roman"/>
          <w:color w:val="000000" w:themeColor="text1"/>
          <w:sz w:val="28"/>
          <w:szCs w:val="28"/>
          <w:lang w:val="en-US" w:eastAsia="en-US"/>
        </w:rPr>
        <w:drawing>
          <wp:inline distT="0" distB="0" distL="0" distR="0" wp14:anchorId="4DDC8811" wp14:editId="205CD177">
            <wp:extent cx="4938743" cy="2272145"/>
            <wp:effectExtent l="0" t="0" r="0" b="0"/>
            <wp:docPr id="2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69408" cy="2332260"/>
                    </a:xfrm>
                    <a:prstGeom prst="rect">
                      <a:avLst/>
                    </a:prstGeom>
                  </pic:spPr>
                </pic:pic>
              </a:graphicData>
            </a:graphic>
          </wp:inline>
        </w:drawing>
      </w:r>
    </w:p>
    <w:tbl>
      <w:tblPr>
        <w:tblW w:w="8926" w:type="dxa"/>
        <w:tblLook w:val="04A0" w:firstRow="1" w:lastRow="0" w:firstColumn="1" w:lastColumn="0" w:noHBand="0" w:noVBand="1"/>
      </w:tblPr>
      <w:tblGrid>
        <w:gridCol w:w="5807"/>
        <w:gridCol w:w="3119"/>
      </w:tblGrid>
      <w:tr w:rsidR="00DC5C6D" w:rsidRPr="00DC5C6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de-DE" w:eastAsia="en-US"/>
              </w:rPr>
            </w:pPr>
            <w:r w:rsidRPr="00DC5C6D">
              <w:rPr>
                <w:rFonts w:eastAsia="Calibri" w:cs="Times New Roman"/>
                <w:b/>
                <w:noProof w:val="0"/>
                <w:color w:val="000000"/>
                <w:sz w:val="28"/>
                <w:szCs w:val="28"/>
                <w:lang w:val="de-DE" w:eastAsia="en-US"/>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en-US" w:eastAsia="en-US"/>
              </w:rPr>
            </w:pPr>
            <w:r w:rsidRPr="00DC5C6D">
              <w:rPr>
                <w:rFonts w:eastAsia="Calibri" w:cs="Times New Roman"/>
                <w:b/>
                <w:noProof w:val="0"/>
                <w:color w:val="000000"/>
                <w:sz w:val="28"/>
                <w:szCs w:val="28"/>
                <w:lang w:val="en-US" w:eastAsia="en-US"/>
              </w:rPr>
              <w:t>Dự kiến sản phẩm</w:t>
            </w:r>
          </w:p>
        </w:tc>
      </w:tr>
      <w:tr w:rsidR="00DC5C6D" w:rsidRPr="00DC5C6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both"/>
              <w:rPr>
                <w:rFonts w:cs="Times New Roman"/>
                <w:noProof w:val="0"/>
                <w:color w:val="000000" w:themeColor="text1"/>
                <w:sz w:val="28"/>
                <w:szCs w:val="28"/>
                <w:lang w:eastAsia="en-US"/>
              </w:rPr>
            </w:pPr>
            <w:r w:rsidRPr="00DC5C6D">
              <w:rPr>
                <w:rFonts w:cs="Times New Roman"/>
                <w:i/>
                <w:noProof w:val="0"/>
                <w:color w:val="000000" w:themeColor="text1"/>
                <w:sz w:val="28"/>
                <w:szCs w:val="28"/>
                <w:lang w:eastAsia="en-US"/>
              </w:rPr>
              <w:t xml:space="preserve">- Giáo viên yêu cầu: </w:t>
            </w:r>
            <w:r w:rsidRPr="00DC5C6D">
              <w:rPr>
                <w:rFonts w:cs="Times New Roman"/>
                <w:noProof w:val="0"/>
                <w:color w:val="000000" w:themeColor="text1"/>
                <w:sz w:val="28"/>
                <w:szCs w:val="28"/>
                <w:lang w:eastAsia="en-US"/>
              </w:rPr>
              <w:t>Mỗi nhóm nhận giấy vẽ và bút, thiết kế sơ đồ tư duy theo tư duy của nhóm để thể hiện rõ nội dung về kiến thức về chủ đề âm thanh.</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i/>
                <w:noProof w:val="0"/>
                <w:color w:val="000000" w:themeColor="text1"/>
                <w:sz w:val="28"/>
                <w:szCs w:val="28"/>
                <w:lang w:val="de-DE" w:eastAsia="en-US"/>
              </w:rPr>
              <w:t xml:space="preserve">-  Học sinh: </w:t>
            </w:r>
            <w:r w:rsidRPr="00DC5C6D">
              <w:rPr>
                <w:rFonts w:cs="Times New Roman"/>
                <w:noProof w:val="0"/>
                <w:color w:val="000000" w:themeColor="text1"/>
                <w:sz w:val="28"/>
                <w:szCs w:val="28"/>
                <w:lang w:val="de-DE" w:eastAsia="en-US"/>
              </w:rPr>
              <w:t>Hoạt động theo nhóm hoàn thành nhiệm vụ.</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i/>
                <w:noProof w:val="0"/>
                <w:color w:val="000000" w:themeColor="text1"/>
                <w:sz w:val="28"/>
                <w:szCs w:val="28"/>
                <w:lang w:val="de-DE" w:eastAsia="en-US"/>
              </w:rPr>
              <w:t>- Giáo viên:</w:t>
            </w:r>
          </w:p>
          <w:p w:rsidR="00DC5C6D" w:rsidRPr="00DC5C6D" w:rsidRDefault="00DC5C6D" w:rsidP="00DC5C6D">
            <w:pPr>
              <w:spacing w:line="288" w:lineRule="auto"/>
              <w:jc w:val="both"/>
              <w:rPr>
                <w:rFonts w:cs="Times New Roman"/>
                <w:bCs/>
                <w:noProof w:val="0"/>
                <w:color w:val="000000" w:themeColor="text1"/>
                <w:sz w:val="28"/>
                <w:szCs w:val="28"/>
                <w:lang w:val="nl-NL" w:eastAsia="en-US"/>
              </w:rPr>
            </w:pPr>
            <w:r w:rsidRPr="00DC5C6D">
              <w:rPr>
                <w:rFonts w:cs="Times New Roman"/>
                <w:noProof w:val="0"/>
                <w:color w:val="000000" w:themeColor="text1"/>
                <w:sz w:val="28"/>
                <w:szCs w:val="28"/>
                <w:lang w:val="de-DE" w:eastAsia="en-US"/>
              </w:rPr>
              <w:t xml:space="preserve">+ </w:t>
            </w:r>
            <w:r w:rsidRPr="00DC5C6D">
              <w:rPr>
                <w:rFonts w:cs="Times New Roman"/>
                <w:bCs/>
                <w:noProof w:val="0"/>
                <w:color w:val="000000" w:themeColor="text1"/>
                <w:sz w:val="28"/>
                <w:szCs w:val="28"/>
                <w:lang w:val="nl-NL" w:eastAsia="en-US"/>
              </w:rPr>
              <w:t>Phát dụng cụ cho các nhóm.</w:t>
            </w:r>
          </w:p>
          <w:p w:rsidR="00DC5C6D" w:rsidRPr="00DC5C6D" w:rsidRDefault="00DC5C6D" w:rsidP="00DC5C6D">
            <w:pPr>
              <w:spacing w:line="288" w:lineRule="auto"/>
              <w:jc w:val="both"/>
              <w:rPr>
                <w:rFonts w:cs="Times New Roman"/>
                <w:noProof w:val="0"/>
                <w:color w:val="000000" w:themeColor="text1"/>
                <w:sz w:val="28"/>
                <w:szCs w:val="28"/>
                <w:lang w:val="nl-NL" w:eastAsia="en-US"/>
              </w:rPr>
            </w:pPr>
            <w:r w:rsidRPr="00DC5C6D">
              <w:rPr>
                <w:rFonts w:cs="Times New Roman"/>
                <w:bCs/>
                <w:noProof w:val="0"/>
                <w:color w:val="000000" w:themeColor="text1"/>
                <w:sz w:val="28"/>
                <w:szCs w:val="28"/>
                <w:lang w:val="nl-NL" w:eastAsia="en-US"/>
              </w:rPr>
              <w:t xml:space="preserve">+ </w:t>
            </w:r>
            <w:r w:rsidRPr="00DC5C6D">
              <w:rPr>
                <w:rFonts w:cs="Times New Roman"/>
                <w:noProof w:val="0"/>
                <w:color w:val="000000" w:themeColor="text1"/>
                <w:sz w:val="28"/>
                <w:szCs w:val="28"/>
                <w:lang w:val="nl-NL" w:eastAsia="en-US"/>
              </w:rPr>
              <w:t>Hỗ trợ, gợi ý cho các em thảo luận theo nhóm.</w:t>
            </w:r>
          </w:p>
          <w:p w:rsidR="00DC5C6D" w:rsidRPr="00DC5C6D" w:rsidRDefault="00DC5C6D" w:rsidP="00DC5C6D">
            <w:pPr>
              <w:pBdr>
                <w:bar w:val="single" w:sz="4" w:color="auto"/>
              </w:pBdr>
              <w:spacing w:line="288" w:lineRule="auto"/>
              <w:jc w:val="both"/>
              <w:rPr>
                <w:rFonts w:cs="Times New Roman"/>
                <w:bCs/>
                <w:noProof w:val="0"/>
                <w:color w:val="000000" w:themeColor="text1"/>
                <w:sz w:val="28"/>
                <w:szCs w:val="28"/>
                <w:lang w:val="nl-NL" w:eastAsia="en-US"/>
              </w:rPr>
            </w:pPr>
            <w:r w:rsidRPr="00DC5C6D">
              <w:rPr>
                <w:rFonts w:cs="Times New Roman"/>
                <w:bCs/>
                <w:noProof w:val="0"/>
                <w:color w:val="000000" w:themeColor="text1"/>
                <w:sz w:val="28"/>
                <w:szCs w:val="28"/>
                <w:lang w:val="nl-NL" w:eastAsia="en-US"/>
              </w:rPr>
              <w:t>+ Hướng dẫn các bước tiến hành. Giúp đỡ những nhóm yếu khi tiến hành thiết kế.</w:t>
            </w:r>
          </w:p>
          <w:p w:rsidR="00DC5C6D" w:rsidRPr="00DC5C6D" w:rsidRDefault="00DC5C6D" w:rsidP="00DC5C6D">
            <w:pPr>
              <w:pBdr>
                <w:bar w:val="single" w:sz="4" w:color="auto"/>
              </w:pBdr>
              <w:spacing w:line="288" w:lineRule="auto"/>
              <w:jc w:val="both"/>
              <w:rPr>
                <w:rFonts w:cs="Times New Roman"/>
                <w:bCs/>
                <w:noProof w:val="0"/>
                <w:color w:val="000000" w:themeColor="text1"/>
                <w:sz w:val="28"/>
                <w:szCs w:val="28"/>
                <w:lang w:val="nl-NL" w:eastAsia="en-US"/>
              </w:rPr>
            </w:pPr>
            <w:r w:rsidRPr="00DC5C6D">
              <w:rPr>
                <w:rFonts w:cs="Times New Roman"/>
                <w:bCs/>
                <w:noProof w:val="0"/>
                <w:color w:val="000000" w:themeColor="text1"/>
                <w:sz w:val="28"/>
                <w:szCs w:val="28"/>
                <w:lang w:val="nl-NL" w:eastAsia="en-US"/>
              </w:rPr>
              <w:t>Hết thời gian, yêu cầu các nhóm báo cáo sản phẩm.</w:t>
            </w:r>
          </w:p>
          <w:p w:rsidR="00DC5C6D" w:rsidRPr="00DC5C6D" w:rsidRDefault="00DC5C6D" w:rsidP="00DC5C6D">
            <w:pPr>
              <w:spacing w:line="288" w:lineRule="auto"/>
              <w:jc w:val="both"/>
              <w:rPr>
                <w:rFonts w:cs="Times New Roman"/>
                <w:iCs/>
                <w:noProof w:val="0"/>
                <w:color w:val="000000" w:themeColor="text1"/>
                <w:sz w:val="28"/>
                <w:szCs w:val="28"/>
                <w:lang w:val="de-DE" w:eastAsia="en-US"/>
              </w:rPr>
            </w:pPr>
            <w:r w:rsidRPr="00DC5C6D">
              <w:rPr>
                <w:rFonts w:cs="Times New Roman"/>
                <w:iCs/>
                <w:noProof w:val="0"/>
                <w:color w:val="000000" w:themeColor="text1"/>
                <w:sz w:val="28"/>
                <w:szCs w:val="28"/>
                <w:lang w:val="de-DE" w:eastAsia="en-US"/>
              </w:rPr>
              <w:t xml:space="preserve">- Đại diện các nhóm HS báo cáo kết quả hoạt động. </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Học sinh nhận xét, bổ sung, đánh giá.</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Giáo viên nhận xét, đánh giá.</w:t>
            </w:r>
          </w:p>
          <w:p w:rsidR="00DC5C6D" w:rsidRPr="00DC5C6D" w:rsidRDefault="00DC5C6D" w:rsidP="00DC5C6D">
            <w:pPr>
              <w:spacing w:line="288" w:lineRule="auto"/>
              <w:rPr>
                <w:rFonts w:eastAsia="Calibri" w:cs="Times New Roman"/>
                <w:b/>
                <w:i/>
                <w:noProof w:val="0"/>
                <w:color w:val="000000"/>
                <w:sz w:val="28"/>
                <w:szCs w:val="28"/>
                <w:lang w:val="de-DE" w:eastAsia="en-US"/>
              </w:rPr>
            </w:pPr>
            <w:r w:rsidRPr="00DC5C6D">
              <w:rPr>
                <w:rFonts w:cs="Times New Roman"/>
                <w:noProof w:val="0"/>
                <w:color w:val="000000" w:themeColor="text1"/>
                <w:sz w:val="28"/>
                <w:szCs w:val="28"/>
                <w:lang w:val="de-DE" w:eastAsia="en-US"/>
              </w:rPr>
              <w:t>→ Giáo viên chốt kiến thức cần ghi nhớ.</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rPr>
                <w:rFonts w:eastAsia="Calibri" w:cs="Times New Roman"/>
                <w:b/>
                <w:noProof w:val="0"/>
                <w:color w:val="000000"/>
                <w:sz w:val="28"/>
                <w:szCs w:val="28"/>
                <w:lang w:val="de-DE" w:eastAsia="en-US"/>
              </w:rPr>
            </w:pPr>
            <w:r w:rsidRPr="00DC5C6D">
              <w:rPr>
                <w:rFonts w:eastAsia="Calibri" w:cs="Times New Roman"/>
                <w:b/>
                <w:noProof w:val="0"/>
                <w:color w:val="000000"/>
                <w:sz w:val="28"/>
                <w:szCs w:val="28"/>
                <w:lang w:val="de-DE" w:eastAsia="en-US"/>
              </w:rPr>
              <w:t>Sơ đồ tư duy chủ đề âm thanh</w:t>
            </w:r>
          </w:p>
        </w:tc>
      </w:tr>
    </w:tbl>
    <w:p w:rsidR="00DC5C6D" w:rsidRPr="00DC5C6D" w:rsidRDefault="00DC5C6D" w:rsidP="00DC5C6D">
      <w:pPr>
        <w:spacing w:line="288" w:lineRule="auto"/>
        <w:rPr>
          <w:rFonts w:eastAsia="Times New Roman" w:cs="Times New Roman"/>
          <w:b/>
          <w:bCs/>
          <w:noProof w:val="0"/>
          <w:sz w:val="28"/>
          <w:szCs w:val="28"/>
          <w:shd w:val="clear" w:color="auto" w:fill="FFFFFF"/>
          <w:lang w:eastAsia="en-US"/>
        </w:rPr>
      </w:pPr>
      <w:r w:rsidRPr="00DC5C6D">
        <w:rPr>
          <w:rFonts w:eastAsia="Times New Roman" w:cs="Times New Roman"/>
          <w:b/>
          <w:bCs/>
          <w:noProof w:val="0"/>
          <w:sz w:val="28"/>
          <w:szCs w:val="28"/>
          <w:shd w:val="clear" w:color="auto" w:fill="FFFFFF"/>
          <w:lang w:eastAsia="en-US"/>
        </w:rPr>
        <w:t xml:space="preserve">3. Hoạt động 3. Luyện tập </w:t>
      </w:r>
    </w:p>
    <w:p w:rsidR="00DC5C6D" w:rsidRPr="00DC5C6D" w:rsidRDefault="00DC5C6D" w:rsidP="00DC5C6D">
      <w:pPr>
        <w:spacing w:line="288" w:lineRule="auto"/>
        <w:jc w:val="both"/>
        <w:rPr>
          <w:rFonts w:cs="Times New Roman"/>
          <w:noProof w:val="0"/>
          <w:color w:val="000000" w:themeColor="text1"/>
          <w:sz w:val="28"/>
          <w:szCs w:val="28"/>
          <w:lang w:eastAsia="en-US"/>
        </w:rPr>
      </w:pPr>
      <w:r w:rsidRPr="00DC5C6D">
        <w:rPr>
          <w:rFonts w:eastAsia="Times New Roman" w:cs="Times New Roman"/>
          <w:b/>
          <w:noProof w:val="0"/>
          <w:sz w:val="28"/>
          <w:szCs w:val="28"/>
          <w:lang w:val="de-DE" w:eastAsia="en-US"/>
        </w:rPr>
        <w:t xml:space="preserve">a) </w:t>
      </w:r>
      <w:r w:rsidRPr="00DC5C6D">
        <w:rPr>
          <w:rFonts w:eastAsia="Times New Roman" w:cs="Times New Roman"/>
          <w:b/>
          <w:noProof w:val="0"/>
          <w:sz w:val="28"/>
          <w:szCs w:val="28"/>
          <w:lang w:eastAsia="en-US"/>
        </w:rPr>
        <w:t xml:space="preserve">Mục tiêu: </w:t>
      </w:r>
      <w:r w:rsidRPr="00DC5C6D">
        <w:rPr>
          <w:rFonts w:cs="Times New Roman"/>
          <w:noProof w:val="0"/>
          <w:color w:val="000000" w:themeColor="text1"/>
          <w:sz w:val="28"/>
          <w:szCs w:val="28"/>
          <w:lang w:eastAsia="en-US"/>
        </w:rPr>
        <w:t>Dùng các kiến thức đã học để luyện tập củng cố nội dung chủ đề âm thanh.</w:t>
      </w:r>
    </w:p>
    <w:p w:rsidR="00DC5C6D" w:rsidRPr="00DC5C6D" w:rsidRDefault="00DC5C6D" w:rsidP="00DC5C6D">
      <w:pPr>
        <w:spacing w:line="288" w:lineRule="auto"/>
        <w:jc w:val="both"/>
        <w:rPr>
          <w:rFonts w:eastAsia="Times New Roman" w:cs="Times New Roman"/>
          <w:b/>
          <w:noProof w:val="0"/>
          <w:color w:val="000000"/>
          <w:sz w:val="28"/>
          <w:szCs w:val="28"/>
          <w:shd w:val="clear" w:color="auto" w:fill="FFFFFF"/>
          <w:lang w:val="de-DE" w:eastAsia="en-US"/>
        </w:rPr>
      </w:pPr>
      <w:r w:rsidRPr="00DC5C6D">
        <w:rPr>
          <w:rFonts w:eastAsia="Calibri" w:cs="Times New Roman"/>
          <w:b/>
          <w:noProof w:val="0"/>
          <w:sz w:val="28"/>
          <w:szCs w:val="28"/>
          <w:lang w:eastAsia="en-US"/>
        </w:rPr>
        <w:t xml:space="preserve">b) </w:t>
      </w:r>
      <w:r w:rsidRPr="00DC5C6D">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95"/>
        <w:gridCol w:w="3672"/>
      </w:tblGrid>
      <w:tr w:rsidR="00DC5C6D" w:rsidRPr="00DC5C6D" w:rsidTr="00AD4FD4">
        <w:tc>
          <w:tcPr>
            <w:tcW w:w="5395"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de-DE" w:eastAsia="en-US"/>
              </w:rPr>
            </w:pPr>
            <w:r w:rsidRPr="00DC5C6D">
              <w:rPr>
                <w:rFonts w:eastAsia="Calibri" w:cs="Times New Roman"/>
                <w:b/>
                <w:noProof w:val="0"/>
                <w:color w:val="000000"/>
                <w:sz w:val="28"/>
                <w:szCs w:val="28"/>
                <w:lang w:val="de-DE" w:eastAsia="en-US"/>
              </w:rPr>
              <w:t>Hoạt động của giáo viên và học sinh</w:t>
            </w:r>
          </w:p>
        </w:tc>
        <w:tc>
          <w:tcPr>
            <w:tcW w:w="3672"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en-US" w:eastAsia="en-US"/>
              </w:rPr>
            </w:pPr>
            <w:r w:rsidRPr="00DC5C6D">
              <w:rPr>
                <w:rFonts w:eastAsia="Calibri" w:cs="Times New Roman"/>
                <w:b/>
                <w:noProof w:val="0"/>
                <w:color w:val="000000"/>
                <w:sz w:val="28"/>
                <w:szCs w:val="28"/>
                <w:lang w:val="en-US" w:eastAsia="en-US"/>
              </w:rPr>
              <w:t>Dự kiến sản phẩm</w:t>
            </w:r>
          </w:p>
        </w:tc>
      </w:tr>
      <w:tr w:rsidR="00DC5C6D" w:rsidRPr="00DC5C6D" w:rsidTr="00AD4FD4">
        <w:tc>
          <w:tcPr>
            <w:tcW w:w="5395"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lastRenderedPageBreak/>
              <w:t xml:space="preserve">- GV yêu cầu HS làm việc theo nhóm, </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tiếp sức trả lời câu hỏi trắc nghiệm</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 xml:space="preserve">- Luật chơi như sau: 4 nhóm sắp xếp </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theo 4 hàng, người đầu hàng trả lời đầu tiên.</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 xml:space="preserve">- Nếu không trả lời được sẽ bị lùi xuống cuối </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 xml:space="preserve">hàng, bạn khác trong nhóm sẽ trả lời thay. </w:t>
            </w:r>
          </w:p>
          <w:p w:rsidR="00DC5C6D" w:rsidRPr="00DC5C6D" w:rsidRDefault="00DC5C6D" w:rsidP="00DC5C6D">
            <w:pPr>
              <w:spacing w:line="288" w:lineRule="auto"/>
              <w:rPr>
                <w:rFonts w:eastAsia="Calibri" w:cs="Times New Roman"/>
                <w:bCs/>
                <w:iCs/>
                <w:noProof w:val="0"/>
                <w:sz w:val="28"/>
                <w:szCs w:val="28"/>
                <w:lang w:eastAsia="en-US"/>
              </w:rPr>
            </w:pPr>
            <w:r w:rsidRPr="00DC5C6D">
              <w:rPr>
                <w:rFonts w:eastAsia="Calibri" w:cs="Times New Roman"/>
                <w:bCs/>
                <w:iCs/>
                <w:noProof w:val="0"/>
                <w:sz w:val="28"/>
                <w:szCs w:val="28"/>
                <w:lang w:eastAsia="en-US"/>
              </w:rPr>
              <w:t>Hết câu hỏi, HS không trả lời được sẽ thực hiện nhiệm vụ mới theo yêu cầu các HS khác.</w:t>
            </w:r>
          </w:p>
          <w:p w:rsidR="00DC5C6D" w:rsidRPr="00DC5C6D" w:rsidRDefault="00DC5C6D" w:rsidP="00DC5C6D">
            <w:pPr>
              <w:spacing w:line="288" w:lineRule="auto"/>
              <w:rPr>
                <w:rFonts w:eastAsia="Calibri" w:cs="Times New Roman"/>
                <w:noProof w:val="0"/>
                <w:color w:val="000000"/>
                <w:sz w:val="28"/>
                <w:szCs w:val="28"/>
                <w:lang w:val="en-US" w:eastAsia="en-US"/>
              </w:rPr>
            </w:pPr>
            <w:r w:rsidRPr="00DC5C6D">
              <w:rPr>
                <w:rFonts w:eastAsia="Calibri" w:cs="Times New Roman"/>
                <w:noProof w:val="0"/>
                <w:color w:val="000000"/>
                <w:sz w:val="28"/>
                <w:szCs w:val="28"/>
                <w:lang w:val="en-US" w:eastAsia="en-US"/>
              </w:rPr>
              <w:t>- HS thực hiện theo yêu cầu</w:t>
            </w:r>
          </w:p>
          <w:p w:rsidR="00DC5C6D" w:rsidRPr="00DC5C6D" w:rsidRDefault="00DC5C6D" w:rsidP="00DC5C6D">
            <w:pPr>
              <w:spacing w:line="288" w:lineRule="auto"/>
              <w:rPr>
                <w:rFonts w:eastAsia="Calibri" w:cs="Times New Roman"/>
                <w:noProof w:val="0"/>
                <w:color w:val="000000"/>
                <w:sz w:val="28"/>
                <w:szCs w:val="28"/>
                <w:lang w:val="en-US" w:eastAsia="en-US"/>
              </w:rPr>
            </w:pPr>
            <w:r w:rsidRPr="00DC5C6D">
              <w:rPr>
                <w:rFonts w:eastAsia="Calibri" w:cs="Times New Roman"/>
                <w:noProof w:val="0"/>
                <w:color w:val="000000"/>
                <w:sz w:val="28"/>
                <w:szCs w:val="28"/>
                <w:lang w:val="en-US" w:eastAsia="en-US"/>
              </w:rPr>
              <w:t>- GV nhận xét</w:t>
            </w:r>
          </w:p>
        </w:tc>
        <w:tc>
          <w:tcPr>
            <w:tcW w:w="3672"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Phụ lục 1 </w:t>
            </w:r>
            <w:r w:rsidRPr="00DC5C6D">
              <w:rPr>
                <w:rFonts w:eastAsia="Calibri" w:cs="Times New Roman"/>
                <w:i/>
                <w:noProof w:val="0"/>
                <w:color w:val="000000" w:themeColor="text1"/>
                <w:sz w:val="28"/>
                <w:szCs w:val="28"/>
                <w:lang w:val="de-DE" w:eastAsia="en-US"/>
              </w:rPr>
              <w:t>(Câu hỏi trắc nghiệm)</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Câu 1: A</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Câu 2: C</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Câu 3: D</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Câu 4: B</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Câu 5: C</w:t>
            </w:r>
          </w:p>
          <w:p w:rsidR="00DC5C6D" w:rsidRPr="00DC5C6D" w:rsidRDefault="00DC5C6D" w:rsidP="00DC5C6D">
            <w:pPr>
              <w:spacing w:line="288" w:lineRule="auto"/>
              <w:jc w:val="center"/>
              <w:rPr>
                <w:rFonts w:eastAsia="Calibri" w:cs="Times New Roman"/>
                <w:b/>
                <w:noProof w:val="0"/>
                <w:color w:val="000000" w:themeColor="text1"/>
                <w:sz w:val="28"/>
                <w:szCs w:val="28"/>
                <w:lang w:val="en-US" w:eastAsia="en-US"/>
              </w:rPr>
            </w:pPr>
          </w:p>
        </w:tc>
      </w:tr>
    </w:tbl>
    <w:p w:rsidR="00DC5C6D" w:rsidRPr="00DC5C6D" w:rsidRDefault="00DC5C6D" w:rsidP="00DC5C6D">
      <w:pPr>
        <w:spacing w:line="288" w:lineRule="auto"/>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Phụ lục 1 (Câu hỏi trắc nghiệm)</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b/>
          <w:bCs/>
          <w:noProof w:val="0"/>
          <w:sz w:val="28"/>
          <w:szCs w:val="28"/>
          <w:lang w:val="de-DE" w:eastAsia="zh-CN"/>
        </w:rPr>
        <w:t xml:space="preserve">Câu 1. </w:t>
      </w:r>
      <w:r w:rsidRPr="00DC5C6D">
        <w:rPr>
          <w:rFonts w:eastAsia="Times New Roman" w:cs="Times New Roman"/>
          <w:noProof w:val="0"/>
          <w:sz w:val="28"/>
          <w:szCs w:val="28"/>
          <w:lang w:val="de-DE" w:eastAsia="zh-CN"/>
        </w:rPr>
        <w:t>Kéo căng sợi dây cao su. Dùng tay bật sợi dây cao su đó, ta nghe thấy âm thanh. Nguồn âm là:</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noProof w:val="0"/>
          <w:sz w:val="28"/>
          <w:szCs w:val="28"/>
          <w:lang w:val="de-DE" w:eastAsia="zh-CN"/>
        </w:rPr>
        <w:t>A. Sợi dây cao su</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B. Bàn tay</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C. Không khí</w:t>
      </w:r>
      <w:r w:rsidRPr="00DC5C6D">
        <w:rPr>
          <w:rFonts w:eastAsia="Times New Roman" w:cs="Times New Roman"/>
          <w:noProof w:val="0"/>
          <w:sz w:val="28"/>
          <w:szCs w:val="28"/>
          <w:lang w:val="de-DE" w:eastAsia="zh-CN"/>
        </w:rPr>
        <w:tab/>
        <w:t>D. Cả A và C</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b/>
          <w:bCs/>
          <w:noProof w:val="0"/>
          <w:sz w:val="28"/>
          <w:szCs w:val="28"/>
          <w:lang w:val="de-DE" w:eastAsia="zh-CN"/>
        </w:rPr>
        <w:t>Câu 2.</w:t>
      </w:r>
      <w:r w:rsidRPr="00DC5C6D">
        <w:rPr>
          <w:rFonts w:eastAsia="Times New Roman" w:cs="Times New Roman"/>
          <w:noProof w:val="0"/>
          <w:sz w:val="28"/>
          <w:szCs w:val="28"/>
          <w:lang w:val="de-DE" w:eastAsia="zh-CN"/>
        </w:rPr>
        <w:t> Khi ta đang nghe đài thì:</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noProof w:val="0"/>
          <w:sz w:val="28"/>
          <w:szCs w:val="28"/>
          <w:lang w:val="de-DE" w:eastAsia="zh-CN"/>
        </w:rPr>
        <w:t>    A. Màng loa của đài bị nén lại</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B. Màng loa của đài bị bẹp lại</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noProof w:val="0"/>
          <w:sz w:val="28"/>
          <w:szCs w:val="28"/>
          <w:lang w:val="de-DE" w:eastAsia="zh-CN"/>
        </w:rPr>
        <w:t>    C. Màng loa của đài dao động</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D. Màng loa của đài bị căng ra</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b/>
          <w:bCs/>
          <w:noProof w:val="0"/>
          <w:sz w:val="28"/>
          <w:szCs w:val="28"/>
          <w:lang w:eastAsia="zh-CN"/>
        </w:rPr>
        <w:t>Câu 3.</w:t>
      </w:r>
      <w:r w:rsidRPr="00DC5C6D">
        <w:rPr>
          <w:rFonts w:eastAsia="Times New Roman" w:cs="Times New Roman"/>
          <w:noProof w:val="0"/>
          <w:sz w:val="28"/>
          <w:szCs w:val="28"/>
          <w:lang w:val="de-DE" w:eastAsia="zh-CN"/>
        </w:rPr>
        <w:t>……...….. là số dao động trong một giây.</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noProof w:val="0"/>
          <w:sz w:val="28"/>
          <w:szCs w:val="28"/>
          <w:lang w:val="de-DE" w:eastAsia="zh-CN"/>
        </w:rPr>
        <w:t>A. Vận tốc</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B. Biên độ</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C. Chu kì</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t>D. Tần số</w:t>
      </w:r>
    </w:p>
    <w:p w:rsidR="00DC5C6D" w:rsidRPr="00DC5C6D" w:rsidRDefault="00DC5C6D" w:rsidP="00DC5C6D">
      <w:pPr>
        <w:spacing w:line="288" w:lineRule="auto"/>
        <w:ind w:left="48"/>
        <w:jc w:val="both"/>
        <w:rPr>
          <w:rFonts w:eastAsia="Times New Roman" w:cs="Times New Roman"/>
          <w:noProof w:val="0"/>
          <w:sz w:val="28"/>
          <w:szCs w:val="28"/>
          <w:lang w:val="de-DE" w:eastAsia="zh-CN"/>
        </w:rPr>
      </w:pPr>
      <w:r w:rsidRPr="00DC5C6D">
        <w:rPr>
          <w:rFonts w:eastAsia="Times New Roman" w:cs="Times New Roman"/>
          <w:b/>
          <w:bCs/>
          <w:noProof w:val="0"/>
          <w:sz w:val="28"/>
          <w:szCs w:val="28"/>
          <w:lang w:val="de-DE" w:eastAsia="zh-CN"/>
        </w:rPr>
        <w:t>Câu 4.</w:t>
      </w:r>
      <w:r w:rsidRPr="00DC5C6D">
        <w:rPr>
          <w:rFonts w:eastAsia="Times New Roman" w:cs="Times New Roman"/>
          <w:noProof w:val="0"/>
          <w:sz w:val="28"/>
          <w:szCs w:val="28"/>
          <w:lang w:val="de-DE" w:eastAsia="zh-CN"/>
        </w:rPr>
        <w:t> Khi điều chỉnh dây đàn thì tần số phát ra sẽ thay đổi. Dây đàn càng căng thì âm phát ra càng</w:t>
      </w:r>
    </w:p>
    <w:p w:rsidR="00DC5C6D" w:rsidRPr="00DC5C6D" w:rsidRDefault="00DC5C6D" w:rsidP="00DC5C6D">
      <w:pPr>
        <w:spacing w:line="288" w:lineRule="auto"/>
        <w:ind w:left="48"/>
        <w:jc w:val="both"/>
        <w:rPr>
          <w:rFonts w:eastAsia="Times New Roman" w:cs="Times New Roman"/>
          <w:noProof w:val="0"/>
          <w:sz w:val="28"/>
          <w:szCs w:val="28"/>
          <w:lang w:val="en-US" w:eastAsia="zh-CN"/>
        </w:rPr>
      </w:pPr>
      <w:r w:rsidRPr="00DC5C6D">
        <w:rPr>
          <w:rFonts w:eastAsia="Times New Roman" w:cs="Times New Roman"/>
          <w:noProof w:val="0"/>
          <w:sz w:val="28"/>
          <w:szCs w:val="28"/>
          <w:lang w:val="de-DE" w:eastAsia="zh-CN"/>
        </w:rPr>
        <w:t>A. to</w:t>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de-DE" w:eastAsia="zh-CN"/>
        </w:rPr>
        <w:tab/>
      </w:r>
      <w:r w:rsidRPr="00DC5C6D">
        <w:rPr>
          <w:rFonts w:eastAsia="Times New Roman" w:cs="Times New Roman"/>
          <w:noProof w:val="0"/>
          <w:sz w:val="28"/>
          <w:szCs w:val="28"/>
          <w:lang w:val="en-US" w:eastAsia="zh-CN"/>
        </w:rPr>
        <w:t>B. bổng</w:t>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t>C. thấp</w:t>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t>D. bé</w:t>
      </w:r>
    </w:p>
    <w:p w:rsidR="00DC5C6D" w:rsidRPr="00DC5C6D" w:rsidRDefault="00DC5C6D" w:rsidP="00DC5C6D">
      <w:pPr>
        <w:spacing w:line="288" w:lineRule="auto"/>
        <w:ind w:left="48"/>
        <w:jc w:val="both"/>
        <w:rPr>
          <w:rFonts w:eastAsia="Times New Roman" w:cs="Times New Roman"/>
          <w:noProof w:val="0"/>
          <w:sz w:val="28"/>
          <w:szCs w:val="28"/>
          <w:lang w:val="en-US" w:eastAsia="zh-CN"/>
        </w:rPr>
      </w:pPr>
      <w:r w:rsidRPr="00DC5C6D">
        <w:rPr>
          <w:rFonts w:eastAsia="Times New Roman" w:cs="Times New Roman"/>
          <w:b/>
          <w:bCs/>
          <w:noProof w:val="0"/>
          <w:sz w:val="28"/>
          <w:szCs w:val="28"/>
          <w:lang w:val="en-US" w:eastAsia="zh-CN"/>
        </w:rPr>
        <w:t>Câu 5.</w:t>
      </w:r>
      <w:r w:rsidRPr="00DC5C6D">
        <w:rPr>
          <w:rFonts w:eastAsia="Times New Roman" w:cs="Times New Roman"/>
          <w:noProof w:val="0"/>
          <w:sz w:val="28"/>
          <w:szCs w:val="28"/>
          <w:lang w:val="en-US" w:eastAsia="zh-CN"/>
        </w:rPr>
        <w:t> Độ lệch lớn nhất của vật dao động so với vị trí cân bằng của nó được gọi là:</w:t>
      </w:r>
    </w:p>
    <w:p w:rsidR="00DC5C6D" w:rsidRPr="00DC5C6D" w:rsidRDefault="00DC5C6D" w:rsidP="00DC5C6D">
      <w:pPr>
        <w:spacing w:line="288" w:lineRule="auto"/>
        <w:ind w:left="48"/>
        <w:jc w:val="both"/>
        <w:rPr>
          <w:rFonts w:eastAsia="Times New Roman" w:cs="Times New Roman"/>
          <w:noProof w:val="0"/>
          <w:sz w:val="28"/>
          <w:szCs w:val="28"/>
          <w:lang w:val="en-US" w:eastAsia="zh-CN"/>
        </w:rPr>
      </w:pPr>
      <w:r w:rsidRPr="00DC5C6D">
        <w:rPr>
          <w:rFonts w:eastAsia="Times New Roman" w:cs="Times New Roman"/>
          <w:noProof w:val="0"/>
          <w:sz w:val="28"/>
          <w:szCs w:val="28"/>
          <w:lang w:val="en-US" w:eastAsia="zh-CN"/>
        </w:rPr>
        <w:t>A. Tần số</w:t>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t>B. Vận tốc truyền dao động</w:t>
      </w:r>
    </w:p>
    <w:p w:rsidR="00DC5C6D" w:rsidRPr="00DC5C6D" w:rsidRDefault="00DC5C6D" w:rsidP="00DC5C6D">
      <w:pPr>
        <w:spacing w:line="288" w:lineRule="auto"/>
        <w:ind w:left="48"/>
        <w:jc w:val="both"/>
        <w:rPr>
          <w:rFonts w:eastAsia="Times New Roman" w:cs="Times New Roman"/>
          <w:noProof w:val="0"/>
          <w:sz w:val="28"/>
          <w:szCs w:val="28"/>
          <w:lang w:val="en-US" w:eastAsia="zh-CN"/>
        </w:rPr>
      </w:pPr>
      <w:r w:rsidRPr="00DC5C6D">
        <w:rPr>
          <w:rFonts w:eastAsia="Times New Roman" w:cs="Times New Roman"/>
          <w:noProof w:val="0"/>
          <w:sz w:val="28"/>
          <w:szCs w:val="28"/>
          <w:lang w:val="en-US" w:eastAsia="zh-CN"/>
        </w:rPr>
        <w:t>C. Biên độ dao động</w:t>
      </w:r>
      <w:r w:rsidRPr="00DC5C6D">
        <w:rPr>
          <w:rFonts w:eastAsia="Times New Roman" w:cs="Times New Roman"/>
          <w:noProof w:val="0"/>
          <w:sz w:val="28"/>
          <w:szCs w:val="28"/>
          <w:lang w:val="en-US" w:eastAsia="zh-CN"/>
        </w:rPr>
        <w:tab/>
      </w:r>
      <w:r w:rsidRPr="00DC5C6D">
        <w:rPr>
          <w:rFonts w:eastAsia="Times New Roman" w:cs="Times New Roman"/>
          <w:noProof w:val="0"/>
          <w:sz w:val="28"/>
          <w:szCs w:val="28"/>
          <w:lang w:val="en-US" w:eastAsia="zh-CN"/>
        </w:rPr>
        <w:tab/>
        <w:t>D. Tốc độ dao động</w:t>
      </w:r>
    </w:p>
    <w:p w:rsidR="00DC5C6D" w:rsidRPr="00DC5C6D" w:rsidRDefault="00DC5C6D" w:rsidP="00DC5C6D">
      <w:pPr>
        <w:spacing w:line="288" w:lineRule="auto"/>
        <w:jc w:val="both"/>
        <w:rPr>
          <w:rFonts w:eastAsia="Times New Roman" w:cs="Times New Roman"/>
          <w:b/>
          <w:bCs/>
          <w:noProof w:val="0"/>
          <w:color w:val="000000"/>
          <w:sz w:val="28"/>
          <w:szCs w:val="28"/>
          <w:shd w:val="clear" w:color="auto" w:fill="FFFFFF"/>
          <w:lang w:val="de-DE" w:eastAsia="en-US"/>
        </w:rPr>
      </w:pPr>
      <w:r w:rsidRPr="00DC5C6D">
        <w:rPr>
          <w:rFonts w:eastAsia="Times New Roman" w:cs="Times New Roman"/>
          <w:b/>
          <w:bCs/>
          <w:noProof w:val="0"/>
          <w:color w:val="000000"/>
          <w:sz w:val="28"/>
          <w:szCs w:val="28"/>
          <w:shd w:val="clear" w:color="auto" w:fill="FFFFFF"/>
          <w:lang w:val="de-DE" w:eastAsia="en-US"/>
        </w:rPr>
        <w:t xml:space="preserve">4. Hoạt động 4: Vận dụng </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eastAsia="Times New Roman" w:cs="Times New Roman"/>
          <w:b/>
          <w:noProof w:val="0"/>
          <w:sz w:val="28"/>
          <w:szCs w:val="28"/>
          <w:lang w:val="de-DE" w:eastAsia="en-US"/>
        </w:rPr>
        <w:t xml:space="preserve">a) </w:t>
      </w:r>
      <w:r w:rsidRPr="00DC5C6D">
        <w:rPr>
          <w:rFonts w:eastAsia="Times New Roman" w:cs="Times New Roman"/>
          <w:b/>
          <w:noProof w:val="0"/>
          <w:sz w:val="28"/>
          <w:szCs w:val="28"/>
          <w:lang w:eastAsia="en-US"/>
        </w:rPr>
        <w:t xml:space="preserve">Mục tiêu: </w:t>
      </w:r>
      <w:r w:rsidRPr="00DC5C6D">
        <w:rPr>
          <w:rFonts w:cs="Times New Roman"/>
          <w:noProof w:val="0"/>
          <w:color w:val="000000" w:themeColor="text1"/>
          <w:sz w:val="28"/>
          <w:szCs w:val="28"/>
          <w:lang w:val="de-DE" w:eastAsia="en-US"/>
        </w:rPr>
        <w:t>HS vận dụng các kiến thức vừa học giải thích, tìm hiểu các hiện tượng trong thực tế cuộc sống, tự tìm hiểu ở ngoài lớp. Yêu thích môn học hơn.</w:t>
      </w:r>
    </w:p>
    <w:p w:rsidR="00DC5C6D" w:rsidRPr="00DC5C6D" w:rsidRDefault="00DC5C6D" w:rsidP="00DC5C6D">
      <w:pPr>
        <w:spacing w:line="288" w:lineRule="auto"/>
        <w:jc w:val="both"/>
        <w:rPr>
          <w:rFonts w:eastAsia="Times New Roman" w:cs="Times New Roman"/>
          <w:b/>
          <w:noProof w:val="0"/>
          <w:color w:val="000000"/>
          <w:sz w:val="28"/>
          <w:szCs w:val="28"/>
          <w:shd w:val="clear" w:color="auto" w:fill="FFFFFF"/>
          <w:lang w:val="de-DE" w:eastAsia="en-US"/>
        </w:rPr>
      </w:pPr>
      <w:r w:rsidRPr="00DC5C6D">
        <w:rPr>
          <w:rFonts w:eastAsia="Calibri" w:cs="Times New Roman"/>
          <w:b/>
          <w:noProof w:val="0"/>
          <w:sz w:val="28"/>
          <w:szCs w:val="28"/>
          <w:lang w:eastAsia="en-US"/>
        </w:rPr>
        <w:t xml:space="preserve">b) </w:t>
      </w:r>
      <w:r w:rsidRPr="00DC5C6D">
        <w:rPr>
          <w:rFonts w:eastAsia="Times New Roman" w:cs="Times New Roman"/>
          <w:b/>
          <w:noProof w:val="0"/>
          <w:color w:val="000000"/>
          <w:sz w:val="28"/>
          <w:szCs w:val="28"/>
          <w:shd w:val="clear" w:color="auto" w:fill="FFFFFF"/>
          <w:lang w:val="de-DE" w:eastAsia="en-US"/>
        </w:rPr>
        <w:t>Tổ chức thực hiện:</w:t>
      </w:r>
      <w:r w:rsidRPr="00DC5C6D">
        <w:rPr>
          <w:rFonts w:eastAsia="Times New Roman" w:cs="Times New Roman"/>
          <w:b/>
          <w:noProof w:val="0"/>
          <w:color w:val="000000"/>
          <w:sz w:val="28"/>
          <w:szCs w:val="28"/>
          <w:shd w:val="clear" w:color="auto" w:fill="FFFFFF"/>
          <w:lang w:val="de-DE" w:eastAsia="en-US"/>
        </w:rPr>
        <w:tab/>
      </w:r>
    </w:p>
    <w:p w:rsidR="00DC5C6D" w:rsidRPr="00DC5C6D" w:rsidRDefault="00DC5C6D" w:rsidP="00DC5C6D">
      <w:pPr>
        <w:spacing w:line="288" w:lineRule="auto"/>
        <w:jc w:val="both"/>
        <w:rPr>
          <w:rFonts w:eastAsia="Times New Roman" w:cs="Times New Roman"/>
          <w:b/>
          <w:noProof w:val="0"/>
          <w:color w:val="000000"/>
          <w:sz w:val="28"/>
          <w:szCs w:val="28"/>
          <w:shd w:val="clear" w:color="auto" w:fill="FFFFFF"/>
          <w:lang w:val="de-DE" w:eastAsia="en-US"/>
        </w:rPr>
      </w:pPr>
    </w:p>
    <w:tbl>
      <w:tblPr>
        <w:tblW w:w="9067" w:type="dxa"/>
        <w:tblLook w:val="04A0" w:firstRow="1" w:lastRow="0" w:firstColumn="1" w:lastColumn="0" w:noHBand="0" w:noVBand="1"/>
      </w:tblPr>
      <w:tblGrid>
        <w:gridCol w:w="5098"/>
        <w:gridCol w:w="3969"/>
      </w:tblGrid>
      <w:tr w:rsidR="00DC5C6D" w:rsidRPr="00DC5C6D"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de-DE" w:eastAsia="en-US"/>
              </w:rPr>
            </w:pPr>
            <w:r w:rsidRPr="00DC5C6D">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sz w:val="28"/>
                <w:szCs w:val="28"/>
                <w:lang w:val="en-US" w:eastAsia="en-US"/>
              </w:rPr>
            </w:pPr>
            <w:r w:rsidRPr="00DC5C6D">
              <w:rPr>
                <w:rFonts w:eastAsia="Calibri" w:cs="Times New Roman"/>
                <w:b/>
                <w:noProof w:val="0"/>
                <w:color w:val="000000"/>
                <w:sz w:val="28"/>
                <w:szCs w:val="28"/>
                <w:lang w:val="en-US" w:eastAsia="en-US"/>
              </w:rPr>
              <w:t>Dự kiến sản phẩm</w:t>
            </w:r>
          </w:p>
        </w:tc>
      </w:tr>
      <w:tr w:rsidR="00DC5C6D" w:rsidRPr="00DC5C6D"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pBdr>
                <w:bar w:val="single" w:sz="4" w:color="auto"/>
              </w:pBdr>
              <w:spacing w:line="288" w:lineRule="auto"/>
              <w:jc w:val="both"/>
              <w:rPr>
                <w:rFonts w:cs="Times New Roman"/>
                <w:bCs/>
                <w:noProof w:val="0"/>
                <w:color w:val="000000" w:themeColor="text1"/>
                <w:sz w:val="28"/>
                <w:szCs w:val="28"/>
                <w:lang w:val="nl-NL" w:eastAsia="en-US"/>
              </w:rPr>
            </w:pPr>
            <w:r w:rsidRPr="00DC5C6D">
              <w:rPr>
                <w:rFonts w:cs="Times New Roman"/>
                <w:bCs/>
                <w:noProof w:val="0"/>
                <w:color w:val="000000" w:themeColor="text1"/>
                <w:sz w:val="28"/>
                <w:szCs w:val="28"/>
                <w:lang w:val="nl-NL" w:eastAsia="en-US"/>
              </w:rPr>
              <w:t>GV: Yêu cầu HS vận dụng được kiến thức để giải thích câu C1 đến C4.</w:t>
            </w:r>
          </w:p>
          <w:p w:rsidR="00DC5C6D" w:rsidRPr="00DC5C6D" w:rsidRDefault="00DC5C6D" w:rsidP="00DC5C6D">
            <w:pPr>
              <w:pBdr>
                <w:bar w:val="single" w:sz="4" w:color="auto"/>
              </w:pBdr>
              <w:spacing w:line="288" w:lineRule="auto"/>
              <w:jc w:val="both"/>
              <w:rPr>
                <w:rFonts w:cs="Times New Roman"/>
                <w:bCs/>
                <w:noProof w:val="0"/>
                <w:color w:val="000000" w:themeColor="text1"/>
                <w:sz w:val="28"/>
                <w:szCs w:val="28"/>
                <w:lang w:val="nl-NL" w:eastAsia="en-US"/>
              </w:rPr>
            </w:pPr>
            <w:r w:rsidRPr="00DC5C6D">
              <w:rPr>
                <w:rFonts w:cs="Times New Roman"/>
                <w:bCs/>
                <w:noProof w:val="0"/>
                <w:color w:val="000000" w:themeColor="text1"/>
                <w:sz w:val="28"/>
                <w:szCs w:val="28"/>
                <w:lang w:val="nl-NL" w:eastAsia="en-US"/>
              </w:rPr>
              <w:lastRenderedPageBreak/>
              <w:t>- GV chốt lại kiến thức sau khi các thành viên lớp đã nhận xét.</w:t>
            </w:r>
          </w:p>
          <w:p w:rsidR="00DC5C6D" w:rsidRPr="00DC5C6D" w:rsidRDefault="00DC5C6D" w:rsidP="00DC5C6D">
            <w:pPr>
              <w:spacing w:line="288" w:lineRule="auto"/>
              <w:jc w:val="both"/>
              <w:rPr>
                <w:rFonts w:cs="Times New Roman"/>
                <w:iCs/>
                <w:noProof w:val="0"/>
                <w:color w:val="000000" w:themeColor="text1"/>
                <w:sz w:val="28"/>
                <w:szCs w:val="28"/>
                <w:lang w:val="de-DE" w:eastAsia="en-US"/>
              </w:rPr>
            </w:pPr>
            <w:r w:rsidRPr="00DC5C6D">
              <w:rPr>
                <w:rFonts w:cs="Times New Roman"/>
                <w:iCs/>
                <w:noProof w:val="0"/>
                <w:color w:val="000000" w:themeColor="text1"/>
                <w:sz w:val="28"/>
                <w:szCs w:val="28"/>
                <w:lang w:val="de-DE" w:eastAsia="en-US"/>
              </w:rPr>
              <w:t>- Hoạt động nhóm, hoàn thiện câu C1 đến C4 vào phiếu học tập.</w:t>
            </w:r>
          </w:p>
          <w:p w:rsidR="00DC5C6D" w:rsidRPr="00DC5C6D" w:rsidRDefault="00DC5C6D" w:rsidP="00DC5C6D">
            <w:pPr>
              <w:spacing w:line="288" w:lineRule="auto"/>
              <w:jc w:val="both"/>
              <w:rPr>
                <w:rFonts w:cs="Times New Roman"/>
                <w:iCs/>
                <w:noProof w:val="0"/>
                <w:color w:val="000000" w:themeColor="text1"/>
                <w:sz w:val="28"/>
                <w:szCs w:val="28"/>
                <w:lang w:val="de-DE" w:eastAsia="en-US"/>
              </w:rPr>
            </w:pPr>
            <w:r w:rsidRPr="00DC5C6D">
              <w:rPr>
                <w:rFonts w:cs="Times New Roman"/>
                <w:iCs/>
                <w:noProof w:val="0"/>
                <w:color w:val="000000" w:themeColor="text1"/>
                <w:sz w:val="28"/>
                <w:szCs w:val="28"/>
                <w:lang w:val="de-DE" w:eastAsia="en-US"/>
              </w:rPr>
              <w:t>- Đại diện các nhóm trả lời câu C1 đến C4</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Học sinh nhận xét, bổ sung, đánh giá.</w:t>
            </w:r>
          </w:p>
          <w:p w:rsidR="00DC5C6D" w:rsidRPr="00DC5C6D" w:rsidRDefault="00DC5C6D" w:rsidP="00DC5C6D">
            <w:pPr>
              <w:spacing w:line="288" w:lineRule="auto"/>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lastRenderedPageBreak/>
              <w:t xml:space="preserve">Phụ lục 2 </w:t>
            </w:r>
            <w:r w:rsidRPr="00DC5C6D">
              <w:rPr>
                <w:rFonts w:eastAsia="Calibri" w:cs="Times New Roman"/>
                <w:i/>
                <w:noProof w:val="0"/>
                <w:color w:val="000000" w:themeColor="text1"/>
                <w:sz w:val="28"/>
                <w:szCs w:val="28"/>
                <w:lang w:val="de-DE" w:eastAsia="en-US"/>
              </w:rPr>
              <w:t>(Bài tập vận dụng)</w:t>
            </w:r>
          </w:p>
          <w:p w:rsidR="00DC5C6D" w:rsidRPr="00DC5C6D" w:rsidRDefault="00DC5C6D" w:rsidP="00DC5C6D">
            <w:pPr>
              <w:spacing w:line="288" w:lineRule="auto"/>
              <w:jc w:val="center"/>
              <w:rPr>
                <w:rFonts w:eastAsia="Calibri" w:cs="Times New Roman"/>
                <w:b/>
                <w:noProof w:val="0"/>
                <w:color w:val="000000" w:themeColor="text1"/>
                <w:sz w:val="28"/>
                <w:szCs w:val="28"/>
                <w:lang w:val="de-DE" w:eastAsia="en-US"/>
              </w:rPr>
            </w:pPr>
          </w:p>
          <w:p w:rsidR="00DC5C6D" w:rsidRPr="00DC5C6D" w:rsidRDefault="00DC5C6D" w:rsidP="00DC5C6D">
            <w:pPr>
              <w:spacing w:line="288" w:lineRule="auto"/>
              <w:jc w:val="center"/>
              <w:rPr>
                <w:rFonts w:eastAsia="Calibri" w:cs="Times New Roman"/>
                <w:b/>
                <w:noProof w:val="0"/>
                <w:color w:val="000000"/>
                <w:sz w:val="28"/>
                <w:szCs w:val="28"/>
                <w:lang w:val="de-DE" w:eastAsia="en-US"/>
              </w:rPr>
            </w:pPr>
          </w:p>
        </w:tc>
      </w:tr>
    </w:tbl>
    <w:p w:rsidR="00DC5C6D" w:rsidRPr="00DC5C6D" w:rsidRDefault="00DC5C6D" w:rsidP="00DC5C6D">
      <w:pPr>
        <w:spacing w:line="288" w:lineRule="auto"/>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lastRenderedPageBreak/>
        <w:t xml:space="preserve">Phụ lục 2 </w:t>
      </w:r>
      <w:r w:rsidRPr="00DC5C6D">
        <w:rPr>
          <w:rFonts w:eastAsia="Calibri" w:cs="Times New Roman"/>
          <w:i/>
          <w:noProof w:val="0"/>
          <w:color w:val="000000" w:themeColor="text1"/>
          <w:sz w:val="28"/>
          <w:szCs w:val="28"/>
          <w:lang w:val="de-DE" w:eastAsia="en-US"/>
        </w:rPr>
        <w:t>(Bài tập vận dụng)</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Câu 1. </w:t>
      </w:r>
      <w:r w:rsidRPr="00DC5C6D">
        <w:rPr>
          <w:rFonts w:cs="Times New Roman"/>
          <w:noProof w:val="0"/>
          <w:color w:val="000000" w:themeColor="text1"/>
          <w:sz w:val="28"/>
          <w:szCs w:val="28"/>
          <w:lang w:val="de-DE" w:eastAsia="en-US"/>
        </w:rPr>
        <w:t>Đặt câu với các từ và cụm từ sau:</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a. tần số, lớn, bổng.                                   b. tần số, nhỏ, trầm.</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c. dao động, biên độ lớn, to                      d. dao động, biên độ nhỏ, nhỏ.</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Lời giải:</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a. Tần số dao động càng lớn, âm phát ra càng cao (bổng).</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b. Tần số dao động càng nhỏ, âmphát ra càngthấp (trầm).</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c. Dao động càng mạnh, biên độ lớn, âm phát ra càng to.</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d. Dao động càng yếu, biên độ nhỏ, âm phát ra càng nhỏ.</w:t>
      </w:r>
    </w:p>
    <w:p w:rsidR="00DC5C6D" w:rsidRPr="00DC5C6D" w:rsidRDefault="00DC5C6D" w:rsidP="00DC5C6D">
      <w:pPr>
        <w:spacing w:line="288" w:lineRule="auto"/>
        <w:ind w:left="48"/>
        <w:jc w:val="both"/>
        <w:rPr>
          <w:rFonts w:eastAsia="Calibri" w:cs="Times New Roman"/>
          <w:b/>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Câu 2. </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a. </w:t>
      </w:r>
      <w:r w:rsidRPr="00DC5C6D">
        <w:rPr>
          <w:rFonts w:cs="Times New Roman"/>
          <w:noProof w:val="0"/>
          <w:color w:val="000000" w:themeColor="text1"/>
          <w:sz w:val="28"/>
          <w:szCs w:val="28"/>
          <w:lang w:val="de-DE" w:eastAsia="en-US"/>
        </w:rPr>
        <w:t>Hai nhà du hành vũ trụ ở ngoài khoảng không có thể trò chuyện với nhau mà không cần sử dụng micrô và tai nghe bằng cách chạm hai cái mũ của họ vào nhau. Hãy giải thích âm đã truyền đến tai hai người đó như thế nào?</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b. </w:t>
      </w:r>
      <w:r w:rsidRPr="00DC5C6D">
        <w:rPr>
          <w:rFonts w:cs="Times New Roman"/>
          <w:noProof w:val="0"/>
          <w:color w:val="000000" w:themeColor="text1"/>
          <w:sz w:val="28"/>
          <w:szCs w:val="28"/>
          <w:lang w:val="de-DE" w:eastAsia="en-US"/>
        </w:rPr>
        <w:t>Vì sao trong đêm yên tĩnh khi đi bộ ở ngõ hẹp giữa hai bên tường cao, ngoài tiếng chân ra còn nghe thấy một âm thanh khác giống như có người đang theo sát?</w:t>
      </w:r>
    </w:p>
    <w:p w:rsidR="00DC5C6D" w:rsidRPr="00DC5C6D" w:rsidRDefault="00DC5C6D" w:rsidP="00DC5C6D">
      <w:pPr>
        <w:spacing w:line="288" w:lineRule="auto"/>
        <w:ind w:left="48"/>
        <w:jc w:val="both"/>
        <w:rPr>
          <w:rFonts w:cs="Times New Roman"/>
          <w:b/>
          <w:bCs/>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Lời giải:</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 xml:space="preserve">a. </w:t>
      </w:r>
      <w:r w:rsidRPr="00DC5C6D">
        <w:rPr>
          <w:rFonts w:cs="Times New Roman"/>
          <w:noProof w:val="0"/>
          <w:color w:val="000000" w:themeColor="text1"/>
          <w:sz w:val="28"/>
          <w:szCs w:val="28"/>
          <w:lang w:val="de-DE" w:eastAsia="en-US"/>
        </w:rPr>
        <w:t>Tiếng nói đã truyền từ miệng người này qua hai cái mũ đến tai người kia và ngược lại.</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b</w:t>
      </w:r>
      <w:r w:rsidRPr="00DC5C6D">
        <w:rPr>
          <w:rFonts w:cs="Times New Roman"/>
          <w:noProof w:val="0"/>
          <w:color w:val="000000" w:themeColor="text1"/>
          <w:sz w:val="28"/>
          <w:szCs w:val="28"/>
          <w:lang w:val="de-DE" w:eastAsia="en-US"/>
        </w:rPr>
        <w:t>. Ban đêm yên tĩnh, ta nghe rõ tiếng vang của chân mình phát ra và phản xạ lại từ hai bên bờ tường. Ban ngày, tiếng vang bị tiếng ồn khác lấn át hoặc bị thân thể người khác qua lại hấp thụ nên chỉ nghe được tiếng bước chân, chỉ ban đêm yên tĩnh mới nghe được như vậy.</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eastAsia="Calibri" w:cs="Times New Roman"/>
          <w:b/>
          <w:noProof w:val="0"/>
          <w:color w:val="000000" w:themeColor="text1"/>
          <w:sz w:val="28"/>
          <w:szCs w:val="28"/>
          <w:lang w:val="de-DE" w:eastAsia="en-US"/>
        </w:rPr>
        <w:t xml:space="preserve">Câu 3. </w:t>
      </w:r>
      <w:r w:rsidRPr="00DC5C6D">
        <w:rPr>
          <w:rFonts w:cs="Times New Roman"/>
          <w:noProof w:val="0"/>
          <w:color w:val="000000" w:themeColor="text1"/>
          <w:sz w:val="28"/>
          <w:szCs w:val="28"/>
          <w:lang w:val="de-DE" w:eastAsia="en-US"/>
        </w:rPr>
        <w:t>Giả sử một bệnh viện nằm cạnh một đường quốc lộ có nhiều xe qua lại. Hãy đề ra các biện pháp chống ô nhiễm tiếng ồn cho bệnh viện này.</w:t>
      </w:r>
    </w:p>
    <w:p w:rsidR="00DC5C6D" w:rsidRPr="00DC5C6D" w:rsidRDefault="00DC5C6D" w:rsidP="00DC5C6D">
      <w:pPr>
        <w:spacing w:line="288" w:lineRule="auto"/>
        <w:ind w:left="48"/>
        <w:jc w:val="both"/>
        <w:rPr>
          <w:rFonts w:cs="Times New Roman"/>
          <w:b/>
          <w:bCs/>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 xml:space="preserve">Lời giải: </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lastRenderedPageBreak/>
        <w:t>- Biện pháp chống ô nhiễm tiếng ồn cho bệnh viện nằm cạnh đường qụốc lộ có nhiều xe cộ qua lại:</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Treo biển cấm bóp còi gần bệnh viện.</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Xây tường chắn xung quanh bệnh viện, đóng các cửa phòng để ngăn chặn đường truyền âm.</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Trồng nhiều cây xanh chung quanh bệnh viện đề hướng âm truyền đi nơi khác</w:t>
      </w:r>
    </w:p>
    <w:p w:rsidR="00DC5C6D" w:rsidRPr="00DC5C6D" w:rsidRDefault="00DC5C6D" w:rsidP="00DC5C6D">
      <w:pPr>
        <w:spacing w:line="288" w:lineRule="auto"/>
        <w:ind w:left="48"/>
        <w:jc w:val="both"/>
        <w:rPr>
          <w:rFonts w:cs="Times New Roman"/>
          <w:noProof w:val="0"/>
          <w:color w:val="000000" w:themeColor="text1"/>
          <w:sz w:val="28"/>
          <w:szCs w:val="28"/>
          <w:lang w:val="de-DE" w:eastAsia="en-US"/>
        </w:rPr>
      </w:pPr>
      <w:r w:rsidRPr="00DC5C6D">
        <w:rPr>
          <w:rFonts w:cs="Times New Roman"/>
          <w:noProof w:val="0"/>
          <w:color w:val="000000" w:themeColor="text1"/>
          <w:sz w:val="28"/>
          <w:szCs w:val="28"/>
          <w:lang w:val="de-DE" w:eastAsia="en-US"/>
        </w:rPr>
        <w:t>+ Treo rèm ở cửa sổ để ngăn đường truyền âm cũng như hấp thụ bớt âm.</w:t>
      </w:r>
    </w:p>
    <w:p w:rsidR="00DC5C6D" w:rsidRPr="00DC5C6D" w:rsidRDefault="00DC5C6D" w:rsidP="00DC5C6D">
      <w:pPr>
        <w:spacing w:line="288" w:lineRule="auto"/>
        <w:jc w:val="both"/>
        <w:rPr>
          <w:rFonts w:eastAsia="Times New Roman" w:cs="Times New Roman"/>
          <w:noProof w:val="0"/>
          <w:sz w:val="28"/>
          <w:szCs w:val="28"/>
          <w:lang w:val="de-DE" w:eastAsia="en-US"/>
        </w:rPr>
      </w:pPr>
      <w:r w:rsidRPr="00DC5C6D">
        <w:rPr>
          <w:rFonts w:eastAsia="Calibri" w:cs="Times New Roman"/>
          <w:b/>
          <w:noProof w:val="0"/>
          <w:color w:val="000000" w:themeColor="text1"/>
          <w:sz w:val="28"/>
          <w:szCs w:val="28"/>
          <w:lang w:val="de-DE" w:eastAsia="en-US"/>
        </w:rPr>
        <w:t xml:space="preserve">Câu 4. </w:t>
      </w:r>
      <w:r w:rsidRPr="00DC5C6D">
        <w:rPr>
          <w:rFonts w:eastAsia="Times New Roman" w:cs="Times New Roman"/>
          <w:noProof w:val="0"/>
          <w:sz w:val="28"/>
          <w:szCs w:val="28"/>
          <w:lang w:val="de-DE" w:eastAsia="en-US"/>
        </w:rPr>
        <w:t>Một người nhìn thấy tia chớp trước khi nghe thấy tiếng sấm 5s. Cho rằng thời gian ánh sáng truyển từ chỗ phát ra tiếng sấm đến mắt ta là không đáng kể và tóc độ truyền âm trong không khí là 340 m/s. Người đó đứng cách nơi phát ra tiếng sấm một khoảng bao xa?</w:t>
      </w:r>
    </w:p>
    <w:p w:rsidR="00DC5C6D" w:rsidRPr="00DC5C6D" w:rsidRDefault="00DC5C6D" w:rsidP="00DC5C6D">
      <w:pPr>
        <w:spacing w:line="288" w:lineRule="auto"/>
        <w:ind w:left="48"/>
        <w:jc w:val="both"/>
        <w:rPr>
          <w:rFonts w:cs="Times New Roman"/>
          <w:b/>
          <w:bCs/>
          <w:noProof w:val="0"/>
          <w:color w:val="000000" w:themeColor="text1"/>
          <w:sz w:val="28"/>
          <w:szCs w:val="28"/>
          <w:lang w:val="de-DE" w:eastAsia="en-US"/>
        </w:rPr>
      </w:pPr>
      <w:r w:rsidRPr="00DC5C6D">
        <w:rPr>
          <w:rFonts w:cs="Times New Roman"/>
          <w:b/>
          <w:bCs/>
          <w:noProof w:val="0"/>
          <w:color w:val="000000" w:themeColor="text1"/>
          <w:sz w:val="28"/>
          <w:szCs w:val="28"/>
          <w:lang w:val="de-DE" w:eastAsia="en-US"/>
        </w:rPr>
        <w:t xml:space="preserve">Lời giải: </w:t>
      </w:r>
    </w:p>
    <w:p w:rsidR="00DC5C6D" w:rsidRPr="00DC5C6D" w:rsidRDefault="00DC5C6D" w:rsidP="00DC5C6D">
      <w:pPr>
        <w:spacing w:line="288" w:lineRule="auto"/>
        <w:jc w:val="both"/>
        <w:rPr>
          <w:rFonts w:eastAsia="Times New Roman" w:cs="Times New Roman"/>
          <w:noProof w:val="0"/>
          <w:sz w:val="28"/>
          <w:szCs w:val="28"/>
          <w:lang w:val="de-DE" w:eastAsia="en-US"/>
        </w:rPr>
      </w:pPr>
      <w:r w:rsidRPr="00DC5C6D">
        <w:rPr>
          <w:rFonts w:eastAsia="Times New Roman" w:cs="Times New Roman"/>
          <w:noProof w:val="0"/>
          <w:sz w:val="28"/>
          <w:szCs w:val="28"/>
          <w:lang w:val="de-DE" w:eastAsia="en-US"/>
        </w:rPr>
        <w:t>- Gọi thời gian tiếng sấm → tai người đó là t, vận tốc âm truyền trong không khí là v, khoảng cách giữa người đó và nơi xuất hiện tia sét là s.</w:t>
      </w:r>
    </w:p>
    <w:p w:rsidR="00DC5C6D" w:rsidRPr="00DC5C6D" w:rsidRDefault="00DC5C6D" w:rsidP="00DC5C6D">
      <w:pPr>
        <w:spacing w:line="288" w:lineRule="auto"/>
        <w:jc w:val="both"/>
        <w:rPr>
          <w:rFonts w:eastAsia="Times New Roman" w:cs="Times New Roman"/>
          <w:noProof w:val="0"/>
          <w:sz w:val="28"/>
          <w:szCs w:val="28"/>
          <w:lang w:val="de-DE" w:eastAsia="en-US"/>
        </w:rPr>
      </w:pPr>
      <w:r w:rsidRPr="00DC5C6D">
        <w:rPr>
          <w:rFonts w:eastAsia="Times New Roman" w:cs="Times New Roman"/>
          <w:noProof w:val="0"/>
          <w:sz w:val="28"/>
          <w:szCs w:val="28"/>
          <w:lang w:val="de-DE" w:eastAsia="en-US"/>
        </w:rPr>
        <w:t>- Ta có: s = v.t = 340.5 = 1700(m)</w:t>
      </w:r>
    </w:p>
    <w:p w:rsidR="00DC5C6D" w:rsidRPr="00DC5C6D" w:rsidRDefault="00DC5C6D" w:rsidP="00DC5C6D">
      <w:pPr>
        <w:spacing w:line="288" w:lineRule="auto"/>
        <w:jc w:val="both"/>
        <w:rPr>
          <w:rFonts w:eastAsia="Times New Roman" w:cs="Times New Roman"/>
          <w:noProof w:val="0"/>
          <w:sz w:val="28"/>
          <w:szCs w:val="28"/>
          <w:lang w:val="de-DE" w:eastAsia="en-US"/>
        </w:rPr>
      </w:pPr>
      <w:r w:rsidRPr="00DC5C6D">
        <w:rPr>
          <w:rFonts w:eastAsia="Times New Roman" w:cs="Times New Roman"/>
          <w:noProof w:val="0"/>
          <w:sz w:val="28"/>
          <w:szCs w:val="28"/>
          <w:lang w:val="de-DE" w:eastAsia="en-US"/>
        </w:rPr>
        <w:t>- Người đó đứng cách nơi phát ra tiếng sấm một khoảng 1700 m</w:t>
      </w:r>
    </w:p>
    <w:p w:rsidR="00DC5C6D" w:rsidRPr="00DC5C6D" w:rsidRDefault="00DC5C6D" w:rsidP="00DC5C6D">
      <w:pPr>
        <w:spacing w:before="120"/>
        <w:rPr>
          <w:rFonts w:eastAsia="Calibri" w:cs="Times New Roman"/>
          <w:b/>
          <w:noProof w:val="0"/>
          <w:sz w:val="28"/>
          <w:szCs w:val="28"/>
          <w:lang w:val="de-DE" w:eastAsia="en-US"/>
        </w:rPr>
      </w:pPr>
      <w:r w:rsidRPr="00DC5C6D">
        <w:rPr>
          <w:rFonts w:eastAsia="Calibri" w:cs="Times New Roman"/>
          <w:b/>
          <w:noProof w:val="0"/>
          <w:sz w:val="28"/>
          <w:szCs w:val="28"/>
          <w:lang w:val="de-DE" w:eastAsia="en-US"/>
        </w:rPr>
        <w:t>* Hướng dẫn về nhà</w:t>
      </w:r>
    </w:p>
    <w:p w:rsidR="00DC5C6D" w:rsidRPr="00DC5C6D" w:rsidRDefault="00DC5C6D" w:rsidP="00DC5C6D">
      <w:pPr>
        <w:spacing w:before="120"/>
        <w:rPr>
          <w:rFonts w:eastAsia="Calibri" w:cs="Times New Roman"/>
          <w:noProof w:val="0"/>
          <w:sz w:val="28"/>
          <w:szCs w:val="28"/>
          <w:lang w:val="de-DE" w:eastAsia="en-US"/>
        </w:rPr>
      </w:pPr>
      <w:r w:rsidRPr="00DC5C6D">
        <w:rPr>
          <w:rFonts w:eastAsia="Calibri" w:cs="Times New Roman"/>
          <w:noProof w:val="0"/>
          <w:sz w:val="28"/>
          <w:szCs w:val="28"/>
          <w:lang w:val="de-DE" w:eastAsia="en-US"/>
        </w:rPr>
        <w:t>- Học bài, chuẩn bị bài mới.</w:t>
      </w:r>
    </w:p>
    <w:p w:rsidR="00DC5C6D" w:rsidRPr="00DC5C6D" w:rsidRDefault="00DC5C6D" w:rsidP="00DC5C6D">
      <w:pPr>
        <w:spacing w:before="120"/>
        <w:rPr>
          <w:rFonts w:eastAsia="Calibri" w:cs="Times New Roman"/>
          <w:noProof w:val="0"/>
          <w:sz w:val="28"/>
          <w:szCs w:val="28"/>
          <w:lang w:val="de-DE" w:eastAsia="en-US"/>
        </w:rPr>
      </w:pPr>
      <w:r w:rsidRPr="00DC5C6D">
        <w:rPr>
          <w:rFonts w:eastAsia="Calibri" w:cs="Times New Roman"/>
          <w:noProof w:val="0"/>
          <w:sz w:val="28"/>
          <w:szCs w:val="28"/>
          <w:lang w:val="de-DE" w:eastAsia="en-US"/>
        </w:rPr>
        <w:t>- Hoàn thành các bài tập trong sách bài tập.</w:t>
      </w:r>
    </w:p>
    <w:p w:rsidR="00A9204E" w:rsidRPr="00DC5C6D" w:rsidRDefault="00DC5C6D" w:rsidP="00DC5C6D">
      <w:r w:rsidRPr="00DC5C6D">
        <w:rPr>
          <w:rFonts w:cs="Times New Roman"/>
          <w:b/>
          <w:noProof w:val="0"/>
          <w:sz w:val="28"/>
          <w:szCs w:val="28"/>
          <w:lang w:val="de-DE" w:eastAsia="en-US"/>
        </w:rPr>
        <w:t>*******************************</w:t>
      </w:r>
      <w:bookmarkStart w:id="0" w:name="_GoBack"/>
      <w:bookmarkEnd w:id="0"/>
    </w:p>
    <w:sectPr w:rsidR="00A9204E" w:rsidRPr="00DC5C6D">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662" w:rsidRDefault="00F23662">
      <w:r>
        <w:separator/>
      </w:r>
    </w:p>
  </w:endnote>
  <w:endnote w:type="continuationSeparator" w:id="0">
    <w:p w:rsidR="00F23662" w:rsidRDefault="00F23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662" w:rsidRDefault="00F23662">
      <w:r>
        <w:separator/>
      </w:r>
    </w:p>
  </w:footnote>
  <w:footnote w:type="continuationSeparator" w:id="0">
    <w:p w:rsidR="00F23662" w:rsidRDefault="00F236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DC5C6D">
          <w:t>5</w:t>
        </w:r>
        <w:r>
          <w:fldChar w:fldCharType="end"/>
        </w:r>
      </w:p>
    </w:sdtContent>
  </w:sdt>
  <w:p w:rsidR="000A609C" w:rsidRDefault="00F236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F236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6204B6"/>
    <w:rsid w:val="0062601B"/>
    <w:rsid w:val="00645252"/>
    <w:rsid w:val="006D3D74"/>
    <w:rsid w:val="006F3C86"/>
    <w:rsid w:val="0083569A"/>
    <w:rsid w:val="008A14B2"/>
    <w:rsid w:val="008D41F5"/>
    <w:rsid w:val="009546BD"/>
    <w:rsid w:val="009C4FBC"/>
    <w:rsid w:val="009E4B18"/>
    <w:rsid w:val="00A0115D"/>
    <w:rsid w:val="00A74510"/>
    <w:rsid w:val="00A9204E"/>
    <w:rsid w:val="00AA537B"/>
    <w:rsid w:val="00AB6994"/>
    <w:rsid w:val="00AF4F1D"/>
    <w:rsid w:val="00B93178"/>
    <w:rsid w:val="00BD509A"/>
    <w:rsid w:val="00BE3D95"/>
    <w:rsid w:val="00C3013D"/>
    <w:rsid w:val="00CB6DF6"/>
    <w:rsid w:val="00CE03CA"/>
    <w:rsid w:val="00D10587"/>
    <w:rsid w:val="00D77F9F"/>
    <w:rsid w:val="00D86025"/>
    <w:rsid w:val="00DC5C6D"/>
    <w:rsid w:val="00EE632F"/>
    <w:rsid w:val="00F2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2023-08-15T02:34:00Z</dcterms:created>
  <dcterms:modified xsi:type="dcterms:W3CDTF">2023-08-15T02:34:00Z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