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214" w:rsidRPr="00AE4C9D" w:rsidRDefault="00A91214" w:rsidP="00A91214">
      <w:pPr>
        <w:spacing w:before="120" w:after="120"/>
        <w:jc w:val="center"/>
        <w:rPr>
          <w:rFonts w:eastAsia="Times New Roman" w:cs="Times New Roman"/>
          <w:b/>
          <w:bCs/>
          <w:noProof w:val="0"/>
          <w:color w:val="000000"/>
          <w:sz w:val="28"/>
          <w:szCs w:val="28"/>
          <w:shd w:val="clear" w:color="auto" w:fill="FFFFFF"/>
          <w:lang w:val="nb-NO" w:eastAsia="en-US"/>
        </w:rPr>
      </w:pPr>
      <w:r>
        <w:rPr>
          <w:rFonts w:eastAsia="Times New Roman" w:cs="Times New Roman"/>
          <w:b/>
          <w:bCs/>
          <w:noProof w:val="0"/>
          <w:color w:val="000000"/>
          <w:sz w:val="28"/>
          <w:szCs w:val="28"/>
          <w:shd w:val="clear" w:color="auto" w:fill="FFFFFF"/>
          <w:lang w:val="nb-NO" w:eastAsia="en-US"/>
        </w:rPr>
        <w:t xml:space="preserve">Tiết 54, 55, 56 - </w:t>
      </w:r>
      <w:r w:rsidRPr="00AE4C9D">
        <w:rPr>
          <w:rFonts w:eastAsia="Times New Roman" w:cs="Times New Roman"/>
          <w:b/>
          <w:bCs/>
          <w:noProof w:val="0"/>
          <w:color w:val="000000"/>
          <w:sz w:val="28"/>
          <w:szCs w:val="28"/>
          <w:shd w:val="clear" w:color="auto" w:fill="FFFFFF"/>
          <w:lang w:val="nb-NO" w:eastAsia="en-US"/>
        </w:rPr>
        <w:t>BÀI 12: ÁNH SÁNG – TIA SÁNG</w:t>
      </w:r>
    </w:p>
    <w:p w:rsidR="00A91214" w:rsidRPr="00AE4C9D" w:rsidRDefault="00A91214" w:rsidP="00A91214">
      <w:pPr>
        <w:spacing w:before="120" w:after="120"/>
        <w:jc w:val="center"/>
        <w:rPr>
          <w:rFonts w:eastAsia="Times New Roman" w:cs="Times New Roman"/>
          <w:b/>
          <w:bCs/>
          <w:noProof w:val="0"/>
          <w:color w:val="000000"/>
          <w:sz w:val="28"/>
          <w:szCs w:val="28"/>
          <w:shd w:val="clear" w:color="auto" w:fill="FFFFFF"/>
          <w:lang w:val="nb-NO" w:eastAsia="en-US"/>
        </w:rPr>
      </w:pPr>
      <w:r w:rsidRPr="00AE4C9D">
        <w:rPr>
          <w:rFonts w:eastAsia="Times New Roman" w:cs="Times New Roman"/>
          <w:b/>
          <w:bCs/>
          <w:noProof w:val="0"/>
          <w:color w:val="000000"/>
          <w:sz w:val="28"/>
          <w:szCs w:val="28"/>
          <w:shd w:val="clear" w:color="auto" w:fill="FFFFFF"/>
          <w:lang w:val="nb-NO" w:eastAsia="en-US"/>
        </w:rPr>
        <w:t>Thời gian thực hiện:</w:t>
      </w:r>
      <w:r>
        <w:rPr>
          <w:rFonts w:eastAsia="Times New Roman" w:cs="Times New Roman"/>
          <w:b/>
          <w:bCs/>
          <w:noProof w:val="0"/>
          <w:color w:val="000000"/>
          <w:sz w:val="28"/>
          <w:szCs w:val="28"/>
          <w:shd w:val="clear" w:color="auto" w:fill="FFFFFF"/>
          <w:lang w:val="nb-NO" w:eastAsia="en-US"/>
        </w:rPr>
        <w:t xml:space="preserve"> 3</w:t>
      </w:r>
      <w:r w:rsidRPr="00AE4C9D">
        <w:rPr>
          <w:rFonts w:eastAsia="Times New Roman" w:cs="Times New Roman"/>
          <w:b/>
          <w:bCs/>
          <w:noProof w:val="0"/>
          <w:color w:val="000000"/>
          <w:sz w:val="28"/>
          <w:szCs w:val="28"/>
          <w:shd w:val="clear" w:color="auto" w:fill="FFFFFF"/>
          <w:lang w:val="nb-NO" w:eastAsia="en-US"/>
        </w:rPr>
        <w:t xml:space="preserve"> tiết</w:t>
      </w:r>
    </w:p>
    <w:p w:rsidR="00A91214" w:rsidRPr="00AE4C9D" w:rsidRDefault="00A91214" w:rsidP="00A91214">
      <w:pPr>
        <w:spacing w:before="120" w:after="120"/>
        <w:ind w:left="284" w:hanging="284"/>
        <w:rPr>
          <w:rFonts w:eastAsia="Calibri" w:cs="Times New Roman"/>
          <w:b/>
          <w:bCs/>
          <w:noProof w:val="0"/>
          <w:color w:val="000000"/>
          <w:sz w:val="28"/>
          <w:szCs w:val="28"/>
          <w:lang w:eastAsia="en-US"/>
        </w:rPr>
      </w:pPr>
      <w:r w:rsidRPr="00AE4C9D">
        <w:rPr>
          <w:rFonts w:eastAsia="Times New Roman" w:cs="Times New Roman"/>
          <w:b/>
          <w:bCs/>
          <w:noProof w:val="0"/>
          <w:color w:val="000000"/>
          <w:sz w:val="28"/>
          <w:szCs w:val="28"/>
          <w:shd w:val="clear" w:color="auto" w:fill="FFFFFF"/>
          <w:lang w:eastAsia="en-US"/>
        </w:rPr>
        <w:t>I. Mục tiêu</w:t>
      </w:r>
      <w:r w:rsidRPr="00AE4C9D">
        <w:rPr>
          <w:rFonts w:eastAsia="Times New Roman" w:cs="Times New Roman"/>
          <w:noProof w:val="0"/>
          <w:color w:val="000000"/>
          <w:sz w:val="28"/>
          <w:szCs w:val="28"/>
          <w:lang w:val="nl-NL" w:eastAsia="en-US"/>
        </w:rPr>
        <w:br/>
      </w:r>
      <w:r w:rsidRPr="00AE4C9D">
        <w:rPr>
          <w:rFonts w:eastAsia="Calibri" w:cs="Times New Roman"/>
          <w:b/>
          <w:bCs/>
          <w:noProof w:val="0"/>
          <w:color w:val="000000"/>
          <w:sz w:val="28"/>
          <w:szCs w:val="28"/>
          <w:lang w:val="nb-NO" w:eastAsia="en-US"/>
        </w:rPr>
        <w:t>1</w:t>
      </w:r>
      <w:r w:rsidRPr="00AE4C9D">
        <w:rPr>
          <w:rFonts w:eastAsia="Calibri" w:cs="Times New Roman"/>
          <w:b/>
          <w:bCs/>
          <w:noProof w:val="0"/>
          <w:color w:val="000000"/>
          <w:sz w:val="28"/>
          <w:szCs w:val="28"/>
          <w:lang w:eastAsia="en-US"/>
        </w:rPr>
        <w:t>. Năng lực:</w:t>
      </w:r>
    </w:p>
    <w:p w:rsidR="00A91214" w:rsidRPr="00AE4C9D" w:rsidRDefault="00A91214" w:rsidP="00A91214">
      <w:pPr>
        <w:kinsoku w:val="0"/>
        <w:overflowPunct w:val="0"/>
        <w:spacing w:before="120" w:after="120"/>
        <w:ind w:left="284" w:hanging="284"/>
        <w:jc w:val="both"/>
        <w:textAlignment w:val="baseline"/>
        <w:rPr>
          <w:rFonts w:eastAsia="Times New Roman" w:cs="Times New Roman"/>
          <w:noProof w:val="0"/>
          <w:color w:val="000000"/>
          <w:sz w:val="28"/>
          <w:szCs w:val="28"/>
        </w:rPr>
      </w:pPr>
      <w:r w:rsidRPr="00AE4C9D">
        <w:rPr>
          <w:rFonts w:eastAsia="Times New Roman" w:cs="Times New Roman"/>
          <w:b/>
          <w:bCs/>
          <w:i/>
          <w:noProof w:val="0"/>
          <w:color w:val="000000"/>
          <w:sz w:val="28"/>
          <w:szCs w:val="28"/>
        </w:rPr>
        <w:t>- Năng lực tự chủ và tự học</w:t>
      </w:r>
      <w:r w:rsidRPr="00AE4C9D">
        <w:rPr>
          <w:rFonts w:eastAsia="Times New Roman" w:cs="Times New Roman"/>
          <w:i/>
          <w:noProof w:val="0"/>
          <w:color w:val="000000"/>
          <w:sz w:val="28"/>
          <w:szCs w:val="28"/>
        </w:rPr>
        <w:t xml:space="preserve">: </w:t>
      </w:r>
      <w:r w:rsidRPr="00AE4C9D">
        <w:rPr>
          <w:rFonts w:eastAsia="Times New Roman" w:cs="Times New Roman"/>
          <w:iCs/>
          <w:noProof w:val="0"/>
          <w:color w:val="000000"/>
          <w:sz w:val="28"/>
          <w:szCs w:val="28"/>
        </w:rPr>
        <w:t>Tìm hiểu thông tin, đọc sách giáo khoa, quan sát tranh ảnh, để tìm hiểu về vấn đề nhận biết ánh sáng, nguồn sáng, vật sáng, tia sáng, chùm sáng, bóng tối và bóng nửa tối và hiện tượng nhật thực, nguyệt thực.</w:t>
      </w:r>
    </w:p>
    <w:p w:rsidR="00A91214" w:rsidRPr="00AE4C9D" w:rsidRDefault="00A91214" w:rsidP="00A91214">
      <w:pPr>
        <w:kinsoku w:val="0"/>
        <w:overflowPunct w:val="0"/>
        <w:spacing w:before="120" w:after="120"/>
        <w:ind w:left="284" w:hanging="284"/>
        <w:jc w:val="both"/>
        <w:textAlignment w:val="baseline"/>
        <w:rPr>
          <w:rFonts w:eastAsia="Times New Roman" w:cs="Times New Roman"/>
          <w:i/>
          <w:noProof w:val="0"/>
          <w:color w:val="000000"/>
          <w:sz w:val="28"/>
          <w:szCs w:val="28"/>
        </w:rPr>
      </w:pPr>
      <w:r w:rsidRPr="00AE4C9D">
        <w:rPr>
          <w:rFonts w:eastAsia="Times New Roman" w:cs="Times New Roman"/>
          <w:b/>
          <w:bCs/>
          <w:i/>
          <w:noProof w:val="0"/>
          <w:color w:val="000000"/>
          <w:sz w:val="28"/>
          <w:szCs w:val="28"/>
        </w:rPr>
        <w:t>- Năng lực giao tiếp và hợp tác:</w:t>
      </w:r>
      <w:r w:rsidRPr="00AE4C9D">
        <w:rPr>
          <w:rFonts w:eastAsia="Times New Roman" w:cs="Times New Roman"/>
          <w:iCs/>
          <w:noProof w:val="0"/>
          <w:color w:val="000000"/>
          <w:sz w:val="28"/>
          <w:szCs w:val="28"/>
        </w:rPr>
        <w:t>Thảo luận nhóm để thiết kế thí nghiệm, thực hiện thí nghiệm, hợp tác giải quyết các kết quả thu được để nhận biết ánh sáng, nguồn sáng, vật sáng, bóng tối và nửa bóng tối.</w:t>
      </w:r>
    </w:p>
    <w:p w:rsidR="00A91214" w:rsidRPr="00AE4C9D" w:rsidRDefault="00A91214" w:rsidP="00A91214">
      <w:pPr>
        <w:kinsoku w:val="0"/>
        <w:overflowPunct w:val="0"/>
        <w:spacing w:before="120" w:after="120"/>
        <w:ind w:left="284" w:hanging="284"/>
        <w:jc w:val="both"/>
        <w:textAlignment w:val="baseline"/>
        <w:rPr>
          <w:rFonts w:eastAsia="Times New Roman" w:cs="Times New Roman"/>
          <w:i/>
          <w:noProof w:val="0"/>
          <w:color w:val="000000"/>
          <w:sz w:val="28"/>
          <w:szCs w:val="28"/>
        </w:rPr>
      </w:pPr>
      <w:r w:rsidRPr="00AE4C9D">
        <w:rPr>
          <w:rFonts w:eastAsia="Times New Roman" w:cs="Times New Roman"/>
          <w:b/>
          <w:bCs/>
          <w:i/>
          <w:noProof w:val="0"/>
          <w:color w:val="000000"/>
          <w:sz w:val="28"/>
          <w:szCs w:val="28"/>
        </w:rPr>
        <w:t>- Năng lực giải quyết vấn đề và sáng tạo</w:t>
      </w:r>
      <w:r w:rsidRPr="00AE4C9D">
        <w:rPr>
          <w:rFonts w:eastAsia="Times New Roman" w:cs="Times New Roman"/>
          <w:i/>
          <w:noProof w:val="0"/>
          <w:color w:val="000000"/>
          <w:sz w:val="28"/>
          <w:szCs w:val="28"/>
        </w:rPr>
        <w:t xml:space="preserve">: </w:t>
      </w:r>
      <w:r w:rsidRPr="00AE4C9D">
        <w:rPr>
          <w:rFonts w:eastAsia="Times New Roman" w:cs="Times New Roman"/>
          <w:iCs/>
          <w:noProof w:val="0"/>
          <w:color w:val="000000"/>
          <w:sz w:val="28"/>
          <w:szCs w:val="28"/>
        </w:rPr>
        <w:t>Giải quyết vấn đề thực tiễn về hiện tượng nhật thực và nguyệt thực.</w:t>
      </w:r>
    </w:p>
    <w:p w:rsidR="00A91214" w:rsidRPr="00AE4C9D" w:rsidRDefault="00A91214" w:rsidP="00A91214">
      <w:pPr>
        <w:pBdr>
          <w:bar w:val="single" w:sz="4" w:color="auto"/>
        </w:pBdr>
        <w:spacing w:before="120" w:after="120"/>
        <w:ind w:left="284" w:hanging="284"/>
        <w:jc w:val="both"/>
        <w:rPr>
          <w:rFonts w:cs="Times New Roman"/>
          <w:i/>
          <w:noProof w:val="0"/>
          <w:color w:val="000000"/>
          <w:sz w:val="28"/>
          <w:szCs w:val="28"/>
          <w:lang w:eastAsia="en-US"/>
        </w:rPr>
      </w:pPr>
      <w:r w:rsidRPr="00AE4C9D">
        <w:rPr>
          <w:rFonts w:cs="Times New Roman"/>
          <w:b/>
          <w:bCs/>
          <w:i/>
          <w:noProof w:val="0"/>
          <w:color w:val="000000"/>
          <w:sz w:val="28"/>
          <w:szCs w:val="28"/>
          <w:lang w:eastAsia="en-US"/>
        </w:rPr>
        <w:t>- Năng lực nhận thức KHTN</w:t>
      </w:r>
      <w:r w:rsidRPr="00AE4C9D">
        <w:rPr>
          <w:rFonts w:cs="Times New Roman"/>
          <w:i/>
          <w:noProof w:val="0"/>
          <w:color w:val="000000"/>
          <w:sz w:val="28"/>
          <w:szCs w:val="28"/>
          <w:lang w:eastAsia="en-US"/>
        </w:rPr>
        <w:t xml:space="preserve">:  </w:t>
      </w:r>
    </w:p>
    <w:p w:rsidR="00A91214" w:rsidRPr="00AE4C9D" w:rsidRDefault="00A91214" w:rsidP="00A91214">
      <w:pPr>
        <w:spacing w:before="120" w:after="120"/>
        <w:ind w:left="284" w:hanging="284"/>
        <w:rPr>
          <w:rFonts w:eastAsia="Times New Roman" w:cs="Times New Roman"/>
          <w:bCs/>
          <w:noProof w:val="0"/>
          <w:color w:val="000000"/>
          <w:sz w:val="28"/>
          <w:szCs w:val="28"/>
          <w:shd w:val="clear" w:color="auto" w:fill="FFFFFF"/>
          <w:lang w:eastAsia="en-US"/>
        </w:rPr>
      </w:pPr>
      <w:r w:rsidRPr="00AE4C9D">
        <w:rPr>
          <w:rFonts w:eastAsia="Times New Roman" w:cs="Times New Roman"/>
          <w:bCs/>
          <w:noProof w:val="0"/>
          <w:color w:val="000000"/>
          <w:sz w:val="28"/>
          <w:szCs w:val="28"/>
          <w:shd w:val="clear" w:color="auto" w:fill="FFFFFF"/>
          <w:lang w:eastAsia="en-US"/>
        </w:rPr>
        <w:t>- Thực hiện thí nghiệm thu được năng lượng ánh sáng, từ đó nêu được ánh sáng là một dạng của năng lượng.</w:t>
      </w:r>
    </w:p>
    <w:p w:rsidR="00A91214" w:rsidRPr="00AE4C9D" w:rsidRDefault="00A91214" w:rsidP="00A91214">
      <w:pPr>
        <w:spacing w:before="120" w:after="120"/>
        <w:ind w:left="284" w:hanging="284"/>
        <w:rPr>
          <w:rFonts w:eastAsia="Times New Roman" w:cs="Times New Roman"/>
          <w:bCs/>
          <w:noProof w:val="0"/>
          <w:color w:val="000000"/>
          <w:sz w:val="28"/>
          <w:szCs w:val="28"/>
          <w:shd w:val="clear" w:color="auto" w:fill="FFFFFF"/>
          <w:lang w:eastAsia="en-US"/>
        </w:rPr>
      </w:pPr>
      <w:r w:rsidRPr="00AE4C9D">
        <w:rPr>
          <w:rFonts w:eastAsia="Times New Roman" w:cs="Times New Roman"/>
          <w:bCs/>
          <w:noProof w:val="0"/>
          <w:color w:val="000000"/>
          <w:sz w:val="28"/>
          <w:szCs w:val="28"/>
          <w:shd w:val="clear" w:color="auto" w:fill="FFFFFF"/>
          <w:lang w:eastAsia="en-US"/>
        </w:rPr>
        <w:t>- Thực hiện thí nghiệm tạo ra được mô hình tia sáng bằng một chùm sáng hẹp song song.</w:t>
      </w:r>
    </w:p>
    <w:p w:rsidR="00A91214" w:rsidRPr="00AE4C9D" w:rsidRDefault="00A91214" w:rsidP="00A91214">
      <w:pPr>
        <w:spacing w:before="120" w:after="120"/>
        <w:ind w:left="284" w:hanging="284"/>
        <w:rPr>
          <w:rFonts w:eastAsia="Times New Roman" w:cs="Times New Roman"/>
          <w:bCs/>
          <w:noProof w:val="0"/>
          <w:color w:val="000000"/>
          <w:sz w:val="28"/>
          <w:szCs w:val="28"/>
          <w:shd w:val="clear" w:color="auto" w:fill="FFFFFF"/>
          <w:lang w:eastAsia="en-US"/>
        </w:rPr>
      </w:pPr>
      <w:r w:rsidRPr="00AE4C9D">
        <w:rPr>
          <w:rFonts w:eastAsia="Times New Roman" w:cs="Times New Roman"/>
          <w:bCs/>
          <w:noProof w:val="0"/>
          <w:color w:val="000000"/>
          <w:sz w:val="28"/>
          <w:szCs w:val="28"/>
          <w:shd w:val="clear" w:color="auto" w:fill="FFFFFF"/>
          <w:lang w:eastAsia="en-US"/>
        </w:rPr>
        <w:t>- Vẽ được hình biểu diễn vùng tối do nguồn sáng rộng và vùng tối do nguồn sáng hẹp.</w:t>
      </w:r>
    </w:p>
    <w:p w:rsidR="00A91214" w:rsidRPr="00AE4C9D" w:rsidRDefault="00A91214" w:rsidP="00A91214">
      <w:pPr>
        <w:pBdr>
          <w:bar w:val="single" w:sz="4" w:color="auto"/>
        </w:pBdr>
        <w:spacing w:before="120" w:after="120"/>
        <w:ind w:left="284" w:hanging="284"/>
        <w:jc w:val="both"/>
        <w:rPr>
          <w:rFonts w:cs="Times New Roman"/>
          <w:iCs/>
          <w:noProof w:val="0"/>
          <w:color w:val="000000"/>
          <w:sz w:val="28"/>
          <w:szCs w:val="28"/>
          <w:lang w:eastAsia="en-US"/>
        </w:rPr>
      </w:pPr>
      <w:r w:rsidRPr="00AE4C9D">
        <w:rPr>
          <w:rFonts w:cs="Times New Roman"/>
          <w:b/>
          <w:bCs/>
          <w:i/>
          <w:noProof w:val="0"/>
          <w:color w:val="000000"/>
          <w:sz w:val="28"/>
          <w:szCs w:val="28"/>
          <w:lang w:eastAsia="en-US"/>
        </w:rPr>
        <w:t>-</w:t>
      </w:r>
      <w:r w:rsidRPr="00AE4C9D">
        <w:rPr>
          <w:rFonts w:cs="Times New Roman"/>
          <w:iCs/>
          <w:noProof w:val="0"/>
          <w:sz w:val="28"/>
          <w:szCs w:val="28"/>
          <w:lang w:eastAsia="en-US"/>
        </w:rPr>
        <w:t>Vận dụng được điều kiện nhận biết ánh sáng để giải thích và dự đoán những trường hợp trong thực tế, phân biệt, lấy ví dụ vật sáng, nguồn sáng. Vận dụng được đường truyền các tia sáng để giải thích hiện tượng nhật thực, nguyệt thực trong đời sống.</w:t>
      </w:r>
    </w:p>
    <w:p w:rsidR="00A91214" w:rsidRPr="00AE4C9D" w:rsidRDefault="00A91214" w:rsidP="00A91214">
      <w:pPr>
        <w:kinsoku w:val="0"/>
        <w:overflowPunct w:val="0"/>
        <w:spacing w:before="120" w:after="120"/>
        <w:ind w:left="284" w:hanging="284"/>
        <w:jc w:val="both"/>
        <w:textAlignment w:val="baseline"/>
        <w:rPr>
          <w:rFonts w:eastAsia="Times New Roman" w:cs="Times New Roman"/>
          <w:i/>
          <w:noProof w:val="0"/>
          <w:color w:val="000000"/>
          <w:sz w:val="28"/>
          <w:szCs w:val="28"/>
        </w:rPr>
      </w:pPr>
      <w:r w:rsidRPr="00AE4C9D">
        <w:rPr>
          <w:rFonts w:eastAsia="Times New Roman" w:cs="Times New Roman"/>
          <w:b/>
          <w:bCs/>
          <w:noProof w:val="0"/>
          <w:color w:val="000000"/>
          <w:sz w:val="28"/>
          <w:szCs w:val="28"/>
          <w:lang w:val="nl-NL"/>
        </w:rPr>
        <w:t>2. Phẩm chất:</w:t>
      </w:r>
    </w:p>
    <w:p w:rsidR="00A91214" w:rsidRPr="00AE4C9D" w:rsidRDefault="00A91214" w:rsidP="00A91214">
      <w:pPr>
        <w:kinsoku w:val="0"/>
        <w:overflowPunct w:val="0"/>
        <w:spacing w:before="120" w:after="120"/>
        <w:ind w:left="284" w:hanging="284"/>
        <w:jc w:val="both"/>
        <w:textAlignment w:val="baseline"/>
        <w:rPr>
          <w:rFonts w:eastAsia="Times New Roman" w:cs="Times New Roman"/>
          <w:iCs/>
          <w:noProof w:val="0"/>
          <w:color w:val="000000"/>
          <w:sz w:val="28"/>
          <w:szCs w:val="28"/>
        </w:rPr>
      </w:pPr>
      <w:r w:rsidRPr="00AE4C9D">
        <w:rPr>
          <w:rFonts w:eastAsia="Times New Roman" w:cs="Times New Roman"/>
          <w:iCs/>
          <w:noProof w:val="0"/>
          <w:color w:val="000000"/>
          <w:sz w:val="28"/>
          <w:szCs w:val="28"/>
        </w:rPr>
        <w:t>- Trung thực trong việc báo cáo kết quả thí nghiệm.</w:t>
      </w:r>
    </w:p>
    <w:p w:rsidR="00A91214" w:rsidRPr="00AE4C9D" w:rsidRDefault="00A91214" w:rsidP="00A91214">
      <w:pPr>
        <w:kinsoku w:val="0"/>
        <w:overflowPunct w:val="0"/>
        <w:spacing w:before="120" w:after="120"/>
        <w:ind w:left="284" w:hanging="284"/>
        <w:jc w:val="both"/>
        <w:textAlignment w:val="baseline"/>
        <w:rPr>
          <w:rFonts w:eastAsia="Times New Roman" w:cs="Times New Roman"/>
          <w:iCs/>
          <w:noProof w:val="0"/>
          <w:color w:val="000000"/>
          <w:sz w:val="28"/>
          <w:szCs w:val="28"/>
        </w:rPr>
      </w:pPr>
      <w:r w:rsidRPr="00AE4C9D">
        <w:rPr>
          <w:rFonts w:eastAsia="Times New Roman" w:cs="Times New Roman"/>
          <w:iCs/>
          <w:noProof w:val="0"/>
          <w:color w:val="000000"/>
          <w:sz w:val="28"/>
          <w:szCs w:val="28"/>
        </w:rPr>
        <w:t>- Chăm chỉ đọc tài liệu, chuẩn bị những nội dung của bài học.</w:t>
      </w:r>
    </w:p>
    <w:p w:rsidR="00A91214" w:rsidRPr="00AE4C9D" w:rsidRDefault="00A91214" w:rsidP="00A91214">
      <w:pPr>
        <w:kinsoku w:val="0"/>
        <w:overflowPunct w:val="0"/>
        <w:spacing w:before="120" w:after="120"/>
        <w:ind w:left="284" w:hanging="284"/>
        <w:jc w:val="both"/>
        <w:textAlignment w:val="baseline"/>
        <w:rPr>
          <w:rFonts w:eastAsia="Times New Roman" w:cs="Times New Roman"/>
          <w:iCs/>
          <w:noProof w:val="0"/>
          <w:color w:val="000000"/>
          <w:sz w:val="28"/>
          <w:szCs w:val="28"/>
        </w:rPr>
      </w:pPr>
      <w:r w:rsidRPr="00AE4C9D">
        <w:rPr>
          <w:rFonts w:eastAsia="Times New Roman" w:cs="Times New Roman"/>
          <w:iCs/>
          <w:noProof w:val="0"/>
          <w:color w:val="000000"/>
          <w:sz w:val="28"/>
          <w:szCs w:val="28"/>
        </w:rPr>
        <w:t>- Nhân ái, trách nhiệm, hợp tác giữa các thành viên trong nhóm.</w:t>
      </w:r>
    </w:p>
    <w:p w:rsidR="00A91214" w:rsidRPr="00AE4C9D" w:rsidRDefault="00A91214" w:rsidP="00A91214">
      <w:pPr>
        <w:spacing w:before="120" w:after="120"/>
        <w:ind w:left="284" w:hanging="284"/>
        <w:jc w:val="both"/>
        <w:rPr>
          <w:rFonts w:eastAsia="Times New Roman" w:cs="Times New Roman"/>
          <w:b/>
          <w:bCs/>
          <w:noProof w:val="0"/>
          <w:color w:val="000000"/>
          <w:sz w:val="28"/>
          <w:szCs w:val="28"/>
          <w:shd w:val="clear" w:color="auto" w:fill="FFFFFF"/>
          <w:lang w:eastAsia="en-US"/>
        </w:rPr>
      </w:pPr>
      <w:r w:rsidRPr="00AE4C9D">
        <w:rPr>
          <w:rFonts w:eastAsia="Times New Roman" w:cs="Times New Roman"/>
          <w:b/>
          <w:bCs/>
          <w:noProof w:val="0"/>
          <w:color w:val="000000"/>
          <w:sz w:val="28"/>
          <w:szCs w:val="28"/>
          <w:shd w:val="clear" w:color="auto" w:fill="FFFFFF"/>
          <w:lang w:eastAsia="en-US"/>
        </w:rPr>
        <w:t>II. Thiết bị dạy học và học liệu:</w:t>
      </w:r>
    </w:p>
    <w:p w:rsidR="00A91214" w:rsidRPr="00AE4C9D" w:rsidRDefault="00A91214" w:rsidP="00E1129B">
      <w:pPr>
        <w:numPr>
          <w:ilvl w:val="0"/>
          <w:numId w:val="1"/>
        </w:numPr>
        <w:pBdr>
          <w:bar w:val="single" w:sz="4" w:color="auto"/>
        </w:pBdr>
        <w:spacing w:before="120" w:after="120" w:line="259" w:lineRule="auto"/>
        <w:ind w:left="284" w:hanging="284"/>
        <w:jc w:val="both"/>
        <w:rPr>
          <w:rFonts w:eastAsia="Times New Roman" w:cs="Times New Roman"/>
          <w:b/>
          <w:bCs/>
          <w:noProof w:val="0"/>
          <w:color w:val="000000"/>
          <w:sz w:val="28"/>
          <w:szCs w:val="28"/>
          <w:lang w:val="nl-NL" w:eastAsia="en-US"/>
        </w:rPr>
      </w:pPr>
      <w:r w:rsidRPr="00AE4C9D">
        <w:rPr>
          <w:rFonts w:eastAsia="Times New Roman" w:cs="Times New Roman"/>
          <w:b/>
          <w:bCs/>
          <w:noProof w:val="0"/>
          <w:color w:val="000000"/>
          <w:sz w:val="28"/>
          <w:szCs w:val="28"/>
          <w:lang w:val="nl-NL" w:eastAsia="en-US"/>
        </w:rPr>
        <w:t>Giáo viên:</w:t>
      </w:r>
    </w:p>
    <w:p w:rsidR="00A91214" w:rsidRPr="00AE4C9D" w:rsidRDefault="00A91214" w:rsidP="00A91214">
      <w:pPr>
        <w:pBdr>
          <w:bar w:val="single" w:sz="4" w:color="auto"/>
        </w:pBdr>
        <w:spacing w:before="120" w:after="120" w:line="259" w:lineRule="auto"/>
        <w:ind w:left="284" w:hanging="284"/>
        <w:jc w:val="both"/>
        <w:rPr>
          <w:rFonts w:cs="Times New Roman"/>
          <w:noProof w:val="0"/>
          <w:color w:val="000000"/>
          <w:sz w:val="28"/>
          <w:szCs w:val="28"/>
          <w:lang w:eastAsia="en-US"/>
        </w:rPr>
      </w:pPr>
      <w:r w:rsidRPr="00AE4C9D">
        <w:rPr>
          <w:rFonts w:cs="Times New Roman"/>
          <w:noProof w:val="0"/>
          <w:color w:val="000000"/>
          <w:sz w:val="28"/>
          <w:szCs w:val="28"/>
          <w:lang w:eastAsia="en-US"/>
        </w:rPr>
        <w:t>- Thí nghiệm hình 12.1: k</w:t>
      </w:r>
      <w:r w:rsidRPr="00AE4C9D">
        <w:rPr>
          <w:rFonts w:cs="Times New Roman"/>
          <w:noProof w:val="0"/>
          <w:color w:val="000000"/>
          <w:sz w:val="28"/>
          <w:szCs w:val="28"/>
          <w:lang w:val="nl-NL" w:eastAsia="en-US"/>
        </w:rPr>
        <w:t>ính</w:t>
      </w:r>
      <w:r w:rsidRPr="00AE4C9D">
        <w:rPr>
          <w:rFonts w:cs="Times New Roman"/>
          <w:noProof w:val="0"/>
          <w:color w:val="000000"/>
          <w:sz w:val="28"/>
          <w:szCs w:val="28"/>
          <w:lang w:eastAsia="en-US"/>
        </w:rPr>
        <w:t xml:space="preserve"> lúp, diêm, đất nặ</w:t>
      </w:r>
      <w:r w:rsidRPr="00AE4C9D">
        <w:rPr>
          <w:rFonts w:cs="Times New Roman"/>
          <w:noProof w:val="0"/>
          <w:color w:val="000000"/>
          <w:sz w:val="28"/>
          <w:szCs w:val="28"/>
          <w:lang w:val="nl-NL" w:eastAsia="en-US"/>
        </w:rPr>
        <w:t>n</w:t>
      </w:r>
      <w:r w:rsidRPr="00AE4C9D">
        <w:rPr>
          <w:rFonts w:cs="Times New Roman"/>
          <w:noProof w:val="0"/>
          <w:color w:val="000000"/>
          <w:sz w:val="28"/>
          <w:szCs w:val="28"/>
          <w:lang w:eastAsia="en-US"/>
        </w:rPr>
        <w:t>.</w:t>
      </w:r>
    </w:p>
    <w:p w:rsidR="00A91214" w:rsidRPr="00AE4C9D" w:rsidRDefault="00A91214" w:rsidP="00A91214">
      <w:pPr>
        <w:pBdr>
          <w:bar w:val="single" w:sz="4" w:color="auto"/>
        </w:pBdr>
        <w:spacing w:before="120" w:after="120" w:line="259" w:lineRule="auto"/>
        <w:ind w:left="284" w:hanging="284"/>
        <w:jc w:val="both"/>
        <w:rPr>
          <w:rFonts w:cs="Times New Roman"/>
          <w:noProof w:val="0"/>
          <w:color w:val="000000"/>
          <w:sz w:val="28"/>
          <w:szCs w:val="28"/>
          <w:lang w:eastAsia="en-US"/>
        </w:rPr>
      </w:pPr>
      <w:r w:rsidRPr="00AE4C9D">
        <w:rPr>
          <w:rFonts w:cs="Times New Roman"/>
          <w:noProof w:val="0"/>
          <w:color w:val="000000"/>
          <w:sz w:val="28"/>
          <w:szCs w:val="28"/>
          <w:lang w:eastAsia="en-US"/>
        </w:rPr>
        <w:t>- 1 đèn laze, 1 bóng đèn led ( hoặc đèn pin), 2 màn chắn, 1 vật cản sáng.</w:t>
      </w:r>
    </w:p>
    <w:p w:rsidR="00A91214" w:rsidRPr="00AE4C9D" w:rsidRDefault="00A91214" w:rsidP="00A91214">
      <w:pPr>
        <w:pBdr>
          <w:bar w:val="single" w:sz="4" w:color="auto"/>
        </w:pBdr>
        <w:spacing w:before="120" w:after="120" w:line="259" w:lineRule="auto"/>
        <w:ind w:left="284" w:hanging="284"/>
        <w:jc w:val="both"/>
        <w:rPr>
          <w:rFonts w:cs="Times New Roman"/>
          <w:noProof w:val="0"/>
          <w:color w:val="000000"/>
          <w:sz w:val="28"/>
          <w:szCs w:val="28"/>
          <w:lang w:eastAsia="en-US"/>
        </w:rPr>
      </w:pPr>
      <w:r w:rsidRPr="00AE4C9D">
        <w:rPr>
          <w:rFonts w:cs="Times New Roman"/>
          <w:noProof w:val="0"/>
          <w:color w:val="000000"/>
          <w:sz w:val="28"/>
          <w:szCs w:val="28"/>
          <w:lang w:eastAsia="en-US"/>
        </w:rPr>
        <w:t>- Video về hiện tượng nhật thực, nguyệt thự</w:t>
      </w:r>
      <w:r>
        <w:rPr>
          <w:rFonts w:cs="Times New Roman"/>
          <w:noProof w:val="0"/>
          <w:color w:val="000000"/>
          <w:sz w:val="28"/>
          <w:szCs w:val="28"/>
          <w:lang w:eastAsia="en-US"/>
        </w:rPr>
        <w:t>c.</w:t>
      </w:r>
      <w:r w:rsidRPr="00763A89">
        <w:rPr>
          <w:rFonts w:cs="Times New Roman"/>
          <w:noProof w:val="0"/>
          <w:color w:val="000000"/>
          <w:sz w:val="28"/>
          <w:szCs w:val="28"/>
          <w:lang w:eastAsia="en-US"/>
        </w:rPr>
        <w:t xml:space="preserve"> </w:t>
      </w:r>
      <w:r w:rsidRPr="00AE4C9D">
        <w:rPr>
          <w:rFonts w:cs="Times New Roman"/>
          <w:noProof w:val="0"/>
          <w:color w:val="000000"/>
          <w:sz w:val="28"/>
          <w:szCs w:val="28"/>
          <w:lang w:eastAsia="en-US"/>
        </w:rPr>
        <w:t>Phiếu học tập.</w:t>
      </w:r>
    </w:p>
    <w:p w:rsidR="00A91214" w:rsidRPr="00AE4C9D" w:rsidRDefault="00A91214" w:rsidP="00A91214">
      <w:pPr>
        <w:pBdr>
          <w:bar w:val="single" w:sz="4" w:color="auto"/>
        </w:pBdr>
        <w:spacing w:before="120" w:after="120"/>
        <w:ind w:left="284" w:hanging="284"/>
        <w:jc w:val="both"/>
        <w:rPr>
          <w:rFonts w:cs="Times New Roman"/>
          <w:b/>
          <w:bCs/>
          <w:noProof w:val="0"/>
          <w:color w:val="000000"/>
          <w:sz w:val="28"/>
          <w:szCs w:val="28"/>
          <w:lang w:val="nl-NL" w:eastAsia="en-US"/>
        </w:rPr>
      </w:pPr>
      <w:r w:rsidRPr="00AE4C9D">
        <w:rPr>
          <w:rFonts w:cs="Times New Roman"/>
          <w:b/>
          <w:bCs/>
          <w:noProof w:val="0"/>
          <w:color w:val="000000"/>
          <w:sz w:val="28"/>
          <w:szCs w:val="28"/>
          <w:lang w:val="nl-NL" w:eastAsia="en-US"/>
        </w:rPr>
        <w:t xml:space="preserve">2. Học sinh: </w:t>
      </w:r>
    </w:p>
    <w:p w:rsidR="00A91214" w:rsidRPr="00AE4C9D" w:rsidRDefault="00A91214" w:rsidP="00A91214">
      <w:pPr>
        <w:pBdr>
          <w:bar w:val="single" w:sz="4" w:color="auto"/>
        </w:pBdr>
        <w:spacing w:before="120" w:after="120"/>
        <w:ind w:left="284" w:hanging="284"/>
        <w:jc w:val="both"/>
        <w:rPr>
          <w:rFonts w:cs="Times New Roman"/>
          <w:noProof w:val="0"/>
          <w:color w:val="000000"/>
          <w:sz w:val="28"/>
          <w:szCs w:val="28"/>
          <w:lang w:val="nl-NL" w:eastAsia="en-US"/>
        </w:rPr>
      </w:pPr>
      <w:r w:rsidRPr="00AE4C9D">
        <w:rPr>
          <w:rFonts w:cs="Times New Roman"/>
          <w:noProof w:val="0"/>
          <w:color w:val="000000"/>
          <w:sz w:val="28"/>
          <w:szCs w:val="28"/>
          <w:lang w:val="nl-NL" w:eastAsia="en-US"/>
        </w:rPr>
        <w:lastRenderedPageBreak/>
        <w:t>- Diêm, đất nặn, 1 đèn pin, 2 màn chắn, 1 vật cản bằ</w:t>
      </w:r>
      <w:r>
        <w:rPr>
          <w:rFonts w:cs="Times New Roman"/>
          <w:noProof w:val="0"/>
          <w:color w:val="000000"/>
          <w:sz w:val="28"/>
          <w:szCs w:val="28"/>
          <w:lang w:val="nl-NL" w:eastAsia="en-US"/>
        </w:rPr>
        <w:t xml:space="preserve">ng bìa dày. </w:t>
      </w:r>
      <w:r w:rsidRPr="00AE4C9D">
        <w:rPr>
          <w:rFonts w:cs="Times New Roman"/>
          <w:noProof w:val="0"/>
          <w:color w:val="000000"/>
          <w:sz w:val="28"/>
          <w:szCs w:val="28"/>
          <w:lang w:val="nl-NL" w:eastAsia="en-US"/>
        </w:rPr>
        <w:t>Sách giáo khoa.</w:t>
      </w:r>
    </w:p>
    <w:p w:rsidR="00A91214" w:rsidRPr="00AE4C9D" w:rsidRDefault="00A91214" w:rsidP="00A91214">
      <w:pPr>
        <w:pBdr>
          <w:bar w:val="single" w:sz="4" w:color="auto"/>
        </w:pBdr>
        <w:spacing w:before="120" w:after="120"/>
        <w:ind w:left="284" w:hanging="284"/>
        <w:jc w:val="both"/>
        <w:rPr>
          <w:rFonts w:cs="Times New Roman"/>
          <w:b/>
          <w:bCs/>
          <w:noProof w:val="0"/>
          <w:color w:val="000000"/>
          <w:sz w:val="28"/>
          <w:szCs w:val="28"/>
          <w:lang w:val="nl-NL" w:eastAsia="en-US"/>
        </w:rPr>
      </w:pPr>
      <w:r w:rsidRPr="00AE4C9D">
        <w:rPr>
          <w:rFonts w:cs="Times New Roman"/>
          <w:b/>
          <w:bCs/>
          <w:noProof w:val="0"/>
          <w:color w:val="000000"/>
          <w:sz w:val="28"/>
          <w:szCs w:val="28"/>
          <w:lang w:val="nl-NL" w:eastAsia="en-US"/>
        </w:rPr>
        <w:t>III. Tiến trình dạy học</w:t>
      </w:r>
    </w:p>
    <w:p w:rsidR="00A91214" w:rsidRPr="00AE4C9D" w:rsidRDefault="00A91214" w:rsidP="00A91214">
      <w:pPr>
        <w:spacing w:before="120" w:after="120"/>
        <w:ind w:left="284" w:right="255" w:hanging="284"/>
        <w:jc w:val="both"/>
        <w:rPr>
          <w:rFonts w:eastAsia="Times New Roman" w:cs="Times New Roman"/>
          <w:b/>
          <w:noProof w:val="0"/>
          <w:sz w:val="28"/>
          <w:szCs w:val="28"/>
          <w:lang w:eastAsia="en-US"/>
        </w:rPr>
      </w:pPr>
      <w:r w:rsidRPr="00AE4C9D">
        <w:rPr>
          <w:rFonts w:eastAsia="Times New Roman" w:cs="Times New Roman"/>
          <w:b/>
          <w:noProof w:val="0"/>
          <w:sz w:val="28"/>
          <w:szCs w:val="28"/>
          <w:lang w:val="nl-NL" w:eastAsia="en-US"/>
        </w:rPr>
        <w:t xml:space="preserve">1. Hoạt động 1: </w:t>
      </w:r>
      <w:r>
        <w:rPr>
          <w:rFonts w:eastAsia="Times New Roman" w:cs="Times New Roman"/>
          <w:b/>
          <w:noProof w:val="0"/>
          <w:sz w:val="28"/>
          <w:szCs w:val="28"/>
          <w:lang w:val="nl-NL" w:eastAsia="en-US"/>
        </w:rPr>
        <w:t>Khởi động</w:t>
      </w:r>
    </w:p>
    <w:p w:rsidR="00A91214" w:rsidRPr="00AE4C9D" w:rsidRDefault="00A91214" w:rsidP="00A91214">
      <w:pPr>
        <w:spacing w:before="120" w:after="120"/>
        <w:ind w:left="284" w:right="255" w:hanging="284"/>
        <w:jc w:val="both"/>
        <w:rPr>
          <w:rFonts w:eastAsia="Times New Roman" w:cs="Times New Roman"/>
          <w:b/>
          <w:noProof w:val="0"/>
          <w:sz w:val="28"/>
          <w:szCs w:val="28"/>
          <w:lang w:eastAsia="en-US"/>
        </w:rPr>
      </w:pPr>
      <w:r w:rsidRPr="00AE4C9D">
        <w:rPr>
          <w:rFonts w:eastAsia="Times New Roman" w:cs="Times New Roman"/>
          <w:b/>
          <w:noProof w:val="0"/>
          <w:sz w:val="28"/>
          <w:szCs w:val="28"/>
          <w:lang w:val="nl-NL" w:eastAsia="en-US"/>
        </w:rPr>
        <w:t xml:space="preserve">a) </w:t>
      </w:r>
      <w:r w:rsidRPr="00AE4C9D">
        <w:rPr>
          <w:rFonts w:eastAsia="Times New Roman" w:cs="Times New Roman"/>
          <w:b/>
          <w:noProof w:val="0"/>
          <w:sz w:val="28"/>
          <w:szCs w:val="28"/>
          <w:lang w:eastAsia="en-US"/>
        </w:rPr>
        <w:t>Mục tiêu:</w:t>
      </w:r>
    </w:p>
    <w:p w:rsidR="00A91214" w:rsidRPr="00AE4C9D" w:rsidRDefault="00A91214" w:rsidP="00A91214">
      <w:pPr>
        <w:spacing w:before="120" w:after="120"/>
        <w:ind w:left="284" w:right="255" w:hanging="284"/>
        <w:jc w:val="both"/>
        <w:rPr>
          <w:rFonts w:eastAsia="Times New Roman" w:cs="Times New Roman"/>
          <w:bCs/>
          <w:noProof w:val="0"/>
          <w:sz w:val="28"/>
          <w:szCs w:val="28"/>
          <w:lang w:eastAsia="en-US"/>
        </w:rPr>
      </w:pPr>
      <w:r w:rsidRPr="00AE4C9D">
        <w:rPr>
          <w:rFonts w:eastAsia="Times New Roman" w:cs="Times New Roman"/>
          <w:bCs/>
          <w:noProof w:val="0"/>
          <w:sz w:val="28"/>
          <w:szCs w:val="28"/>
          <w:lang w:eastAsia="en-US"/>
        </w:rPr>
        <w:t>- HS biết được năng lượng Mặt trời truyền đ</w:t>
      </w:r>
      <w:r>
        <w:rPr>
          <w:rFonts w:eastAsia="Times New Roman" w:cs="Times New Roman"/>
          <w:bCs/>
          <w:noProof w:val="0"/>
          <w:sz w:val="28"/>
          <w:szCs w:val="28"/>
          <w:lang w:eastAsia="en-US"/>
        </w:rPr>
        <w:t xml:space="preserve">ến Trái đất bằng cách thông qua </w:t>
      </w:r>
      <w:r w:rsidRPr="00AE4C9D">
        <w:rPr>
          <w:rFonts w:eastAsia="Times New Roman" w:cs="Times New Roman"/>
          <w:bCs/>
          <w:noProof w:val="0"/>
          <w:sz w:val="28"/>
          <w:szCs w:val="28"/>
          <w:lang w:eastAsia="en-US"/>
        </w:rPr>
        <w:t>các tia sáng đi theo đường thẳng chiếu đến Trái đất.</w:t>
      </w:r>
    </w:p>
    <w:p w:rsidR="00A91214" w:rsidRPr="00AE4C9D" w:rsidRDefault="00A91214" w:rsidP="00A91214">
      <w:pPr>
        <w:spacing w:before="120" w:after="120"/>
        <w:ind w:left="284" w:right="255" w:hanging="284"/>
        <w:jc w:val="both"/>
        <w:rPr>
          <w:rFonts w:eastAsia="Times New Roman" w:cs="Times New Roman"/>
          <w:bCs/>
          <w:noProof w:val="0"/>
          <w:sz w:val="28"/>
          <w:szCs w:val="28"/>
          <w:lang w:eastAsia="en-US"/>
        </w:rPr>
      </w:pPr>
      <w:r w:rsidRPr="00AE4C9D">
        <w:rPr>
          <w:rFonts w:eastAsia="Times New Roman" w:cs="Times New Roman"/>
          <w:bCs/>
          <w:noProof w:val="0"/>
          <w:sz w:val="28"/>
          <w:szCs w:val="28"/>
          <w:lang w:eastAsia="en-US"/>
        </w:rPr>
        <w:t>- Tạo hứng thú cho học sinh trong học tập, tạo sự tò mò cần thiết của tiết học.</w:t>
      </w:r>
    </w:p>
    <w:p w:rsidR="00A91214" w:rsidRPr="00AE4C9D" w:rsidRDefault="00A91214" w:rsidP="00A91214">
      <w:pPr>
        <w:spacing w:before="120" w:after="120"/>
        <w:ind w:left="284" w:hanging="284"/>
        <w:jc w:val="both"/>
        <w:rPr>
          <w:rFonts w:eastAsia="Times New Roman" w:cs="Times New Roman"/>
          <w:b/>
          <w:noProof w:val="0"/>
          <w:color w:val="000000"/>
          <w:sz w:val="28"/>
          <w:szCs w:val="28"/>
          <w:shd w:val="clear" w:color="auto" w:fill="FFFFFF"/>
          <w:lang w:val="de-DE" w:eastAsia="en-US"/>
        </w:rPr>
      </w:pPr>
      <w:r w:rsidRPr="00AE4C9D">
        <w:rPr>
          <w:rFonts w:eastAsia="Calibri" w:cs="Times New Roman"/>
          <w:b/>
          <w:noProof w:val="0"/>
          <w:sz w:val="28"/>
          <w:szCs w:val="28"/>
          <w:lang w:eastAsia="en-US"/>
        </w:rPr>
        <w:t>b</w:t>
      </w:r>
      <w:r>
        <w:rPr>
          <w:rFonts w:eastAsia="Times New Roman" w:cs="Times New Roman"/>
          <w:b/>
          <w:noProof w:val="0"/>
          <w:color w:val="000000"/>
          <w:sz w:val="28"/>
          <w:szCs w:val="28"/>
          <w:shd w:val="clear" w:color="auto" w:fill="FFFFFF"/>
          <w:lang w:val="de-DE" w:eastAsia="en-US"/>
        </w:rPr>
        <w:t xml:space="preserve">) </w:t>
      </w:r>
      <w:r w:rsidRPr="00AE4C9D">
        <w:rPr>
          <w:rFonts w:eastAsia="Times New Roman" w:cs="Times New Roman"/>
          <w:b/>
          <w:noProof w:val="0"/>
          <w:color w:val="000000"/>
          <w:sz w:val="28"/>
          <w:szCs w:val="28"/>
          <w:shd w:val="clear" w:color="auto" w:fill="FFFFFF"/>
          <w:lang w:val="de-DE" w:eastAsia="en-US"/>
        </w:rPr>
        <w:t>Tổ chức thực hiện:</w:t>
      </w:r>
    </w:p>
    <w:tbl>
      <w:tblPr>
        <w:tblStyle w:val="TableGrid2"/>
        <w:tblW w:w="9067" w:type="dxa"/>
        <w:tblLook w:val="04A0" w:firstRow="1" w:lastRow="0" w:firstColumn="1" w:lastColumn="0" w:noHBand="0" w:noVBand="1"/>
      </w:tblPr>
      <w:tblGrid>
        <w:gridCol w:w="5524"/>
        <w:gridCol w:w="3543"/>
      </w:tblGrid>
      <w:tr w:rsidR="00A91214" w:rsidRPr="00AE4C9D" w:rsidTr="00AD4FD4">
        <w:tc>
          <w:tcPr>
            <w:tcW w:w="5524" w:type="dxa"/>
          </w:tcPr>
          <w:p w:rsidR="00A91214" w:rsidRPr="00AE4C9D" w:rsidRDefault="00A91214" w:rsidP="00AD4FD4">
            <w:pPr>
              <w:spacing w:before="120" w:after="120"/>
              <w:jc w:val="center"/>
              <w:rPr>
                <w:b/>
                <w:i/>
                <w:iCs/>
                <w:noProof w:val="0"/>
                <w:color w:val="000000"/>
                <w:sz w:val="28"/>
                <w:szCs w:val="28"/>
                <w:lang w:eastAsia="en-US"/>
              </w:rPr>
            </w:pPr>
            <w:r w:rsidRPr="00AE4C9D">
              <w:rPr>
                <w:b/>
                <w:noProof w:val="0"/>
                <w:color w:val="000000"/>
                <w:sz w:val="28"/>
                <w:szCs w:val="28"/>
                <w:lang w:val="es-VE" w:eastAsia="en-US"/>
              </w:rPr>
              <w:t>Hoạt động của giáo viên và học sinh</w:t>
            </w:r>
          </w:p>
        </w:tc>
        <w:tc>
          <w:tcPr>
            <w:tcW w:w="3543" w:type="dxa"/>
          </w:tcPr>
          <w:p w:rsidR="00A91214" w:rsidRPr="00AE4C9D" w:rsidRDefault="00A91214" w:rsidP="00AD4FD4">
            <w:pPr>
              <w:spacing w:before="120" w:after="120"/>
              <w:jc w:val="center"/>
              <w:rPr>
                <w:b/>
                <w:i/>
                <w:iCs/>
                <w:noProof w:val="0"/>
                <w:color w:val="000000"/>
                <w:sz w:val="28"/>
                <w:szCs w:val="28"/>
                <w:lang w:eastAsia="en-US"/>
              </w:rPr>
            </w:pPr>
            <w:r w:rsidRPr="00AE4C9D">
              <w:rPr>
                <w:b/>
                <w:noProof w:val="0"/>
                <w:color w:val="000000"/>
                <w:sz w:val="28"/>
                <w:szCs w:val="28"/>
                <w:lang w:val="es-VE" w:eastAsia="en-US"/>
              </w:rPr>
              <w:t>Dự kiến sản phẩm</w:t>
            </w:r>
          </w:p>
        </w:tc>
      </w:tr>
      <w:tr w:rsidR="00A91214" w:rsidRPr="00AE4C9D" w:rsidTr="00AD4FD4">
        <w:tc>
          <w:tcPr>
            <w:tcW w:w="5524" w:type="dxa"/>
          </w:tcPr>
          <w:p w:rsidR="00A91214" w:rsidRPr="008F6083" w:rsidRDefault="00A91214" w:rsidP="00AD4FD4">
            <w:pPr>
              <w:spacing w:before="120" w:after="120"/>
              <w:jc w:val="both"/>
              <w:rPr>
                <w:noProof w:val="0"/>
                <w:color w:val="000000"/>
                <w:sz w:val="28"/>
                <w:szCs w:val="28"/>
                <w:lang w:eastAsia="en-US"/>
              </w:rPr>
            </w:pPr>
            <w:r w:rsidRPr="008F6083">
              <w:rPr>
                <w:bCs/>
                <w:i/>
                <w:iCs/>
                <w:noProof w:val="0"/>
                <w:color w:val="000000"/>
                <w:sz w:val="28"/>
                <w:szCs w:val="28"/>
                <w:lang w:eastAsia="en-US"/>
              </w:rPr>
              <w:t xml:space="preserve">- </w:t>
            </w:r>
            <w:r w:rsidRPr="008F6083">
              <w:rPr>
                <w:noProof w:val="0"/>
                <w:color w:val="000000"/>
                <w:sz w:val="28"/>
                <w:szCs w:val="28"/>
                <w:lang w:eastAsia="en-US"/>
              </w:rPr>
              <w:t>Xuất phát từ tình huống.</w:t>
            </w:r>
          </w:p>
          <w:p w:rsidR="00A91214" w:rsidRPr="008F6083" w:rsidRDefault="00A91214" w:rsidP="00AD4FD4">
            <w:pPr>
              <w:spacing w:before="120" w:after="120"/>
              <w:jc w:val="both"/>
              <w:rPr>
                <w:noProof w:val="0"/>
                <w:color w:val="000000"/>
                <w:sz w:val="28"/>
                <w:szCs w:val="28"/>
                <w:lang w:eastAsia="en-US"/>
              </w:rPr>
            </w:pPr>
            <w:r w:rsidRPr="008F6083">
              <w:rPr>
                <w:noProof w:val="0"/>
                <w:color w:val="000000"/>
                <w:sz w:val="28"/>
                <w:szCs w:val="28"/>
                <w:lang w:eastAsia="en-US"/>
              </w:rPr>
              <w:t>- Giáo viên yêu cầu:</w:t>
            </w:r>
          </w:p>
          <w:p w:rsidR="00A91214" w:rsidRPr="008F6083" w:rsidRDefault="00A91214" w:rsidP="00AD4FD4">
            <w:pPr>
              <w:spacing w:before="120" w:after="120"/>
              <w:jc w:val="both"/>
              <w:rPr>
                <w:noProof w:val="0"/>
                <w:color w:val="000000"/>
                <w:sz w:val="28"/>
                <w:szCs w:val="28"/>
                <w:lang w:eastAsia="en-US"/>
              </w:rPr>
            </w:pPr>
            <w:r w:rsidRPr="008F6083">
              <w:rPr>
                <w:noProof w:val="0"/>
                <w:color w:val="000000"/>
                <w:sz w:val="28"/>
                <w:szCs w:val="28"/>
                <w:lang w:eastAsia="en-US"/>
              </w:rPr>
              <w:t xml:space="preserve">+ HS quan sát ánh sáng Mặt trời đang phát </w:t>
            </w:r>
          </w:p>
          <w:p w:rsidR="00A91214" w:rsidRPr="008F6083" w:rsidRDefault="00A91214" w:rsidP="00AD4FD4">
            <w:pPr>
              <w:spacing w:before="120" w:after="120"/>
              <w:jc w:val="both"/>
              <w:rPr>
                <w:noProof w:val="0"/>
                <w:color w:val="000000"/>
                <w:sz w:val="28"/>
                <w:szCs w:val="28"/>
                <w:lang w:eastAsia="en-US"/>
              </w:rPr>
            </w:pPr>
            <w:r w:rsidRPr="008F6083">
              <w:rPr>
                <w:noProof w:val="0"/>
                <w:color w:val="000000"/>
                <w:sz w:val="28"/>
                <w:szCs w:val="28"/>
                <w:lang w:eastAsia="en-US"/>
              </w:rPr>
              <w:t>sáng?</w:t>
            </w:r>
          </w:p>
          <w:p w:rsidR="00A91214" w:rsidRPr="008F6083" w:rsidRDefault="00A91214" w:rsidP="00AD4FD4">
            <w:pPr>
              <w:spacing w:before="120" w:after="120"/>
              <w:jc w:val="both"/>
              <w:rPr>
                <w:noProof w:val="0"/>
                <w:color w:val="000000"/>
                <w:sz w:val="28"/>
                <w:szCs w:val="28"/>
                <w:lang w:eastAsia="en-US"/>
              </w:rPr>
            </w:pPr>
            <w:r w:rsidRPr="008F6083">
              <w:rPr>
                <w:noProof w:val="0"/>
                <w:color w:val="000000"/>
                <w:sz w:val="28"/>
                <w:szCs w:val="28"/>
                <w:lang w:eastAsia="en-US"/>
              </w:rPr>
              <w:t>+ Nêu dự đoán ánh sáng Mặt trời phát ra đến mắt ta bằng cách nào?</w:t>
            </w:r>
          </w:p>
          <w:p w:rsidR="00A91214" w:rsidRPr="00AE4C9D" w:rsidRDefault="00A91214" w:rsidP="00AD4FD4">
            <w:pPr>
              <w:spacing w:before="120" w:after="120"/>
              <w:rPr>
                <w:bCs/>
                <w:noProof w:val="0"/>
                <w:sz w:val="28"/>
                <w:szCs w:val="28"/>
                <w:lang w:val="de-DE" w:eastAsia="en-US"/>
              </w:rPr>
            </w:pPr>
            <w:r w:rsidRPr="00AE4C9D">
              <w:rPr>
                <w:bCs/>
                <w:noProof w:val="0"/>
                <w:sz w:val="28"/>
                <w:szCs w:val="28"/>
                <w:lang w:val="de-DE" w:eastAsia="en-US"/>
              </w:rPr>
              <w:t>- HS: Quan sát và nêu dự đoán.</w:t>
            </w:r>
          </w:p>
          <w:p w:rsidR="00A91214" w:rsidRPr="00AE4C9D" w:rsidRDefault="00A91214" w:rsidP="00AD4FD4">
            <w:pPr>
              <w:spacing w:before="120" w:after="120"/>
              <w:rPr>
                <w:bCs/>
                <w:noProof w:val="0"/>
                <w:sz w:val="28"/>
                <w:szCs w:val="28"/>
                <w:lang w:val="de-DE" w:eastAsia="en-US"/>
              </w:rPr>
            </w:pPr>
            <w:r w:rsidRPr="00AE4C9D">
              <w:rPr>
                <w:bCs/>
                <w:noProof w:val="0"/>
                <w:sz w:val="28"/>
                <w:szCs w:val="28"/>
                <w:lang w:val="de-DE" w:eastAsia="en-US"/>
              </w:rPr>
              <w:t>- GV: Lắng nghe để tìm ra vấn đề vào bài mới.</w:t>
            </w:r>
          </w:p>
          <w:p w:rsidR="00A91214" w:rsidRPr="00AE4C9D" w:rsidRDefault="00A91214" w:rsidP="00AD4FD4">
            <w:pPr>
              <w:spacing w:before="120" w:after="120"/>
              <w:rPr>
                <w:bCs/>
                <w:noProof w:val="0"/>
                <w:sz w:val="28"/>
                <w:szCs w:val="28"/>
                <w:lang w:val="de-DE" w:eastAsia="en-US"/>
              </w:rPr>
            </w:pPr>
            <w:r w:rsidRPr="00AE4C9D">
              <w:rPr>
                <w:bCs/>
                <w:noProof w:val="0"/>
                <w:sz w:val="28"/>
                <w:szCs w:val="28"/>
                <w:lang w:val="de-DE" w:eastAsia="en-US"/>
              </w:rPr>
              <w:t>- HS đứng tại chỗ trả lời kết quả.</w:t>
            </w:r>
          </w:p>
          <w:p w:rsidR="00A91214" w:rsidRPr="00AE4C9D" w:rsidRDefault="00A91214" w:rsidP="00AD4FD4">
            <w:pPr>
              <w:spacing w:before="120" w:after="120"/>
              <w:jc w:val="both"/>
              <w:rPr>
                <w:bCs/>
                <w:noProof w:val="0"/>
                <w:sz w:val="28"/>
                <w:szCs w:val="28"/>
                <w:lang w:val="de-DE" w:eastAsia="en-US"/>
              </w:rPr>
            </w:pPr>
            <w:r w:rsidRPr="00AE4C9D">
              <w:rPr>
                <w:bCs/>
                <w:noProof w:val="0"/>
                <w:sz w:val="28"/>
                <w:szCs w:val="28"/>
                <w:lang w:val="de-DE" w:eastAsia="en-US"/>
              </w:rPr>
              <w:t>- Học sinh nhận xét, bổ sung, đánh giá.</w:t>
            </w:r>
          </w:p>
          <w:p w:rsidR="00A91214" w:rsidRPr="00AE4C9D" w:rsidRDefault="00A91214" w:rsidP="00AD4FD4">
            <w:pPr>
              <w:spacing w:before="120" w:after="120"/>
              <w:jc w:val="both"/>
              <w:rPr>
                <w:bCs/>
                <w:noProof w:val="0"/>
                <w:sz w:val="28"/>
                <w:szCs w:val="28"/>
                <w:lang w:val="de-DE" w:eastAsia="en-US"/>
              </w:rPr>
            </w:pPr>
            <w:r w:rsidRPr="00AE4C9D">
              <w:rPr>
                <w:bCs/>
                <w:noProof w:val="0"/>
                <w:sz w:val="28"/>
                <w:szCs w:val="28"/>
                <w:lang w:val="de-DE" w:eastAsia="en-US"/>
              </w:rPr>
              <w:t>- Giáo viên nhận xét, đánh giá.</w:t>
            </w:r>
          </w:p>
          <w:p w:rsidR="00A91214" w:rsidRPr="00AE4C9D" w:rsidRDefault="00A91214" w:rsidP="00AD4FD4">
            <w:pPr>
              <w:spacing w:before="120" w:after="120"/>
              <w:jc w:val="both"/>
              <w:rPr>
                <w:bCs/>
                <w:noProof w:val="0"/>
                <w:sz w:val="28"/>
                <w:szCs w:val="28"/>
                <w:lang w:val="de-DE" w:eastAsia="en-US"/>
              </w:rPr>
            </w:pPr>
            <w:r w:rsidRPr="00AE4C9D">
              <w:rPr>
                <w:bCs/>
                <w:noProof w:val="0"/>
                <w:sz w:val="28"/>
                <w:szCs w:val="28"/>
                <w:lang w:val="de-DE" w:eastAsia="en-US"/>
              </w:rPr>
              <w:t>Để khẳng định ánh sáng Mặt trời là các tia sáng truyền thẳng đúng hay không chúng ta cùng tìm hiểu bài học hôm nay.</w:t>
            </w:r>
          </w:p>
        </w:tc>
        <w:tc>
          <w:tcPr>
            <w:tcW w:w="3543" w:type="dxa"/>
          </w:tcPr>
          <w:p w:rsidR="00A91214" w:rsidRPr="00AE4C9D" w:rsidRDefault="00A91214" w:rsidP="00AD4FD4">
            <w:pPr>
              <w:spacing w:before="120" w:after="120"/>
              <w:contextualSpacing/>
              <w:jc w:val="both"/>
              <w:rPr>
                <w:i/>
                <w:iCs/>
                <w:noProof w:val="0"/>
                <w:color w:val="000000"/>
                <w:sz w:val="28"/>
                <w:szCs w:val="28"/>
                <w:lang w:eastAsia="en-US"/>
              </w:rPr>
            </w:pPr>
          </w:p>
          <w:p w:rsidR="00A91214" w:rsidRPr="00AE4C9D" w:rsidRDefault="00A91214" w:rsidP="00AD4FD4">
            <w:pPr>
              <w:spacing w:before="120" w:after="120"/>
              <w:contextualSpacing/>
              <w:jc w:val="both"/>
              <w:rPr>
                <w:i/>
                <w:iCs/>
                <w:noProof w:val="0"/>
                <w:color w:val="000000"/>
                <w:sz w:val="28"/>
                <w:szCs w:val="28"/>
                <w:lang w:eastAsia="en-US"/>
              </w:rPr>
            </w:pPr>
          </w:p>
          <w:p w:rsidR="00A91214" w:rsidRPr="00AE4C9D" w:rsidRDefault="00A91214" w:rsidP="00AD4FD4">
            <w:pPr>
              <w:spacing w:before="120" w:after="120"/>
              <w:contextualSpacing/>
              <w:jc w:val="both"/>
              <w:rPr>
                <w:i/>
                <w:iCs/>
                <w:noProof w:val="0"/>
                <w:color w:val="000000"/>
                <w:sz w:val="28"/>
                <w:szCs w:val="28"/>
                <w:lang w:eastAsia="en-US"/>
              </w:rPr>
            </w:pPr>
          </w:p>
          <w:p w:rsidR="00A91214" w:rsidRPr="00AE4C9D" w:rsidRDefault="00A91214" w:rsidP="00AD4FD4">
            <w:pPr>
              <w:spacing w:before="120" w:after="120"/>
              <w:contextualSpacing/>
              <w:jc w:val="both"/>
              <w:rPr>
                <w:i/>
                <w:iCs/>
                <w:noProof w:val="0"/>
                <w:color w:val="000000"/>
                <w:sz w:val="28"/>
                <w:szCs w:val="28"/>
                <w:lang w:eastAsia="en-US"/>
              </w:rPr>
            </w:pPr>
          </w:p>
          <w:p w:rsidR="00A91214" w:rsidRPr="00AE4C9D" w:rsidRDefault="00A91214" w:rsidP="00AD4FD4">
            <w:pPr>
              <w:spacing w:before="120" w:after="120"/>
              <w:contextualSpacing/>
              <w:jc w:val="both"/>
              <w:rPr>
                <w:i/>
                <w:iCs/>
                <w:noProof w:val="0"/>
                <w:color w:val="000000"/>
                <w:sz w:val="28"/>
                <w:szCs w:val="28"/>
                <w:lang w:eastAsia="en-US"/>
              </w:rPr>
            </w:pPr>
          </w:p>
          <w:p w:rsidR="00A91214" w:rsidRPr="00AE4C9D" w:rsidRDefault="00A91214" w:rsidP="00AD4FD4">
            <w:pPr>
              <w:spacing w:before="120" w:after="120"/>
              <w:contextualSpacing/>
              <w:jc w:val="both"/>
              <w:rPr>
                <w:i/>
                <w:iCs/>
                <w:noProof w:val="0"/>
                <w:color w:val="000000"/>
                <w:sz w:val="28"/>
                <w:szCs w:val="28"/>
                <w:lang w:eastAsia="en-US"/>
              </w:rPr>
            </w:pPr>
          </w:p>
          <w:p w:rsidR="00A91214" w:rsidRPr="00AE4C9D" w:rsidRDefault="00A91214" w:rsidP="00AD4FD4">
            <w:pPr>
              <w:spacing w:before="120" w:after="120"/>
              <w:contextualSpacing/>
              <w:jc w:val="both"/>
              <w:rPr>
                <w:i/>
                <w:iCs/>
                <w:noProof w:val="0"/>
                <w:color w:val="000000"/>
                <w:sz w:val="28"/>
                <w:szCs w:val="28"/>
                <w:lang w:eastAsia="en-US"/>
              </w:rPr>
            </w:pPr>
          </w:p>
          <w:p w:rsidR="00A91214" w:rsidRPr="00AE4C9D" w:rsidRDefault="00A91214" w:rsidP="00AD4FD4">
            <w:pPr>
              <w:spacing w:before="120" w:after="120"/>
              <w:contextualSpacing/>
              <w:jc w:val="both"/>
              <w:rPr>
                <w:i/>
                <w:iCs/>
                <w:noProof w:val="0"/>
                <w:color w:val="000000"/>
                <w:sz w:val="28"/>
                <w:szCs w:val="28"/>
                <w:lang w:eastAsia="en-US"/>
              </w:rPr>
            </w:pPr>
          </w:p>
          <w:p w:rsidR="00A91214" w:rsidRPr="00AE4C9D" w:rsidRDefault="00A91214" w:rsidP="00AD4FD4">
            <w:pPr>
              <w:spacing w:before="120" w:after="120"/>
              <w:contextualSpacing/>
              <w:jc w:val="both"/>
              <w:rPr>
                <w:noProof w:val="0"/>
                <w:color w:val="000000"/>
                <w:sz w:val="28"/>
                <w:szCs w:val="28"/>
                <w:lang w:eastAsia="en-US"/>
              </w:rPr>
            </w:pPr>
            <w:r w:rsidRPr="00AE4C9D">
              <w:rPr>
                <w:noProof w:val="0"/>
                <w:color w:val="000000"/>
                <w:sz w:val="28"/>
                <w:szCs w:val="28"/>
                <w:lang w:eastAsia="en-US"/>
              </w:rPr>
              <w:t>- Ánh sáng Mặt trời phát ra đến mắt ta bằng cách thông qua các tia sáng đi theo đường thẳng chiếu đến mắt ta.</w:t>
            </w:r>
          </w:p>
        </w:tc>
      </w:tr>
    </w:tbl>
    <w:p w:rsidR="00A91214" w:rsidRPr="00AE4C9D" w:rsidRDefault="00A91214" w:rsidP="00A91214">
      <w:pPr>
        <w:spacing w:before="120" w:after="120"/>
        <w:jc w:val="both"/>
        <w:rPr>
          <w:rFonts w:eastAsia="Times New Roman" w:cs="Times New Roman"/>
          <w:b/>
          <w:bCs/>
          <w:noProof w:val="0"/>
          <w:color w:val="000000"/>
          <w:sz w:val="28"/>
          <w:szCs w:val="28"/>
          <w:shd w:val="clear" w:color="auto" w:fill="FFFFFF"/>
          <w:lang w:val="de-DE" w:eastAsia="en-US"/>
        </w:rPr>
      </w:pPr>
      <w:r w:rsidRPr="00AE4C9D">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A91214" w:rsidRPr="00AE4C9D" w:rsidRDefault="00A91214" w:rsidP="00A91214">
      <w:pPr>
        <w:spacing w:before="120" w:after="120"/>
        <w:ind w:right="255"/>
        <w:jc w:val="both"/>
        <w:rPr>
          <w:rFonts w:eastAsia="Times New Roman" w:cs="Times New Roman"/>
          <w:b/>
          <w:noProof w:val="0"/>
          <w:sz w:val="28"/>
          <w:szCs w:val="28"/>
          <w:lang w:eastAsia="en-US"/>
        </w:rPr>
      </w:pPr>
      <w:r w:rsidRPr="00AE4C9D">
        <w:rPr>
          <w:rFonts w:eastAsia="Times New Roman" w:cs="Times New Roman"/>
          <w:b/>
          <w:noProof w:val="0"/>
          <w:sz w:val="28"/>
          <w:szCs w:val="28"/>
          <w:lang w:val="de-DE" w:eastAsia="en-US"/>
        </w:rPr>
        <w:t xml:space="preserve">a) </w:t>
      </w:r>
      <w:r w:rsidRPr="00AE4C9D">
        <w:rPr>
          <w:rFonts w:eastAsia="Times New Roman" w:cs="Times New Roman"/>
          <w:b/>
          <w:noProof w:val="0"/>
          <w:sz w:val="28"/>
          <w:szCs w:val="28"/>
          <w:lang w:eastAsia="en-US"/>
        </w:rPr>
        <w:t>Mục tiêu:</w:t>
      </w:r>
    </w:p>
    <w:p w:rsidR="00A91214" w:rsidRPr="00AE4C9D" w:rsidRDefault="00A91214" w:rsidP="00A91214">
      <w:pPr>
        <w:spacing w:before="120" w:after="120"/>
        <w:ind w:right="255" w:firstLine="142"/>
        <w:jc w:val="both"/>
        <w:rPr>
          <w:rFonts w:eastAsia="Times New Roman" w:cs="Times New Roman"/>
          <w:bCs/>
          <w:noProof w:val="0"/>
          <w:sz w:val="28"/>
          <w:szCs w:val="28"/>
          <w:lang w:eastAsia="en-US"/>
        </w:rPr>
      </w:pPr>
      <w:r w:rsidRPr="00AE4C9D">
        <w:rPr>
          <w:rFonts w:eastAsia="Times New Roman" w:cs="Times New Roman"/>
          <w:bCs/>
          <w:noProof w:val="0"/>
          <w:sz w:val="28"/>
          <w:szCs w:val="28"/>
          <w:lang w:eastAsia="en-US"/>
        </w:rPr>
        <w:t>- Học sinh hiểu được: Ánh sáng là một dạng của năng lượng.</w:t>
      </w:r>
    </w:p>
    <w:p w:rsidR="00A91214" w:rsidRPr="00AE4C9D" w:rsidRDefault="00A91214" w:rsidP="00A91214">
      <w:pPr>
        <w:spacing w:before="120" w:after="120"/>
        <w:ind w:right="255" w:firstLine="142"/>
        <w:jc w:val="both"/>
        <w:rPr>
          <w:rFonts w:eastAsia="Times New Roman" w:cs="Times New Roman"/>
          <w:b/>
          <w:noProof w:val="0"/>
          <w:sz w:val="28"/>
          <w:szCs w:val="28"/>
          <w:lang w:eastAsia="en-US"/>
        </w:rPr>
      </w:pPr>
      <w:r w:rsidRPr="00AE4C9D">
        <w:rPr>
          <w:rFonts w:eastAsia="Times New Roman" w:cs="Times New Roman"/>
          <w:bCs/>
          <w:noProof w:val="0"/>
          <w:sz w:val="28"/>
          <w:szCs w:val="28"/>
          <w:lang w:eastAsia="en-US"/>
        </w:rPr>
        <w:t>- HS lấy được ví dụ về nguồn sáng và vật sáng.</w:t>
      </w:r>
    </w:p>
    <w:p w:rsidR="00A91214" w:rsidRPr="00AE4C9D" w:rsidRDefault="00A91214" w:rsidP="00A91214">
      <w:pPr>
        <w:spacing w:before="120" w:after="120"/>
        <w:ind w:right="255" w:firstLine="142"/>
        <w:jc w:val="both"/>
        <w:rPr>
          <w:rFonts w:eastAsia="Times New Roman" w:cs="Times New Roman"/>
          <w:noProof w:val="0"/>
          <w:sz w:val="28"/>
          <w:szCs w:val="28"/>
          <w:lang w:eastAsia="en-US"/>
        </w:rPr>
      </w:pPr>
      <w:r w:rsidRPr="00AE4C9D">
        <w:rPr>
          <w:rFonts w:eastAsia="Times New Roman" w:cs="Times New Roman"/>
          <w:noProof w:val="0"/>
          <w:sz w:val="28"/>
          <w:szCs w:val="28"/>
          <w:lang w:eastAsia="en-US"/>
        </w:rPr>
        <w:t>- Biểu diễn được đường truyền của ánh sáng(tia sáng).</w:t>
      </w:r>
    </w:p>
    <w:p w:rsidR="00A91214" w:rsidRPr="00AE4C9D" w:rsidRDefault="00A91214" w:rsidP="00A91214">
      <w:pPr>
        <w:spacing w:before="120" w:after="120"/>
        <w:ind w:right="255" w:firstLine="142"/>
        <w:jc w:val="both"/>
        <w:rPr>
          <w:rFonts w:eastAsia="Times New Roman" w:cs="Times New Roman"/>
          <w:noProof w:val="0"/>
          <w:sz w:val="28"/>
          <w:szCs w:val="28"/>
          <w:lang w:eastAsia="en-US"/>
        </w:rPr>
      </w:pPr>
      <w:r w:rsidRPr="00AE4C9D">
        <w:rPr>
          <w:rFonts w:eastAsia="Times New Roman" w:cs="Times New Roman"/>
          <w:noProof w:val="0"/>
          <w:sz w:val="28"/>
          <w:szCs w:val="28"/>
          <w:lang w:eastAsia="en-US"/>
        </w:rPr>
        <w:t>- Nhận biết được ba loại chùm sáng thông qua đặc điểm của chúng.</w:t>
      </w:r>
    </w:p>
    <w:p w:rsidR="00A91214" w:rsidRPr="00AE4C9D" w:rsidRDefault="00A91214" w:rsidP="00A91214">
      <w:pPr>
        <w:spacing w:before="120" w:after="120"/>
        <w:ind w:right="255" w:firstLine="142"/>
        <w:jc w:val="both"/>
        <w:rPr>
          <w:rFonts w:eastAsia="Times New Roman" w:cs="Times New Roman"/>
          <w:noProof w:val="0"/>
          <w:sz w:val="28"/>
          <w:szCs w:val="28"/>
          <w:lang w:eastAsia="en-US"/>
        </w:rPr>
      </w:pPr>
      <w:r w:rsidRPr="00AE4C9D">
        <w:rPr>
          <w:rFonts w:eastAsia="Times New Roman" w:cs="Times New Roman"/>
          <w:noProof w:val="0"/>
          <w:sz w:val="28"/>
          <w:szCs w:val="28"/>
          <w:lang w:eastAsia="en-US"/>
        </w:rPr>
        <w:lastRenderedPageBreak/>
        <w:t>- Nắm được khái niệm bóng tối và bóng nửa tối.</w:t>
      </w:r>
    </w:p>
    <w:p w:rsidR="00A91214" w:rsidRPr="00AE4C9D" w:rsidRDefault="00A91214" w:rsidP="00A91214">
      <w:pPr>
        <w:spacing w:before="120" w:after="120"/>
        <w:ind w:right="255" w:firstLine="142"/>
        <w:jc w:val="both"/>
        <w:rPr>
          <w:rFonts w:eastAsia="Times New Roman" w:cs="Times New Roman"/>
          <w:noProof w:val="0"/>
          <w:sz w:val="28"/>
          <w:szCs w:val="28"/>
          <w:lang w:eastAsia="en-US"/>
        </w:rPr>
      </w:pPr>
      <w:r w:rsidRPr="00AE4C9D">
        <w:rPr>
          <w:rFonts w:eastAsia="Times New Roman" w:cs="Times New Roman"/>
          <w:noProof w:val="0"/>
          <w:sz w:val="28"/>
          <w:szCs w:val="28"/>
          <w:lang w:eastAsia="en-US"/>
        </w:rPr>
        <w:t>- Vận dụng giải thích được vì sao có hiện tượng nhật thực và nguyệt thực.</w:t>
      </w:r>
    </w:p>
    <w:p w:rsidR="00A91214" w:rsidRPr="00AE4C9D" w:rsidRDefault="00A91214" w:rsidP="00A91214">
      <w:pPr>
        <w:spacing w:before="120" w:after="120"/>
        <w:jc w:val="both"/>
        <w:rPr>
          <w:rFonts w:eastAsia="Times New Roman" w:cs="Times New Roman"/>
          <w:b/>
          <w:noProof w:val="0"/>
          <w:color w:val="000000"/>
          <w:sz w:val="28"/>
          <w:szCs w:val="28"/>
          <w:shd w:val="clear" w:color="auto" w:fill="FFFFFF"/>
          <w:lang w:val="de-DE" w:eastAsia="en-US"/>
        </w:rPr>
      </w:pPr>
      <w:r w:rsidRPr="00AE4C9D">
        <w:rPr>
          <w:rFonts w:eastAsia="Calibri" w:cs="Times New Roman"/>
          <w:b/>
          <w:noProof w:val="0"/>
          <w:sz w:val="28"/>
          <w:szCs w:val="28"/>
          <w:lang w:eastAsia="en-US"/>
        </w:rPr>
        <w:t xml:space="preserve">b) </w:t>
      </w:r>
      <w:r w:rsidRPr="00AE4C9D">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5515"/>
        <w:gridCol w:w="3552"/>
      </w:tblGrid>
      <w:tr w:rsidR="00A91214" w:rsidRPr="00AE4C9D"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jc w:val="center"/>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A91214" w:rsidRPr="00AE4C9D"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91214" w:rsidRPr="008F6083" w:rsidRDefault="00A91214" w:rsidP="00AD4FD4">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t>Hoạt động 2.1: Tìm hiểu năng lượng ánh sáng.</w:t>
            </w:r>
          </w:p>
        </w:tc>
      </w:tr>
      <w:tr w:rsidR="00A91214" w:rsidRPr="00AE4C9D"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line="259" w:lineRule="auto"/>
              <w:jc w:val="both"/>
              <w:rPr>
                <w:rFonts w:eastAsia="Calibri" w:cs="Times New Roman"/>
                <w:i/>
                <w:iCs/>
                <w:noProof w:val="0"/>
                <w:color w:val="000000"/>
                <w:sz w:val="28"/>
                <w:szCs w:val="28"/>
                <w:lang w:eastAsia="en-US"/>
              </w:rPr>
            </w:pPr>
            <w:r w:rsidRPr="00AE4C9D">
              <w:rPr>
                <w:rFonts w:eastAsia="Calibri" w:cs="Times New Roman"/>
                <w:i/>
                <w:iCs/>
                <w:noProof w:val="0"/>
                <w:color w:val="000000"/>
                <w:sz w:val="28"/>
                <w:szCs w:val="28"/>
                <w:lang w:eastAsia="en-US"/>
              </w:rPr>
              <w:t>- Giáo viên yêu cầu:</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Đọc SGK, quan sát hình 12.1, thảo luận nhóm nêu dụng cụ thí nghiệm, cách bố trí thí nghiệm, cách tiến hành thí nghiệm.</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Dự đoán hiện tượng tại đầu que diêm? Giải thích?</w:t>
            </w:r>
            <w:r w:rsidRPr="00AE4C9D">
              <w:rPr>
                <w:rFonts w:eastAsia="Calibri"/>
                <w:noProof w:val="0"/>
                <w:color w:val="000000"/>
                <w:sz w:val="28"/>
                <w:szCs w:val="28"/>
                <w:lang w:eastAsia="en-US"/>
              </w:rPr>
              <w:t>Từ thí nghiệm trên rút ra kết luận năng lượng ánh sáng ?</w:t>
            </w:r>
          </w:p>
          <w:p w:rsidR="00A91214"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xml:space="preserve">+ Thảo luận nhóm 4 hoàn thành hoạt động 1/ Tr </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65 vào phiếu học tập số 1.</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GV thông báo:</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xml:space="preserve">- Nguồn sáng là vật tự nó phát ra ánh sáng. Vật sáng gồm nguồn sáng và những vật hắt lại ánh sáng chiếu vào nó. </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Hãy nêu ví dụ về nguồn sáng và vật sáng?</w:t>
            </w:r>
          </w:p>
          <w:p w:rsidR="00A91214" w:rsidRPr="00AE4C9D" w:rsidRDefault="00A91214" w:rsidP="00AD4FD4">
            <w:pPr>
              <w:spacing w:before="120" w:after="120" w:line="259" w:lineRule="auto"/>
              <w:rPr>
                <w:rFonts w:eastAsia="Times New Roman" w:cs="Times New Roman"/>
                <w:bCs/>
                <w:noProof w:val="0"/>
                <w:sz w:val="28"/>
                <w:szCs w:val="28"/>
                <w:lang w:val="de-DE" w:eastAsia="en-US"/>
              </w:rPr>
            </w:pPr>
            <w:r w:rsidRPr="00AE4C9D">
              <w:rPr>
                <w:rFonts w:eastAsia="Times New Roman" w:cs="Times New Roman"/>
                <w:bCs/>
                <w:noProof w:val="0"/>
                <w:sz w:val="28"/>
                <w:szCs w:val="28"/>
                <w:lang w:val="de-DE" w:eastAsia="en-US"/>
              </w:rPr>
              <w:t>- HS thảo luận theo nhóm hoàn thành phiếu học tập số 1.</w:t>
            </w:r>
          </w:p>
          <w:p w:rsidR="00A91214" w:rsidRPr="00AE4C9D" w:rsidRDefault="00A91214" w:rsidP="00AD4FD4">
            <w:pPr>
              <w:spacing w:before="120" w:after="120" w:line="259" w:lineRule="auto"/>
              <w:rPr>
                <w:rFonts w:eastAsia="Times New Roman" w:cs="Times New Roman"/>
                <w:bCs/>
                <w:noProof w:val="0"/>
                <w:sz w:val="28"/>
                <w:szCs w:val="28"/>
                <w:lang w:val="de-DE" w:eastAsia="en-US"/>
              </w:rPr>
            </w:pPr>
            <w:r w:rsidRPr="00AE4C9D">
              <w:rPr>
                <w:rFonts w:eastAsia="Times New Roman" w:cs="Times New Roman"/>
                <w:bCs/>
                <w:noProof w:val="0"/>
                <w:sz w:val="28"/>
                <w:szCs w:val="28"/>
                <w:lang w:val="de-DE" w:eastAsia="en-US"/>
              </w:rPr>
              <w:t>- GV: Theo dõi và bổ sung khi cần.</w:t>
            </w:r>
          </w:p>
          <w:p w:rsidR="00A91214" w:rsidRPr="00AE4C9D" w:rsidRDefault="00A91214" w:rsidP="00AD4FD4">
            <w:pPr>
              <w:spacing w:before="120" w:after="120" w:line="259" w:lineRule="auto"/>
              <w:rPr>
                <w:rFonts w:eastAsia="Times New Roman" w:cs="Times New Roman"/>
                <w:bCs/>
                <w:noProof w:val="0"/>
                <w:sz w:val="28"/>
                <w:szCs w:val="28"/>
                <w:lang w:val="de-DE" w:eastAsia="en-US"/>
              </w:rPr>
            </w:pPr>
            <w:r w:rsidRPr="00AE4C9D">
              <w:rPr>
                <w:rFonts w:eastAsia="Times New Roman" w:cs="Times New Roman"/>
                <w:bCs/>
                <w:noProof w:val="0"/>
                <w:sz w:val="28"/>
                <w:szCs w:val="28"/>
                <w:lang w:val="de-DE" w:eastAsia="en-US"/>
              </w:rPr>
              <w:t>- GV gọi ngẫu nhiên 1 nhóm học sinh trình bày đáp án, mỗi nhóm trình bày 1 nội dung trong phiếu học tập. các nhóm khác bổ sung ( nếu có).</w:t>
            </w:r>
          </w:p>
          <w:p w:rsidR="00A91214" w:rsidRPr="00AE4C9D" w:rsidRDefault="00A91214" w:rsidP="00AD4FD4">
            <w:pPr>
              <w:spacing w:before="120" w:after="120"/>
              <w:rPr>
                <w:rFonts w:eastAsia="Calibri" w:cs="Times New Roman"/>
                <w:bCs/>
                <w:iCs/>
                <w:noProof w:val="0"/>
                <w:color w:val="000000"/>
                <w:sz w:val="28"/>
                <w:szCs w:val="28"/>
                <w:lang w:val="de-DE" w:eastAsia="en-US"/>
              </w:rPr>
            </w:pPr>
            <w:r w:rsidRPr="00AE4C9D">
              <w:rPr>
                <w:rFonts w:eastAsia="Calibri" w:cs="Times New Roman"/>
                <w:bCs/>
                <w:iCs/>
                <w:noProof w:val="0"/>
                <w:color w:val="000000"/>
                <w:sz w:val="28"/>
                <w:szCs w:val="28"/>
                <w:lang w:val="de-DE" w:eastAsia="en-US"/>
              </w:rPr>
              <w:t>- GV đánh giá, nhận xét, chuẩn kiến thức và chuyển sang nội dung mới.</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I. Năng lượng ánh sáng:</w:t>
            </w:r>
          </w:p>
          <w:p w:rsidR="00A91214" w:rsidRPr="00AE4C9D" w:rsidRDefault="00A91214" w:rsidP="00AD4FD4">
            <w:pPr>
              <w:spacing w:before="120" w:after="120" w:line="259" w:lineRule="auto"/>
              <w:rPr>
                <w:rFonts w:eastAsia="Calibri" w:cs="Times New Roman"/>
                <w:bCs/>
                <w:noProof w:val="0"/>
                <w:color w:val="000000"/>
                <w:sz w:val="28"/>
                <w:szCs w:val="28"/>
                <w:lang w:val="de-DE" w:eastAsia="en-US"/>
              </w:rPr>
            </w:pPr>
            <w:r w:rsidRPr="00AE4C9D">
              <w:rPr>
                <w:rFonts w:eastAsia="Calibri" w:cs="Times New Roman"/>
                <w:bCs/>
                <w:noProof w:val="0"/>
                <w:color w:val="000000"/>
                <w:sz w:val="28"/>
                <w:szCs w:val="28"/>
                <w:lang w:val="de-DE" w:eastAsia="en-US"/>
              </w:rPr>
              <w:t>- Đầu que diêm có thể bốc cháy vì ánh nắng Mặt trời tập trung tại đầu que diêm khi đi qua kính lúp.</w:t>
            </w:r>
          </w:p>
          <w:p w:rsidR="00A91214" w:rsidRPr="00AE4C9D" w:rsidRDefault="00A91214" w:rsidP="00AD4FD4">
            <w:pPr>
              <w:spacing w:before="120" w:after="120" w:line="259" w:lineRule="auto"/>
              <w:rPr>
                <w:rFonts w:eastAsia="Calibri" w:cs="Times New Roman"/>
                <w:bCs/>
                <w:noProof w:val="0"/>
                <w:color w:val="000000"/>
                <w:sz w:val="28"/>
                <w:szCs w:val="28"/>
                <w:lang w:eastAsia="en-US"/>
              </w:rPr>
            </w:pPr>
            <w:r w:rsidRPr="00AE4C9D">
              <w:rPr>
                <w:rFonts w:eastAsia="Calibri" w:cs="Times New Roman"/>
                <w:b/>
                <w:noProof w:val="0"/>
                <w:color w:val="000000"/>
                <w:sz w:val="28"/>
                <w:szCs w:val="28"/>
                <w:lang w:eastAsia="en-US"/>
              </w:rPr>
              <w:t>*Kết luận:</w:t>
            </w:r>
            <w:r w:rsidRPr="00AE4C9D">
              <w:rPr>
                <w:rFonts w:eastAsia="Calibri" w:cs="Times New Roman"/>
                <w:bCs/>
                <w:noProof w:val="0"/>
                <w:color w:val="000000"/>
                <w:sz w:val="28"/>
                <w:szCs w:val="28"/>
                <w:lang w:eastAsia="en-US"/>
              </w:rPr>
              <w:t xml:space="preserve"> Ánh sáng là một dạng năng lượng.</w:t>
            </w:r>
          </w:p>
          <w:p w:rsidR="00A91214" w:rsidRPr="00AE4C9D" w:rsidRDefault="00A91214" w:rsidP="00AD4FD4">
            <w:pPr>
              <w:spacing w:before="120" w:after="120" w:line="259" w:lineRule="auto"/>
              <w:rPr>
                <w:rFonts w:eastAsia="Calibri" w:cs="Times New Roman"/>
                <w:b/>
                <w:bCs/>
                <w:noProof w:val="0"/>
                <w:color w:val="000000"/>
                <w:sz w:val="28"/>
                <w:szCs w:val="28"/>
                <w:lang w:eastAsia="en-US"/>
              </w:rPr>
            </w:pPr>
            <w:r w:rsidRPr="00AE4C9D">
              <w:rPr>
                <w:rFonts w:eastAsia="Calibri" w:cs="Times New Roman"/>
                <w:b/>
                <w:bCs/>
                <w:noProof w:val="0"/>
                <w:color w:val="000000"/>
                <w:sz w:val="28"/>
                <w:szCs w:val="28"/>
                <w:lang w:eastAsia="en-US"/>
              </w:rPr>
              <w:t xml:space="preserve">- Kết luận qua HĐ 1: </w:t>
            </w:r>
          </w:p>
          <w:p w:rsidR="00A91214" w:rsidRPr="00AE4C9D" w:rsidRDefault="00A91214" w:rsidP="00AD4FD4">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a) Dùng kính lúp thu các ánh sáng Mặt trời vào phần tiếp xúc giữa bóng đèn và tấm bìa. Sau một thời gian vị trí đó nóng lên</w:t>
            </w:r>
          </w:p>
          <w:p w:rsidR="00A91214" w:rsidRPr="00AE4C9D" w:rsidRDefault="00A91214" w:rsidP="00AD4FD4">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 kiểm tra nhiệt độ bằng nhiệt kế), bóng đèn phát sáng yếu.</w:t>
            </w:r>
          </w:p>
          <w:p w:rsidR="00A91214" w:rsidRPr="00AE4C9D" w:rsidRDefault="00A91214" w:rsidP="00AD4FD4">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b) Năng lượng ánh sáng đã chuyển hóa thành nhiệt năng và quang năng.</w:t>
            </w:r>
          </w:p>
          <w:p w:rsidR="00A91214" w:rsidRPr="00AE4C9D" w:rsidRDefault="00A91214" w:rsidP="00AD4FD4">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 xml:space="preserve">- Ví dụ: </w:t>
            </w:r>
          </w:p>
          <w:p w:rsidR="00A91214" w:rsidRPr="00AE4C9D" w:rsidRDefault="00A91214" w:rsidP="00AD4FD4">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 Nguồn sáng: Bóng đèn đang sáng, ngọn nến đang cháy, Mặt trời.</w:t>
            </w:r>
          </w:p>
          <w:p w:rsidR="00A91214" w:rsidRPr="00AE4C9D" w:rsidRDefault="00A91214" w:rsidP="00AD4FD4">
            <w:pPr>
              <w:spacing w:before="120" w:after="120" w:line="259" w:lineRule="auto"/>
              <w:rPr>
                <w:rFonts w:eastAsia="Calibri" w:cs="Times New Roman"/>
                <w:bCs/>
                <w:noProof w:val="0"/>
                <w:color w:val="000000"/>
                <w:sz w:val="28"/>
                <w:szCs w:val="28"/>
                <w:lang w:eastAsia="en-US"/>
              </w:rPr>
            </w:pPr>
            <w:r w:rsidRPr="00AE4C9D">
              <w:rPr>
                <w:rFonts w:eastAsia="Calibri" w:cs="Times New Roman"/>
                <w:bCs/>
                <w:noProof w:val="0"/>
                <w:color w:val="000000"/>
                <w:sz w:val="28"/>
                <w:szCs w:val="28"/>
                <w:lang w:eastAsia="en-US"/>
              </w:rPr>
              <w:t>+ Vật sáng: Mặt trời, bàn học, ngọn nến, tờ giấy.</w:t>
            </w:r>
          </w:p>
        </w:tc>
      </w:tr>
      <w:tr w:rsidR="00A91214" w:rsidRPr="00AE4C9D"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rPr>
                <w:rFonts w:eastAsia="Calibri" w:cs="Times New Roman"/>
                <w:b/>
                <w:noProof w:val="0"/>
                <w:color w:val="000000"/>
                <w:sz w:val="28"/>
                <w:szCs w:val="28"/>
                <w:lang w:eastAsia="en-US"/>
              </w:rPr>
            </w:pPr>
            <w:r w:rsidRPr="00AE4C9D">
              <w:rPr>
                <w:rFonts w:eastAsia="Calibri" w:cs="Times New Roman"/>
                <w:b/>
                <w:noProof w:val="0"/>
                <w:color w:val="000000"/>
                <w:sz w:val="28"/>
                <w:szCs w:val="28"/>
                <w:lang w:eastAsia="en-US"/>
              </w:rPr>
              <w:t>Hoạt động 2.2: Tìm hiểu về tia sáng.</w:t>
            </w:r>
          </w:p>
        </w:tc>
      </w:tr>
      <w:tr w:rsidR="00A91214" w:rsidRPr="00AE4C9D"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b/>
                <w:bCs/>
                <w:i/>
                <w:iCs/>
                <w:noProof w:val="0"/>
                <w:color w:val="000000"/>
                <w:sz w:val="28"/>
                <w:szCs w:val="28"/>
                <w:lang w:eastAsia="en-US"/>
              </w:rPr>
              <w:lastRenderedPageBreak/>
              <w:t xml:space="preserve">+ </w:t>
            </w:r>
            <w:r w:rsidRPr="00AE4C9D">
              <w:rPr>
                <w:rFonts w:eastAsia="Calibri" w:cs="Times New Roman"/>
                <w:noProof w:val="0"/>
                <w:color w:val="000000"/>
                <w:sz w:val="28"/>
                <w:szCs w:val="28"/>
                <w:lang w:eastAsia="en-US"/>
              </w:rPr>
              <w:t>GV thông báo sự truyền ánh sáng trong môi trường trong suốt, đồng tính.</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Đọc SGK, quan sát hình 12.2 SGK/ tr 66, thảo luận nhóm cách bố trí thí nghiệm, cách tiến hành thí nghiệm.</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i/>
                <w:iCs/>
                <w:noProof w:val="0"/>
                <w:color w:val="000000"/>
                <w:sz w:val="28"/>
                <w:szCs w:val="28"/>
                <w:lang w:eastAsia="en-US"/>
              </w:rPr>
              <w:t>-GV yêu cầu:</w:t>
            </w:r>
            <w:r w:rsidRPr="00AE4C9D">
              <w:rPr>
                <w:rFonts w:eastAsia="Calibri" w:cs="Times New Roman"/>
                <w:bCs/>
                <w:noProof w:val="0"/>
                <w:color w:val="000000"/>
                <w:sz w:val="28"/>
                <w:szCs w:val="28"/>
                <w:lang w:eastAsia="en-US"/>
              </w:rPr>
              <w:t>Nhiệm vụ 1</w:t>
            </w:r>
            <w:r w:rsidRPr="00AE4C9D">
              <w:rPr>
                <w:rFonts w:eastAsia="Calibri" w:cs="Times New Roman"/>
                <w:noProof w:val="0"/>
                <w:color w:val="000000"/>
                <w:sz w:val="28"/>
                <w:szCs w:val="28"/>
                <w:lang w:eastAsia="en-US"/>
              </w:rPr>
              <w:t>:</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+Quan sát và làm thí nghiệm hình 12.2</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+Nêu quy ước đường truyền của ánh sáng(tia sáng).</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Từ thí nghiệm trên em hãy đề xuất một phương án để có thể quan sát được mô hình của tia sáng.</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Hoạt động 2)</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bCs/>
                <w:noProof w:val="0"/>
                <w:color w:val="000000"/>
                <w:sz w:val="28"/>
                <w:szCs w:val="28"/>
                <w:lang w:eastAsia="en-US"/>
              </w:rPr>
              <w:t>HS: Thực hiện nhiệm vụ 1</w:t>
            </w:r>
            <w:r w:rsidRPr="00AE4C9D">
              <w:rPr>
                <w:rFonts w:eastAsia="Calibri" w:cs="Times New Roman"/>
                <w:noProof w:val="0"/>
                <w:color w:val="000000"/>
                <w:sz w:val="28"/>
                <w:szCs w:val="28"/>
                <w:lang w:eastAsia="en-US"/>
              </w:rPr>
              <w:t>:</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-HS: Các nhóm bố trí thí nghiệm như hình 12.2</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Từ kết quả thí nghiệm trả lời câu hỏi của GV.</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-GV: Uốn nắn sửa chữa kịp thời sai sót của học sinh.</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EF504D">
              <w:rPr>
                <w:rFonts w:eastAsia="Calibri" w:cs="Times New Roman"/>
                <w:noProof w:val="0"/>
                <w:color w:val="000000"/>
                <w:sz w:val="28"/>
                <w:szCs w:val="28"/>
                <w:lang w:eastAsia="en-US"/>
              </w:rPr>
              <w:t xml:space="preserve">- </w:t>
            </w:r>
            <w:r w:rsidRPr="00AE4C9D">
              <w:rPr>
                <w:rFonts w:eastAsia="Calibri" w:cs="Times New Roman"/>
                <w:noProof w:val="0"/>
                <w:color w:val="000000"/>
                <w:sz w:val="28"/>
                <w:szCs w:val="28"/>
                <w:lang w:eastAsia="en-US"/>
              </w:rPr>
              <w:t>GV thông báo:</w:t>
            </w:r>
            <w:r w:rsidRPr="00AE4C9D">
              <w:rPr>
                <w:rFonts w:eastAsia="Calibri" w:cs="Times New Roman"/>
                <w:b/>
                <w:noProof w:val="0"/>
                <w:color w:val="000000"/>
                <w:sz w:val="28"/>
                <w:szCs w:val="28"/>
                <w:lang w:eastAsia="en-US"/>
              </w:rPr>
              <w:t xml:space="preserve"> </w:t>
            </w:r>
            <w:r w:rsidRPr="00AE4C9D">
              <w:rPr>
                <w:rFonts w:eastAsia="Calibri" w:cs="Times New Roman"/>
                <w:noProof w:val="0"/>
                <w:color w:val="000000"/>
                <w:sz w:val="28"/>
                <w:szCs w:val="28"/>
                <w:lang w:eastAsia="en-US"/>
              </w:rPr>
              <w:t>Trong thực tế, không thể nhìn thấy một tia sáng mà chỉ nhìn thấy chùm sáng gồm nhiều tia sáng hợp thành. Quan sát ví dụ chùm ánh sáng Mặt trời đi qua đám mây hình 12.3 SGK/ tr 66.</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Nhiệm vụ 2:</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+Quan sát hình 12.4 SGK/ tr 66 thảo luận nhóm.</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i/>
                <w:noProof w:val="0"/>
                <w:color w:val="000000"/>
                <w:sz w:val="28"/>
                <w:szCs w:val="28"/>
                <w:lang w:eastAsia="en-US"/>
              </w:rPr>
              <w:t>-GV yêu cầu:</w:t>
            </w:r>
            <w:r w:rsidRPr="00AE4C9D">
              <w:rPr>
                <w:rFonts w:eastAsia="Calibri" w:cs="Times New Roman"/>
                <w:noProof w:val="0"/>
                <w:color w:val="000000"/>
                <w:sz w:val="28"/>
                <w:szCs w:val="28"/>
                <w:lang w:eastAsia="en-US"/>
              </w:rPr>
              <w:t>Cho học sinh quan sát hình 12.4 kể tên các loại chùm sáng, nêu đặc điểm mỗi loại.</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Thảo luận nhóm 4 hoàn thành hoạt động 3/ Tr 67 vào phiếu học tập số 2.</w:t>
            </w:r>
          </w:p>
          <w:p w:rsidR="00A91214" w:rsidRPr="00763A89" w:rsidRDefault="00A91214" w:rsidP="00AD4FD4">
            <w:pPr>
              <w:spacing w:before="120" w:after="120" w:line="259" w:lineRule="auto"/>
              <w:jc w:val="both"/>
              <w:rPr>
                <w:rFonts w:eastAsia="Calibri"/>
                <w:noProof w:val="0"/>
                <w:color w:val="000000"/>
                <w:sz w:val="28"/>
                <w:szCs w:val="28"/>
                <w:lang w:eastAsia="en-US"/>
              </w:rPr>
            </w:pPr>
            <w:r w:rsidRPr="00763A89">
              <w:rPr>
                <w:rFonts w:eastAsia="Calibri"/>
                <w:noProof w:val="0"/>
                <w:color w:val="000000"/>
                <w:sz w:val="28"/>
                <w:szCs w:val="28"/>
                <w:lang w:eastAsia="en-US"/>
              </w:rPr>
              <w:t>- HS: Thực hiện nhiệm vụ 2:</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lastRenderedPageBreak/>
              <w:t>+ HS quan sát hình 12.4</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 Ghi từng nội dung hoàn thành câu hỏi yêu cầu của GV.</w:t>
            </w:r>
          </w:p>
          <w:p w:rsidR="00A91214" w:rsidRPr="00AE4C9D" w:rsidRDefault="00A91214" w:rsidP="00AD4FD4">
            <w:pPr>
              <w:spacing w:before="120" w:after="120" w:line="259" w:lineRule="auto"/>
              <w:jc w:val="both"/>
              <w:rPr>
                <w:rFonts w:eastAsia="Calibri" w:cs="Times New Roman"/>
                <w:noProof w:val="0"/>
                <w:color w:val="000000"/>
                <w:sz w:val="28"/>
                <w:szCs w:val="28"/>
                <w:lang w:eastAsia="en-US"/>
              </w:rPr>
            </w:pPr>
            <w:r w:rsidRPr="00AE4C9D">
              <w:rPr>
                <w:rFonts w:eastAsia="Calibri" w:cs="Times New Roman"/>
                <w:noProof w:val="0"/>
                <w:color w:val="000000"/>
                <w:sz w:val="28"/>
                <w:szCs w:val="28"/>
                <w:lang w:eastAsia="en-US"/>
              </w:rPr>
              <w:t>-GV: Uốn nắn sửa chữa kịp thời sai sót của học sinh.</w:t>
            </w:r>
          </w:p>
          <w:p w:rsidR="00A91214" w:rsidRPr="00AE4C9D" w:rsidRDefault="00A91214" w:rsidP="00AD4FD4">
            <w:pPr>
              <w:spacing w:before="120" w:after="120" w:line="259" w:lineRule="auto"/>
              <w:rPr>
                <w:rFonts w:eastAsia="Times New Roman" w:cs="Times New Roman"/>
                <w:bCs/>
                <w:noProof w:val="0"/>
                <w:sz w:val="28"/>
                <w:szCs w:val="28"/>
                <w:lang w:val="de-DE" w:eastAsia="en-US"/>
              </w:rPr>
            </w:pPr>
            <w:r w:rsidRPr="00AE4C9D">
              <w:rPr>
                <w:rFonts w:eastAsia="Times New Roman" w:cs="Times New Roman"/>
                <w:bCs/>
                <w:noProof w:val="0"/>
                <w:sz w:val="28"/>
                <w:szCs w:val="28"/>
                <w:lang w:val="de-DE" w:eastAsia="en-US"/>
              </w:rPr>
              <w:t>- GV gọi ngẫu nhiên 1 nhóm học sinh trình bày đáp án, các nhóm khác bổ sung ( nếu có).</w:t>
            </w:r>
          </w:p>
          <w:p w:rsidR="00A91214" w:rsidRPr="00AE4C9D" w:rsidRDefault="00A91214" w:rsidP="00AD4FD4">
            <w:pPr>
              <w:spacing w:before="120" w:after="120"/>
              <w:rPr>
                <w:rFonts w:eastAsia="Calibri" w:cs="Times New Roman"/>
                <w:noProof w:val="0"/>
                <w:color w:val="000000"/>
                <w:sz w:val="28"/>
                <w:szCs w:val="28"/>
                <w:lang w:val="de-DE" w:eastAsia="en-US"/>
              </w:rPr>
            </w:pPr>
            <w:r w:rsidRPr="00AE4C9D">
              <w:rPr>
                <w:rFonts w:eastAsia="Calibri" w:cs="Times New Roman"/>
                <w:noProof w:val="0"/>
                <w:color w:val="000000"/>
                <w:sz w:val="28"/>
                <w:szCs w:val="28"/>
                <w:lang w:val="de-DE" w:eastAsia="en-US"/>
              </w:rPr>
              <w:t>- HS nhận xét, bổ sung, đánh giá.</w:t>
            </w:r>
          </w:p>
          <w:p w:rsidR="00A91214" w:rsidRPr="00AE4C9D" w:rsidRDefault="00A91214" w:rsidP="00AD4FD4">
            <w:pPr>
              <w:spacing w:before="120" w:after="120"/>
              <w:rPr>
                <w:rFonts w:eastAsia="Calibri" w:cs="Times New Roman"/>
                <w:b/>
                <w:noProof w:val="0"/>
                <w:color w:val="000000"/>
                <w:sz w:val="28"/>
                <w:szCs w:val="28"/>
                <w:lang w:val="de-DE" w:eastAsia="en-US"/>
              </w:rPr>
            </w:pPr>
            <w:r w:rsidRPr="00AE4C9D">
              <w:rPr>
                <w:rFonts w:eastAsia="Calibri" w:cs="Times New Roman"/>
                <w:noProof w:val="0"/>
                <w:color w:val="000000"/>
                <w:sz w:val="28"/>
                <w:szCs w:val="28"/>
                <w:lang w:val="de-DE" w:eastAsia="en-US"/>
              </w:rPr>
              <w:t>- GV nhận xét, đánh giá.</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lastRenderedPageBreak/>
              <w:t>II. Tia sáng:</w:t>
            </w:r>
          </w:p>
          <w:p w:rsidR="00A91214" w:rsidRPr="00AE4C9D" w:rsidRDefault="00A91214" w:rsidP="00AD4FD4">
            <w:pPr>
              <w:spacing w:before="120" w:after="120"/>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 xml:space="preserve">- </w:t>
            </w:r>
            <w:r w:rsidRPr="00AE4C9D">
              <w:rPr>
                <w:rFonts w:eastAsia="Calibri" w:cs="Times New Roman"/>
                <w:bCs/>
                <w:noProof w:val="0"/>
                <w:color w:val="000000"/>
                <w:sz w:val="28"/>
                <w:szCs w:val="28"/>
                <w:lang w:val="de-DE" w:eastAsia="en-US"/>
              </w:rPr>
              <w:t>Khi ánh sáng truyền trong các môi trường trong suốt và đồng tính như không khí, thuỷ tinh, nước... ánh sáng truyền đi theo đường thẳng.</w:t>
            </w:r>
          </w:p>
          <w:p w:rsidR="00A91214" w:rsidRPr="00AE4C9D" w:rsidRDefault="00A91214" w:rsidP="00AD4FD4">
            <w:pPr>
              <w:shd w:val="clear" w:color="auto" w:fill="FFFFFF"/>
              <w:rPr>
                <w:rFonts w:eastAsia="Times New Roman" w:cs="Times New Roman"/>
                <w:bCs/>
                <w:noProof w:val="0"/>
                <w:color w:val="000000"/>
                <w:sz w:val="28"/>
                <w:szCs w:val="28"/>
              </w:rPr>
            </w:pPr>
            <w:r w:rsidRPr="00AE4C9D">
              <w:rPr>
                <w:rFonts w:cs="Times New Roman"/>
                <w:sz w:val="28"/>
                <w:szCs w:val="28"/>
                <w:lang w:val="en-US" w:eastAsia="en-US"/>
              </w:rPr>
              <w:drawing>
                <wp:anchor distT="0" distB="0" distL="114300" distR="114300" simplePos="0" relativeHeight="251659264" behindDoc="0" locked="0" layoutInCell="1" allowOverlap="1" wp14:anchorId="4EF95D58" wp14:editId="4F7ED26F">
                  <wp:simplePos x="0" y="0"/>
                  <wp:positionH relativeFrom="column">
                    <wp:posOffset>-46355</wp:posOffset>
                  </wp:positionH>
                  <wp:positionV relativeFrom="paragraph">
                    <wp:posOffset>593090</wp:posOffset>
                  </wp:positionV>
                  <wp:extent cx="2314575" cy="33337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4575" cy="333375"/>
                          </a:xfrm>
                          <a:prstGeom prst="rect">
                            <a:avLst/>
                          </a:prstGeom>
                          <a:noFill/>
                          <a:ln>
                            <a:noFill/>
                          </a:ln>
                        </pic:spPr>
                      </pic:pic>
                    </a:graphicData>
                  </a:graphic>
                </wp:anchor>
              </w:drawing>
            </w:r>
            <w:r w:rsidRPr="00AE4C9D">
              <w:rPr>
                <w:rFonts w:eastAsia="Times New Roman" w:cs="Times New Roman"/>
                <w:bCs/>
                <w:noProof w:val="0"/>
                <w:color w:val="000000"/>
                <w:sz w:val="28"/>
                <w:szCs w:val="28"/>
                <w:lang w:val="de-DE"/>
              </w:rPr>
              <w:t xml:space="preserve">- Quy ước </w:t>
            </w:r>
            <w:r w:rsidRPr="00AE4C9D">
              <w:rPr>
                <w:rFonts w:eastAsia="Times New Roman" w:cs="Times New Roman"/>
                <w:bCs/>
                <w:noProof w:val="0"/>
                <w:color w:val="000000"/>
                <w:sz w:val="28"/>
                <w:szCs w:val="28"/>
              </w:rPr>
              <w:t xml:space="preserve">biểu diễn </w:t>
            </w:r>
            <w:r w:rsidRPr="00AE4C9D">
              <w:rPr>
                <w:rFonts w:eastAsia="Times New Roman" w:cs="Times New Roman"/>
                <w:bCs/>
                <w:noProof w:val="0"/>
                <w:color w:val="000000"/>
                <w:sz w:val="28"/>
                <w:szCs w:val="28"/>
                <w:lang w:val="de-DE"/>
              </w:rPr>
              <w:t xml:space="preserve">tia sáng </w:t>
            </w:r>
            <w:r w:rsidRPr="00AE4C9D">
              <w:rPr>
                <w:rFonts w:eastAsia="Times New Roman" w:cs="Times New Roman"/>
                <w:bCs/>
                <w:noProof w:val="0"/>
                <w:color w:val="000000"/>
                <w:sz w:val="28"/>
                <w:szCs w:val="28"/>
              </w:rPr>
              <w:t>bằng một đường thẳng  có mũi tên chỉ hướng.</w:t>
            </w:r>
          </w:p>
          <w:p w:rsidR="00A91214" w:rsidRPr="00AE4C9D" w:rsidRDefault="00A91214" w:rsidP="00AD4FD4">
            <w:pPr>
              <w:tabs>
                <w:tab w:val="left" w:pos="280"/>
                <w:tab w:val="left" w:pos="560"/>
                <w:tab w:val="left" w:pos="6720"/>
              </w:tabs>
              <w:jc w:val="both"/>
              <w:rPr>
                <w:rFonts w:cs="Times New Roman"/>
                <w:b/>
                <w:noProof w:val="0"/>
                <w:color w:val="000000"/>
                <w:sz w:val="28"/>
                <w:szCs w:val="28"/>
                <w:lang w:eastAsia="en-US"/>
              </w:rPr>
            </w:pPr>
          </w:p>
          <w:p w:rsidR="00A91214" w:rsidRPr="00AE4C9D" w:rsidRDefault="00A91214" w:rsidP="00AD4FD4">
            <w:pPr>
              <w:tabs>
                <w:tab w:val="left" w:pos="280"/>
                <w:tab w:val="left" w:pos="560"/>
                <w:tab w:val="left" w:pos="6720"/>
              </w:tabs>
              <w:jc w:val="both"/>
              <w:rPr>
                <w:rFonts w:cs="Times New Roman"/>
                <w:b/>
                <w:noProof w:val="0"/>
                <w:color w:val="000000"/>
                <w:sz w:val="28"/>
                <w:szCs w:val="28"/>
                <w:lang w:eastAsia="en-US"/>
              </w:rPr>
            </w:pPr>
            <w:r w:rsidRPr="00AE4C9D">
              <w:rPr>
                <w:rFonts w:cs="Times New Roman"/>
                <w:b/>
                <w:color w:val="000000"/>
                <w:sz w:val="28"/>
                <w:szCs w:val="28"/>
                <w:lang w:val="en-US" w:eastAsia="en-US"/>
              </w:rPr>
              <mc:AlternateContent>
                <mc:Choice Requires="wps">
                  <w:drawing>
                    <wp:anchor distT="4294967294" distB="4294967294" distL="114300" distR="114300" simplePos="0" relativeHeight="251660288" behindDoc="0" locked="0" layoutInCell="1" allowOverlap="1" wp14:anchorId="4F5BC184" wp14:editId="0E1BD2F4">
                      <wp:simplePos x="0" y="0"/>
                      <wp:positionH relativeFrom="column">
                        <wp:posOffset>887095</wp:posOffset>
                      </wp:positionH>
                      <wp:positionV relativeFrom="paragraph">
                        <wp:posOffset>3809</wp:posOffset>
                      </wp:positionV>
                      <wp:extent cx="57150" cy="0"/>
                      <wp:effectExtent l="19050" t="76200" r="19050" b="952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13E99F14" id="_x0000_t32" coordsize="21600,21600" o:spt="32" o:oned="t" path="m,l21600,21600e" filled="f">
                      <v:path arrowok="t" fillok="f" o:connecttype="none"/>
                      <o:lock v:ext="edit" shapetype="t"/>
                    </v:shapetype>
                    <v:shape id="Straight Arrow Connector 32" o:spid="_x0000_s1026" type="#_x0000_t32" style="position:absolute;margin-left:69.85pt;margin-top:.3pt;width:4.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">
                      <v:stroke endarrow="block"/>
                    </v:shape>
                  </w:pict>
                </mc:Fallback>
              </mc:AlternateContent>
            </w:r>
          </w:p>
          <w:p w:rsidR="00A91214" w:rsidRPr="00AE4C9D" w:rsidRDefault="00A91214" w:rsidP="00AD4FD4">
            <w:pPr>
              <w:spacing w:before="120" w:after="120" w:line="259" w:lineRule="auto"/>
              <w:rPr>
                <w:rFonts w:eastAsia="Calibri" w:cs="Times New Roman"/>
                <w:b/>
                <w:bCs/>
                <w:noProof w:val="0"/>
                <w:color w:val="000000"/>
                <w:sz w:val="28"/>
                <w:szCs w:val="28"/>
                <w:lang w:eastAsia="en-US"/>
              </w:rPr>
            </w:pPr>
            <w:r w:rsidRPr="00AE4C9D">
              <w:rPr>
                <w:rFonts w:eastAsia="Calibri" w:cs="Times New Roman"/>
                <w:b/>
                <w:bCs/>
                <w:noProof w:val="0"/>
                <w:color w:val="000000"/>
                <w:sz w:val="28"/>
                <w:szCs w:val="28"/>
                <w:lang w:eastAsia="en-US"/>
              </w:rPr>
              <w:t xml:space="preserve">*Kết luận qua HĐ2: </w:t>
            </w:r>
          </w:p>
          <w:p w:rsidR="00A91214" w:rsidRPr="00AE4C9D" w:rsidRDefault="00A91214" w:rsidP="00AD4FD4">
            <w:pPr>
              <w:tabs>
                <w:tab w:val="left" w:pos="280"/>
                <w:tab w:val="left" w:pos="560"/>
                <w:tab w:val="left" w:pos="6720"/>
              </w:tabs>
              <w:spacing w:after="160" w:line="259" w:lineRule="auto"/>
              <w:jc w:val="both"/>
              <w:rPr>
                <w:rFonts w:cs="Times New Roman"/>
                <w:noProof w:val="0"/>
                <w:color w:val="000000"/>
                <w:sz w:val="28"/>
                <w:szCs w:val="28"/>
                <w:lang w:eastAsia="en-US"/>
              </w:rPr>
            </w:pPr>
            <w:r w:rsidRPr="00AE4C9D">
              <w:rPr>
                <w:rFonts w:cs="Times New Roman"/>
                <w:noProof w:val="0"/>
                <w:color w:val="000000"/>
                <w:sz w:val="28"/>
                <w:szCs w:val="28"/>
                <w:lang w:eastAsia="en-US"/>
              </w:rPr>
              <w:t>Khoét một lỗ thật nhỏ trên tấm bìa, rồi chiếu ánh sáng qua lỗ nhỏ, ta sẽ quan sát được tia sáng.</w:t>
            </w:r>
          </w:p>
          <w:p w:rsidR="00A91214" w:rsidRPr="00AE4C9D" w:rsidRDefault="00A91214" w:rsidP="00AD4FD4">
            <w:pPr>
              <w:tabs>
                <w:tab w:val="left" w:pos="280"/>
                <w:tab w:val="left" w:pos="560"/>
                <w:tab w:val="left" w:pos="6720"/>
              </w:tabs>
              <w:jc w:val="both"/>
              <w:rPr>
                <w:rFonts w:cs="Times New Roman"/>
                <w:b/>
                <w:noProof w:val="0"/>
                <w:color w:val="000000"/>
                <w:sz w:val="28"/>
                <w:szCs w:val="28"/>
                <w:lang w:eastAsia="en-US"/>
              </w:rPr>
            </w:pPr>
            <w:r w:rsidRPr="00AE4C9D">
              <w:rPr>
                <w:rFonts w:cs="Times New Roman"/>
                <w:b/>
                <w:noProof w:val="0"/>
                <w:color w:val="000000"/>
                <w:sz w:val="28"/>
                <w:szCs w:val="28"/>
                <w:lang w:eastAsia="en-US"/>
              </w:rPr>
              <w:t>*Có ba loại chùm sáng</w:t>
            </w:r>
          </w:p>
          <w:p w:rsidR="00A91214" w:rsidRPr="00AE4C9D" w:rsidRDefault="00A91214" w:rsidP="00AD4FD4">
            <w:pPr>
              <w:tabs>
                <w:tab w:val="left" w:pos="280"/>
                <w:tab w:val="left" w:pos="560"/>
                <w:tab w:val="left" w:pos="6720"/>
              </w:tabs>
              <w:jc w:val="both"/>
              <w:rPr>
                <w:rFonts w:cs="Times New Roman"/>
                <w:b/>
                <w:noProof w:val="0"/>
                <w:color w:val="000000"/>
                <w:sz w:val="28"/>
                <w:szCs w:val="28"/>
                <w:lang w:eastAsia="en-US"/>
              </w:rPr>
            </w:pPr>
            <w:r w:rsidRPr="00AE4C9D">
              <w:rPr>
                <w:rFonts w:cs="Times New Roman"/>
                <w:b/>
                <w:noProof w:val="0"/>
                <w:color w:val="000000"/>
                <w:sz w:val="28"/>
                <w:szCs w:val="28"/>
                <w:lang w:eastAsia="en-US"/>
              </w:rPr>
              <w:t>+Chùm sáng song song:</w:t>
            </w:r>
          </w:p>
          <w:p w:rsidR="00A91214" w:rsidRPr="00AE4C9D" w:rsidRDefault="00A91214" w:rsidP="00AD4FD4">
            <w:pPr>
              <w:tabs>
                <w:tab w:val="left" w:pos="280"/>
                <w:tab w:val="left" w:pos="560"/>
                <w:tab w:val="left" w:pos="6720"/>
              </w:tabs>
              <w:jc w:val="both"/>
              <w:rPr>
                <w:rFonts w:cs="Times New Roman"/>
                <w:b/>
                <w:noProof w:val="0"/>
                <w:color w:val="000000"/>
                <w:sz w:val="28"/>
                <w:szCs w:val="28"/>
                <w:lang w:val="en-US" w:eastAsia="en-US"/>
              </w:rPr>
            </w:pPr>
            <w:r w:rsidRPr="00AE4C9D">
              <w:rPr>
                <w:rFonts w:cs="Times New Roman"/>
                <w:b/>
                <w:color w:val="000000"/>
                <w:sz w:val="28"/>
                <w:szCs w:val="28"/>
                <w:lang w:val="en-US" w:eastAsia="en-US"/>
              </w:rPr>
              <w:drawing>
                <wp:inline distT="0" distB="0" distL="0" distR="0" wp14:anchorId="5C7880A1" wp14:editId="15EB7DDA">
                  <wp:extent cx="2118360" cy="4438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8360" cy="443865"/>
                          </a:xfrm>
                          <a:prstGeom prst="rect">
                            <a:avLst/>
                          </a:prstGeom>
                          <a:noFill/>
                          <a:ln>
                            <a:noFill/>
                          </a:ln>
                        </pic:spPr>
                      </pic:pic>
                    </a:graphicData>
                  </a:graphic>
                </wp:inline>
              </w:drawing>
            </w:r>
          </w:p>
          <w:p w:rsidR="00A91214" w:rsidRDefault="00A91214" w:rsidP="00AD4FD4">
            <w:pPr>
              <w:tabs>
                <w:tab w:val="left" w:pos="280"/>
                <w:tab w:val="left" w:pos="560"/>
                <w:tab w:val="left" w:pos="6720"/>
              </w:tabs>
              <w:jc w:val="both"/>
              <w:rPr>
                <w:rFonts w:cs="Times New Roman"/>
                <w:b/>
                <w:noProof w:val="0"/>
                <w:color w:val="000000"/>
                <w:sz w:val="28"/>
                <w:szCs w:val="28"/>
                <w:lang w:val="en-US" w:eastAsia="en-US"/>
              </w:rPr>
            </w:pPr>
          </w:p>
          <w:p w:rsidR="00A91214" w:rsidRDefault="00A91214" w:rsidP="00AD4FD4">
            <w:pPr>
              <w:tabs>
                <w:tab w:val="left" w:pos="280"/>
                <w:tab w:val="left" w:pos="560"/>
                <w:tab w:val="left" w:pos="6720"/>
              </w:tabs>
              <w:jc w:val="both"/>
              <w:rPr>
                <w:rFonts w:cs="Times New Roman"/>
                <w:b/>
                <w:noProof w:val="0"/>
                <w:color w:val="000000"/>
                <w:sz w:val="28"/>
                <w:szCs w:val="28"/>
                <w:lang w:val="en-US" w:eastAsia="en-US"/>
              </w:rPr>
            </w:pPr>
          </w:p>
          <w:p w:rsidR="00A91214" w:rsidRPr="00AE4C9D" w:rsidRDefault="00A91214" w:rsidP="00AD4FD4">
            <w:pPr>
              <w:tabs>
                <w:tab w:val="left" w:pos="280"/>
                <w:tab w:val="left" w:pos="560"/>
                <w:tab w:val="left" w:pos="6720"/>
              </w:tabs>
              <w:jc w:val="both"/>
              <w:rPr>
                <w:rFonts w:cs="Times New Roman"/>
                <w:b/>
                <w:noProof w:val="0"/>
                <w:color w:val="000000"/>
                <w:sz w:val="28"/>
                <w:szCs w:val="28"/>
                <w:lang w:val="en-US" w:eastAsia="en-US"/>
              </w:rPr>
            </w:pPr>
            <w:r w:rsidRPr="00AE4C9D">
              <w:rPr>
                <w:rFonts w:cs="Times New Roman"/>
                <w:b/>
                <w:noProof w:val="0"/>
                <w:color w:val="000000"/>
                <w:sz w:val="28"/>
                <w:szCs w:val="28"/>
                <w:lang w:val="en-US" w:eastAsia="en-US"/>
              </w:rPr>
              <w:t>+ Chùm sáng hội tụ:</w:t>
            </w:r>
          </w:p>
          <w:p w:rsidR="00A91214" w:rsidRPr="00AE4C9D" w:rsidRDefault="00A91214" w:rsidP="00AD4FD4">
            <w:pPr>
              <w:tabs>
                <w:tab w:val="left" w:pos="280"/>
                <w:tab w:val="left" w:pos="560"/>
                <w:tab w:val="left" w:pos="6720"/>
              </w:tabs>
              <w:jc w:val="both"/>
              <w:rPr>
                <w:rFonts w:cs="Times New Roman"/>
                <w:b/>
                <w:noProof w:val="0"/>
                <w:color w:val="000000"/>
                <w:sz w:val="28"/>
                <w:szCs w:val="28"/>
                <w:lang w:val="en-US" w:eastAsia="en-US"/>
              </w:rPr>
            </w:pPr>
          </w:p>
          <w:p w:rsidR="00A91214" w:rsidRPr="00AE4C9D" w:rsidRDefault="00A91214" w:rsidP="00AD4FD4">
            <w:pPr>
              <w:tabs>
                <w:tab w:val="left" w:pos="280"/>
                <w:tab w:val="left" w:pos="560"/>
                <w:tab w:val="left" w:pos="6720"/>
              </w:tabs>
              <w:jc w:val="both"/>
              <w:rPr>
                <w:rFonts w:cs="Times New Roman"/>
                <w:b/>
                <w:noProof w:val="0"/>
                <w:color w:val="000000"/>
                <w:sz w:val="28"/>
                <w:szCs w:val="28"/>
                <w:lang w:val="en-US" w:eastAsia="en-US"/>
              </w:rPr>
            </w:pPr>
            <w:r w:rsidRPr="00AE4C9D">
              <w:rPr>
                <w:rFonts w:cs="Times New Roman"/>
                <w:b/>
                <w:color w:val="000000"/>
                <w:sz w:val="28"/>
                <w:szCs w:val="28"/>
                <w:lang w:val="en-US" w:eastAsia="en-US"/>
              </w:rPr>
              <w:drawing>
                <wp:inline distT="0" distB="0" distL="0" distR="0" wp14:anchorId="0647D41D" wp14:editId="0CA10DB1">
                  <wp:extent cx="1964690" cy="5429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4690" cy="542925"/>
                          </a:xfrm>
                          <a:prstGeom prst="rect">
                            <a:avLst/>
                          </a:prstGeom>
                          <a:noFill/>
                          <a:ln>
                            <a:noFill/>
                          </a:ln>
                        </pic:spPr>
                      </pic:pic>
                    </a:graphicData>
                  </a:graphic>
                </wp:inline>
              </w:drawing>
            </w:r>
          </w:p>
          <w:p w:rsidR="00A91214" w:rsidRPr="00AE4C9D" w:rsidRDefault="00A91214" w:rsidP="00AD4FD4">
            <w:pPr>
              <w:tabs>
                <w:tab w:val="left" w:pos="280"/>
                <w:tab w:val="left" w:pos="560"/>
                <w:tab w:val="left" w:pos="6720"/>
              </w:tabs>
              <w:jc w:val="both"/>
              <w:rPr>
                <w:rFonts w:cs="Times New Roman"/>
                <w:b/>
                <w:noProof w:val="0"/>
                <w:color w:val="000000"/>
                <w:sz w:val="28"/>
                <w:szCs w:val="28"/>
                <w:lang w:val="en-US" w:eastAsia="en-US"/>
              </w:rPr>
            </w:pPr>
          </w:p>
          <w:p w:rsidR="00A91214" w:rsidRPr="00AE4C9D" w:rsidRDefault="00A91214" w:rsidP="00AD4FD4">
            <w:pPr>
              <w:tabs>
                <w:tab w:val="left" w:pos="280"/>
                <w:tab w:val="left" w:pos="560"/>
                <w:tab w:val="left" w:pos="6720"/>
              </w:tabs>
              <w:jc w:val="both"/>
              <w:rPr>
                <w:rFonts w:cs="Times New Roman"/>
                <w:b/>
                <w:noProof w:val="0"/>
                <w:color w:val="000000"/>
                <w:sz w:val="28"/>
                <w:szCs w:val="28"/>
                <w:lang w:val="en-US" w:eastAsia="en-US"/>
              </w:rPr>
            </w:pPr>
            <w:r w:rsidRPr="00AE4C9D">
              <w:rPr>
                <w:rFonts w:cs="Times New Roman"/>
                <w:b/>
                <w:noProof w:val="0"/>
                <w:color w:val="000000"/>
                <w:sz w:val="28"/>
                <w:szCs w:val="28"/>
                <w:lang w:val="en-US" w:eastAsia="en-US"/>
              </w:rPr>
              <w:t>+ Chùm sáng phân kì:</w:t>
            </w:r>
          </w:p>
          <w:p w:rsidR="00A91214" w:rsidRPr="00AE4C9D" w:rsidRDefault="00A91214" w:rsidP="00AD4FD4">
            <w:pPr>
              <w:tabs>
                <w:tab w:val="left" w:pos="280"/>
                <w:tab w:val="left" w:pos="560"/>
                <w:tab w:val="left" w:pos="6720"/>
              </w:tabs>
              <w:jc w:val="both"/>
              <w:rPr>
                <w:rFonts w:cs="Times New Roman"/>
                <w:b/>
                <w:noProof w:val="0"/>
                <w:color w:val="000000"/>
                <w:sz w:val="28"/>
                <w:szCs w:val="28"/>
                <w:lang w:val="en-US" w:eastAsia="en-US"/>
              </w:rPr>
            </w:pPr>
          </w:p>
          <w:p w:rsidR="00A91214" w:rsidRPr="00AE4C9D" w:rsidRDefault="00A91214" w:rsidP="00AD4FD4">
            <w:pPr>
              <w:spacing w:before="120" w:after="120"/>
              <w:rPr>
                <w:rFonts w:eastAsia="Calibri" w:cs="Times New Roman"/>
                <w:b/>
                <w:noProof w:val="0"/>
                <w:color w:val="000000"/>
                <w:sz w:val="28"/>
                <w:szCs w:val="28"/>
                <w:lang w:val="en-US" w:eastAsia="en-US"/>
              </w:rPr>
            </w:pPr>
            <w:r w:rsidRPr="00AE4C9D">
              <w:rPr>
                <w:rFonts w:cs="Times New Roman"/>
                <w:b/>
                <w:color w:val="000000"/>
                <w:sz w:val="28"/>
                <w:szCs w:val="28"/>
                <w:lang w:val="en-US" w:eastAsia="en-US"/>
              </w:rPr>
              <w:drawing>
                <wp:inline distT="0" distB="0" distL="0" distR="0" wp14:anchorId="1996F8C6" wp14:editId="4FD2839E">
                  <wp:extent cx="1955800" cy="642620"/>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5800" cy="642620"/>
                          </a:xfrm>
                          <a:prstGeom prst="rect">
                            <a:avLst/>
                          </a:prstGeom>
                          <a:noFill/>
                          <a:ln>
                            <a:noFill/>
                          </a:ln>
                        </pic:spPr>
                      </pic:pic>
                    </a:graphicData>
                  </a:graphic>
                </wp:inline>
              </w:drawing>
            </w:r>
          </w:p>
          <w:p w:rsidR="00A91214" w:rsidRPr="00AE4C9D" w:rsidRDefault="00A91214" w:rsidP="00AD4FD4">
            <w:pPr>
              <w:spacing w:before="120" w:after="120" w:line="259" w:lineRule="auto"/>
              <w:rPr>
                <w:rFonts w:eastAsia="Calibri" w:cs="Times New Roman"/>
                <w:noProof w:val="0"/>
                <w:color w:val="000000"/>
                <w:sz w:val="28"/>
                <w:szCs w:val="28"/>
                <w:lang w:val="en-US" w:eastAsia="en-US"/>
              </w:rPr>
            </w:pPr>
          </w:p>
        </w:tc>
      </w:tr>
      <w:tr w:rsidR="00A91214" w:rsidRPr="00AE4C9D"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91214" w:rsidRPr="008F6083" w:rsidRDefault="00A91214" w:rsidP="00AD4FD4">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lastRenderedPageBreak/>
              <w:t>Hoạt động 2.3: Tìm hiểu bóng tối, bóng nửa tối.</w:t>
            </w:r>
          </w:p>
        </w:tc>
      </w:tr>
      <w:tr w:rsidR="00A91214" w:rsidRPr="00AE4C9D" w:rsidTr="00AD4FD4">
        <w:tc>
          <w:tcPr>
            <w:tcW w:w="5807" w:type="dxa"/>
            <w:tcBorders>
              <w:top w:val="single" w:sz="4" w:space="0" w:color="auto"/>
              <w:left w:val="single" w:sz="4" w:space="0" w:color="auto"/>
              <w:bottom w:val="single" w:sz="4" w:space="0" w:color="auto"/>
              <w:right w:val="single" w:sz="4" w:space="0" w:color="auto"/>
            </w:tcBorders>
            <w:shd w:val="clear" w:color="auto" w:fill="auto"/>
          </w:tcPr>
          <w:p w:rsidR="00A91214" w:rsidRPr="008F6083" w:rsidRDefault="00A91214" w:rsidP="00AD4FD4">
            <w:pPr>
              <w:spacing w:before="120" w:after="120"/>
              <w:rPr>
                <w:rFonts w:eastAsia="Calibri"/>
                <w:noProof w:val="0"/>
                <w:color w:val="000000"/>
                <w:sz w:val="28"/>
                <w:szCs w:val="28"/>
                <w:lang w:eastAsia="en-US"/>
              </w:rPr>
            </w:pPr>
            <w:r w:rsidRPr="008F6083">
              <w:rPr>
                <w:rFonts w:eastAsia="Calibri"/>
                <w:noProof w:val="0"/>
                <w:color w:val="000000"/>
                <w:sz w:val="28"/>
                <w:szCs w:val="28"/>
                <w:lang w:eastAsia="en-US"/>
              </w:rPr>
              <w:t>-Nhận biết được vùng bóng tối và bóng nửa tối.</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Nhiệm vụ 1:</w:t>
            </w:r>
            <w:r w:rsidRPr="008F6083">
              <w:rPr>
                <w:rFonts w:eastAsia="Calibri" w:cs="Times New Roman"/>
                <w:b/>
                <w:noProof w:val="0"/>
                <w:color w:val="000000"/>
                <w:sz w:val="28"/>
                <w:szCs w:val="28"/>
                <w:lang w:eastAsia="en-US"/>
              </w:rPr>
              <w:t xml:space="preserve"> </w:t>
            </w:r>
            <w:r w:rsidRPr="008F6083">
              <w:rPr>
                <w:rFonts w:eastAsia="Calibri" w:cs="Times New Roman"/>
                <w:noProof w:val="0"/>
                <w:color w:val="000000"/>
                <w:sz w:val="28"/>
                <w:szCs w:val="28"/>
                <w:lang w:eastAsia="en-US"/>
              </w:rPr>
              <w:t>Làm thí nghiệm hình 12.6 SGK/ tr 67.</w:t>
            </w:r>
          </w:p>
          <w:p w:rsidR="00A91214" w:rsidRPr="008F6083" w:rsidRDefault="00A91214" w:rsidP="00AD4FD4">
            <w:pPr>
              <w:spacing w:before="120" w:after="120"/>
              <w:rPr>
                <w:rFonts w:eastAsia="Calibri" w:cs="Times New Roman"/>
                <w:i/>
                <w:noProof w:val="0"/>
                <w:color w:val="000000"/>
                <w:sz w:val="28"/>
                <w:szCs w:val="28"/>
                <w:lang w:eastAsia="en-US"/>
              </w:rPr>
            </w:pPr>
            <w:r w:rsidRPr="008F6083">
              <w:rPr>
                <w:rFonts w:eastAsia="Calibri" w:cs="Times New Roman"/>
                <w:i/>
                <w:noProof w:val="0"/>
                <w:color w:val="000000"/>
                <w:sz w:val="28"/>
                <w:szCs w:val="28"/>
                <w:lang w:eastAsia="en-US"/>
              </w:rPr>
              <w:t>-GV yêu cầu:</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Học sinh nghiên cứu SGK.</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Hoạt động nhóm làm thí nghiệm như hình 12.6.</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xml:space="preserve">+ Vì sao trên màn chắn lại có vùng hoàn toàn </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không nhận được ánh sáng từ nguồn sáng đến?</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b/>
                <w:noProof w:val="0"/>
                <w:color w:val="000000"/>
                <w:sz w:val="28"/>
                <w:szCs w:val="28"/>
                <w:lang w:eastAsia="en-US"/>
              </w:rPr>
              <w:t xml:space="preserve">+ </w:t>
            </w:r>
            <w:r w:rsidRPr="008F6083">
              <w:rPr>
                <w:rFonts w:eastAsia="Calibri" w:cs="Times New Roman"/>
                <w:noProof w:val="0"/>
                <w:color w:val="000000"/>
                <w:sz w:val="28"/>
                <w:szCs w:val="28"/>
                <w:lang w:eastAsia="en-US"/>
              </w:rPr>
              <w:t>Rút ra nhận xét về vùng bóng tối?</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HS: Thực hiện nhiệm vụ 1</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HS: Các nhóm bố trí thí nghiệm như hình 12.6</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Ghi từng nội dung trả lời hoàn thành yêu cầu của giáo viên..</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GV: Uốn nắn sửa chữa kịp thời sai sót của học sinh.</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b/>
                <w:noProof w:val="0"/>
                <w:color w:val="000000"/>
                <w:sz w:val="28"/>
                <w:szCs w:val="28"/>
                <w:lang w:eastAsia="en-US"/>
              </w:rPr>
              <w:t xml:space="preserve">- </w:t>
            </w:r>
            <w:r w:rsidRPr="008F6083">
              <w:rPr>
                <w:rFonts w:eastAsia="Calibri" w:cs="Times New Roman"/>
                <w:noProof w:val="0"/>
                <w:color w:val="000000"/>
                <w:sz w:val="28"/>
                <w:szCs w:val="28"/>
                <w:lang w:eastAsia="en-US"/>
              </w:rPr>
              <w:t>Để tạo được bóng tối và bóng nửa tối.</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Nhiệm vụ 2:</w:t>
            </w:r>
            <w:r w:rsidRPr="008F6083">
              <w:rPr>
                <w:rFonts w:eastAsia="Calibri" w:cs="Times New Roman"/>
                <w:b/>
                <w:noProof w:val="0"/>
                <w:color w:val="000000"/>
                <w:sz w:val="28"/>
                <w:szCs w:val="28"/>
                <w:lang w:eastAsia="en-US"/>
              </w:rPr>
              <w:t xml:space="preserve"> </w:t>
            </w:r>
            <w:r w:rsidRPr="008F6083">
              <w:rPr>
                <w:rFonts w:eastAsia="Calibri" w:cs="Times New Roman"/>
                <w:noProof w:val="0"/>
                <w:color w:val="000000"/>
                <w:sz w:val="28"/>
                <w:szCs w:val="28"/>
                <w:lang w:eastAsia="en-US"/>
              </w:rPr>
              <w:t>Làm thí nghiệm 2 như hình 12.7 SGK/ tr 67.</w:t>
            </w:r>
          </w:p>
          <w:p w:rsidR="00A91214" w:rsidRPr="008F6083" w:rsidRDefault="00A91214" w:rsidP="00AD4FD4">
            <w:pPr>
              <w:spacing w:before="120" w:after="120"/>
              <w:rPr>
                <w:rFonts w:eastAsia="Calibri" w:cs="Times New Roman"/>
                <w:i/>
                <w:noProof w:val="0"/>
                <w:color w:val="000000"/>
                <w:sz w:val="28"/>
                <w:szCs w:val="28"/>
                <w:lang w:eastAsia="en-US"/>
              </w:rPr>
            </w:pPr>
            <w:r w:rsidRPr="008F6083">
              <w:rPr>
                <w:rFonts w:eastAsia="Calibri" w:cs="Times New Roman"/>
                <w:i/>
                <w:noProof w:val="0"/>
                <w:color w:val="000000"/>
                <w:sz w:val="28"/>
                <w:szCs w:val="28"/>
                <w:lang w:eastAsia="en-US"/>
              </w:rPr>
              <w:lastRenderedPageBreak/>
              <w:t>- GV yêu cầu:</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Cho HS nghiên cứu SGK</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Hoạt động nhóm làm thí nghiệm như hình 12.7</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Hãy chỉ ra trên màn chắn vùng nào là bóng tối, vùng nào được chiếu sáng đầy đủ. Nhận xét độ sáng vùng còn lại và giải thích sự khác nhau đó?</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xml:space="preserve">+ Rút ra nhận xét? </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Thảo luận nhóm 4 hoàn thành hoạt động 4 SGK/ tr 68 vào phiếu học tập số 3.</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HS: Thực hiện nhiệm vụ 2</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HS: Các nhóm bố trí thí nghiệm hình 12.7</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Ghi từng nội dung trả lời hoàn thành yêu cầu của GV.</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-GV: Uốn nắn sửa chữa kịp thời sai sót của học sinh.</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HS trình bày kết quả.</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Nhóm khác nhận xét, bổ sung.</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HS nhận xét, bổ sung, đánh giá.</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GV nhận xét, đánh giá.</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A91214" w:rsidRPr="008F6083" w:rsidRDefault="00A91214" w:rsidP="00AD4FD4">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lastRenderedPageBreak/>
              <w:t>III.Bóng tối, bóng nửa tối:</w:t>
            </w:r>
          </w:p>
          <w:p w:rsidR="00A91214" w:rsidRPr="008F6083" w:rsidRDefault="00A91214" w:rsidP="00AD4FD4">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t>* Thí nghiệm 1:</w:t>
            </w:r>
          </w:p>
          <w:p w:rsidR="00A91214" w:rsidRPr="008F6083" w:rsidRDefault="00A91214" w:rsidP="00AD4FD4">
            <w:pPr>
              <w:spacing w:before="120" w:after="120"/>
              <w:rPr>
                <w:rFonts w:eastAsia="Calibri" w:cs="Times New Roman"/>
                <w:b/>
                <w:noProof w:val="0"/>
                <w:color w:val="000000"/>
                <w:sz w:val="28"/>
                <w:szCs w:val="28"/>
                <w:lang w:eastAsia="en-US"/>
              </w:rPr>
            </w:pPr>
            <w:r w:rsidRPr="008F6083">
              <w:rPr>
                <w:rFonts w:eastAsia="Calibri" w:cs="Times New Roman"/>
                <w:noProof w:val="0"/>
                <w:color w:val="000000"/>
                <w:sz w:val="28"/>
                <w:szCs w:val="28"/>
                <w:lang w:eastAsia="en-US"/>
              </w:rPr>
              <w:t>- Phần màu đen hoàn toàn không nhận được ánh sáng từ nguồn tới vì ánh sáng truyền theo đường thẳng bị vật cản sáng chặn lại</w:t>
            </w:r>
            <w:r w:rsidRPr="008F6083">
              <w:rPr>
                <w:rFonts w:eastAsia="Calibri" w:cs="Times New Roman"/>
                <w:b/>
                <w:noProof w:val="0"/>
                <w:color w:val="000000"/>
                <w:sz w:val="28"/>
                <w:szCs w:val="28"/>
                <w:lang w:eastAsia="en-US"/>
              </w:rPr>
              <w:t>.</w:t>
            </w:r>
          </w:p>
          <w:p w:rsidR="00A91214" w:rsidRPr="008F6083" w:rsidRDefault="00A91214" w:rsidP="00AD4FD4">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t>*Nhận xét:</w:t>
            </w:r>
          </w:p>
          <w:p w:rsidR="00A91214" w:rsidRPr="008F6083" w:rsidRDefault="00A91214" w:rsidP="00AD4FD4">
            <w:pPr>
              <w:spacing w:before="120" w:after="120"/>
              <w:rPr>
                <w:rFonts w:eastAsia="Calibri" w:cs="Times New Roman"/>
                <w:i/>
                <w:noProof w:val="0"/>
                <w:color w:val="000000"/>
                <w:sz w:val="28"/>
                <w:szCs w:val="28"/>
                <w:lang w:eastAsia="en-US"/>
              </w:rPr>
            </w:pPr>
            <w:r w:rsidRPr="008F6083">
              <w:rPr>
                <w:rFonts w:eastAsia="Calibri" w:cs="Times New Roman"/>
                <w:noProof w:val="0"/>
                <w:color w:val="000000"/>
                <w:sz w:val="28"/>
                <w:szCs w:val="28"/>
                <w:lang w:eastAsia="en-US"/>
              </w:rPr>
              <w:t xml:space="preserve">-Trên màn chắn đặt phía sau vật cản sáng có một vùng không nhận được ánh sáng từ nguồn tới gọi là </w:t>
            </w:r>
            <w:r w:rsidRPr="008F6083">
              <w:rPr>
                <w:rFonts w:eastAsia="Calibri" w:cs="Times New Roman"/>
                <w:b/>
                <w:i/>
                <w:noProof w:val="0"/>
                <w:color w:val="000000"/>
                <w:sz w:val="28"/>
                <w:szCs w:val="28"/>
                <w:lang w:eastAsia="en-US"/>
              </w:rPr>
              <w:t>bóng tối</w:t>
            </w:r>
            <w:r w:rsidRPr="008F6083">
              <w:rPr>
                <w:rFonts w:eastAsia="Calibri" w:cs="Times New Roman"/>
                <w:i/>
                <w:noProof w:val="0"/>
                <w:color w:val="000000"/>
                <w:sz w:val="28"/>
                <w:szCs w:val="28"/>
                <w:lang w:eastAsia="en-US"/>
              </w:rPr>
              <w:t>.</w:t>
            </w:r>
          </w:p>
          <w:p w:rsidR="00A91214" w:rsidRPr="008F6083" w:rsidRDefault="00A91214" w:rsidP="00AD4FD4">
            <w:pPr>
              <w:spacing w:before="120" w:after="120"/>
              <w:rPr>
                <w:rFonts w:eastAsia="Calibri" w:cs="Times New Roman"/>
                <w:noProof w:val="0"/>
                <w:color w:val="000000"/>
                <w:sz w:val="28"/>
                <w:szCs w:val="28"/>
                <w:lang w:eastAsia="en-US"/>
              </w:rPr>
            </w:pPr>
          </w:p>
          <w:p w:rsidR="00A91214" w:rsidRPr="008F6083" w:rsidRDefault="00A91214" w:rsidP="00AD4FD4">
            <w:pPr>
              <w:spacing w:before="120" w:after="120"/>
              <w:rPr>
                <w:rFonts w:eastAsia="Calibri" w:cs="Times New Roman"/>
                <w:noProof w:val="0"/>
                <w:color w:val="000000"/>
                <w:sz w:val="28"/>
                <w:szCs w:val="28"/>
                <w:lang w:eastAsia="en-US"/>
              </w:rPr>
            </w:pPr>
          </w:p>
          <w:p w:rsidR="00A91214" w:rsidRPr="008F6083" w:rsidRDefault="00A91214" w:rsidP="00AD4FD4">
            <w:pPr>
              <w:spacing w:before="120" w:after="120"/>
              <w:rPr>
                <w:rFonts w:eastAsia="Calibri" w:cs="Times New Roman"/>
                <w:noProof w:val="0"/>
                <w:color w:val="000000"/>
                <w:sz w:val="28"/>
                <w:szCs w:val="28"/>
                <w:lang w:eastAsia="en-US"/>
              </w:rPr>
            </w:pPr>
          </w:p>
          <w:p w:rsidR="00A91214" w:rsidRPr="008F6083" w:rsidRDefault="00A91214" w:rsidP="00AD4FD4">
            <w:pPr>
              <w:spacing w:before="120" w:after="120"/>
              <w:rPr>
                <w:rFonts w:eastAsia="Calibri" w:cs="Times New Roman"/>
                <w:b/>
                <w:noProof w:val="0"/>
                <w:color w:val="000000"/>
                <w:sz w:val="28"/>
                <w:szCs w:val="28"/>
                <w:lang w:eastAsia="en-US"/>
              </w:rPr>
            </w:pPr>
            <w:r w:rsidRPr="008F6083">
              <w:rPr>
                <w:rFonts w:eastAsia="Calibri" w:cs="Times New Roman"/>
                <w:b/>
                <w:noProof w:val="0"/>
                <w:color w:val="000000"/>
                <w:sz w:val="28"/>
                <w:szCs w:val="28"/>
                <w:lang w:eastAsia="en-US"/>
              </w:rPr>
              <w:t>*Thí nghiệm 2:</w:t>
            </w:r>
          </w:p>
          <w:p w:rsidR="00A91214" w:rsidRPr="008F6083" w:rsidRDefault="00A91214" w:rsidP="00AD4FD4">
            <w:pPr>
              <w:spacing w:before="120" w:after="120"/>
              <w:rPr>
                <w:rFonts w:eastAsia="Calibri" w:cs="Times New Roman"/>
                <w:noProof w:val="0"/>
                <w:color w:val="000000"/>
                <w:sz w:val="28"/>
                <w:szCs w:val="28"/>
                <w:lang w:eastAsia="en-US"/>
              </w:rPr>
            </w:pPr>
          </w:p>
          <w:p w:rsidR="00A91214" w:rsidRPr="008F6083" w:rsidRDefault="00A91214" w:rsidP="00AD4FD4">
            <w:pPr>
              <w:spacing w:before="120" w:after="120"/>
              <w:rPr>
                <w:rFonts w:eastAsia="Calibri" w:cs="Times New Roman"/>
                <w:noProof w:val="0"/>
                <w:color w:val="000000"/>
                <w:sz w:val="28"/>
                <w:szCs w:val="28"/>
                <w:lang w:eastAsia="en-US"/>
              </w:rPr>
            </w:pPr>
          </w:p>
          <w:p w:rsidR="00A91214" w:rsidRPr="008F6083" w:rsidRDefault="00A91214" w:rsidP="00AD4FD4">
            <w:pPr>
              <w:spacing w:before="120" w:after="120"/>
              <w:rPr>
                <w:rFonts w:eastAsia="Calibri" w:cs="Times New Roman"/>
                <w:noProof w:val="0"/>
                <w:color w:val="000000"/>
                <w:sz w:val="28"/>
                <w:szCs w:val="28"/>
                <w:lang w:eastAsia="en-US"/>
              </w:rPr>
            </w:pP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 Vùng tối ở giữa màn chắn.</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-Vùng sáng ở ngoài.</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lastRenderedPageBreak/>
              <w:t>- Vùng xen giữa bóng tối và vùng sáng là bóng nửa tối.</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noProof w:val="0"/>
                <w:color w:val="000000"/>
                <w:sz w:val="28"/>
                <w:szCs w:val="28"/>
                <w:lang w:eastAsia="en-US"/>
              </w:rPr>
              <w:t>Giải thích: Nguồn sáng rộng hơn so với vật cản sáng tạo ra bóng đen xung quanh có bóng nửa tối.</w:t>
            </w:r>
          </w:p>
          <w:p w:rsidR="00A91214" w:rsidRPr="008F6083" w:rsidRDefault="00A91214" w:rsidP="00AD4FD4">
            <w:pPr>
              <w:spacing w:before="120" w:after="120"/>
              <w:rPr>
                <w:rFonts w:eastAsia="Calibri" w:cs="Times New Roman"/>
                <w:noProof w:val="0"/>
                <w:color w:val="000000"/>
                <w:sz w:val="28"/>
                <w:szCs w:val="28"/>
                <w:lang w:eastAsia="en-US"/>
              </w:rPr>
            </w:pPr>
            <w:r w:rsidRPr="008F6083">
              <w:rPr>
                <w:rFonts w:eastAsia="Calibri" w:cs="Times New Roman"/>
                <w:b/>
                <w:noProof w:val="0"/>
                <w:color w:val="000000"/>
                <w:sz w:val="28"/>
                <w:szCs w:val="28"/>
                <w:lang w:eastAsia="en-US"/>
              </w:rPr>
              <w:t>* Nhận xét:</w:t>
            </w:r>
            <w:r w:rsidRPr="008F6083">
              <w:rPr>
                <w:rFonts w:eastAsia="Calibri" w:cs="Times New Roman"/>
                <w:noProof w:val="0"/>
                <w:color w:val="000000"/>
                <w:sz w:val="28"/>
                <w:szCs w:val="28"/>
                <w:lang w:eastAsia="en-US"/>
              </w:rPr>
              <w:t xml:space="preserve"> Trên màn chắn đặt phía sau vật cản sáng có vùng chỉ nhận được ánh sáng từ một phần của nguồn sáng tới gọi là </w:t>
            </w:r>
            <w:r w:rsidRPr="008F6083">
              <w:rPr>
                <w:rFonts w:eastAsia="Calibri" w:cs="Times New Roman"/>
                <w:b/>
                <w:noProof w:val="0"/>
                <w:color w:val="000000"/>
                <w:sz w:val="28"/>
                <w:szCs w:val="28"/>
                <w:lang w:eastAsia="en-US"/>
              </w:rPr>
              <w:t>bóng nửa tối</w:t>
            </w:r>
            <w:r w:rsidRPr="008F6083">
              <w:rPr>
                <w:rFonts w:eastAsia="Calibri" w:cs="Times New Roman"/>
                <w:noProof w:val="0"/>
                <w:color w:val="000000"/>
                <w:sz w:val="28"/>
                <w:szCs w:val="28"/>
                <w:lang w:eastAsia="en-US"/>
              </w:rPr>
              <w:t>.</w:t>
            </w:r>
          </w:p>
          <w:p w:rsidR="00A91214" w:rsidRPr="008F6083" w:rsidRDefault="00A91214" w:rsidP="00AD4FD4">
            <w:pPr>
              <w:spacing w:before="120" w:after="120"/>
              <w:rPr>
                <w:rFonts w:eastAsia="Calibri" w:cs="Times New Roman"/>
                <w:b/>
                <w:noProof w:val="0"/>
                <w:color w:val="000000"/>
                <w:sz w:val="28"/>
                <w:szCs w:val="28"/>
                <w:lang w:eastAsia="en-US"/>
              </w:rPr>
            </w:pPr>
          </w:p>
        </w:tc>
      </w:tr>
      <w:tr w:rsidR="00A91214" w:rsidRPr="00AE4C9D" w:rsidTr="00AD4FD4">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tabs>
                <w:tab w:val="left" w:pos="280"/>
                <w:tab w:val="left" w:pos="560"/>
                <w:tab w:val="left" w:pos="6720"/>
              </w:tabs>
              <w:jc w:val="both"/>
              <w:rPr>
                <w:rFonts w:cs="Times New Roman"/>
                <w:b/>
                <w:i/>
                <w:noProof w:val="0"/>
                <w:color w:val="FF0000"/>
                <w:sz w:val="28"/>
                <w:szCs w:val="28"/>
                <w:lang w:eastAsia="en-US"/>
              </w:rPr>
            </w:pPr>
            <w:r w:rsidRPr="00AE4C9D">
              <w:rPr>
                <w:rFonts w:cs="Times New Roman"/>
                <w:b/>
                <w:i/>
                <w:noProof w:val="0"/>
                <w:color w:val="FF0000"/>
                <w:sz w:val="28"/>
                <w:szCs w:val="28"/>
                <w:lang w:eastAsia="en-US"/>
              </w:rPr>
              <w:lastRenderedPageBreak/>
              <w:t xml:space="preserve">*Tích hợp môi trường : </w:t>
            </w:r>
          </w:p>
          <w:p w:rsidR="00A91214" w:rsidRPr="00AE4C9D" w:rsidRDefault="00A91214" w:rsidP="00AD4FD4">
            <w:pPr>
              <w:jc w:val="both"/>
              <w:rPr>
                <w:rFonts w:cs="Times New Roman"/>
                <w:i/>
                <w:noProof w:val="0"/>
                <w:color w:val="000000"/>
                <w:sz w:val="28"/>
                <w:szCs w:val="28"/>
                <w:lang w:eastAsia="en-US"/>
              </w:rPr>
            </w:pPr>
            <w:r w:rsidRPr="00AE4C9D">
              <w:rPr>
                <w:rFonts w:cs="Times New Roman"/>
                <w:b/>
                <w:i/>
                <w:noProof w:val="0"/>
                <w:sz w:val="28"/>
                <w:szCs w:val="28"/>
                <w:lang w:eastAsia="en-US"/>
              </w:rPr>
              <w:t>-</w:t>
            </w:r>
            <w:r w:rsidRPr="00AE4C9D">
              <w:rPr>
                <w:rFonts w:cs="Times New Roman"/>
                <w:i/>
                <w:noProof w:val="0"/>
                <w:color w:val="000000"/>
                <w:sz w:val="28"/>
                <w:szCs w:val="28"/>
                <w:lang w:eastAsia="en-US"/>
              </w:rPr>
              <w:t>Trong sinh hoạt và học tập, cần đảm bảo đủ ánh sáng, không có bóng tối. Vì vậy, cần lắp đặt nhiều bóng đèn nhỏ thay vì một bóng đèn lớn.</w:t>
            </w:r>
          </w:p>
          <w:p w:rsidR="00A91214" w:rsidRPr="00AE4C9D" w:rsidRDefault="00A91214" w:rsidP="00AD4FD4">
            <w:pPr>
              <w:jc w:val="both"/>
              <w:rPr>
                <w:rFonts w:cs="Times New Roman"/>
                <w:i/>
                <w:noProof w:val="0"/>
                <w:color w:val="000000"/>
                <w:sz w:val="28"/>
                <w:szCs w:val="28"/>
                <w:lang w:eastAsia="en-US"/>
              </w:rPr>
            </w:pPr>
            <w:r w:rsidRPr="00AE4C9D">
              <w:rPr>
                <w:rFonts w:cs="Times New Roman"/>
                <w:i/>
                <w:noProof w:val="0"/>
                <w:color w:val="000000"/>
                <w:sz w:val="28"/>
                <w:szCs w:val="28"/>
                <w:lang w:eastAsia="en-US"/>
              </w:rPr>
              <w:t>- Ở các thành phố lớn, do có nhiều nguồn ánh sáng (ánh sáng do đèn cao áp, do các phương tiện giao thông, các biển quảng cáo …) khiến cho môi trường bị ô nhiễm ánh sáng. Ô nhiễm ánh sáng là tình trạng con người tạo ra ánh sáng có cường độ quá mức dẫn đến khó chịu. Ô nhiễm ánh sáng gây ra các tác hại như: lãng phí năng lượng, ảnh hưởng đến việc quan sát bầu trời ban đêm (tại các đô thị lớn), tâm lí con người, hệ sinh thái và gây mất an toàn trong giao thông và sinh hoạt...</w:t>
            </w:r>
          </w:p>
          <w:p w:rsidR="00A91214" w:rsidRPr="00AE4C9D" w:rsidRDefault="00A91214" w:rsidP="00AD4FD4">
            <w:pPr>
              <w:jc w:val="both"/>
              <w:rPr>
                <w:rFonts w:cs="Times New Roman"/>
                <w:i/>
                <w:noProof w:val="0"/>
                <w:color w:val="000000"/>
                <w:sz w:val="28"/>
                <w:szCs w:val="28"/>
                <w:lang w:eastAsia="en-US"/>
              </w:rPr>
            </w:pPr>
            <w:r w:rsidRPr="00AE4C9D">
              <w:rPr>
                <w:rFonts w:cs="Times New Roman"/>
                <w:i/>
                <w:noProof w:val="0"/>
                <w:color w:val="000000"/>
                <w:sz w:val="28"/>
                <w:szCs w:val="28"/>
                <w:lang w:eastAsia="en-US"/>
              </w:rPr>
              <w:t>- Để giảm thiểu ô nhiễm ánh sáng đô thị cần:</w:t>
            </w:r>
          </w:p>
          <w:p w:rsidR="00A91214" w:rsidRPr="00AE4C9D" w:rsidRDefault="00A91214" w:rsidP="00AD4FD4">
            <w:pPr>
              <w:jc w:val="both"/>
              <w:rPr>
                <w:rFonts w:cs="Times New Roman"/>
                <w:i/>
                <w:noProof w:val="0"/>
                <w:color w:val="000000"/>
                <w:sz w:val="28"/>
                <w:szCs w:val="28"/>
                <w:lang w:eastAsia="en-US"/>
              </w:rPr>
            </w:pPr>
            <w:r w:rsidRPr="00AE4C9D">
              <w:rPr>
                <w:rFonts w:cs="Times New Roman"/>
                <w:i/>
                <w:noProof w:val="0"/>
                <w:color w:val="000000"/>
                <w:sz w:val="28"/>
                <w:szCs w:val="28"/>
                <w:lang w:eastAsia="en-US"/>
              </w:rPr>
              <w:t>+ Sử dụng nguồn sáng vừa đủ với yêu cầu.</w:t>
            </w:r>
          </w:p>
          <w:p w:rsidR="00A91214" w:rsidRPr="00AE4C9D" w:rsidRDefault="00A91214" w:rsidP="00AD4FD4">
            <w:pPr>
              <w:jc w:val="both"/>
              <w:rPr>
                <w:rFonts w:cs="Times New Roman"/>
                <w:i/>
                <w:noProof w:val="0"/>
                <w:color w:val="000000"/>
                <w:sz w:val="28"/>
                <w:szCs w:val="28"/>
                <w:lang w:eastAsia="en-US"/>
              </w:rPr>
            </w:pPr>
            <w:r w:rsidRPr="00AE4C9D">
              <w:rPr>
                <w:rFonts w:cs="Times New Roman"/>
                <w:i/>
                <w:noProof w:val="0"/>
                <w:color w:val="000000"/>
                <w:sz w:val="28"/>
                <w:szCs w:val="28"/>
                <w:lang w:eastAsia="en-US"/>
              </w:rPr>
              <w:t>+ Tắt đèn khi không cần thiết hoặc sử dụng chế độ hẹn giờ.</w:t>
            </w:r>
          </w:p>
          <w:p w:rsidR="00A91214" w:rsidRPr="00AE4C9D" w:rsidRDefault="00A91214" w:rsidP="00AD4FD4">
            <w:pPr>
              <w:jc w:val="both"/>
              <w:rPr>
                <w:rFonts w:cs="Times New Roman"/>
                <w:i/>
                <w:noProof w:val="0"/>
                <w:color w:val="000000"/>
                <w:sz w:val="28"/>
                <w:szCs w:val="28"/>
                <w:lang w:eastAsia="en-US"/>
              </w:rPr>
            </w:pPr>
            <w:r w:rsidRPr="00AE4C9D">
              <w:rPr>
                <w:rFonts w:cs="Times New Roman"/>
                <w:i/>
                <w:noProof w:val="0"/>
                <w:color w:val="000000"/>
                <w:sz w:val="28"/>
                <w:szCs w:val="28"/>
                <w:lang w:eastAsia="en-US"/>
              </w:rPr>
              <w:lastRenderedPageBreak/>
              <w:t>+ Cải tiến dụng cụ chiếu sáng phù hợp, có thể tập trung ánh sáng vào nơi cần thiết.</w:t>
            </w:r>
          </w:p>
          <w:p w:rsidR="00A91214" w:rsidRPr="00AE4C9D" w:rsidRDefault="00A91214" w:rsidP="00AD4FD4">
            <w:pPr>
              <w:jc w:val="both"/>
              <w:rPr>
                <w:rFonts w:eastAsia="Calibri" w:cs="Times New Roman"/>
                <w:b/>
                <w:noProof w:val="0"/>
                <w:color w:val="000000"/>
                <w:sz w:val="28"/>
                <w:szCs w:val="28"/>
                <w:lang w:eastAsia="en-US"/>
              </w:rPr>
            </w:pPr>
            <w:r w:rsidRPr="00AE4C9D">
              <w:rPr>
                <w:rFonts w:cs="Times New Roman"/>
                <w:i/>
                <w:noProof w:val="0"/>
                <w:color w:val="000000"/>
                <w:sz w:val="28"/>
                <w:szCs w:val="28"/>
                <w:lang w:eastAsia="en-US"/>
              </w:rPr>
              <w:t>+ Lắp đặt các loại đèn phát ra ánh sáng phù hợp với sự cảm nhận của mắt.</w:t>
            </w:r>
          </w:p>
        </w:tc>
      </w:tr>
    </w:tbl>
    <w:p w:rsidR="00A91214" w:rsidRPr="00AE4C9D" w:rsidRDefault="00A91214" w:rsidP="00A91214">
      <w:pPr>
        <w:spacing w:before="120" w:after="120"/>
        <w:rPr>
          <w:rFonts w:eastAsia="Times New Roman" w:cs="Times New Roman"/>
          <w:b/>
          <w:bCs/>
          <w:noProof w:val="0"/>
          <w:sz w:val="28"/>
          <w:szCs w:val="28"/>
          <w:shd w:val="clear" w:color="auto" w:fill="FFFFFF"/>
          <w:lang w:eastAsia="en-US"/>
        </w:rPr>
      </w:pPr>
      <w:r w:rsidRPr="00AE4C9D">
        <w:rPr>
          <w:rFonts w:eastAsia="Times New Roman" w:cs="Times New Roman"/>
          <w:b/>
          <w:bCs/>
          <w:noProof w:val="0"/>
          <w:sz w:val="28"/>
          <w:szCs w:val="28"/>
          <w:shd w:val="clear" w:color="auto" w:fill="FFFFFF"/>
          <w:lang w:eastAsia="en-US"/>
        </w:rPr>
        <w:lastRenderedPageBreak/>
        <w:t>3.Hoạt động 3. Luyện tập</w:t>
      </w:r>
    </w:p>
    <w:p w:rsidR="00A91214" w:rsidRPr="00AE4C9D" w:rsidRDefault="00A91214" w:rsidP="00A91214">
      <w:pPr>
        <w:spacing w:before="120" w:after="120"/>
        <w:ind w:right="255"/>
        <w:jc w:val="both"/>
        <w:rPr>
          <w:rFonts w:eastAsia="Times New Roman" w:cs="Times New Roman"/>
          <w:noProof w:val="0"/>
          <w:sz w:val="28"/>
          <w:szCs w:val="28"/>
          <w:lang w:eastAsia="en-US"/>
        </w:rPr>
      </w:pPr>
      <w:r w:rsidRPr="00AE4C9D">
        <w:rPr>
          <w:rFonts w:eastAsia="Times New Roman" w:cs="Times New Roman"/>
          <w:b/>
          <w:noProof w:val="0"/>
          <w:sz w:val="28"/>
          <w:szCs w:val="28"/>
          <w:lang w:eastAsia="en-US"/>
        </w:rPr>
        <w:t xml:space="preserve">a) Mục tiêu: </w:t>
      </w:r>
      <w:r w:rsidRPr="00AE4C9D">
        <w:rPr>
          <w:rFonts w:eastAsia="Times New Roman" w:cs="Times New Roman"/>
          <w:noProof w:val="0"/>
          <w:sz w:val="28"/>
          <w:szCs w:val="28"/>
          <w:lang w:eastAsia="en-US"/>
        </w:rPr>
        <w:t xml:space="preserve">Dùng các kiến thức vật lý để luyện tập củng cố nội dung bài học. </w:t>
      </w:r>
    </w:p>
    <w:p w:rsidR="00A91214" w:rsidRPr="00AE4C9D" w:rsidRDefault="00A91214" w:rsidP="00A91214">
      <w:pPr>
        <w:spacing w:before="120" w:after="120"/>
        <w:jc w:val="both"/>
        <w:rPr>
          <w:rFonts w:eastAsia="Times New Roman" w:cs="Times New Roman"/>
          <w:b/>
          <w:noProof w:val="0"/>
          <w:color w:val="000000"/>
          <w:sz w:val="28"/>
          <w:szCs w:val="28"/>
          <w:shd w:val="clear" w:color="auto" w:fill="FFFFFF"/>
          <w:lang w:val="de-DE" w:eastAsia="en-US"/>
        </w:rPr>
      </w:pPr>
      <w:r w:rsidRPr="00AE4C9D">
        <w:rPr>
          <w:rFonts w:eastAsia="Calibri" w:cs="Times New Roman"/>
          <w:b/>
          <w:noProof w:val="0"/>
          <w:sz w:val="28"/>
          <w:szCs w:val="28"/>
          <w:lang w:eastAsia="en-US"/>
        </w:rPr>
        <w:t xml:space="preserve">b) </w:t>
      </w:r>
      <w:r w:rsidRPr="00AE4C9D">
        <w:rPr>
          <w:rFonts w:eastAsia="Times New Roman" w:cs="Times New Roman"/>
          <w:b/>
          <w:noProof w:val="0"/>
          <w:color w:val="000000"/>
          <w:sz w:val="28"/>
          <w:szCs w:val="28"/>
          <w:shd w:val="clear" w:color="auto" w:fill="FFFFFF"/>
          <w:lang w:val="de-DE" w:eastAsia="en-US"/>
        </w:rPr>
        <w:t>Tổ chức thực hiện:</w:t>
      </w:r>
    </w:p>
    <w:tbl>
      <w:tblPr>
        <w:tblW w:w="9067" w:type="dxa"/>
        <w:tblLook w:val="04A0" w:firstRow="1" w:lastRow="0" w:firstColumn="1" w:lastColumn="0" w:noHBand="0" w:noVBand="1"/>
      </w:tblPr>
      <w:tblGrid>
        <w:gridCol w:w="4957"/>
        <w:gridCol w:w="4110"/>
      </w:tblGrid>
      <w:tr w:rsidR="00A91214" w:rsidRPr="00AE4C9D"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jc w:val="center"/>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A91214" w:rsidRPr="00AE4C9D"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line="259" w:lineRule="auto"/>
              <w:jc w:val="both"/>
              <w:rPr>
                <w:rFonts w:eastAsia="Calibri" w:cs="Times New Roman"/>
                <w:bCs/>
                <w:iCs/>
                <w:noProof w:val="0"/>
                <w:color w:val="000000"/>
                <w:sz w:val="28"/>
                <w:szCs w:val="28"/>
                <w:lang w:eastAsia="en-US"/>
              </w:rPr>
            </w:pPr>
            <w:r w:rsidRPr="008F6083">
              <w:rPr>
                <w:rFonts w:eastAsia="Calibri" w:cs="Times New Roman"/>
                <w:bCs/>
                <w:iCs/>
                <w:noProof w:val="0"/>
                <w:color w:val="000000"/>
                <w:sz w:val="28"/>
                <w:szCs w:val="28"/>
                <w:lang w:eastAsia="en-US"/>
              </w:rPr>
              <w:t>-</w:t>
            </w:r>
            <w:r w:rsidRPr="00AE4C9D">
              <w:rPr>
                <w:rFonts w:eastAsia="Calibri" w:cs="Times New Roman"/>
                <w:bCs/>
                <w:iCs/>
                <w:noProof w:val="0"/>
                <w:color w:val="000000"/>
                <w:sz w:val="28"/>
                <w:szCs w:val="28"/>
                <w:lang w:eastAsia="en-US"/>
              </w:rPr>
              <w:t>GV yêu cầu học sinh làm việc theo nhóm trả lời vào phiếu học tập cho các nhóm.</w:t>
            </w:r>
          </w:p>
          <w:p w:rsidR="00A91214" w:rsidRPr="00AE4C9D" w:rsidRDefault="00A91214" w:rsidP="00AD4FD4">
            <w:pPr>
              <w:spacing w:before="120" w:after="120" w:line="259" w:lineRule="auto"/>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w:t>
            </w:r>
            <w:r w:rsidRPr="00AE4C9D">
              <w:rPr>
                <w:rFonts w:eastAsia="Times New Roman" w:cs="Times New Roman"/>
                <w:iCs/>
                <w:noProof w:val="0"/>
                <w:sz w:val="28"/>
                <w:szCs w:val="28"/>
                <w:lang w:val="de-DE" w:eastAsia="en-US"/>
              </w:rPr>
              <w:t>Thảo luận nhóm. Trả lời BT trắc nghiệm</w:t>
            </w:r>
          </w:p>
          <w:p w:rsidR="00A91214" w:rsidRPr="00AE4C9D" w:rsidRDefault="00A91214" w:rsidP="00AD4FD4">
            <w:pPr>
              <w:spacing w:before="120" w:after="120" w:line="259" w:lineRule="auto"/>
              <w:rPr>
                <w:rFonts w:eastAsia="Times New Roman" w:cs="Times New Roman"/>
                <w:iCs/>
                <w:noProof w:val="0"/>
                <w:sz w:val="28"/>
                <w:szCs w:val="28"/>
                <w:lang w:val="de-DE" w:eastAsia="en-US"/>
              </w:rPr>
            </w:pPr>
            <w:r>
              <w:rPr>
                <w:rFonts w:eastAsia="Times New Roman" w:cs="Times New Roman"/>
                <w:iCs/>
                <w:noProof w:val="0"/>
                <w:sz w:val="28"/>
                <w:szCs w:val="28"/>
                <w:lang w:val="de-DE" w:eastAsia="en-US"/>
              </w:rPr>
              <w:t>-</w:t>
            </w:r>
            <w:r w:rsidRPr="00AE4C9D">
              <w:rPr>
                <w:rFonts w:eastAsia="Times New Roman" w:cs="Times New Roman"/>
                <w:iCs/>
                <w:noProof w:val="0"/>
                <w:sz w:val="28"/>
                <w:szCs w:val="28"/>
                <w:lang w:val="de-DE" w:eastAsia="en-US"/>
              </w:rPr>
              <w:t>Đại diện các nhóm HS báo cáo kết quả hoạt động. Trả lời câu hỏi trắc nghiệm trong phiếu học tập.</w:t>
            </w:r>
          </w:p>
          <w:p w:rsidR="00A91214" w:rsidRPr="00AE4C9D" w:rsidRDefault="00A91214" w:rsidP="00AD4FD4">
            <w:pPr>
              <w:spacing w:before="120" w:after="120"/>
              <w:rPr>
                <w:rFonts w:eastAsia="Times New Roman" w:cs="Times New Roman"/>
                <w:iCs/>
                <w:noProof w:val="0"/>
                <w:sz w:val="28"/>
                <w:szCs w:val="28"/>
                <w:lang w:val="de-DE" w:eastAsia="en-US"/>
              </w:rPr>
            </w:pPr>
            <w:r w:rsidRPr="00AE4C9D">
              <w:rPr>
                <w:rFonts w:eastAsia="Times New Roman" w:cs="Times New Roman"/>
                <w:iCs/>
                <w:noProof w:val="0"/>
                <w:sz w:val="28"/>
                <w:szCs w:val="28"/>
                <w:lang w:val="de-DE" w:eastAsia="en-US"/>
              </w:rPr>
              <w:t>- HS nhận xét, bổ sung, đánh giá</w:t>
            </w:r>
          </w:p>
          <w:p w:rsidR="00A91214" w:rsidRPr="00AE4C9D" w:rsidRDefault="00A91214" w:rsidP="00AD4FD4">
            <w:pPr>
              <w:spacing w:before="120" w:after="120"/>
              <w:rPr>
                <w:rFonts w:eastAsia="Calibri" w:cs="Times New Roman"/>
                <w:noProof w:val="0"/>
                <w:color w:val="000000"/>
                <w:sz w:val="28"/>
                <w:szCs w:val="28"/>
                <w:lang w:val="de-DE" w:eastAsia="en-US"/>
              </w:rPr>
            </w:pPr>
            <w:r w:rsidRPr="00AE4C9D">
              <w:rPr>
                <w:rFonts w:eastAsia="Times New Roman" w:cs="Times New Roman"/>
                <w:iCs/>
                <w:noProof w:val="0"/>
                <w:sz w:val="28"/>
                <w:szCs w:val="28"/>
                <w:lang w:val="de-DE" w:eastAsia="en-US"/>
              </w:rPr>
              <w:t>- GV nhận xét, đánh giá chung các nhóm.</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jc w:val="center"/>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Phụ lục</w:t>
            </w:r>
            <w:r>
              <w:rPr>
                <w:rFonts w:eastAsia="Calibri" w:cs="Times New Roman"/>
                <w:b/>
                <w:noProof w:val="0"/>
                <w:color w:val="000000"/>
                <w:sz w:val="28"/>
                <w:szCs w:val="28"/>
                <w:lang w:val="de-DE" w:eastAsia="en-US"/>
              </w:rPr>
              <w:t xml:space="preserve"> </w:t>
            </w:r>
            <w:r w:rsidRPr="00AE4C9D">
              <w:rPr>
                <w:rFonts w:eastAsia="Calibri" w:cs="Times New Roman"/>
                <w:b/>
                <w:noProof w:val="0"/>
                <w:color w:val="000000"/>
                <w:sz w:val="28"/>
                <w:szCs w:val="28"/>
                <w:lang w:val="de-DE" w:eastAsia="en-US"/>
              </w:rPr>
              <w:t>( BT trắc nghiệm)</w:t>
            </w:r>
          </w:p>
          <w:p w:rsidR="00A91214" w:rsidRPr="00AE4C9D" w:rsidRDefault="00A91214" w:rsidP="00AD4FD4">
            <w:pPr>
              <w:spacing w:before="120" w:after="120"/>
              <w:jc w:val="center"/>
              <w:rPr>
                <w:rFonts w:eastAsia="Calibri" w:cs="Times New Roman"/>
                <w:b/>
                <w:noProof w:val="0"/>
                <w:color w:val="000000"/>
                <w:sz w:val="28"/>
                <w:szCs w:val="28"/>
                <w:lang w:val="de-DE" w:eastAsia="en-US"/>
              </w:rPr>
            </w:pPr>
          </w:p>
        </w:tc>
      </w:tr>
    </w:tbl>
    <w:p w:rsidR="00A91214" w:rsidRPr="00AE4C9D" w:rsidRDefault="00A91214" w:rsidP="00A91214">
      <w:pPr>
        <w:spacing w:before="120" w:after="120"/>
        <w:jc w:val="both"/>
        <w:rPr>
          <w:rFonts w:eastAsia="Times New Roman" w:cs="Times New Roman"/>
          <w:b/>
          <w:bCs/>
          <w:noProof w:val="0"/>
          <w:color w:val="000000"/>
          <w:sz w:val="28"/>
          <w:szCs w:val="28"/>
          <w:shd w:val="clear" w:color="auto" w:fill="FFFFFF"/>
          <w:lang w:val="de-DE" w:eastAsia="en-US"/>
        </w:rPr>
      </w:pPr>
      <w:r w:rsidRPr="00AE4C9D">
        <w:rPr>
          <w:rFonts w:eastAsia="Times New Roman" w:cs="Times New Roman"/>
          <w:b/>
          <w:bCs/>
          <w:noProof w:val="0"/>
          <w:color w:val="000000"/>
          <w:sz w:val="28"/>
          <w:szCs w:val="28"/>
          <w:shd w:val="clear" w:color="auto" w:fill="FFFFFF"/>
          <w:lang w:val="de-DE" w:eastAsia="en-US"/>
        </w:rPr>
        <w:t>4. Hoạt động 4: Vận dụng</w:t>
      </w:r>
    </w:p>
    <w:p w:rsidR="00A91214" w:rsidRPr="00AE4C9D" w:rsidRDefault="00A91214" w:rsidP="00A91214">
      <w:pPr>
        <w:spacing w:before="120" w:after="120"/>
        <w:ind w:right="255"/>
        <w:jc w:val="both"/>
        <w:rPr>
          <w:rFonts w:eastAsia="Times New Roman" w:cs="Times New Roman"/>
          <w:noProof w:val="0"/>
          <w:sz w:val="28"/>
          <w:szCs w:val="28"/>
          <w:lang w:val="de-DE" w:eastAsia="en-US"/>
        </w:rPr>
      </w:pPr>
      <w:r w:rsidRPr="00AE4C9D">
        <w:rPr>
          <w:rFonts w:eastAsia="Times New Roman" w:cs="Times New Roman"/>
          <w:b/>
          <w:noProof w:val="0"/>
          <w:sz w:val="28"/>
          <w:szCs w:val="28"/>
          <w:lang w:val="de-DE" w:eastAsia="en-US"/>
        </w:rPr>
        <w:t xml:space="preserve">a) </w:t>
      </w:r>
      <w:r w:rsidRPr="00AE4C9D">
        <w:rPr>
          <w:rFonts w:eastAsia="Times New Roman" w:cs="Times New Roman"/>
          <w:b/>
          <w:noProof w:val="0"/>
          <w:sz w:val="28"/>
          <w:szCs w:val="28"/>
          <w:lang w:eastAsia="en-US"/>
        </w:rPr>
        <w:t>Mục tiêu:</w:t>
      </w:r>
      <w:r w:rsidRPr="00AE4C9D">
        <w:rPr>
          <w:rFonts w:eastAsia="Times New Roman" w:cs="Times New Roman"/>
          <w:b/>
          <w:noProof w:val="0"/>
          <w:sz w:val="28"/>
          <w:szCs w:val="28"/>
          <w:lang w:val="de-DE" w:eastAsia="en-US"/>
        </w:rPr>
        <w:t xml:space="preserve"> </w:t>
      </w:r>
      <w:r w:rsidRPr="00AE4C9D">
        <w:rPr>
          <w:rFonts w:eastAsia="Times New Roman" w:cs="Times New Roman"/>
          <w:noProof w:val="0"/>
          <w:sz w:val="28"/>
          <w:szCs w:val="28"/>
          <w:lang w:eastAsia="en-US"/>
        </w:rPr>
        <w:t>Vận dụng kiến thức đã học để làm bài tập</w:t>
      </w:r>
      <w:r w:rsidRPr="00AE4C9D">
        <w:rPr>
          <w:rFonts w:eastAsia="Times New Roman" w:cs="Times New Roman"/>
          <w:noProof w:val="0"/>
          <w:sz w:val="28"/>
          <w:szCs w:val="28"/>
          <w:lang w:val="de-DE" w:eastAsia="en-US"/>
        </w:rPr>
        <w:t>.</w:t>
      </w:r>
    </w:p>
    <w:p w:rsidR="00A91214" w:rsidRPr="00AE4C9D" w:rsidRDefault="00A91214" w:rsidP="00A91214">
      <w:pPr>
        <w:spacing w:before="120" w:after="120"/>
        <w:jc w:val="both"/>
        <w:rPr>
          <w:rFonts w:eastAsia="Times New Roman" w:cs="Times New Roman"/>
          <w:b/>
          <w:noProof w:val="0"/>
          <w:color w:val="000000"/>
          <w:sz w:val="28"/>
          <w:szCs w:val="28"/>
          <w:shd w:val="clear" w:color="auto" w:fill="FFFFFF"/>
          <w:lang w:val="de-DE" w:eastAsia="en-US"/>
        </w:rPr>
      </w:pPr>
      <w:r w:rsidRPr="00AE4C9D">
        <w:rPr>
          <w:rFonts w:eastAsia="Calibri" w:cs="Times New Roman"/>
          <w:b/>
          <w:noProof w:val="0"/>
          <w:sz w:val="28"/>
          <w:szCs w:val="28"/>
          <w:lang w:eastAsia="en-US"/>
        </w:rPr>
        <w:t xml:space="preserve">b) </w:t>
      </w:r>
      <w:r w:rsidRPr="00AE4C9D">
        <w:rPr>
          <w:rFonts w:eastAsia="Times New Roman" w:cs="Times New Roman"/>
          <w:b/>
          <w:noProof w:val="0"/>
          <w:color w:val="000000"/>
          <w:sz w:val="28"/>
          <w:szCs w:val="28"/>
          <w:shd w:val="clear" w:color="auto" w:fill="FFFFFF"/>
          <w:lang w:val="de-DE" w:eastAsia="en-US"/>
        </w:rPr>
        <w:t>Tổ chức thực hiện:</w:t>
      </w:r>
      <w:r w:rsidRPr="00AE4C9D">
        <w:rPr>
          <w:rFonts w:eastAsia="Times New Roman" w:cs="Times New Roman"/>
          <w:b/>
          <w:noProof w:val="0"/>
          <w:color w:val="000000"/>
          <w:sz w:val="28"/>
          <w:szCs w:val="28"/>
          <w:shd w:val="clear" w:color="auto" w:fill="FFFFFF"/>
          <w:lang w:val="de-DE" w:eastAsia="en-US"/>
        </w:rPr>
        <w:tab/>
      </w:r>
    </w:p>
    <w:tbl>
      <w:tblPr>
        <w:tblW w:w="9067" w:type="dxa"/>
        <w:tblLayout w:type="fixed"/>
        <w:tblLook w:val="04A0" w:firstRow="1" w:lastRow="0" w:firstColumn="1" w:lastColumn="0" w:noHBand="0" w:noVBand="1"/>
      </w:tblPr>
      <w:tblGrid>
        <w:gridCol w:w="4957"/>
        <w:gridCol w:w="4110"/>
      </w:tblGrid>
      <w:tr w:rsidR="00A91214" w:rsidRPr="00AE4C9D"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jc w:val="center"/>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jc w:val="center"/>
              <w:rPr>
                <w:rFonts w:eastAsia="Calibri" w:cs="Times New Roman"/>
                <w:b/>
                <w:noProof w:val="0"/>
                <w:color w:val="000000"/>
                <w:sz w:val="28"/>
                <w:szCs w:val="28"/>
                <w:lang w:val="en-US" w:eastAsia="en-US"/>
              </w:rPr>
            </w:pPr>
            <w:r>
              <w:rPr>
                <w:rFonts w:eastAsia="Calibri" w:cs="Times New Roman"/>
                <w:b/>
                <w:noProof w:val="0"/>
                <w:color w:val="000000"/>
                <w:sz w:val="28"/>
                <w:szCs w:val="28"/>
                <w:lang w:val="en-US" w:eastAsia="en-US"/>
              </w:rPr>
              <w:t>Dự kiến sản phẩm</w:t>
            </w:r>
          </w:p>
        </w:tc>
      </w:tr>
      <w:tr w:rsidR="00A91214" w:rsidRPr="00AE4C9D" w:rsidTr="00AD4FD4">
        <w:tc>
          <w:tcPr>
            <w:tcW w:w="4957"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line="259" w:lineRule="auto"/>
              <w:jc w:val="both"/>
              <w:rPr>
                <w:rFonts w:eastAsia="Calibri" w:cs="Times New Roman"/>
                <w:bCs/>
                <w:i/>
                <w:iCs/>
                <w:noProof w:val="0"/>
                <w:color w:val="000000"/>
                <w:sz w:val="28"/>
                <w:szCs w:val="28"/>
                <w:lang w:eastAsia="en-US"/>
              </w:rPr>
            </w:pPr>
            <w:r>
              <w:rPr>
                <w:rFonts w:eastAsia="Calibri" w:cs="Times New Roman"/>
                <w:b/>
                <w:bCs/>
                <w:i/>
                <w:iCs/>
                <w:noProof w:val="0"/>
                <w:color w:val="000000"/>
                <w:sz w:val="28"/>
                <w:szCs w:val="28"/>
                <w:lang w:eastAsia="en-US"/>
              </w:rPr>
              <w:t>-</w:t>
            </w:r>
            <w:r w:rsidRPr="00AE4C9D">
              <w:rPr>
                <w:rFonts w:eastAsia="Calibri" w:cs="Times New Roman"/>
                <w:bCs/>
                <w:i/>
                <w:iCs/>
                <w:noProof w:val="0"/>
                <w:color w:val="000000"/>
                <w:sz w:val="28"/>
                <w:szCs w:val="28"/>
                <w:lang w:eastAsia="en-US"/>
              </w:rPr>
              <w:t>GV yêu cầu:</w:t>
            </w:r>
          </w:p>
          <w:p w:rsidR="00A91214" w:rsidRPr="00AE4C9D" w:rsidRDefault="00A91214" w:rsidP="00AD4FD4">
            <w:pPr>
              <w:spacing w:before="120" w:after="120" w:line="259" w:lineRule="auto"/>
              <w:jc w:val="both"/>
              <w:rPr>
                <w:rFonts w:eastAsia="Calibri" w:cs="Times New Roman"/>
                <w:bCs/>
                <w:iCs/>
                <w:noProof w:val="0"/>
                <w:color w:val="000000"/>
                <w:sz w:val="28"/>
                <w:szCs w:val="28"/>
                <w:lang w:eastAsia="en-US"/>
              </w:rPr>
            </w:pPr>
            <w:r w:rsidRPr="00AE4C9D">
              <w:rPr>
                <w:rFonts w:eastAsia="Calibri" w:cs="Times New Roman"/>
                <w:bCs/>
                <w:iCs/>
                <w:noProof w:val="0"/>
                <w:color w:val="000000"/>
                <w:sz w:val="28"/>
                <w:szCs w:val="28"/>
                <w:lang w:eastAsia="en-US"/>
              </w:rPr>
              <w:t>+ Cho HS nghiên cứu SGK/ tr 68</w:t>
            </w:r>
          </w:p>
          <w:p w:rsidR="00A91214" w:rsidRPr="00AE4C9D" w:rsidRDefault="00A91214" w:rsidP="00AD4FD4">
            <w:pPr>
              <w:spacing w:before="120" w:after="120" w:line="259" w:lineRule="auto"/>
              <w:jc w:val="both"/>
              <w:rPr>
                <w:rFonts w:eastAsia="Calibri" w:cs="Times New Roman"/>
                <w:bCs/>
                <w:iCs/>
                <w:noProof w:val="0"/>
                <w:color w:val="000000"/>
                <w:sz w:val="28"/>
                <w:szCs w:val="28"/>
                <w:lang w:eastAsia="en-US"/>
              </w:rPr>
            </w:pPr>
            <w:r w:rsidRPr="00AE4C9D">
              <w:rPr>
                <w:rFonts w:eastAsia="Calibri" w:cs="Times New Roman"/>
                <w:bCs/>
                <w:iCs/>
                <w:noProof w:val="0"/>
                <w:color w:val="000000"/>
                <w:sz w:val="28"/>
                <w:szCs w:val="28"/>
                <w:lang w:eastAsia="en-US"/>
              </w:rPr>
              <w:t>+ Học sinh làm việc theo nhóm trả lời vào phiếu học tập số 4 cho các nhóm.</w:t>
            </w:r>
          </w:p>
          <w:p w:rsidR="00A91214" w:rsidRPr="00AE4C9D" w:rsidRDefault="00A91214" w:rsidP="00AD4FD4">
            <w:pPr>
              <w:pBdr>
                <w:bar w:val="single" w:sz="4" w:color="auto"/>
              </w:pBdr>
              <w:spacing w:before="120" w:after="120" w:line="259" w:lineRule="auto"/>
              <w:rPr>
                <w:rFonts w:cs="Times New Roman"/>
                <w:noProof w:val="0"/>
                <w:color w:val="000000"/>
                <w:sz w:val="28"/>
                <w:szCs w:val="28"/>
                <w:lang w:eastAsia="en-US"/>
              </w:rPr>
            </w:pPr>
            <w:r w:rsidRPr="00AE4C9D">
              <w:rPr>
                <w:rFonts w:eastAsia="Calibri" w:cs="Times New Roman"/>
                <w:bCs/>
                <w:iCs/>
                <w:noProof w:val="0"/>
                <w:color w:val="000000"/>
                <w:sz w:val="28"/>
                <w:szCs w:val="28"/>
                <w:lang w:eastAsia="en-US"/>
              </w:rPr>
              <w:t>+ Xem video giới thiệu giải thích hiện tượng nguyệt thực và nhật thực.</w:t>
            </w:r>
            <w:r w:rsidRPr="00AE4C9D">
              <w:rPr>
                <w:rFonts w:cs="Times New Roman"/>
                <w:noProof w:val="0"/>
                <w:color w:val="000000"/>
                <w:sz w:val="28"/>
                <w:szCs w:val="28"/>
                <w:lang w:eastAsia="en-US"/>
              </w:rPr>
              <w:t xml:space="preserve"> </w:t>
            </w:r>
          </w:p>
          <w:p w:rsidR="00A91214" w:rsidRPr="00AE4C9D" w:rsidRDefault="00A91214" w:rsidP="00AD4FD4">
            <w:pPr>
              <w:spacing w:before="120" w:after="120" w:line="259" w:lineRule="auto"/>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t>-</w:t>
            </w:r>
            <w:r w:rsidRPr="00AE4C9D">
              <w:rPr>
                <w:rFonts w:eastAsia="Times New Roman" w:cs="Times New Roman"/>
                <w:iCs/>
                <w:noProof w:val="0"/>
                <w:sz w:val="28"/>
                <w:szCs w:val="28"/>
                <w:lang w:val="de-DE" w:eastAsia="en-US"/>
              </w:rPr>
              <w:t>Thảo luận nhóm. Trả lời vào phiếu học tập số 4.</w:t>
            </w:r>
          </w:p>
          <w:p w:rsidR="00A91214" w:rsidRPr="00AE4C9D" w:rsidRDefault="00A91214" w:rsidP="00AD4FD4">
            <w:pPr>
              <w:spacing w:before="120" w:after="120" w:line="259" w:lineRule="auto"/>
              <w:rPr>
                <w:rFonts w:eastAsia="Times New Roman" w:cs="Times New Roman"/>
                <w:iCs/>
                <w:noProof w:val="0"/>
                <w:sz w:val="28"/>
                <w:szCs w:val="28"/>
                <w:lang w:val="de-DE" w:eastAsia="en-US"/>
              </w:rPr>
            </w:pPr>
            <w:r>
              <w:rPr>
                <w:rFonts w:eastAsia="Times New Roman" w:cs="Times New Roman"/>
                <w:b/>
                <w:i/>
                <w:iCs/>
                <w:noProof w:val="0"/>
                <w:sz w:val="28"/>
                <w:szCs w:val="28"/>
                <w:lang w:val="de-DE" w:eastAsia="en-US"/>
              </w:rPr>
              <w:lastRenderedPageBreak/>
              <w:t>-</w:t>
            </w:r>
            <w:r w:rsidRPr="00AE4C9D">
              <w:rPr>
                <w:rFonts w:eastAsia="Times New Roman" w:cs="Times New Roman"/>
                <w:iCs/>
                <w:noProof w:val="0"/>
                <w:sz w:val="28"/>
                <w:szCs w:val="28"/>
                <w:lang w:val="de-DE" w:eastAsia="en-US"/>
              </w:rPr>
              <w:t>Đại diện các nhóm HS báo cáo kết quả hoạt động. Trả lời câu hỏi trong phiếu học tập.</w:t>
            </w:r>
          </w:p>
          <w:p w:rsidR="00A91214" w:rsidRPr="00AE4C9D" w:rsidRDefault="00A91214" w:rsidP="00AD4FD4">
            <w:pPr>
              <w:spacing w:before="120" w:after="120"/>
              <w:rPr>
                <w:rFonts w:eastAsia="Times New Roman" w:cs="Times New Roman"/>
                <w:iCs/>
                <w:noProof w:val="0"/>
                <w:sz w:val="28"/>
                <w:szCs w:val="28"/>
                <w:lang w:val="de-DE" w:eastAsia="en-US"/>
              </w:rPr>
            </w:pPr>
            <w:r w:rsidRPr="00AE4C9D">
              <w:rPr>
                <w:rFonts w:eastAsia="Times New Roman" w:cs="Times New Roman"/>
                <w:iCs/>
                <w:noProof w:val="0"/>
                <w:sz w:val="28"/>
                <w:szCs w:val="28"/>
                <w:lang w:val="de-DE" w:eastAsia="en-US"/>
              </w:rPr>
              <w:t>- HS nhận xét, bổ sung, đánh giá.</w:t>
            </w:r>
          </w:p>
          <w:p w:rsidR="00A91214" w:rsidRPr="00AE4C9D" w:rsidRDefault="00A91214" w:rsidP="00AD4FD4">
            <w:pPr>
              <w:spacing w:before="120" w:after="120"/>
              <w:rPr>
                <w:rFonts w:eastAsia="Calibri" w:cs="Times New Roman"/>
                <w:b/>
                <w:i/>
                <w:noProof w:val="0"/>
                <w:color w:val="000000"/>
                <w:sz w:val="28"/>
                <w:szCs w:val="28"/>
                <w:lang w:val="de-DE" w:eastAsia="en-US"/>
              </w:rPr>
            </w:pPr>
            <w:r w:rsidRPr="00AE4C9D">
              <w:rPr>
                <w:rFonts w:eastAsia="Times New Roman" w:cs="Times New Roman"/>
                <w:iCs/>
                <w:noProof w:val="0"/>
                <w:sz w:val="28"/>
                <w:szCs w:val="28"/>
                <w:lang w:val="de-DE" w:eastAsia="en-US"/>
              </w:rPr>
              <w:t>- GV nhận xét, đánh giá chung các nhóm.</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A91214" w:rsidRPr="00AE4C9D" w:rsidRDefault="00A91214" w:rsidP="00AD4FD4">
            <w:pPr>
              <w:spacing w:before="120" w:after="120"/>
              <w:rPr>
                <w:rFonts w:eastAsia="Calibri" w:cs="Times New Roman"/>
                <w:b/>
                <w:noProof w:val="0"/>
                <w:color w:val="000000"/>
                <w:sz w:val="28"/>
                <w:szCs w:val="28"/>
                <w:lang w:val="de-DE" w:eastAsia="en-US"/>
              </w:rPr>
            </w:pPr>
            <w:r w:rsidRPr="00AE4C9D">
              <w:rPr>
                <w:rFonts w:eastAsia="Calibri" w:cs="Times New Roman"/>
                <w:b/>
                <w:noProof w:val="0"/>
                <w:color w:val="000000"/>
                <w:sz w:val="28"/>
                <w:szCs w:val="28"/>
                <w:lang w:val="de-DE" w:eastAsia="en-US"/>
              </w:rPr>
              <w:lastRenderedPageBreak/>
              <w:t>* Trả lời phiếu học tập số 4</w:t>
            </w:r>
          </w:p>
          <w:p w:rsidR="00A91214" w:rsidRPr="00AE4C9D" w:rsidRDefault="00A91214" w:rsidP="00AD4FD4">
            <w:pPr>
              <w:spacing w:before="120" w:after="120"/>
              <w:rPr>
                <w:rFonts w:eastAsia="Calibri" w:cs="Times New Roman"/>
                <w:b/>
                <w:noProof w:val="0"/>
                <w:color w:val="000000"/>
                <w:sz w:val="28"/>
                <w:szCs w:val="28"/>
                <w:lang w:val="de-DE" w:eastAsia="en-US"/>
              </w:rPr>
            </w:pPr>
            <w:r w:rsidRPr="00AE4C9D">
              <w:rPr>
                <w:rFonts w:eastAsia="Calibri" w:cs="Times New Roman"/>
                <w:b/>
                <w:color w:val="000000"/>
                <w:sz w:val="28"/>
                <w:szCs w:val="28"/>
                <w:lang w:val="en-US" w:eastAsia="en-US"/>
              </w:rPr>
              <w:drawing>
                <wp:inline distT="0" distB="0" distL="0" distR="0" wp14:anchorId="5A102D5F" wp14:editId="39A981B5">
                  <wp:extent cx="2368955" cy="1847272"/>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20996" cy="1887853"/>
                          </a:xfrm>
                          <a:prstGeom prst="rect">
                            <a:avLst/>
                          </a:prstGeom>
                        </pic:spPr>
                      </pic:pic>
                    </a:graphicData>
                  </a:graphic>
                </wp:inline>
              </w:drawing>
            </w:r>
          </w:p>
          <w:p w:rsidR="00A91214" w:rsidRPr="00AE4C9D" w:rsidRDefault="00A91214" w:rsidP="00AD4FD4">
            <w:pPr>
              <w:spacing w:before="120" w:after="120"/>
              <w:rPr>
                <w:rFonts w:eastAsia="Calibri" w:cs="Times New Roman"/>
                <w:i/>
                <w:noProof w:val="0"/>
                <w:color w:val="000000"/>
                <w:sz w:val="28"/>
                <w:szCs w:val="28"/>
                <w:lang w:val="de-DE" w:eastAsia="en-US"/>
              </w:rPr>
            </w:pPr>
          </w:p>
        </w:tc>
      </w:tr>
    </w:tbl>
    <w:p w:rsidR="00A9204E" w:rsidRPr="00A91214" w:rsidRDefault="00A9204E" w:rsidP="00A91214">
      <w:bookmarkStart w:id="0" w:name="_GoBack"/>
      <w:bookmarkEnd w:id="0"/>
    </w:p>
    <w:sectPr w:rsidR="00A9204E" w:rsidRPr="00A91214">
      <w:headerReference w:type="default" r:id="rId15"/>
      <w:head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29B" w:rsidRDefault="00E1129B">
      <w:r>
        <w:separator/>
      </w:r>
    </w:p>
  </w:endnote>
  <w:endnote w:type="continuationSeparator" w:id="0">
    <w:p w:rsidR="00E1129B" w:rsidRDefault="00E11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29B" w:rsidRDefault="00E1129B">
      <w:r>
        <w:separator/>
      </w:r>
    </w:p>
  </w:footnote>
  <w:footnote w:type="continuationSeparator" w:id="0">
    <w:p w:rsidR="00E1129B" w:rsidRDefault="00E1129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A91214">
          <w:t>8</w:t>
        </w:r>
        <w:r>
          <w:fldChar w:fldCharType="end"/>
        </w:r>
      </w:p>
    </w:sdtContent>
  </w:sdt>
  <w:p w:rsidR="000A609C" w:rsidRDefault="00E1129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E1129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060B4"/>
    <w:multiLevelType w:val="hybridMultilevel"/>
    <w:tmpl w:val="4F90D36C"/>
    <w:lvl w:ilvl="0" w:tplc="E9F637A0">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5624F"/>
    <w:rsid w:val="003C1563"/>
    <w:rsid w:val="00552D48"/>
    <w:rsid w:val="006204B6"/>
    <w:rsid w:val="0062601B"/>
    <w:rsid w:val="00645252"/>
    <w:rsid w:val="006D3D74"/>
    <w:rsid w:val="006F3C86"/>
    <w:rsid w:val="0083569A"/>
    <w:rsid w:val="008A14B2"/>
    <w:rsid w:val="008D41F5"/>
    <w:rsid w:val="009546BD"/>
    <w:rsid w:val="009C4FBC"/>
    <w:rsid w:val="009E4B18"/>
    <w:rsid w:val="00A0115D"/>
    <w:rsid w:val="00A74510"/>
    <w:rsid w:val="00A91214"/>
    <w:rsid w:val="00A9204E"/>
    <w:rsid w:val="00AA537B"/>
    <w:rsid w:val="00AB6994"/>
    <w:rsid w:val="00AF4F1D"/>
    <w:rsid w:val="00B93178"/>
    <w:rsid w:val="00BD509A"/>
    <w:rsid w:val="00BE3D95"/>
    <w:rsid w:val="00C3013D"/>
    <w:rsid w:val="00CB6DF6"/>
    <w:rsid w:val="00CE03CA"/>
    <w:rsid w:val="00D10587"/>
    <w:rsid w:val="00D77F9F"/>
    <w:rsid w:val="00D86025"/>
    <w:rsid w:val="00DC5C6D"/>
    <w:rsid w:val="00E1129B"/>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8</Pages>
  <Words>1529</Words>
  <Characters>8719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2023-08-15T02:36:00Z</dcterms:created>
  <dcterms:modified xsi:type="dcterms:W3CDTF">2023-08-15T02:36:00Z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