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178" w:rsidRPr="00805178" w:rsidRDefault="00805178" w:rsidP="00805178">
      <w:pPr>
        <w:tabs>
          <w:tab w:val="left" w:pos="2410"/>
        </w:tabs>
        <w:spacing w:line="288" w:lineRule="auto"/>
        <w:rPr>
          <w:rFonts w:eastAsia="Times New Roman" w:cs="Times New Roman"/>
          <w:noProof w:val="0"/>
          <w:sz w:val="28"/>
          <w:szCs w:val="28"/>
          <w:lang w:val="de-DE" w:eastAsia="en-US"/>
        </w:rPr>
      </w:pPr>
    </w:p>
    <w:p w:rsidR="00805178" w:rsidRPr="00805178" w:rsidRDefault="00805178" w:rsidP="00805178">
      <w:pPr>
        <w:spacing w:after="160" w:line="259" w:lineRule="auto"/>
        <w:jc w:val="center"/>
        <w:rPr>
          <w:rFonts w:eastAsia="Times New Roman" w:cs="Times New Roman"/>
          <w:b/>
          <w:noProof w:val="0"/>
          <w:sz w:val="28"/>
          <w:szCs w:val="28"/>
          <w:lang w:val="de-DE" w:eastAsia="en-US"/>
        </w:rPr>
      </w:pPr>
      <w:bookmarkStart w:id="0" w:name="_GoBack"/>
      <w:r w:rsidRPr="00805178">
        <w:rPr>
          <w:rFonts w:eastAsia="Times New Roman" w:cs="Times New Roman"/>
          <w:b/>
          <w:noProof w:val="0"/>
          <w:sz w:val="28"/>
          <w:szCs w:val="28"/>
          <w:lang w:val="de-DE" w:eastAsia="en-US"/>
        </w:rPr>
        <w:t>Tiết 63: ÔN TẬP CUỐI KÌ I</w:t>
      </w:r>
    </w:p>
    <w:bookmarkEnd w:id="0"/>
    <w:p w:rsidR="00805178" w:rsidRPr="00805178" w:rsidRDefault="00805178" w:rsidP="00805178">
      <w:pPr>
        <w:tabs>
          <w:tab w:val="center" w:pos="5400"/>
          <w:tab w:val="left" w:pos="7169"/>
        </w:tabs>
        <w:spacing w:line="360" w:lineRule="auto"/>
        <w:rPr>
          <w:rFonts w:eastAsia="Calibri" w:cs="Times New Roman"/>
          <w:noProof w:val="0"/>
          <w:sz w:val="28"/>
          <w:szCs w:val="28"/>
          <w:lang w:val="nl-NL" w:eastAsia="en-US"/>
        </w:rPr>
      </w:pPr>
      <w:r w:rsidRPr="00805178">
        <w:rPr>
          <w:rFonts w:eastAsia="Calibri" w:cs="Times New Roman"/>
          <w:b/>
          <w:noProof w:val="0"/>
          <w:sz w:val="28"/>
          <w:szCs w:val="28"/>
          <w:lang w:val="nl-NL" w:eastAsia="en-US"/>
        </w:rPr>
        <w:t>I.</w:t>
      </w:r>
      <w:r w:rsidRPr="00805178">
        <w:rPr>
          <w:rFonts w:eastAsia="Calibri" w:cs="Times New Roman"/>
          <w:noProof w:val="0"/>
          <w:sz w:val="28"/>
          <w:szCs w:val="28"/>
          <w:lang w:val="nl-NL" w:eastAsia="en-US"/>
        </w:rPr>
        <w:t xml:space="preserve"> </w:t>
      </w:r>
      <w:r w:rsidRPr="00805178">
        <w:rPr>
          <w:rFonts w:eastAsia="Calibri" w:cs="Times New Roman"/>
          <w:b/>
          <w:noProof w:val="0"/>
          <w:sz w:val="28"/>
          <w:szCs w:val="28"/>
          <w:lang w:val="nl-NL" w:eastAsia="en-US"/>
        </w:rPr>
        <w:t>MỤC TIÊU</w:t>
      </w:r>
      <w:r w:rsidRPr="00805178">
        <w:rPr>
          <w:rFonts w:eastAsia="Calibri" w:cs="Times New Roman"/>
          <w:noProof w:val="0"/>
          <w:sz w:val="28"/>
          <w:szCs w:val="28"/>
          <w:lang w:val="nl-NL" w:eastAsia="en-US"/>
        </w:rPr>
        <w:t>:</w:t>
      </w:r>
    </w:p>
    <w:p w:rsidR="00805178" w:rsidRPr="00805178" w:rsidRDefault="00805178" w:rsidP="00805178">
      <w:pPr>
        <w:tabs>
          <w:tab w:val="center" w:pos="5400"/>
          <w:tab w:val="left" w:pos="7169"/>
        </w:tabs>
        <w:spacing w:line="360" w:lineRule="auto"/>
        <w:rPr>
          <w:rFonts w:eastAsia="Calibri" w:cs="Times New Roman"/>
          <w:b/>
          <w:noProof w:val="0"/>
          <w:sz w:val="28"/>
          <w:szCs w:val="28"/>
          <w:lang w:val="nl-NL" w:eastAsia="en-US"/>
        </w:rPr>
      </w:pPr>
      <w:r w:rsidRPr="00805178">
        <w:rPr>
          <w:rFonts w:eastAsia="Calibri" w:cs="Times New Roman"/>
          <w:b/>
          <w:noProof w:val="0"/>
          <w:sz w:val="28"/>
          <w:szCs w:val="28"/>
          <w:lang w:val="nl-NL" w:eastAsia="en-US"/>
        </w:rPr>
        <w:t xml:space="preserve">1. Năng lực </w:t>
      </w:r>
    </w:p>
    <w:p w:rsidR="00805178" w:rsidRPr="00805178" w:rsidRDefault="00805178" w:rsidP="00805178">
      <w:pPr>
        <w:tabs>
          <w:tab w:val="left" w:pos="7169"/>
          <w:tab w:val="right" w:pos="8640"/>
        </w:tabs>
        <w:spacing w:line="360" w:lineRule="auto"/>
        <w:jc w:val="both"/>
        <w:rPr>
          <w:rFonts w:eastAsia="Times New Roman" w:cs="Times New Roman"/>
          <w:noProof w:val="0"/>
          <w:sz w:val="28"/>
          <w:szCs w:val="28"/>
          <w:lang w:val="nl-NL" w:eastAsia="en-US"/>
        </w:rPr>
      </w:pPr>
      <w:r w:rsidRPr="00805178">
        <w:rPr>
          <w:rFonts w:eastAsia="Times New Roman" w:cs="Times New Roman"/>
          <w:noProof w:val="0"/>
          <w:sz w:val="28"/>
          <w:szCs w:val="28"/>
          <w:lang w:val="nl-NL" w:eastAsia="en-US"/>
        </w:rPr>
        <w:t>- Năng lực tự chủ và tự học, năng lực giao tiếp và hợp tác.</w:t>
      </w:r>
    </w:p>
    <w:p w:rsidR="00805178" w:rsidRPr="00805178" w:rsidRDefault="00805178" w:rsidP="00805178">
      <w:pPr>
        <w:tabs>
          <w:tab w:val="center" w:pos="5400"/>
          <w:tab w:val="left" w:pos="7169"/>
        </w:tabs>
        <w:spacing w:line="360" w:lineRule="auto"/>
        <w:rPr>
          <w:rFonts w:eastAsia="Calibri" w:cs="Times New Roman"/>
          <w:noProof w:val="0"/>
          <w:sz w:val="28"/>
          <w:szCs w:val="28"/>
          <w:lang w:val="nl-NL" w:eastAsia="en-US"/>
        </w:rPr>
      </w:pPr>
      <w:r w:rsidRPr="00805178">
        <w:rPr>
          <w:rFonts w:eastAsia="Calibri" w:cs="Times New Roman"/>
          <w:noProof w:val="0"/>
          <w:sz w:val="28"/>
          <w:szCs w:val="28"/>
          <w:lang w:val="nl-NL" w:eastAsia="en-US"/>
        </w:rPr>
        <w:t>- Hình thành, phát triển biểu hiện của các năng lực:</w:t>
      </w:r>
    </w:p>
    <w:p w:rsidR="00805178" w:rsidRPr="00805178" w:rsidRDefault="00805178" w:rsidP="00805178">
      <w:pPr>
        <w:tabs>
          <w:tab w:val="center" w:pos="5400"/>
          <w:tab w:val="left" w:pos="7169"/>
        </w:tabs>
        <w:spacing w:line="360" w:lineRule="auto"/>
        <w:rPr>
          <w:rFonts w:eastAsia="Calibri" w:cs="Times New Roman"/>
          <w:noProof w:val="0"/>
          <w:sz w:val="28"/>
          <w:szCs w:val="28"/>
          <w:lang w:val="nl-NL" w:eastAsia="en-US"/>
        </w:rPr>
      </w:pPr>
      <w:r w:rsidRPr="00805178">
        <w:rPr>
          <w:rFonts w:eastAsia="Calibri" w:cs="Times New Roman"/>
          <w:noProof w:val="0"/>
          <w:sz w:val="28"/>
          <w:szCs w:val="28"/>
          <w:lang w:val="nl-NL" w:eastAsia="en-US"/>
        </w:rPr>
        <w:t>+ Nhận biết và nêu được tên các sự vật, hiện tượng, khái niệm, quy luật, quá trình tự nhiên.</w:t>
      </w:r>
    </w:p>
    <w:p w:rsidR="00805178" w:rsidRPr="00805178" w:rsidRDefault="00805178" w:rsidP="00805178">
      <w:pPr>
        <w:tabs>
          <w:tab w:val="center" w:pos="5400"/>
          <w:tab w:val="left" w:pos="7169"/>
        </w:tabs>
        <w:spacing w:line="360" w:lineRule="auto"/>
        <w:rPr>
          <w:rFonts w:eastAsia="Calibri" w:cs="Times New Roman"/>
          <w:noProof w:val="0"/>
          <w:sz w:val="28"/>
          <w:szCs w:val="28"/>
          <w:lang w:val="nl-NL" w:eastAsia="en-US"/>
        </w:rPr>
      </w:pPr>
      <w:r w:rsidRPr="00805178">
        <w:rPr>
          <w:rFonts w:eastAsia="Calibri" w:cs="Times New Roman"/>
          <w:noProof w:val="0"/>
          <w:sz w:val="28"/>
          <w:szCs w:val="28"/>
          <w:lang w:val="nl-NL" w:eastAsia="en-US"/>
        </w:rPr>
        <w:t>+ So sánh, phân loại, lựa chọn được các sự vật, hiện tượng, quá trình tự nhiên theo các tiêu chí khác nhau.</w:t>
      </w:r>
    </w:p>
    <w:p w:rsidR="00805178" w:rsidRPr="00805178" w:rsidRDefault="00805178" w:rsidP="00805178">
      <w:pPr>
        <w:tabs>
          <w:tab w:val="center" w:pos="5400"/>
          <w:tab w:val="left" w:pos="7169"/>
        </w:tabs>
        <w:spacing w:line="360" w:lineRule="auto"/>
        <w:rPr>
          <w:rFonts w:eastAsia="Calibri" w:cs="Times New Roman"/>
          <w:noProof w:val="0"/>
          <w:sz w:val="28"/>
          <w:szCs w:val="28"/>
          <w:lang w:val="nl-NL" w:eastAsia="en-US"/>
        </w:rPr>
      </w:pPr>
      <w:r w:rsidRPr="00805178">
        <w:rPr>
          <w:rFonts w:eastAsia="Calibri" w:cs="Times New Roman"/>
          <w:noProof w:val="0"/>
          <w:sz w:val="28"/>
          <w:szCs w:val="28"/>
          <w:lang w:val="nl-NL" w:eastAsia="en-US"/>
        </w:rPr>
        <w:t>+ Nhận ra, giải thích được vấn đề thực tiễn dựa trên kiến thức và kĩ năng về KHTN</w:t>
      </w:r>
    </w:p>
    <w:p w:rsidR="00805178" w:rsidRPr="00805178" w:rsidRDefault="00805178" w:rsidP="00805178">
      <w:pPr>
        <w:tabs>
          <w:tab w:val="left" w:pos="7169"/>
          <w:tab w:val="right" w:pos="8640"/>
        </w:tabs>
        <w:spacing w:line="360" w:lineRule="auto"/>
        <w:jc w:val="both"/>
        <w:rPr>
          <w:rFonts w:eastAsia="Times New Roman" w:cs="Times New Roman"/>
          <w:noProof w:val="0"/>
          <w:color w:val="000000"/>
          <w:sz w:val="28"/>
          <w:szCs w:val="28"/>
          <w:lang w:val="nl-NL" w:eastAsia="en-US"/>
        </w:rPr>
      </w:pPr>
      <w:r w:rsidRPr="00805178">
        <w:rPr>
          <w:rFonts w:eastAsia="Times New Roman" w:cs="Times New Roman"/>
          <w:b/>
          <w:noProof w:val="0"/>
          <w:sz w:val="28"/>
          <w:szCs w:val="28"/>
          <w:lang w:val="nl-NL" w:eastAsia="en-US"/>
        </w:rPr>
        <w:t xml:space="preserve">2. Phẩm chất: </w:t>
      </w:r>
      <w:r w:rsidRPr="00805178">
        <w:rPr>
          <w:rFonts w:eastAsia="Times New Roman" w:cs="Times New Roman"/>
          <w:noProof w:val="0"/>
          <w:color w:val="000000"/>
          <w:sz w:val="28"/>
          <w:szCs w:val="28"/>
          <w:lang w:val="nl-NL" w:eastAsia="en-US"/>
        </w:rPr>
        <w:t>Hình thành và phát triển phẩm chất yêu nước, trung thực, chăm chỉ, trách nhiệm.</w:t>
      </w:r>
    </w:p>
    <w:p w:rsidR="00805178" w:rsidRPr="00805178" w:rsidRDefault="00805178" w:rsidP="00805178">
      <w:pPr>
        <w:tabs>
          <w:tab w:val="left" w:pos="7169"/>
        </w:tabs>
        <w:spacing w:line="360" w:lineRule="auto"/>
        <w:rPr>
          <w:rFonts w:eastAsia="Calibri" w:cs="Times New Roman"/>
          <w:noProof w:val="0"/>
          <w:sz w:val="28"/>
          <w:szCs w:val="28"/>
          <w:lang w:val="nl-NL" w:eastAsia="en-US"/>
        </w:rPr>
      </w:pPr>
      <w:r w:rsidRPr="00805178">
        <w:rPr>
          <w:rFonts w:eastAsia="Calibri" w:cs="Times New Roman"/>
          <w:b/>
          <w:noProof w:val="0"/>
          <w:color w:val="000000"/>
          <w:sz w:val="28"/>
          <w:szCs w:val="28"/>
          <w:lang w:val="nl-NL" w:eastAsia="en-US"/>
        </w:rPr>
        <w:t>II. THIẾT BỊ DẠY HỌC VÀ HỌC LIỆU</w:t>
      </w:r>
      <w:r w:rsidRPr="00805178">
        <w:rPr>
          <w:rFonts w:eastAsia="Calibri" w:cs="Times New Roman"/>
          <w:noProof w:val="0"/>
          <w:sz w:val="28"/>
          <w:szCs w:val="28"/>
          <w:lang w:val="nl-NL" w:eastAsia="en-US"/>
        </w:rPr>
        <w:t xml:space="preserve"> </w:t>
      </w:r>
    </w:p>
    <w:p w:rsidR="00805178" w:rsidRPr="00805178" w:rsidRDefault="00805178" w:rsidP="00805178">
      <w:pPr>
        <w:tabs>
          <w:tab w:val="left" w:pos="7169"/>
        </w:tabs>
        <w:spacing w:line="360" w:lineRule="auto"/>
        <w:rPr>
          <w:rFonts w:eastAsia="Calibri" w:cs="Times New Roman"/>
          <w:noProof w:val="0"/>
          <w:sz w:val="28"/>
          <w:szCs w:val="28"/>
          <w:lang w:val="nl-NL" w:eastAsia="en-US"/>
        </w:rPr>
      </w:pPr>
      <w:r w:rsidRPr="00805178">
        <w:rPr>
          <w:rFonts w:eastAsia="Calibri" w:cs="Times New Roman"/>
          <w:b/>
          <w:noProof w:val="0"/>
          <w:sz w:val="28"/>
          <w:szCs w:val="28"/>
          <w:lang w:val="nl-NL" w:eastAsia="en-US"/>
        </w:rPr>
        <w:t xml:space="preserve">1 - GV: </w:t>
      </w:r>
      <w:r w:rsidRPr="00805178">
        <w:rPr>
          <w:rFonts w:eastAsia="Calibri" w:cs="Times New Roman"/>
          <w:noProof w:val="0"/>
          <w:sz w:val="28"/>
          <w:szCs w:val="28"/>
          <w:lang w:val="nl-NL" w:eastAsia="en-US"/>
        </w:rPr>
        <w:t>Giáo án, sgk, máy chiếu...</w:t>
      </w:r>
    </w:p>
    <w:p w:rsidR="00805178" w:rsidRPr="00805178" w:rsidRDefault="00805178" w:rsidP="00805178">
      <w:pPr>
        <w:tabs>
          <w:tab w:val="left" w:pos="7169"/>
        </w:tabs>
        <w:spacing w:line="360" w:lineRule="auto"/>
        <w:rPr>
          <w:rFonts w:eastAsia="Calibri" w:cs="Times New Roman"/>
          <w:noProof w:val="0"/>
          <w:sz w:val="28"/>
          <w:szCs w:val="28"/>
          <w:lang w:val="nl-NL" w:eastAsia="en-US"/>
        </w:rPr>
      </w:pPr>
      <w:r w:rsidRPr="00805178">
        <w:rPr>
          <w:rFonts w:eastAsia="Calibri" w:cs="Times New Roman"/>
          <w:b/>
          <w:noProof w:val="0"/>
          <w:sz w:val="28"/>
          <w:szCs w:val="28"/>
          <w:lang w:val="nl-NL" w:eastAsia="en-US"/>
        </w:rPr>
        <w:t>2 - HS</w:t>
      </w:r>
      <w:r w:rsidRPr="00805178">
        <w:rPr>
          <w:rFonts w:eastAsia="Calibri" w:cs="Times New Roman"/>
          <w:noProof w:val="0"/>
          <w:sz w:val="28"/>
          <w:szCs w:val="28"/>
          <w:lang w:val="nl-NL" w:eastAsia="en-US"/>
        </w:rPr>
        <w:t xml:space="preserve"> : Sgk, vở ghi chép.</w:t>
      </w:r>
    </w:p>
    <w:p w:rsidR="00805178" w:rsidRPr="00805178" w:rsidRDefault="00805178" w:rsidP="00805178">
      <w:pPr>
        <w:tabs>
          <w:tab w:val="left" w:pos="567"/>
          <w:tab w:val="left" w:pos="1134"/>
        </w:tabs>
        <w:spacing w:line="360" w:lineRule="auto"/>
        <w:rPr>
          <w:rFonts w:eastAsia="Calibri" w:cs="Times New Roman"/>
          <w:b/>
          <w:noProof w:val="0"/>
          <w:color w:val="000000"/>
          <w:sz w:val="28"/>
          <w:szCs w:val="28"/>
          <w:lang w:val="nl-NL" w:eastAsia="en-US"/>
        </w:rPr>
      </w:pPr>
      <w:r w:rsidRPr="00805178">
        <w:rPr>
          <w:rFonts w:eastAsia="Calibri" w:cs="Times New Roman"/>
          <w:b/>
          <w:noProof w:val="0"/>
          <w:color w:val="000000"/>
          <w:sz w:val="28"/>
          <w:szCs w:val="28"/>
          <w:lang w:val="nl-NL" w:eastAsia="en-US"/>
        </w:rPr>
        <w:t>III. TIẾN TRÌNH DẠY HỌC</w:t>
      </w:r>
    </w:p>
    <w:p w:rsidR="00805178" w:rsidRPr="00805178" w:rsidRDefault="00805178" w:rsidP="00805178">
      <w:pPr>
        <w:spacing w:line="360" w:lineRule="auto"/>
        <w:rPr>
          <w:rFonts w:eastAsia="Calibri" w:cs="Times New Roman"/>
          <w:b/>
          <w:noProof w:val="0"/>
          <w:sz w:val="28"/>
          <w:szCs w:val="28"/>
          <w:lang w:val="nl-NL" w:eastAsia="en-US"/>
        </w:rPr>
      </w:pPr>
      <w:r w:rsidRPr="00805178">
        <w:rPr>
          <w:rFonts w:eastAsia="Calibri" w:cs="Times New Roman"/>
          <w:b/>
          <w:noProof w:val="0"/>
          <w:sz w:val="28"/>
          <w:szCs w:val="28"/>
          <w:lang w:val="nl-NL" w:eastAsia="en-US"/>
        </w:rPr>
        <w:t>1.HOẠT ĐỘNG KHỞI ĐỘNG</w:t>
      </w:r>
    </w:p>
    <w:p w:rsidR="00805178" w:rsidRPr="00805178" w:rsidRDefault="00805178" w:rsidP="00805178">
      <w:pPr>
        <w:jc w:val="center"/>
        <w:rPr>
          <w:rFonts w:eastAsia="Calibri" w:cs="Times New Roman"/>
          <w:b/>
          <w:iCs/>
          <w:noProof w:val="0"/>
          <w:sz w:val="28"/>
          <w:szCs w:val="28"/>
          <w:lang w:val="nl-NL" w:eastAsia="en-US"/>
        </w:rPr>
      </w:pPr>
      <w:r w:rsidRPr="00805178">
        <w:rPr>
          <w:rFonts w:eastAsia="Calibri" w:cs="Times New Roman"/>
          <w:b/>
          <w:iCs/>
          <w:noProof w:val="0"/>
          <w:sz w:val="28"/>
          <w:szCs w:val="28"/>
          <w:lang w:val="nl-NL" w:eastAsia="en-US"/>
        </w:rPr>
        <w:t>Hoạt động: Chơi trò chơi “Ăn khế trả vàng”</w:t>
      </w:r>
    </w:p>
    <w:p w:rsidR="00805178" w:rsidRPr="00805178" w:rsidRDefault="00805178" w:rsidP="00805178">
      <w:pPr>
        <w:jc w:val="both"/>
        <w:rPr>
          <w:rFonts w:eastAsia="Calibri" w:cs="Times New Roman"/>
          <w:noProof w:val="0"/>
          <w:sz w:val="28"/>
          <w:szCs w:val="28"/>
          <w:lang w:val="nl-NL" w:eastAsia="en-US"/>
        </w:rPr>
      </w:pPr>
      <w:r w:rsidRPr="00805178">
        <w:rPr>
          <w:rFonts w:eastAsia="Calibri" w:cs="Times New Roman"/>
          <w:i/>
          <w:iCs/>
          <w:noProof w:val="0"/>
          <w:sz w:val="28"/>
          <w:szCs w:val="28"/>
          <w:lang w:val="nl-NL" w:eastAsia="en-US"/>
        </w:rPr>
        <w:t>a. Mục tiêu</w:t>
      </w:r>
      <w:r w:rsidRPr="00805178">
        <w:rPr>
          <w:rFonts w:eastAsia="Calibri" w:cs="Times New Roman"/>
          <w:noProof w:val="0"/>
          <w:sz w:val="28"/>
          <w:szCs w:val="28"/>
          <w:lang w:val="nl-NL" w:eastAsia="en-US"/>
        </w:rPr>
        <w:t xml:space="preserve">: Tạo ra cho học sinh hứng thú để học sinh hệ thống lại các kiến thức về chất và sự biến đổi của chất, nhằm giúp học sinh huy động những kiến thức của bản thân về các vấn đề có nội dung liên quan thường gặp trong cuộc sống. </w:t>
      </w:r>
    </w:p>
    <w:p w:rsidR="00805178" w:rsidRPr="00805178" w:rsidRDefault="00805178" w:rsidP="00805178">
      <w:pPr>
        <w:jc w:val="both"/>
        <w:rPr>
          <w:rFonts w:eastAsia="Calibri" w:cs="Times New Roman"/>
          <w:i/>
          <w:iCs/>
          <w:noProof w:val="0"/>
          <w:sz w:val="28"/>
          <w:szCs w:val="28"/>
          <w:lang w:val="nl-NL" w:eastAsia="en-US"/>
        </w:rPr>
      </w:pPr>
      <w:r w:rsidRPr="00805178">
        <w:rPr>
          <w:rFonts w:eastAsia="Calibri" w:cs="Times New Roman"/>
          <w:i/>
          <w:iCs/>
          <w:noProof w:val="0"/>
          <w:sz w:val="28"/>
          <w:szCs w:val="28"/>
          <w:lang w:val="nl-NL"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805178" w:rsidRPr="00805178" w:rsidTr="00AD4FD4">
        <w:tc>
          <w:tcPr>
            <w:tcW w:w="5524" w:type="dxa"/>
          </w:tcPr>
          <w:p w:rsidR="00805178" w:rsidRPr="00805178" w:rsidRDefault="00805178" w:rsidP="00805178">
            <w:pPr>
              <w:spacing w:after="160" w:line="259" w:lineRule="auto"/>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GV</w:t>
            </w:r>
          </w:p>
        </w:tc>
        <w:tc>
          <w:tcPr>
            <w:tcW w:w="3543" w:type="dxa"/>
          </w:tcPr>
          <w:p w:rsidR="00805178" w:rsidRPr="00805178" w:rsidRDefault="00805178" w:rsidP="00805178">
            <w:pPr>
              <w:spacing w:after="160" w:line="259" w:lineRule="auto"/>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học sinh</w:t>
            </w:r>
          </w:p>
        </w:tc>
      </w:tr>
      <w:tr w:rsidR="00805178" w:rsidRPr="00805178" w:rsidTr="00AD4FD4">
        <w:tc>
          <w:tcPr>
            <w:tcW w:w="5524"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i/>
                <w:noProof w:val="0"/>
                <w:sz w:val="28"/>
                <w:szCs w:val="28"/>
                <w:lang w:eastAsia="en-US"/>
              </w:rPr>
              <w:t>- Thông báo luật chơi:</w:t>
            </w:r>
            <w:r w:rsidRPr="00805178">
              <w:rPr>
                <w:rFonts w:eastAsia="Calibri" w:cs="Times New Roman"/>
                <w:b/>
                <w:i/>
                <w:noProof w:val="0"/>
                <w:sz w:val="28"/>
                <w:szCs w:val="28"/>
                <w:lang w:eastAsia="en-US"/>
              </w:rPr>
              <w:t xml:space="preserve"> </w:t>
            </w:r>
            <w:r w:rsidRPr="00805178">
              <w:rPr>
                <w:rFonts w:eastAsia="Calibri" w:cs="Times New Roman"/>
                <w:bCs/>
                <w:iCs/>
                <w:noProof w:val="0"/>
                <w:sz w:val="28"/>
                <w:szCs w:val="28"/>
                <w:lang w:eastAsia="en-US"/>
              </w:rPr>
              <w:t>HS</w:t>
            </w:r>
            <w:r w:rsidRPr="00805178">
              <w:rPr>
                <w:rFonts w:eastAsia="Calibri" w:cs="Times New Roman"/>
                <w:noProof w:val="0"/>
                <w:sz w:val="28"/>
                <w:szCs w:val="28"/>
                <w:lang w:eastAsia="en-US"/>
              </w:rPr>
              <w:t xml:space="preserve"> chọn một quả khế trên cây tương ứng với một câu hỏi. Trả lời đúng câu hỏi sẽ nhận được 1 thỏi vàng. Trả lời sai thì các HS còn lại có quyền trả lời câu hỏi đã </w:t>
            </w:r>
            <w:r w:rsidRPr="00805178">
              <w:rPr>
                <w:rFonts w:eastAsia="Calibri" w:cs="Times New Roman"/>
                <w:noProof w:val="0"/>
                <w:sz w:val="28"/>
                <w:szCs w:val="28"/>
                <w:lang w:eastAsia="en-US"/>
              </w:rPr>
              <w:lastRenderedPageBreak/>
              <w:t xml:space="preserve">được chọn (HS giơ tay nhanh nhất sẽ giành được quyền trả lời). </w:t>
            </w:r>
          </w:p>
        </w:tc>
        <w:tc>
          <w:tcPr>
            <w:tcW w:w="3543" w:type="dxa"/>
          </w:tcPr>
          <w:p w:rsidR="00805178" w:rsidRPr="00805178" w:rsidRDefault="00805178" w:rsidP="00805178">
            <w:pPr>
              <w:spacing w:after="160" w:line="259" w:lineRule="auto"/>
              <w:jc w:val="both"/>
              <w:rPr>
                <w:rFonts w:eastAsia="Calibri" w:cs="Times New Roman"/>
                <w:noProof w:val="0"/>
                <w:sz w:val="28"/>
                <w:szCs w:val="28"/>
                <w:lang w:val="en-US" w:eastAsia="en-US"/>
              </w:rPr>
            </w:pPr>
            <w:r w:rsidRPr="00805178">
              <w:rPr>
                <w:rFonts w:eastAsia="Calibri" w:cs="Times New Roman"/>
                <w:noProof w:val="0"/>
                <w:sz w:val="28"/>
                <w:szCs w:val="28"/>
                <w:lang w:val="en-US" w:eastAsia="en-US"/>
              </w:rPr>
              <w:lastRenderedPageBreak/>
              <w:t>- Ghi nhớ luật chơi</w:t>
            </w:r>
          </w:p>
        </w:tc>
      </w:tr>
      <w:tr w:rsidR="00805178" w:rsidRPr="00805178" w:rsidTr="00AD4FD4">
        <w:tc>
          <w:tcPr>
            <w:tcW w:w="5524" w:type="dxa"/>
          </w:tcPr>
          <w:p w:rsidR="00805178" w:rsidRPr="00805178" w:rsidRDefault="00805178" w:rsidP="00805178">
            <w:pPr>
              <w:spacing w:after="160" w:line="259" w:lineRule="auto"/>
              <w:jc w:val="both"/>
              <w:rPr>
                <w:rFonts w:eastAsia="Calibri" w:cs="Times New Roman"/>
                <w:bCs/>
                <w:iCs/>
                <w:noProof w:val="0"/>
                <w:sz w:val="28"/>
                <w:szCs w:val="28"/>
                <w:lang w:eastAsia="en-US"/>
              </w:rPr>
            </w:pPr>
            <w:r w:rsidRPr="00805178">
              <w:rPr>
                <w:rFonts w:eastAsia="Calibri" w:cs="Times New Roman"/>
                <w:b/>
                <w:i/>
                <w:noProof w:val="0"/>
                <w:sz w:val="28"/>
                <w:szCs w:val="28"/>
                <w:lang w:eastAsia="en-US"/>
              </w:rPr>
              <w:lastRenderedPageBreak/>
              <w:t xml:space="preserve">- </w:t>
            </w:r>
            <w:r w:rsidRPr="00805178">
              <w:rPr>
                <w:rFonts w:eastAsia="Calibri" w:cs="Times New Roman"/>
                <w:bCs/>
                <w:iCs/>
                <w:noProof w:val="0"/>
                <w:sz w:val="28"/>
                <w:szCs w:val="28"/>
                <w:lang w:eastAsia="en-US"/>
              </w:rPr>
              <w:t>GV sử dụng máy chiếu, điều khiển trò chơi.</w:t>
            </w:r>
          </w:p>
        </w:tc>
        <w:tc>
          <w:tcPr>
            <w:tcW w:w="3543" w:type="dxa"/>
          </w:tcPr>
          <w:p w:rsidR="00805178" w:rsidRPr="00805178" w:rsidRDefault="00805178" w:rsidP="00805178">
            <w:pPr>
              <w:spacing w:after="160" w:line="259" w:lineRule="auto"/>
              <w:jc w:val="both"/>
              <w:rPr>
                <w:rFonts w:eastAsia="Calibri" w:cs="Times New Roman"/>
                <w:noProof w:val="0"/>
                <w:sz w:val="28"/>
                <w:szCs w:val="28"/>
                <w:lang w:val="en-US" w:eastAsia="en-US"/>
              </w:rPr>
            </w:pPr>
            <w:r w:rsidRPr="00805178">
              <w:rPr>
                <w:rFonts w:eastAsia="Calibri" w:cs="Times New Roman"/>
                <w:noProof w:val="0"/>
                <w:sz w:val="28"/>
                <w:szCs w:val="28"/>
                <w:lang w:val="en-US" w:eastAsia="en-US"/>
              </w:rPr>
              <w:t>- Tham gia trò chơi</w:t>
            </w:r>
          </w:p>
        </w:tc>
      </w:tr>
      <w:tr w:rsidR="00805178" w:rsidRPr="00805178" w:rsidTr="00AD4FD4">
        <w:tc>
          <w:tcPr>
            <w:tcW w:w="5524"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b/>
                <w:i/>
                <w:noProof w:val="0"/>
                <w:sz w:val="28"/>
                <w:szCs w:val="28"/>
                <w:lang w:eastAsia="en-US"/>
              </w:rPr>
              <w:t xml:space="preserve">- </w:t>
            </w:r>
            <w:r w:rsidRPr="00805178">
              <w:rPr>
                <w:rFonts w:eastAsia="Calibri" w:cs="Times New Roman"/>
                <w:i/>
                <w:noProof w:val="0"/>
                <w:sz w:val="28"/>
                <w:szCs w:val="28"/>
                <w:lang w:eastAsia="en-US"/>
              </w:rPr>
              <w:t>Thông báo kết quả của các đội và đặt vấn đề vào bài:</w:t>
            </w:r>
            <w:r w:rsidRPr="00805178">
              <w:rPr>
                <w:rFonts w:eastAsia="Calibri" w:cs="Times New Roman"/>
                <w:b/>
                <w:i/>
                <w:noProof w:val="0"/>
                <w:sz w:val="28"/>
                <w:szCs w:val="28"/>
                <w:lang w:eastAsia="en-US"/>
              </w:rPr>
              <w:t xml:space="preserve"> </w:t>
            </w:r>
            <w:r w:rsidRPr="00805178">
              <w:rPr>
                <w:rFonts w:eastAsia="Calibri" w:cs="Times New Roman"/>
                <w:noProof w:val="0"/>
                <w:sz w:val="28"/>
                <w:szCs w:val="28"/>
                <w:lang w:eastAsia="en-US"/>
              </w:rPr>
              <w:t xml:space="preserve">Các em đã vừa cùng nhớ lại những kiến thức về </w:t>
            </w:r>
            <w:r w:rsidRPr="00805178">
              <w:rPr>
                <w:rFonts w:eastAsia="Calibri" w:cs="Times New Roman"/>
                <w:noProof w:val="0"/>
                <w:sz w:val="28"/>
                <w:szCs w:val="28"/>
                <w:lang w:val="nl-NL" w:eastAsia="en-US"/>
              </w:rPr>
              <w:t>chất</w:t>
            </w:r>
            <w:r w:rsidRPr="00805178">
              <w:rPr>
                <w:rFonts w:eastAsia="Calibri" w:cs="Times New Roman"/>
                <w:noProof w:val="0"/>
                <w:sz w:val="28"/>
                <w:szCs w:val="28"/>
                <w:lang w:eastAsia="en-US"/>
              </w:rPr>
              <w:t>. Để hệ thống lại những kiến thức đã được học, chúng ta cùng bước vào bài học hôm nay</w:t>
            </w:r>
          </w:p>
        </w:tc>
        <w:tc>
          <w:tcPr>
            <w:tcW w:w="3543"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noProof w:val="0"/>
                <w:sz w:val="28"/>
                <w:szCs w:val="28"/>
                <w:lang w:eastAsia="en-US"/>
              </w:rPr>
              <w:t>- Chuẩn bị sách vở học bài</w:t>
            </w:r>
          </w:p>
        </w:tc>
      </w:tr>
    </w:tbl>
    <w:p w:rsidR="00805178" w:rsidRPr="00805178" w:rsidRDefault="00805178" w:rsidP="00805178">
      <w:pPr>
        <w:jc w:val="both"/>
        <w:rPr>
          <w:rFonts w:eastAsia="Calibri" w:cs="Times New Roman"/>
          <w:b/>
          <w:i/>
          <w:noProof w:val="0"/>
          <w:sz w:val="28"/>
          <w:szCs w:val="28"/>
          <w:lang w:eastAsia="en-US"/>
        </w:rPr>
      </w:pPr>
      <w:r w:rsidRPr="00805178">
        <w:rPr>
          <w:rFonts w:eastAsia="Calibri" w:cs="Times New Roman"/>
          <w:b/>
          <w:i/>
          <w:noProof w:val="0"/>
          <w:sz w:val="28"/>
          <w:szCs w:val="28"/>
          <w:lang w:eastAsia="en-US"/>
        </w:rPr>
        <w:t>B. Hình hành kiến thức mới</w:t>
      </w:r>
    </w:p>
    <w:p w:rsidR="00805178" w:rsidRPr="00805178" w:rsidRDefault="00805178" w:rsidP="00805178">
      <w:pPr>
        <w:rPr>
          <w:rFonts w:eastAsia="Calibri" w:cs="Times New Roman"/>
          <w:b/>
          <w:iCs/>
          <w:noProof w:val="0"/>
          <w:sz w:val="28"/>
          <w:szCs w:val="28"/>
          <w:lang w:eastAsia="en-US"/>
        </w:rPr>
      </w:pPr>
      <w:r w:rsidRPr="00805178">
        <w:rPr>
          <w:rFonts w:eastAsia="Calibri" w:cs="Times New Roman"/>
          <w:b/>
          <w:iCs/>
          <w:noProof w:val="0"/>
          <w:sz w:val="28"/>
          <w:szCs w:val="28"/>
          <w:lang w:eastAsia="en-US"/>
        </w:rPr>
        <w:t>Hoạt động : Hệ thống hóa kiến thức</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i/>
          <w:iCs/>
          <w:noProof w:val="0"/>
          <w:sz w:val="28"/>
          <w:szCs w:val="28"/>
          <w:lang w:eastAsia="en-US"/>
        </w:rPr>
        <w:t>a. Mục tiêu</w:t>
      </w:r>
      <w:r w:rsidRPr="00805178">
        <w:rPr>
          <w:rFonts w:eastAsia="Calibri" w:cs="Times New Roman"/>
          <w:noProof w:val="0"/>
          <w:sz w:val="28"/>
          <w:szCs w:val="28"/>
          <w:lang w:eastAsia="en-US"/>
        </w:rPr>
        <w:t>: Hệ thống hoá được kiến thức đã học.</w:t>
      </w:r>
    </w:p>
    <w:p w:rsidR="00805178" w:rsidRPr="00805178" w:rsidRDefault="00805178" w:rsidP="00805178">
      <w:pPr>
        <w:jc w:val="both"/>
        <w:rPr>
          <w:rFonts w:eastAsia="Calibri" w:cs="Times New Roman"/>
          <w:i/>
          <w:iCs/>
          <w:noProof w:val="0"/>
          <w:sz w:val="28"/>
          <w:szCs w:val="28"/>
          <w:lang w:eastAsia="en-US"/>
        </w:rPr>
      </w:pPr>
      <w:r w:rsidRPr="00805178">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805178" w:rsidRPr="00805178" w:rsidTr="00AD4FD4">
        <w:tc>
          <w:tcPr>
            <w:tcW w:w="5524" w:type="dxa"/>
          </w:tcPr>
          <w:p w:rsidR="00805178" w:rsidRPr="00805178" w:rsidRDefault="00805178" w:rsidP="00805178">
            <w:pPr>
              <w:spacing w:after="160" w:line="259" w:lineRule="auto"/>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GV</w:t>
            </w:r>
          </w:p>
        </w:tc>
        <w:tc>
          <w:tcPr>
            <w:tcW w:w="3543" w:type="dxa"/>
          </w:tcPr>
          <w:p w:rsidR="00805178" w:rsidRPr="00805178" w:rsidRDefault="00805178" w:rsidP="00805178">
            <w:pPr>
              <w:spacing w:after="160" w:line="259" w:lineRule="auto"/>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học sinh</w:t>
            </w:r>
          </w:p>
        </w:tc>
      </w:tr>
      <w:tr w:rsidR="00805178" w:rsidRPr="00805178" w:rsidTr="00AD4FD4">
        <w:tc>
          <w:tcPr>
            <w:tcW w:w="5524"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b/>
                <w:i/>
                <w:noProof w:val="0"/>
                <w:sz w:val="28"/>
                <w:szCs w:val="28"/>
                <w:lang w:eastAsia="en-US"/>
              </w:rPr>
              <w:t xml:space="preserve">+ </w:t>
            </w:r>
            <w:r w:rsidRPr="00805178">
              <w:rPr>
                <w:rFonts w:eastAsia="Calibri" w:cs="Times New Roman"/>
                <w:bCs/>
                <w:iCs/>
                <w:noProof w:val="0"/>
                <w:sz w:val="28"/>
                <w:szCs w:val="28"/>
                <w:lang w:eastAsia="en-US"/>
              </w:rPr>
              <w:t>HS hoạt động nhóm, s</w:t>
            </w:r>
            <w:r w:rsidRPr="00805178">
              <w:rPr>
                <w:rFonts w:eastAsia="Calibri" w:cs="Times New Roman"/>
                <w:noProof w:val="0"/>
                <w:sz w:val="28"/>
                <w:szCs w:val="28"/>
                <w:lang w:eastAsia="en-US"/>
              </w:rPr>
              <w:t>ử dụng bút dạ nhiều màu và giấy A0 vẽ sơ đồ tư duy để hệ thống hoá kiến thức đã được học trong các chủ đề.</w:t>
            </w:r>
          </w:p>
        </w:tc>
        <w:tc>
          <w:tcPr>
            <w:tcW w:w="3543" w:type="dxa"/>
          </w:tcPr>
          <w:p w:rsidR="00805178" w:rsidRPr="00805178" w:rsidRDefault="00805178" w:rsidP="00805178">
            <w:pPr>
              <w:spacing w:after="160" w:line="259" w:lineRule="auto"/>
              <w:jc w:val="both"/>
              <w:rPr>
                <w:rFonts w:eastAsia="Calibri" w:cs="Times New Roman"/>
                <w:noProof w:val="0"/>
                <w:sz w:val="28"/>
                <w:szCs w:val="28"/>
                <w:lang w:val="en-US" w:eastAsia="en-US"/>
              </w:rPr>
            </w:pPr>
            <w:r w:rsidRPr="00805178">
              <w:rPr>
                <w:rFonts w:eastAsia="Calibri" w:cs="Times New Roman"/>
                <w:noProof w:val="0"/>
                <w:sz w:val="28"/>
                <w:szCs w:val="28"/>
                <w:lang w:val="en-US" w:eastAsia="en-US"/>
              </w:rPr>
              <w:t>- Nhận nhiệm vụ</w:t>
            </w:r>
          </w:p>
        </w:tc>
      </w:tr>
      <w:tr w:rsidR="00805178" w:rsidRPr="00805178" w:rsidTr="00AD4FD4">
        <w:tc>
          <w:tcPr>
            <w:tcW w:w="5524"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b/>
                <w:i/>
                <w:noProof w:val="0"/>
                <w:sz w:val="28"/>
                <w:szCs w:val="28"/>
                <w:lang w:eastAsia="en-US"/>
              </w:rPr>
              <w:t xml:space="preserve">+ </w:t>
            </w:r>
            <w:r w:rsidRPr="00805178">
              <w:rPr>
                <w:rFonts w:eastAsia="Calibri" w:cs="Times New Roman"/>
                <w:noProof w:val="0"/>
                <w:sz w:val="28"/>
                <w:szCs w:val="28"/>
                <w:lang w:eastAsia="en-US"/>
              </w:rPr>
              <w:t>Mỗi nhóm sẽ thảo luận và hoàn thành sơ đồ tư duy của nhóm mình trong thời gian 5 phút. Sau khi hoàn thành xong, các nhóm sẽ trình bày sơ đồ tư duy của nhóm mình, nhóm khác nhận xét.</w:t>
            </w:r>
          </w:p>
        </w:tc>
        <w:tc>
          <w:tcPr>
            <w:tcW w:w="3543"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noProof w:val="0"/>
                <w:sz w:val="28"/>
                <w:szCs w:val="28"/>
                <w:lang w:eastAsia="en-US"/>
              </w:rPr>
              <w:t>- Thực hiện nhiệm vụ thảo luận nhóm hoàn thành sơ đồ tư duy.</w:t>
            </w:r>
          </w:p>
        </w:tc>
      </w:tr>
      <w:tr w:rsidR="00805178" w:rsidRPr="00805178" w:rsidTr="00AD4FD4">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b/>
                <w:i/>
                <w:noProof w:val="0"/>
                <w:sz w:val="28"/>
                <w:szCs w:val="28"/>
                <w:lang w:eastAsia="en-US"/>
              </w:rPr>
              <w:t xml:space="preserve">+ </w:t>
            </w:r>
            <w:r w:rsidRPr="00805178">
              <w:rPr>
                <w:rFonts w:eastAsia="Calibri" w:cs="Times New Roman"/>
                <w:noProof w:val="0"/>
                <w:sz w:val="28"/>
                <w:szCs w:val="28"/>
                <w:lang w:eastAsia="en-US"/>
              </w:rPr>
              <w:t>Lần lượt các nhóm lên bảng trình bày kết quả.</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Mời nhóm khác nhận xét</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GV nhận xét sau khi các nhóm đã có ý kiến nhận xét bổ sung.</w:t>
            </w:r>
          </w:p>
        </w:tc>
        <w:tc>
          <w:tcPr>
            <w:tcW w:w="3543"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Nhóm được chọn trình bày kết quả</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Nhóm khác nhận xét</w:t>
            </w:r>
          </w:p>
          <w:p w:rsidR="00805178" w:rsidRPr="00805178" w:rsidRDefault="00805178" w:rsidP="00805178">
            <w:pPr>
              <w:jc w:val="both"/>
              <w:rPr>
                <w:rFonts w:eastAsia="Calibri" w:cs="Times New Roman"/>
                <w:noProof w:val="0"/>
                <w:sz w:val="28"/>
                <w:szCs w:val="28"/>
                <w:lang w:eastAsia="en-US"/>
              </w:rPr>
            </w:pPr>
          </w:p>
        </w:tc>
      </w:tr>
      <w:tr w:rsidR="00805178" w:rsidRPr="00805178" w:rsidTr="00AD4FD4">
        <w:tc>
          <w:tcPr>
            <w:tcW w:w="5524"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noProof w:val="0"/>
                <w:sz w:val="28"/>
                <w:szCs w:val="28"/>
                <w:lang w:eastAsia="en-US"/>
              </w:rPr>
              <w:t xml:space="preserve">+ Tổng hợp để đi đến một sơ đồ tư duy hoàn chỉnh. </w:t>
            </w:r>
          </w:p>
        </w:tc>
        <w:tc>
          <w:tcPr>
            <w:tcW w:w="3543" w:type="dxa"/>
          </w:tcPr>
          <w:p w:rsidR="00805178" w:rsidRPr="00805178" w:rsidRDefault="00805178" w:rsidP="00805178">
            <w:pPr>
              <w:spacing w:after="160" w:line="259" w:lineRule="auto"/>
              <w:jc w:val="both"/>
              <w:rPr>
                <w:rFonts w:eastAsia="Calibri" w:cs="Times New Roman"/>
                <w:noProof w:val="0"/>
                <w:sz w:val="28"/>
                <w:szCs w:val="28"/>
                <w:lang w:eastAsia="en-US"/>
              </w:rPr>
            </w:pPr>
            <w:r w:rsidRPr="00805178">
              <w:rPr>
                <w:rFonts w:eastAsia="Calibri" w:cs="Times New Roman"/>
                <w:noProof w:val="0"/>
                <w:sz w:val="28"/>
                <w:szCs w:val="28"/>
                <w:lang w:eastAsia="en-US"/>
              </w:rPr>
              <w:t>- Vẽ được một sơ đồ tư duy hoàn chỉnh.</w:t>
            </w:r>
          </w:p>
          <w:p w:rsidR="00805178" w:rsidRPr="00805178" w:rsidRDefault="00805178" w:rsidP="00805178">
            <w:pPr>
              <w:spacing w:after="160" w:line="259" w:lineRule="auto"/>
              <w:jc w:val="both"/>
              <w:rPr>
                <w:rFonts w:eastAsia="Calibri" w:cs="Times New Roman"/>
                <w:noProof w:val="0"/>
                <w:sz w:val="28"/>
                <w:szCs w:val="28"/>
                <w:lang w:val="en-US" w:eastAsia="en-US"/>
              </w:rPr>
            </w:pPr>
            <w:r w:rsidRPr="00805178">
              <w:rPr>
                <w:rFonts w:eastAsia="Calibri" w:cs="Times New Roman"/>
                <w:noProof w:val="0"/>
                <w:sz w:val="28"/>
                <w:szCs w:val="28"/>
                <w:lang w:val="en-US" w:eastAsia="en-US"/>
              </w:rPr>
              <w:t>- HS vẽ vào vở.</w:t>
            </w:r>
          </w:p>
        </w:tc>
      </w:tr>
    </w:tbl>
    <w:p w:rsidR="00805178" w:rsidRPr="00805178" w:rsidRDefault="00805178" w:rsidP="00805178">
      <w:pPr>
        <w:rPr>
          <w:rFonts w:eastAsia="Calibri" w:cs="Times New Roman"/>
          <w:b/>
          <w:i/>
          <w:iCs/>
          <w:noProof w:val="0"/>
          <w:sz w:val="28"/>
          <w:szCs w:val="28"/>
          <w:lang w:eastAsia="en-US"/>
        </w:rPr>
      </w:pPr>
      <w:r w:rsidRPr="00805178">
        <w:rPr>
          <w:rFonts w:eastAsia="Calibri" w:cs="Times New Roman"/>
          <w:b/>
          <w:i/>
          <w:iCs/>
          <w:noProof w:val="0"/>
          <w:sz w:val="28"/>
          <w:szCs w:val="28"/>
          <w:lang w:val="en-US" w:eastAsia="en-US"/>
        </w:rPr>
        <w:t xml:space="preserve">C. </w:t>
      </w:r>
      <w:r w:rsidRPr="00805178">
        <w:rPr>
          <w:rFonts w:eastAsia="Calibri" w:cs="Times New Roman"/>
          <w:b/>
          <w:i/>
          <w:iCs/>
          <w:noProof w:val="0"/>
          <w:sz w:val="28"/>
          <w:szCs w:val="28"/>
          <w:lang w:eastAsia="en-US"/>
        </w:rPr>
        <w:t>Hoạt động luyện tập</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a. Mục tiêu: học sinh sử dụng kiến thức đã được ôn tập hoàn thành phiếu học tập số 1.</w:t>
      </w:r>
    </w:p>
    <w:p w:rsidR="00805178" w:rsidRPr="00805178" w:rsidRDefault="00805178" w:rsidP="00805178">
      <w:pPr>
        <w:jc w:val="both"/>
        <w:rPr>
          <w:rFonts w:eastAsia="Calibri" w:cs="Times New Roman"/>
          <w:noProof w:val="0"/>
          <w:sz w:val="28"/>
          <w:szCs w:val="28"/>
          <w:lang w:val="en-US" w:eastAsia="en-US"/>
        </w:rPr>
      </w:pPr>
      <w:r w:rsidRPr="00805178">
        <w:rPr>
          <w:rFonts w:eastAsia="Calibri" w:cs="Times New Roman"/>
          <w:noProof w:val="0"/>
          <w:sz w:val="28"/>
          <w:szCs w:val="28"/>
          <w:lang w:eastAsia="en-US"/>
        </w:rPr>
        <w:t xml:space="preserve">b. </w:t>
      </w:r>
      <w:r w:rsidRPr="00805178">
        <w:rPr>
          <w:rFonts w:eastAsia="Calibri" w:cs="Times New Roman"/>
          <w:noProof w:val="0"/>
          <w:sz w:val="28"/>
          <w:szCs w:val="28"/>
          <w:lang w:val="en-US" w:eastAsia="en-US"/>
        </w:rPr>
        <w:t>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805178" w:rsidRPr="00805178" w:rsidTr="00AD4FD4">
        <w:tc>
          <w:tcPr>
            <w:tcW w:w="5524" w:type="dxa"/>
          </w:tcPr>
          <w:p w:rsidR="00805178" w:rsidRPr="00805178" w:rsidRDefault="00805178" w:rsidP="00805178">
            <w:pPr>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GV</w:t>
            </w:r>
          </w:p>
        </w:tc>
        <w:tc>
          <w:tcPr>
            <w:tcW w:w="3543" w:type="dxa"/>
          </w:tcPr>
          <w:p w:rsidR="00805178" w:rsidRPr="00805178" w:rsidRDefault="00805178" w:rsidP="00805178">
            <w:pPr>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học sinh</w:t>
            </w:r>
          </w:p>
        </w:tc>
      </w:tr>
      <w:tr w:rsidR="00805178" w:rsidRPr="00805178" w:rsidTr="00AD4FD4">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HS hoàn thành phiếu học tập số 1.</w:t>
            </w:r>
          </w:p>
        </w:tc>
        <w:tc>
          <w:tcPr>
            <w:tcW w:w="3543" w:type="dxa"/>
          </w:tcPr>
          <w:p w:rsidR="00805178" w:rsidRPr="00805178" w:rsidRDefault="00805178" w:rsidP="00805178">
            <w:pPr>
              <w:jc w:val="both"/>
              <w:rPr>
                <w:rFonts w:eastAsia="Calibri" w:cs="Times New Roman"/>
                <w:noProof w:val="0"/>
                <w:sz w:val="28"/>
                <w:szCs w:val="28"/>
                <w:lang w:val="en-US" w:eastAsia="en-US"/>
              </w:rPr>
            </w:pPr>
            <w:r w:rsidRPr="00805178">
              <w:rPr>
                <w:rFonts w:eastAsia="Calibri" w:cs="Times New Roman"/>
                <w:noProof w:val="0"/>
                <w:sz w:val="28"/>
                <w:szCs w:val="28"/>
                <w:lang w:val="en-US" w:eastAsia="en-US"/>
              </w:rPr>
              <w:t>- Nhận nhiệm vụ</w:t>
            </w:r>
          </w:p>
        </w:tc>
      </w:tr>
      <w:tr w:rsidR="00805178" w:rsidRPr="00805178" w:rsidTr="00AD4FD4">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lastRenderedPageBreak/>
              <w:t xml:space="preserve">+ HS hoàn thành phiếu học tập số 1 trong thời gian 5 phút. </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w:t>
            </w:r>
            <w:r w:rsidRPr="00805178">
              <w:rPr>
                <w:rFonts w:eastAsia="Calibri" w:cs="Times New Roman"/>
                <w:b/>
                <w:i/>
                <w:noProof w:val="0"/>
                <w:sz w:val="28"/>
                <w:szCs w:val="28"/>
                <w:lang w:eastAsia="en-US"/>
              </w:rPr>
              <w:t xml:space="preserve"> </w:t>
            </w:r>
            <w:r w:rsidRPr="00805178">
              <w:rPr>
                <w:rFonts w:eastAsia="Calibri" w:cs="Times New Roman"/>
                <w:noProof w:val="0"/>
                <w:sz w:val="28"/>
                <w:szCs w:val="28"/>
                <w:lang w:eastAsia="en-US"/>
              </w:rPr>
              <w:t>GV quan sát, hỗ trợ khi cần thiết.</w:t>
            </w:r>
          </w:p>
        </w:tc>
        <w:tc>
          <w:tcPr>
            <w:tcW w:w="3543"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Hoàn thành phiếu học tập số 1</w:t>
            </w:r>
          </w:p>
        </w:tc>
      </w:tr>
      <w:tr w:rsidR="00805178" w:rsidRPr="00805178" w:rsidTr="00AD4FD4">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GV gọi một HS lên bảng trình bày phiếu học tập của mình.</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Gọi HS khác nhận xét</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GV nhận xét sau khi HS đã có ý kiến nhận xét bổ sung.</w:t>
            </w:r>
            <w:r w:rsidRPr="00805178">
              <w:rPr>
                <w:rFonts w:eastAsia="Calibri" w:cs="Times New Roman"/>
                <w:sz w:val="28"/>
                <w:szCs w:val="28"/>
                <w:lang w:val="en-US" w:eastAsia="en-US"/>
              </w:rPr>
              <mc:AlternateContent>
                <mc:Choice Requires="wps">
                  <w:drawing>
                    <wp:anchor distT="0" distB="0" distL="114300" distR="114300" simplePos="0" relativeHeight="251659264" behindDoc="0" locked="0" layoutInCell="1" allowOverlap="1" wp14:anchorId="547CE9EE" wp14:editId="57273463">
                      <wp:simplePos x="0" y="0"/>
                      <wp:positionH relativeFrom="column">
                        <wp:posOffset>869466</wp:posOffset>
                      </wp:positionH>
                      <wp:positionV relativeFrom="paragraph">
                        <wp:posOffset>34428</wp:posOffset>
                      </wp:positionV>
                      <wp:extent cx="0" cy="0"/>
                      <wp:effectExtent l="0" t="0" r="0" b="0"/>
                      <wp:wrapNone/>
                      <wp:docPr id="566" name="Straight Connector 566"/>
                      <wp:cNvGraphicFramePr/>
                      <a:graphic xmlns:a="http://schemas.openxmlformats.org/drawingml/2006/main">
                        <a:graphicData uri="http://schemas.microsoft.com/office/word/2010/wordprocessingShape">
                          <wps:wsp>
                            <wps:cNvCnPr/>
                            <wps:spPr>
                              <a:xfrm>
                                <a:off x="0" y="0"/>
                                <a:ext cx="0" cy="0"/>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47D831EA" id="Straight Connector 56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" strokecolor="#4472c4" strokeweight="1pt">
                      <v:stroke joinstyle="miter"/>
                    </v:line>
                  </w:pict>
                </mc:Fallback>
              </mc:AlternateContent>
            </w:r>
            <w:r w:rsidRPr="00805178">
              <w:rPr>
                <w:rFonts w:eastAsia="Calibri" w:cs="Times New Roman"/>
                <w:noProof w:val="0"/>
                <w:sz w:val="28"/>
                <w:szCs w:val="28"/>
                <w:lang w:eastAsia="en-US"/>
              </w:rPr>
              <w:tab/>
            </w:r>
          </w:p>
        </w:tc>
        <w:tc>
          <w:tcPr>
            <w:tcW w:w="3543" w:type="dxa"/>
          </w:tcPr>
          <w:p w:rsidR="00805178" w:rsidRPr="00805178" w:rsidRDefault="00805178" w:rsidP="00805178">
            <w:pPr>
              <w:jc w:val="both"/>
              <w:rPr>
                <w:rFonts w:eastAsia="Calibri" w:cs="Times New Roman"/>
                <w:noProof w:val="0"/>
                <w:sz w:val="28"/>
                <w:szCs w:val="28"/>
                <w:lang w:eastAsia="en-US"/>
              </w:rPr>
            </w:pP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HS được chọn lên bảng trình bày phiếu học tập số 1 của mình.</w:t>
            </w:r>
          </w:p>
          <w:p w:rsidR="00805178" w:rsidRPr="00805178" w:rsidRDefault="00805178" w:rsidP="00805178">
            <w:pPr>
              <w:jc w:val="both"/>
              <w:rPr>
                <w:rFonts w:eastAsia="Calibri" w:cs="Times New Roman"/>
                <w:noProof w:val="0"/>
                <w:sz w:val="28"/>
                <w:szCs w:val="28"/>
                <w:lang w:val="en-US" w:eastAsia="en-US"/>
              </w:rPr>
            </w:pPr>
            <w:r w:rsidRPr="00805178">
              <w:rPr>
                <w:rFonts w:eastAsia="Calibri" w:cs="Times New Roman"/>
                <w:noProof w:val="0"/>
                <w:sz w:val="28"/>
                <w:szCs w:val="28"/>
                <w:lang w:val="en-US" w:eastAsia="en-US"/>
              </w:rPr>
              <w:t>- HS khác nhận xét.</w:t>
            </w:r>
          </w:p>
        </w:tc>
      </w:tr>
      <w:tr w:rsidR="00805178" w:rsidRPr="00805178" w:rsidTr="00AD4FD4">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GV yêu cầu 2 học sinh cùng bàn đổi phiếu học tập số 1 và chấm điểm cho nhau.</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GV thu phiếu học tập số 1, kiểm tra xem HS chấm đúng hay không và lấy điểm.</w:t>
            </w:r>
          </w:p>
        </w:tc>
        <w:tc>
          <w:tcPr>
            <w:tcW w:w="3543" w:type="dxa"/>
          </w:tcPr>
          <w:p w:rsidR="00805178" w:rsidRPr="00805178" w:rsidRDefault="00805178" w:rsidP="00805178">
            <w:pPr>
              <w:jc w:val="both"/>
              <w:rPr>
                <w:rFonts w:eastAsia="Calibri" w:cs="Times New Roman"/>
                <w:noProof w:val="0"/>
                <w:sz w:val="28"/>
                <w:szCs w:val="28"/>
                <w:lang w:eastAsia="en-US"/>
              </w:rPr>
            </w:pP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Học sinh thực hiện yêu cầu của GV.</w:t>
            </w:r>
          </w:p>
        </w:tc>
      </w:tr>
    </w:tbl>
    <w:p w:rsidR="00805178" w:rsidRPr="00805178" w:rsidRDefault="00805178" w:rsidP="00805178">
      <w:pPr>
        <w:rPr>
          <w:rFonts w:eastAsia="Calibri" w:cs="Times New Roman"/>
          <w:b/>
          <w:iCs/>
          <w:noProof w:val="0"/>
          <w:sz w:val="28"/>
          <w:szCs w:val="28"/>
          <w:lang w:eastAsia="en-US"/>
        </w:rPr>
      </w:pPr>
      <w:r w:rsidRPr="00805178">
        <w:rPr>
          <w:rFonts w:eastAsia="Calibri" w:cs="Times New Roman"/>
          <w:b/>
          <w:iCs/>
          <w:noProof w:val="0"/>
          <w:sz w:val="28"/>
          <w:szCs w:val="28"/>
          <w:lang w:eastAsia="en-US"/>
        </w:rPr>
        <w:t>D. Hoạt động vận dụng</w:t>
      </w:r>
    </w:p>
    <w:p w:rsidR="00805178" w:rsidRPr="00805178" w:rsidRDefault="00805178" w:rsidP="00805178">
      <w:pPr>
        <w:jc w:val="both"/>
        <w:rPr>
          <w:rFonts w:eastAsia="Calibri" w:cs="Times New Roman"/>
          <w:noProof w:val="0"/>
          <w:sz w:val="28"/>
          <w:szCs w:val="28"/>
          <w:lang w:eastAsia="en-US"/>
        </w:rPr>
      </w:pPr>
      <w:r w:rsidRPr="00805178">
        <w:rPr>
          <w:rFonts w:eastAsia="Calibri" w:cs="Times New Roman"/>
          <w:i/>
          <w:iCs/>
          <w:noProof w:val="0"/>
          <w:sz w:val="28"/>
          <w:szCs w:val="28"/>
          <w:lang w:eastAsia="en-US"/>
        </w:rPr>
        <w:t>a. Mục tiêu</w:t>
      </w:r>
      <w:r w:rsidRPr="00805178">
        <w:rPr>
          <w:rFonts w:eastAsia="Calibri" w:cs="Times New Roman"/>
          <w:noProof w:val="0"/>
          <w:sz w:val="28"/>
          <w:szCs w:val="28"/>
          <w:lang w:eastAsia="en-US"/>
        </w:rPr>
        <w:t>: học sinh vận dụng kiến thức đã ôn tập trả lời các câu hỏi thực tế.</w:t>
      </w:r>
    </w:p>
    <w:p w:rsidR="00805178" w:rsidRPr="00805178" w:rsidRDefault="00805178" w:rsidP="00805178">
      <w:pPr>
        <w:jc w:val="both"/>
        <w:rPr>
          <w:rFonts w:eastAsia="Calibri" w:cs="Times New Roman"/>
          <w:i/>
          <w:iCs/>
          <w:noProof w:val="0"/>
          <w:sz w:val="28"/>
          <w:szCs w:val="28"/>
          <w:lang w:eastAsia="en-US"/>
        </w:rPr>
      </w:pPr>
      <w:r w:rsidRPr="00805178">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805178" w:rsidRPr="00805178" w:rsidTr="00AD4FD4">
        <w:tc>
          <w:tcPr>
            <w:tcW w:w="5524" w:type="dxa"/>
          </w:tcPr>
          <w:p w:rsidR="00805178" w:rsidRPr="00805178" w:rsidRDefault="00805178" w:rsidP="00805178">
            <w:pPr>
              <w:spacing w:after="160" w:line="259" w:lineRule="auto"/>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GV</w:t>
            </w:r>
          </w:p>
        </w:tc>
        <w:tc>
          <w:tcPr>
            <w:tcW w:w="3543" w:type="dxa"/>
          </w:tcPr>
          <w:p w:rsidR="00805178" w:rsidRPr="00805178" w:rsidRDefault="00805178" w:rsidP="00805178">
            <w:pPr>
              <w:spacing w:after="160" w:line="259" w:lineRule="auto"/>
              <w:jc w:val="center"/>
              <w:rPr>
                <w:rFonts w:eastAsia="Calibri" w:cs="Times New Roman"/>
                <w:noProof w:val="0"/>
                <w:sz w:val="28"/>
                <w:szCs w:val="28"/>
                <w:lang w:val="en-US" w:eastAsia="en-US"/>
              </w:rPr>
            </w:pPr>
            <w:r w:rsidRPr="00805178">
              <w:rPr>
                <w:rFonts w:eastAsia="Calibri" w:cs="Times New Roman"/>
                <w:noProof w:val="0"/>
                <w:sz w:val="28"/>
                <w:szCs w:val="28"/>
                <w:lang w:val="en-US" w:eastAsia="en-US"/>
              </w:rPr>
              <w:t>Hoạt động của học sinh</w:t>
            </w:r>
          </w:p>
        </w:tc>
      </w:tr>
      <w:tr w:rsidR="00805178" w:rsidRPr="00805178" w:rsidTr="00AD4FD4">
        <w:trPr>
          <w:trHeight w:val="677"/>
        </w:trPr>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Hoàn thành phiếu học tập số 2, tiết sau nộp lại cho GV.</w:t>
            </w:r>
          </w:p>
        </w:tc>
        <w:tc>
          <w:tcPr>
            <w:tcW w:w="3543" w:type="dxa"/>
          </w:tcPr>
          <w:p w:rsidR="00805178" w:rsidRPr="00805178" w:rsidRDefault="00805178" w:rsidP="00805178">
            <w:pPr>
              <w:jc w:val="both"/>
              <w:rPr>
                <w:rFonts w:eastAsia="Calibri" w:cs="Times New Roman"/>
                <w:noProof w:val="0"/>
                <w:sz w:val="28"/>
                <w:szCs w:val="28"/>
                <w:lang w:val="en-US" w:eastAsia="en-US"/>
              </w:rPr>
            </w:pPr>
            <w:r w:rsidRPr="00805178">
              <w:rPr>
                <w:rFonts w:eastAsia="Calibri" w:cs="Times New Roman"/>
                <w:noProof w:val="0"/>
                <w:sz w:val="28"/>
                <w:szCs w:val="28"/>
                <w:lang w:val="en-US" w:eastAsia="en-US"/>
              </w:rPr>
              <w:t>- Nhận nhiệm vụ</w:t>
            </w:r>
          </w:p>
        </w:tc>
      </w:tr>
      <w:tr w:rsidR="00805178" w:rsidRPr="00805178" w:rsidTr="00AD4FD4">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b/>
                <w:i/>
                <w:noProof w:val="0"/>
                <w:sz w:val="28"/>
                <w:szCs w:val="28"/>
                <w:lang w:eastAsia="en-US"/>
              </w:rPr>
              <w:t xml:space="preserve">+ </w:t>
            </w:r>
            <w:r w:rsidRPr="00805178">
              <w:rPr>
                <w:rFonts w:eastAsia="Calibri" w:cs="Times New Roman"/>
                <w:noProof w:val="0"/>
                <w:sz w:val="28"/>
                <w:szCs w:val="28"/>
                <w:lang w:eastAsia="en-US"/>
              </w:rPr>
              <w:t>Thực hiện tại nhà, GV đưa ra hướng dẫn cần thiết</w:t>
            </w:r>
          </w:p>
        </w:tc>
        <w:tc>
          <w:tcPr>
            <w:tcW w:w="3543"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Thực hiện nhiệm vụ ở nhà</w:t>
            </w:r>
          </w:p>
        </w:tc>
      </w:tr>
      <w:tr w:rsidR="00805178" w:rsidRPr="00805178" w:rsidTr="00AD4FD4">
        <w:trPr>
          <w:trHeight w:val="767"/>
        </w:trPr>
        <w:tc>
          <w:tcPr>
            <w:tcW w:w="5524"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Tiết học tiếp theo nộp phiếu học tập số 2 cho GV.</w:t>
            </w:r>
          </w:p>
        </w:tc>
        <w:tc>
          <w:tcPr>
            <w:tcW w:w="3543" w:type="dxa"/>
          </w:tcPr>
          <w:p w:rsidR="00805178" w:rsidRPr="00805178" w:rsidRDefault="00805178" w:rsidP="00805178">
            <w:pPr>
              <w:jc w:val="both"/>
              <w:rPr>
                <w:rFonts w:eastAsia="Calibri" w:cs="Times New Roman"/>
                <w:noProof w:val="0"/>
                <w:sz w:val="28"/>
                <w:szCs w:val="28"/>
                <w:lang w:eastAsia="en-US"/>
              </w:rPr>
            </w:pPr>
            <w:r w:rsidRPr="00805178">
              <w:rPr>
                <w:rFonts w:eastAsia="Calibri" w:cs="Times New Roman"/>
                <w:noProof w:val="0"/>
                <w:sz w:val="28"/>
                <w:szCs w:val="28"/>
                <w:lang w:eastAsia="en-US"/>
              </w:rPr>
              <w:t>- Theo dõi đánh giá của giáo viên</w:t>
            </w:r>
          </w:p>
        </w:tc>
      </w:tr>
    </w:tbl>
    <w:p w:rsidR="00805178" w:rsidRPr="00805178" w:rsidRDefault="00805178" w:rsidP="00805178">
      <w:pPr>
        <w:spacing w:after="160"/>
        <w:jc w:val="both"/>
        <w:rPr>
          <w:rFonts w:eastAsia="Calibri" w:cs="Times New Roman"/>
          <w:noProof w:val="0"/>
          <w:sz w:val="28"/>
          <w:szCs w:val="28"/>
          <w:lang w:eastAsia="en-US"/>
        </w:rPr>
      </w:pPr>
      <w:r w:rsidRPr="00805178">
        <w:rPr>
          <w:rFonts w:eastAsia="Calibri" w:cs="Times New Roman"/>
          <w:noProof w:val="0"/>
          <w:sz w:val="28"/>
          <w:szCs w:val="28"/>
          <w:lang w:eastAsia="en-US"/>
        </w:rPr>
        <w:t>CÂU HỎI VÀ ĐÁP ÁN TRÒ CHƠI “ĂN KHẾ TRẢ VÀNG”</w:t>
      </w:r>
    </w:p>
    <w:p w:rsidR="00805178" w:rsidRPr="00805178" w:rsidRDefault="00805178" w:rsidP="00805178">
      <w:pPr>
        <w:spacing w:before="120"/>
        <w:ind w:left="360" w:hanging="396"/>
        <w:rPr>
          <w:rFonts w:eastAsia="Arial" w:cs="Times New Roman"/>
          <w:noProof w:val="0"/>
          <w:sz w:val="28"/>
          <w:szCs w:val="28"/>
          <w:lang w:eastAsia="en-US"/>
        </w:rPr>
      </w:pPr>
      <w:r w:rsidRPr="00805178">
        <w:rPr>
          <w:rFonts w:eastAsia="Arial" w:cs="Times New Roman"/>
          <w:b/>
          <w:noProof w:val="0"/>
          <w:sz w:val="28"/>
          <w:szCs w:val="28"/>
          <w:lang w:eastAsia="en-US"/>
        </w:rPr>
        <w:t>Câu 1:</w:t>
      </w:r>
      <w:r w:rsidRPr="00805178">
        <w:rPr>
          <w:rFonts w:eastAsia="Arial" w:cs="Times New Roman"/>
          <w:noProof w:val="0"/>
          <w:sz w:val="28"/>
          <w:szCs w:val="28"/>
          <w:lang w:eastAsia="en-US"/>
        </w:rPr>
        <w:t xml:space="preserve"> Từ đồ thị quãng đường − thời gian, ta </w:t>
      </w:r>
      <w:r w:rsidRPr="00805178">
        <w:rPr>
          <w:rFonts w:eastAsia="Arial" w:cs="Times New Roman"/>
          <w:b/>
          <w:noProof w:val="0"/>
          <w:sz w:val="28"/>
          <w:szCs w:val="28"/>
          <w:lang w:eastAsia="en-US"/>
        </w:rPr>
        <w:t>không</w:t>
      </w:r>
      <w:r w:rsidRPr="00805178">
        <w:rPr>
          <w:rFonts w:eastAsia="Arial" w:cs="Times New Roman"/>
          <w:noProof w:val="0"/>
          <w:sz w:val="28"/>
          <w:szCs w:val="28"/>
          <w:lang w:eastAsia="en-US"/>
        </w:rPr>
        <w:t xml:space="preserve"> thể xác định được thông tin nào sau đây?</w:t>
      </w:r>
    </w:p>
    <w:p w:rsidR="00805178" w:rsidRPr="00805178" w:rsidRDefault="00805178" w:rsidP="00805178">
      <w:pPr>
        <w:tabs>
          <w:tab w:val="left" w:pos="4260"/>
        </w:tabs>
        <w:spacing w:before="120"/>
        <w:rPr>
          <w:rFonts w:eastAsia="Arial" w:cs="Times New Roman"/>
          <w:noProof w:val="0"/>
          <w:sz w:val="28"/>
          <w:szCs w:val="28"/>
          <w:lang w:val="en-US" w:eastAsia="en-US"/>
        </w:rPr>
      </w:pPr>
      <w:r w:rsidRPr="00805178">
        <w:rPr>
          <w:rFonts w:eastAsia="Arial" w:cs="Times New Roman"/>
          <w:noProof w:val="0"/>
          <w:sz w:val="28"/>
          <w:szCs w:val="28"/>
          <w:lang w:val="en-US" w:eastAsia="en-US"/>
        </w:rPr>
        <w:t>A. Thời gian chuyển động.</w:t>
      </w:r>
      <w:r w:rsidRPr="00805178">
        <w:rPr>
          <w:rFonts w:eastAsia="Times New Roman" w:cs="Times New Roman"/>
          <w:noProof w:val="0"/>
          <w:sz w:val="28"/>
          <w:szCs w:val="28"/>
          <w:lang w:val="en-US" w:eastAsia="en-US"/>
        </w:rPr>
        <w:tab/>
        <w:t xml:space="preserve">    </w:t>
      </w:r>
      <w:r w:rsidRPr="00805178">
        <w:rPr>
          <w:rFonts w:eastAsia="Arial" w:cs="Times New Roman"/>
          <w:noProof w:val="0"/>
          <w:sz w:val="28"/>
          <w:szCs w:val="28"/>
          <w:lang w:val="en-US" w:eastAsia="en-US"/>
        </w:rPr>
        <w:t>B. Quãng đường đi được.</w:t>
      </w:r>
    </w:p>
    <w:p w:rsidR="00805178" w:rsidRPr="00805178" w:rsidRDefault="00805178" w:rsidP="00805178">
      <w:pPr>
        <w:spacing w:before="120"/>
        <w:jc w:val="both"/>
        <w:outlineLvl w:val="0"/>
        <w:rPr>
          <w:rFonts w:eastAsia="Arial" w:cs="Times New Roman"/>
          <w:noProof w:val="0"/>
          <w:sz w:val="28"/>
          <w:szCs w:val="28"/>
          <w:lang w:val="en-US" w:eastAsia="en-US"/>
        </w:rPr>
      </w:pPr>
      <w:r w:rsidRPr="00805178">
        <w:rPr>
          <w:rFonts w:eastAsia="Arial" w:cs="Times New Roman"/>
          <w:noProof w:val="0"/>
          <w:sz w:val="28"/>
          <w:szCs w:val="28"/>
          <w:lang w:val="en-US" w:eastAsia="en-US"/>
        </w:rPr>
        <w:t>C. Tốc độ chuyển động.</w:t>
      </w:r>
      <w:r w:rsidRPr="00805178">
        <w:rPr>
          <w:rFonts w:eastAsia="Times New Roman" w:cs="Times New Roman"/>
          <w:noProof w:val="0"/>
          <w:sz w:val="28"/>
          <w:szCs w:val="28"/>
          <w:lang w:val="en-US" w:eastAsia="en-US"/>
        </w:rPr>
        <w:tab/>
        <w:t xml:space="preserve">                        </w:t>
      </w:r>
      <w:r w:rsidRPr="00805178">
        <w:rPr>
          <w:rFonts w:eastAsia="Arial" w:cs="Times New Roman"/>
          <w:noProof w:val="0"/>
          <w:sz w:val="28"/>
          <w:szCs w:val="28"/>
          <w:lang w:val="en-US" w:eastAsia="en-US"/>
        </w:rPr>
        <w:t>D. Hướng chuyển động</w:t>
      </w:r>
    </w:p>
    <w:p w:rsidR="00805178" w:rsidRPr="00805178" w:rsidRDefault="00805178" w:rsidP="00805178">
      <w:pPr>
        <w:spacing w:before="120"/>
        <w:ind w:left="400" w:hanging="396"/>
        <w:jc w:val="both"/>
        <w:rPr>
          <w:rFonts w:eastAsia="Arial" w:cs="Times New Roman"/>
          <w:noProof w:val="0"/>
          <w:sz w:val="28"/>
          <w:szCs w:val="28"/>
          <w:lang w:val="en-US" w:eastAsia="en-US"/>
        </w:rPr>
      </w:pPr>
      <w:r w:rsidRPr="00805178">
        <w:rPr>
          <w:rFonts w:eastAsia="Arial" w:cs="Times New Roman"/>
          <w:b/>
          <w:noProof w:val="0"/>
          <w:sz w:val="28"/>
          <w:szCs w:val="28"/>
          <w:lang w:val="en-US" w:eastAsia="en-US"/>
        </w:rPr>
        <w:t>Câu 2.</w:t>
      </w:r>
      <w:r w:rsidRPr="00805178">
        <w:rPr>
          <w:rFonts w:eastAsia="Arial" w:cs="Times New Roman"/>
          <w:noProof w:val="0"/>
          <w:sz w:val="28"/>
          <w:szCs w:val="28"/>
          <w:lang w:val="en-US" w:eastAsia="en-US"/>
        </w:rPr>
        <w:t xml:space="preserve"> Gọi </w:t>
      </w:r>
      <w:r w:rsidRPr="00805178">
        <w:rPr>
          <w:rFonts w:eastAsia="Arial" w:cs="Times New Roman"/>
          <w:i/>
          <w:noProof w:val="0"/>
          <w:sz w:val="28"/>
          <w:szCs w:val="28"/>
          <w:lang w:val="en-US" w:eastAsia="en-US"/>
        </w:rPr>
        <w:t>s</w:t>
      </w:r>
      <w:r w:rsidRPr="00805178">
        <w:rPr>
          <w:rFonts w:eastAsia="Arial" w:cs="Times New Roman"/>
          <w:noProof w:val="0"/>
          <w:sz w:val="28"/>
          <w:szCs w:val="28"/>
          <w:lang w:val="en-US" w:eastAsia="en-US"/>
        </w:rPr>
        <w:t xml:space="preserve"> là quãng đường đi được, </w:t>
      </w:r>
      <w:r w:rsidRPr="00805178">
        <w:rPr>
          <w:rFonts w:eastAsia="Arial" w:cs="Times New Roman"/>
          <w:i/>
          <w:noProof w:val="0"/>
          <w:sz w:val="28"/>
          <w:szCs w:val="28"/>
          <w:lang w:val="en-US" w:eastAsia="en-US"/>
        </w:rPr>
        <w:t>t</w:t>
      </w:r>
      <w:r w:rsidRPr="00805178">
        <w:rPr>
          <w:rFonts w:eastAsia="Arial" w:cs="Times New Roman"/>
          <w:noProof w:val="0"/>
          <w:sz w:val="28"/>
          <w:szCs w:val="28"/>
          <w:lang w:val="en-US" w:eastAsia="en-US"/>
        </w:rPr>
        <w:t xml:space="preserve"> là thời gian đi hết quãng đường đó,</w:t>
      </w:r>
      <w:r w:rsidRPr="00805178">
        <w:rPr>
          <w:rFonts w:eastAsia="Georgia" w:cs="Times New Roman"/>
          <w:noProof w:val="0"/>
          <w:sz w:val="28"/>
          <w:szCs w:val="28"/>
          <w:lang w:val="en-US" w:eastAsia="en-US"/>
        </w:rPr>
        <w:t xml:space="preserve"> </w:t>
      </w:r>
      <w:r w:rsidRPr="00805178">
        <w:rPr>
          <w:rFonts w:eastAsia="Georgia" w:cs="Times New Roman"/>
          <w:i/>
          <w:noProof w:val="0"/>
          <w:sz w:val="28"/>
          <w:szCs w:val="28"/>
          <w:lang w:val="en-US" w:eastAsia="en-US"/>
        </w:rPr>
        <w:t>v</w:t>
      </w:r>
      <w:r w:rsidRPr="00805178">
        <w:rPr>
          <w:rFonts w:eastAsia="Arial" w:cs="Times New Roman"/>
          <w:noProof w:val="0"/>
          <w:sz w:val="28"/>
          <w:szCs w:val="28"/>
          <w:lang w:val="en-US" w:eastAsia="en-US"/>
        </w:rPr>
        <w:t xml:space="preserve"> là tốc độ chuyển động. Công thức nào sau đây dùng để tính tốc độ chuyển động?</w:t>
      </w:r>
    </w:p>
    <w:p w:rsidR="00805178" w:rsidRPr="00805178" w:rsidRDefault="00805178" w:rsidP="00805178">
      <w:pPr>
        <w:spacing w:before="120"/>
        <w:rPr>
          <w:rFonts w:eastAsia="Times New Roman" w:cs="Times New Roman"/>
          <w:noProof w:val="0"/>
          <w:sz w:val="28"/>
          <w:szCs w:val="28"/>
          <w:lang w:val="en-US" w:eastAsia="en-US"/>
        </w:rPr>
      </w:pPr>
      <w:r w:rsidRPr="00805178">
        <w:rPr>
          <w:rFonts w:eastAsia="Times New Roman" w:cs="Times New Roman"/>
          <w:noProof w:val="0"/>
          <w:sz w:val="28"/>
          <w:szCs w:val="28"/>
          <w:lang w:val="en-US" w:eastAsia="en-US"/>
        </w:rPr>
        <w:t>A. v = s.t</w:t>
      </w:r>
      <w:r w:rsidRPr="00805178">
        <w:rPr>
          <w:rFonts w:eastAsia="Times New Roman" w:cs="Times New Roman"/>
          <w:noProof w:val="0"/>
          <w:sz w:val="28"/>
          <w:szCs w:val="28"/>
          <w:lang w:val="en-US" w:eastAsia="en-US"/>
        </w:rPr>
        <w:tab/>
      </w:r>
      <w:r w:rsidRPr="00805178">
        <w:rPr>
          <w:rFonts w:eastAsia="Times New Roman" w:cs="Times New Roman"/>
          <w:noProof w:val="0"/>
          <w:sz w:val="28"/>
          <w:szCs w:val="28"/>
          <w:lang w:val="en-US" w:eastAsia="en-US"/>
        </w:rPr>
        <w:tab/>
        <w:t xml:space="preserve">B. v = </w:t>
      </w:r>
      <w:r w:rsidRPr="00805178">
        <w:rPr>
          <w:rFonts w:asciiTheme="minorHAnsi" w:hAnsiTheme="minorHAnsi"/>
          <w:noProof w:val="0"/>
          <w:position w:val="-24"/>
          <w:sz w:val="28"/>
          <w:szCs w:val="28"/>
          <w:lang w:val="en-US" w:eastAsia="en-US"/>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pt;height:30.75pt" o:ole="">
            <v:imagedata r:id="rId10" o:title=""/>
          </v:shape>
          <o:OLEObject Type="Embed" ProgID="Equation.DSMT4" ShapeID="_x0000_i1064" DrawAspect="Content" ObjectID="_1753598320" r:id="rId11"/>
        </w:object>
      </w:r>
      <w:r w:rsidRPr="00805178">
        <w:rPr>
          <w:rFonts w:asciiTheme="minorHAnsi" w:hAnsiTheme="minorHAnsi"/>
          <w:noProof w:val="0"/>
          <w:sz w:val="28"/>
          <w:szCs w:val="28"/>
          <w:lang w:val="en-US" w:eastAsia="en-US"/>
        </w:rPr>
        <w:tab/>
      </w:r>
      <w:r w:rsidRPr="00805178">
        <w:rPr>
          <w:rFonts w:asciiTheme="minorHAnsi" w:hAnsiTheme="minorHAnsi"/>
          <w:noProof w:val="0"/>
          <w:sz w:val="28"/>
          <w:szCs w:val="28"/>
          <w:lang w:val="en-US" w:eastAsia="en-US"/>
        </w:rPr>
        <w:tab/>
        <w:t xml:space="preserve">C. s = </w:t>
      </w:r>
      <w:r w:rsidRPr="00805178">
        <w:rPr>
          <w:rFonts w:asciiTheme="minorHAnsi" w:hAnsiTheme="minorHAnsi"/>
          <w:noProof w:val="0"/>
          <w:position w:val="-24"/>
          <w:sz w:val="28"/>
          <w:szCs w:val="28"/>
          <w:lang w:val="en-US" w:eastAsia="en-US"/>
        </w:rPr>
        <w:object w:dxaOrig="220" w:dyaOrig="620">
          <v:shape id="_x0000_i1065" type="#_x0000_t75" style="width:12pt;height:30.75pt" o:ole="">
            <v:imagedata r:id="rId12" o:title=""/>
          </v:shape>
          <o:OLEObject Type="Embed" ProgID="Equation.DSMT4" ShapeID="_x0000_i1065" DrawAspect="Content" ObjectID="_1753598321" r:id="rId13"/>
        </w:object>
      </w:r>
      <w:r w:rsidRPr="00805178">
        <w:rPr>
          <w:rFonts w:asciiTheme="minorHAnsi" w:hAnsiTheme="minorHAnsi"/>
          <w:noProof w:val="0"/>
          <w:sz w:val="28"/>
          <w:szCs w:val="28"/>
          <w:lang w:val="en-US" w:eastAsia="en-US"/>
        </w:rPr>
        <w:tab/>
      </w:r>
      <w:r w:rsidRPr="00805178">
        <w:rPr>
          <w:rFonts w:asciiTheme="minorHAnsi" w:hAnsiTheme="minorHAnsi"/>
          <w:noProof w:val="0"/>
          <w:sz w:val="28"/>
          <w:szCs w:val="28"/>
          <w:lang w:val="en-US" w:eastAsia="en-US"/>
        </w:rPr>
        <w:tab/>
        <w:t xml:space="preserve">D. t = </w:t>
      </w:r>
      <w:r w:rsidRPr="00805178">
        <w:rPr>
          <w:rFonts w:asciiTheme="minorHAnsi" w:hAnsiTheme="minorHAnsi"/>
          <w:noProof w:val="0"/>
          <w:position w:val="-24"/>
          <w:sz w:val="28"/>
          <w:szCs w:val="28"/>
          <w:lang w:val="en-US" w:eastAsia="en-US"/>
        </w:rPr>
        <w:object w:dxaOrig="220" w:dyaOrig="620">
          <v:shape id="_x0000_i1066" type="#_x0000_t75" style="width:12pt;height:30.75pt" o:ole="">
            <v:imagedata r:id="rId14" o:title=""/>
          </v:shape>
          <o:OLEObject Type="Embed" ProgID="Equation.DSMT4" ShapeID="_x0000_i1066" DrawAspect="Content" ObjectID="_1753598322" r:id="rId15"/>
        </w:object>
      </w:r>
    </w:p>
    <w:p w:rsidR="00805178" w:rsidRPr="00805178" w:rsidRDefault="00805178" w:rsidP="00805178">
      <w:pPr>
        <w:spacing w:after="120"/>
        <w:rPr>
          <w:rFonts w:eastAsia="Arial" w:cs="Times New Roman"/>
          <w:noProof w:val="0"/>
          <w:sz w:val="28"/>
          <w:szCs w:val="28"/>
          <w:lang w:val="en-US" w:eastAsia="en-US"/>
        </w:rPr>
      </w:pPr>
      <w:r w:rsidRPr="00805178">
        <w:rPr>
          <w:rFonts w:eastAsia="Arial" w:cs="Times New Roman"/>
          <w:b/>
          <w:noProof w:val="0"/>
          <w:sz w:val="28"/>
          <w:szCs w:val="28"/>
          <w:lang w:val="en-US" w:eastAsia="en-US"/>
        </w:rPr>
        <w:t>Câu 3.</w:t>
      </w:r>
      <w:r w:rsidRPr="00805178">
        <w:rPr>
          <w:rFonts w:eastAsia="Arial" w:cs="Times New Roman"/>
          <w:noProof w:val="0"/>
          <w:sz w:val="28"/>
          <w:szCs w:val="28"/>
          <w:lang w:val="en-US" w:eastAsia="en-US"/>
        </w:rPr>
        <w:t xml:space="preserve"> Phát biểu nào dưới đây </w:t>
      </w:r>
      <w:r w:rsidRPr="00805178">
        <w:rPr>
          <w:rFonts w:eastAsia="Arial" w:cs="Times New Roman"/>
          <w:b/>
          <w:noProof w:val="0"/>
          <w:sz w:val="28"/>
          <w:szCs w:val="28"/>
          <w:lang w:val="en-US" w:eastAsia="en-US"/>
        </w:rPr>
        <w:t>không</w:t>
      </w:r>
      <w:r w:rsidRPr="00805178">
        <w:rPr>
          <w:rFonts w:eastAsia="Arial" w:cs="Times New Roman"/>
          <w:noProof w:val="0"/>
          <w:sz w:val="28"/>
          <w:szCs w:val="28"/>
          <w:lang w:val="en-US" w:eastAsia="en-US"/>
        </w:rPr>
        <w:t xml:space="preserve"> đúng khi nói về sóng âm?</w:t>
      </w:r>
    </w:p>
    <w:p w:rsidR="00805178" w:rsidRPr="00805178" w:rsidRDefault="00805178" w:rsidP="00805178">
      <w:pPr>
        <w:spacing w:after="120"/>
        <w:ind w:left="400"/>
        <w:rPr>
          <w:rFonts w:eastAsia="Arial" w:cs="Times New Roman"/>
          <w:noProof w:val="0"/>
          <w:sz w:val="28"/>
          <w:szCs w:val="28"/>
          <w:lang w:val="en-US" w:eastAsia="en-US"/>
        </w:rPr>
      </w:pPr>
      <w:r w:rsidRPr="00805178">
        <w:rPr>
          <w:rFonts w:eastAsia="Arial" w:cs="Times New Roman"/>
          <w:noProof w:val="0"/>
          <w:sz w:val="28"/>
          <w:szCs w:val="28"/>
          <w:lang w:val="en-US" w:eastAsia="en-US"/>
        </w:rPr>
        <w:t>A. Sóng âm mang năng lượng.</w:t>
      </w:r>
    </w:p>
    <w:p w:rsidR="00805178" w:rsidRPr="00805178" w:rsidRDefault="00805178" w:rsidP="00805178">
      <w:pPr>
        <w:spacing w:after="120"/>
        <w:ind w:left="400"/>
        <w:rPr>
          <w:rFonts w:eastAsia="Arial" w:cs="Times New Roman"/>
          <w:noProof w:val="0"/>
          <w:sz w:val="28"/>
          <w:szCs w:val="28"/>
          <w:lang w:val="en-US" w:eastAsia="en-US"/>
        </w:rPr>
      </w:pPr>
      <w:r w:rsidRPr="00805178">
        <w:rPr>
          <w:rFonts w:eastAsia="Arial" w:cs="Times New Roman"/>
          <w:noProof w:val="0"/>
          <w:sz w:val="28"/>
          <w:szCs w:val="28"/>
          <w:lang w:val="en-US" w:eastAsia="en-US"/>
        </w:rPr>
        <w:t>B. Sóng âm được tạo ra bởi các vật dao động.</w:t>
      </w:r>
    </w:p>
    <w:p w:rsidR="00805178" w:rsidRPr="00805178" w:rsidRDefault="00805178" w:rsidP="00805178">
      <w:pPr>
        <w:spacing w:after="120"/>
        <w:ind w:left="400"/>
        <w:rPr>
          <w:rFonts w:eastAsia="Arial" w:cs="Times New Roman"/>
          <w:noProof w:val="0"/>
          <w:sz w:val="28"/>
          <w:szCs w:val="28"/>
          <w:lang w:val="en-US" w:eastAsia="en-US"/>
        </w:rPr>
      </w:pPr>
      <w:r w:rsidRPr="00805178">
        <w:rPr>
          <w:rFonts w:eastAsia="Arial" w:cs="Times New Roman"/>
          <w:noProof w:val="0"/>
          <w:sz w:val="28"/>
          <w:szCs w:val="28"/>
          <w:lang w:val="en-US" w:eastAsia="en-US"/>
        </w:rPr>
        <w:t>C. Chất rắn truyền âm kém hơn chất khí.</w:t>
      </w:r>
    </w:p>
    <w:p w:rsidR="00805178" w:rsidRPr="00805178" w:rsidRDefault="00805178" w:rsidP="00805178">
      <w:pPr>
        <w:spacing w:after="120"/>
        <w:ind w:left="400"/>
        <w:rPr>
          <w:rFonts w:eastAsia="Arial" w:cs="Times New Roman"/>
          <w:noProof w:val="0"/>
          <w:sz w:val="28"/>
          <w:szCs w:val="28"/>
          <w:lang w:val="en-US" w:eastAsia="en-US"/>
        </w:rPr>
      </w:pPr>
      <w:r w:rsidRPr="00805178">
        <w:rPr>
          <w:rFonts w:eastAsia="Arial" w:cs="Times New Roman"/>
          <w:noProof w:val="0"/>
          <w:sz w:val="28"/>
          <w:szCs w:val="28"/>
          <w:lang w:val="en-US" w:eastAsia="en-US"/>
        </w:rPr>
        <w:lastRenderedPageBreak/>
        <w:t>D. Sóng âm không truyền được trong chân không.</w:t>
      </w:r>
    </w:p>
    <w:p w:rsidR="00805178" w:rsidRPr="00805178" w:rsidRDefault="00805178" w:rsidP="00805178">
      <w:pPr>
        <w:spacing w:after="120"/>
        <w:ind w:left="400" w:hanging="396"/>
        <w:rPr>
          <w:rFonts w:eastAsia="Arial" w:cs="Times New Roman"/>
          <w:noProof w:val="0"/>
          <w:sz w:val="28"/>
          <w:szCs w:val="28"/>
          <w:lang w:val="en-US" w:eastAsia="en-US"/>
        </w:rPr>
      </w:pPr>
      <w:r w:rsidRPr="00805178">
        <w:rPr>
          <w:rFonts w:eastAsia="Arial" w:cs="Times New Roman"/>
          <w:b/>
          <w:noProof w:val="0"/>
          <w:sz w:val="28"/>
          <w:szCs w:val="28"/>
          <w:lang w:val="en-US" w:eastAsia="en-US"/>
        </w:rPr>
        <w:t>Câu 4.</w:t>
      </w:r>
      <w:r w:rsidRPr="00805178">
        <w:rPr>
          <w:rFonts w:eastAsia="Arial" w:cs="Times New Roman"/>
          <w:noProof w:val="0"/>
          <w:sz w:val="28"/>
          <w:szCs w:val="28"/>
          <w:lang w:val="en-US" w:eastAsia="en-US"/>
        </w:rPr>
        <w:t xml:space="preserve"> Những vật liệu mềm, mịn, nhiều bọt xốp có khả năng hấp thụ âm và ngăn chặn sự truyền âm được gọi là</w:t>
      </w:r>
    </w:p>
    <w:p w:rsidR="00805178" w:rsidRPr="00805178" w:rsidRDefault="00805178" w:rsidP="00805178">
      <w:pPr>
        <w:tabs>
          <w:tab w:val="left" w:pos="4300"/>
        </w:tabs>
        <w:spacing w:after="120"/>
        <w:ind w:left="400"/>
        <w:rPr>
          <w:rFonts w:eastAsia="Times New Roman" w:cs="Times New Roman"/>
          <w:noProof w:val="0"/>
          <w:sz w:val="28"/>
          <w:szCs w:val="28"/>
          <w:lang w:val="en-US" w:eastAsia="en-US"/>
        </w:rPr>
      </w:pPr>
      <w:r w:rsidRPr="00805178">
        <w:rPr>
          <w:rFonts w:eastAsia="Arial" w:cs="Times New Roman"/>
          <w:noProof w:val="0"/>
          <w:sz w:val="28"/>
          <w:szCs w:val="28"/>
          <w:lang w:val="en-US" w:eastAsia="en-US"/>
        </w:rPr>
        <w:t>A. vật liệu cách âm.</w:t>
      </w:r>
      <w:r w:rsidRPr="00805178">
        <w:rPr>
          <w:rFonts w:eastAsia="Times New Roman" w:cs="Times New Roman"/>
          <w:noProof w:val="0"/>
          <w:sz w:val="28"/>
          <w:szCs w:val="28"/>
          <w:lang w:val="en-US" w:eastAsia="en-US"/>
        </w:rPr>
        <w:tab/>
      </w:r>
      <w:r w:rsidRPr="00805178">
        <w:rPr>
          <w:rFonts w:eastAsia="Arial" w:cs="Times New Roman"/>
          <w:noProof w:val="0"/>
          <w:sz w:val="28"/>
          <w:szCs w:val="28"/>
          <w:lang w:val="en-US" w:eastAsia="en-US"/>
        </w:rPr>
        <w:t>B. vật liệu thấu âm.</w:t>
      </w:r>
    </w:p>
    <w:p w:rsidR="00805178" w:rsidRPr="00805178" w:rsidRDefault="00805178" w:rsidP="00805178">
      <w:pPr>
        <w:tabs>
          <w:tab w:val="left" w:pos="4300"/>
        </w:tabs>
        <w:spacing w:after="120"/>
        <w:ind w:left="400"/>
        <w:rPr>
          <w:rFonts w:eastAsia="Times New Roman" w:cs="Times New Roman"/>
          <w:noProof w:val="0"/>
          <w:sz w:val="28"/>
          <w:szCs w:val="28"/>
          <w:lang w:val="en-US" w:eastAsia="en-US"/>
        </w:rPr>
      </w:pPr>
      <w:r w:rsidRPr="00805178">
        <w:rPr>
          <w:rFonts w:eastAsia="Arial" w:cs="Times New Roman"/>
          <w:noProof w:val="0"/>
          <w:sz w:val="28"/>
          <w:szCs w:val="28"/>
          <w:lang w:val="en-US" w:eastAsia="en-US"/>
        </w:rPr>
        <w:t>C. vật liệu truyền âm.</w:t>
      </w:r>
      <w:r w:rsidRPr="00805178">
        <w:rPr>
          <w:rFonts w:eastAsia="Times New Roman" w:cs="Times New Roman"/>
          <w:noProof w:val="0"/>
          <w:sz w:val="28"/>
          <w:szCs w:val="28"/>
          <w:lang w:val="en-US" w:eastAsia="en-US"/>
        </w:rPr>
        <w:tab/>
      </w:r>
      <w:r w:rsidRPr="00805178">
        <w:rPr>
          <w:rFonts w:eastAsia="Arial" w:cs="Times New Roman"/>
          <w:noProof w:val="0"/>
          <w:sz w:val="28"/>
          <w:szCs w:val="28"/>
          <w:lang w:val="en-US" w:eastAsia="en-US"/>
        </w:rPr>
        <w:t>D. vật liệu phản xạ âm.</w:t>
      </w:r>
    </w:p>
    <w:p w:rsidR="00A9204E" w:rsidRPr="00805178" w:rsidRDefault="00A9204E" w:rsidP="00805178">
      <w:pPr>
        <w:rPr>
          <w:lang w:val="en-US"/>
        </w:rPr>
      </w:pPr>
    </w:p>
    <w:sectPr w:rsidR="00A9204E" w:rsidRPr="00805178">
      <w:head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965" w:rsidRDefault="00064965">
      <w:r>
        <w:separator/>
      </w:r>
    </w:p>
  </w:endnote>
  <w:endnote w:type="continuationSeparator" w:id="0">
    <w:p w:rsidR="00064965" w:rsidRDefault="00064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965" w:rsidRDefault="00064965">
      <w:r>
        <w:separator/>
      </w:r>
    </w:p>
  </w:footnote>
  <w:footnote w:type="continuationSeparator" w:id="0">
    <w:p w:rsidR="00064965" w:rsidRDefault="000649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805178">
          <w:t>3</w:t>
        </w:r>
        <w:r>
          <w:fldChar w:fldCharType="end"/>
        </w:r>
      </w:p>
    </w:sdtContent>
  </w:sdt>
  <w:p w:rsidR="000A609C" w:rsidRDefault="0006496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0649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64965"/>
    <w:rsid w:val="002538AC"/>
    <w:rsid w:val="00266089"/>
    <w:rsid w:val="003105DB"/>
    <w:rsid w:val="0035624F"/>
    <w:rsid w:val="003C1563"/>
    <w:rsid w:val="004A7A20"/>
    <w:rsid w:val="00552D48"/>
    <w:rsid w:val="006204B6"/>
    <w:rsid w:val="0062601B"/>
    <w:rsid w:val="00645252"/>
    <w:rsid w:val="006D3D74"/>
    <w:rsid w:val="006F3C86"/>
    <w:rsid w:val="00805178"/>
    <w:rsid w:val="0083569A"/>
    <w:rsid w:val="008A14B2"/>
    <w:rsid w:val="008D41F5"/>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E03CA"/>
    <w:rsid w:val="00D10587"/>
    <w:rsid w:val="00D77F9F"/>
    <w:rsid w:val="00D86025"/>
    <w:rsid w:val="00DC5C6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4</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2023-08-15T02:52:00Z</dcterms:created>
  <dcterms:modified xsi:type="dcterms:W3CDTF">2023-08-15T02:52:00Z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