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FA3" w:rsidRDefault="00B03FA3" w:rsidP="00B03FA3">
      <w:pPr>
        <w:spacing w:before="120" w:after="120" w:line="259" w:lineRule="auto"/>
        <w:jc w:val="center"/>
        <w:rPr>
          <w:rFonts w:eastAsia="Arial" w:cs="Times New Roman"/>
          <w:b/>
          <w:noProof w:val="0"/>
          <w:sz w:val="28"/>
          <w:szCs w:val="28"/>
          <w:lang w:val="de-DE" w:eastAsia="en-US"/>
        </w:rPr>
      </w:pPr>
      <w:bookmarkStart w:id="0" w:name="_GoBack"/>
      <w:r w:rsidRPr="00763A89">
        <w:rPr>
          <w:rFonts w:eastAsia="Arial" w:cs="Times New Roman"/>
          <w:b/>
          <w:noProof w:val="0"/>
          <w:sz w:val="28"/>
          <w:szCs w:val="28"/>
          <w:lang w:val="de-DE" w:eastAsia="en-US"/>
        </w:rPr>
        <w:t xml:space="preserve">BÀI 13: </w:t>
      </w:r>
    </w:p>
    <w:p w:rsidR="00B03FA3" w:rsidRPr="00D41BDD" w:rsidRDefault="00B03FA3" w:rsidP="00B03FA3">
      <w:pPr>
        <w:spacing w:before="120" w:after="120" w:line="259" w:lineRule="auto"/>
        <w:jc w:val="center"/>
        <w:rPr>
          <w:rFonts w:eastAsia="Times New Roman" w:cs="Times New Roman"/>
          <w:b/>
          <w:bCs/>
          <w:noProof w:val="0"/>
          <w:color w:val="000000"/>
          <w:sz w:val="28"/>
          <w:szCs w:val="28"/>
          <w:shd w:val="clear" w:color="auto" w:fill="FFFFFF"/>
          <w:lang w:val="de-DE" w:eastAsia="en-US"/>
        </w:rPr>
      </w:pPr>
      <w:r w:rsidRPr="00763A89">
        <w:rPr>
          <w:rFonts w:eastAsia="Arial" w:cs="Times New Roman"/>
          <w:b/>
          <w:noProof w:val="0"/>
          <w:sz w:val="28"/>
          <w:szCs w:val="28"/>
          <w:lang w:val="de-DE" w:eastAsia="en-US"/>
        </w:rPr>
        <w:t>SỰ PHẢN XẠ ÁNH SÁNG</w:t>
      </w:r>
    </w:p>
    <w:bookmarkEnd w:id="0"/>
    <w:p w:rsidR="00B03FA3" w:rsidRPr="00763A89" w:rsidRDefault="00B03FA3" w:rsidP="00B03FA3">
      <w:pPr>
        <w:spacing w:before="40" w:after="40" w:line="259" w:lineRule="auto"/>
        <w:jc w:val="center"/>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Thời gian thực hiện: 5</w:t>
      </w:r>
      <w:r w:rsidRPr="00763A89">
        <w:rPr>
          <w:rFonts w:eastAsia="Times New Roman" w:cs="Times New Roman"/>
          <w:bCs/>
          <w:noProof w:val="0"/>
          <w:sz w:val="28"/>
          <w:szCs w:val="28"/>
          <w:lang w:val="nl-NL" w:eastAsia="en-US"/>
        </w:rPr>
        <w:t xml:space="preserve"> tiết</w:t>
      </w:r>
    </w:p>
    <w:p w:rsidR="00B03FA3" w:rsidRPr="00B67F10" w:rsidRDefault="00B03FA3" w:rsidP="00B03FA3">
      <w:pPr>
        <w:spacing w:after="160" w:line="259" w:lineRule="auto"/>
        <w:rPr>
          <w:rFonts w:cs="Times New Roman"/>
          <w:b/>
          <w:noProof w:val="0"/>
          <w:sz w:val="28"/>
          <w:szCs w:val="28"/>
          <w:lang w:val="nl-NL" w:eastAsia="en-US"/>
        </w:rPr>
      </w:pPr>
      <w:r w:rsidRPr="00763A89">
        <w:rPr>
          <w:rFonts w:cs="Times New Roman"/>
          <w:b/>
          <w:noProof w:val="0"/>
          <w:sz w:val="28"/>
          <w:szCs w:val="28"/>
          <w:lang w:val="nl-NL" w:eastAsia="en-US"/>
        </w:rPr>
        <w:t>I. MỤC TIÊU:</w:t>
      </w:r>
    </w:p>
    <w:p w:rsidR="00B03FA3" w:rsidRPr="00763A89" w:rsidRDefault="00B03FA3" w:rsidP="00B03FA3">
      <w:pPr>
        <w:spacing w:after="160" w:line="259" w:lineRule="auto"/>
        <w:rPr>
          <w:rFonts w:cs="Times New Roman"/>
          <w:b/>
          <w:noProof w:val="0"/>
          <w:sz w:val="28"/>
          <w:szCs w:val="28"/>
          <w:lang w:val="nl-NL" w:eastAsia="en-US"/>
        </w:rPr>
      </w:pPr>
      <w:r>
        <w:rPr>
          <w:rFonts w:cs="Times New Roman"/>
          <w:b/>
          <w:noProof w:val="0"/>
          <w:sz w:val="28"/>
          <w:szCs w:val="28"/>
          <w:lang w:val="nl-NL" w:eastAsia="en-US"/>
        </w:rPr>
        <w:t>1</w:t>
      </w:r>
      <w:r w:rsidRPr="00763A89">
        <w:rPr>
          <w:rFonts w:cs="Times New Roman"/>
          <w:b/>
          <w:noProof w:val="0"/>
          <w:sz w:val="28"/>
          <w:szCs w:val="28"/>
          <w:lang w:val="nl-NL" w:eastAsia="en-US"/>
        </w:rPr>
        <w:t>. Năng lực:</w:t>
      </w:r>
    </w:p>
    <w:p w:rsidR="00B03FA3" w:rsidRPr="00763A89" w:rsidRDefault="00B03FA3" w:rsidP="00B03FA3">
      <w:pPr>
        <w:spacing w:after="160" w:line="259" w:lineRule="auto"/>
        <w:rPr>
          <w:rFonts w:cs="Times New Roman"/>
          <w:noProof w:val="0"/>
          <w:sz w:val="28"/>
          <w:szCs w:val="28"/>
          <w:lang w:val="nl-NL" w:eastAsia="en-US"/>
        </w:rPr>
      </w:pPr>
      <w:r w:rsidRPr="00763A89">
        <w:rPr>
          <w:rFonts w:cs="Times New Roman"/>
          <w:noProof w:val="0"/>
          <w:sz w:val="28"/>
          <w:szCs w:val="28"/>
          <w:lang w:val="nl-NL" w:eastAsia="en-US"/>
        </w:rPr>
        <w:t>a) Nhận thức khoa học tự nhiên:</w:t>
      </w:r>
    </w:p>
    <w:p w:rsidR="00B03FA3" w:rsidRPr="00763A89" w:rsidRDefault="00B03FA3" w:rsidP="00B03FA3">
      <w:pPr>
        <w:spacing w:after="160" w:line="259" w:lineRule="auto"/>
        <w:rPr>
          <w:rFonts w:cs="Times New Roman"/>
          <w:noProof w:val="0"/>
          <w:sz w:val="28"/>
          <w:szCs w:val="28"/>
          <w:lang w:val="nl-NL" w:eastAsia="en-US"/>
        </w:rPr>
      </w:pPr>
      <w:r w:rsidRPr="00763A89">
        <w:rPr>
          <w:rFonts w:cs="Times New Roman"/>
          <w:noProof w:val="0"/>
          <w:sz w:val="28"/>
          <w:szCs w:val="28"/>
          <w:lang w:val="nl-NL" w:eastAsia="en-US"/>
        </w:rPr>
        <w:t>- Phân biệt được phản xạ và phản xạ khuếch tán.</w:t>
      </w:r>
    </w:p>
    <w:p w:rsidR="00B03FA3" w:rsidRPr="00763A89" w:rsidRDefault="00B03FA3" w:rsidP="00B03FA3">
      <w:pPr>
        <w:spacing w:after="160" w:line="259" w:lineRule="auto"/>
        <w:rPr>
          <w:rFonts w:cs="Times New Roman"/>
          <w:noProof w:val="0"/>
          <w:sz w:val="28"/>
          <w:szCs w:val="28"/>
          <w:lang w:val="nl-NL" w:eastAsia="en-US"/>
        </w:rPr>
      </w:pPr>
      <w:r w:rsidRPr="00763A89">
        <w:rPr>
          <w:rFonts w:cs="Times New Roman"/>
          <w:noProof w:val="0"/>
          <w:sz w:val="28"/>
          <w:szCs w:val="28"/>
          <w:lang w:val="nl-NL" w:eastAsia="en-US"/>
        </w:rPr>
        <w:t>- Vẽ được hình biểu diễn và biết xác định tia tới, tia phản xạ, tia pháp tuyến, góc tới, góc phản xạ, mặt phẳng tới, ảnh.</w:t>
      </w:r>
    </w:p>
    <w:p w:rsidR="00B03FA3" w:rsidRPr="00763A89" w:rsidRDefault="00B03FA3" w:rsidP="00B03FA3">
      <w:pPr>
        <w:tabs>
          <w:tab w:val="left" w:pos="360"/>
        </w:tabs>
        <w:spacing w:after="160" w:line="259" w:lineRule="auto"/>
        <w:jc w:val="both"/>
        <w:rPr>
          <w:rFonts w:cs="Times New Roman"/>
          <w:noProof w:val="0"/>
          <w:sz w:val="28"/>
          <w:szCs w:val="28"/>
          <w:lang w:val="nl-NL" w:eastAsia="en-US"/>
        </w:rPr>
      </w:pPr>
      <w:r w:rsidRPr="00763A89">
        <w:rPr>
          <w:rFonts w:cs="Times New Roman"/>
          <w:noProof w:val="0"/>
          <w:sz w:val="28"/>
          <w:szCs w:val="28"/>
          <w:lang w:val="nl-NL" w:eastAsia="en-US"/>
        </w:rPr>
        <w:t>b) Tìm hiểu khoa học tự nhiên:</w:t>
      </w:r>
    </w:p>
    <w:p w:rsidR="00B03FA3" w:rsidRPr="00763A89" w:rsidRDefault="00B03FA3" w:rsidP="00B03FA3">
      <w:pPr>
        <w:spacing w:after="160" w:line="259" w:lineRule="auto"/>
        <w:rPr>
          <w:rFonts w:cs="Times New Roman"/>
          <w:noProof w:val="0"/>
          <w:sz w:val="28"/>
          <w:szCs w:val="28"/>
          <w:lang w:val="nl-NL" w:eastAsia="en-US"/>
        </w:rPr>
      </w:pPr>
      <w:r w:rsidRPr="00763A89">
        <w:rPr>
          <w:rFonts w:cs="Times New Roman"/>
          <w:noProof w:val="0"/>
          <w:sz w:val="28"/>
          <w:szCs w:val="28"/>
          <w:lang w:val="nl-NL" w:eastAsia="en-US"/>
        </w:rPr>
        <w:t>- Thực hiện được thí nghiệm, xác định đường đi của tia sáng phản xạ trên gương, từ đó rút ra định luật và phát biểu được định luật phản xạ ánh sáng.</w:t>
      </w:r>
    </w:p>
    <w:p w:rsidR="00B03FA3" w:rsidRPr="00763A89" w:rsidRDefault="00B03FA3" w:rsidP="00B03FA3">
      <w:pPr>
        <w:spacing w:after="160" w:line="259" w:lineRule="auto"/>
        <w:rPr>
          <w:rFonts w:cs="Times New Roman"/>
          <w:sz w:val="28"/>
          <w:szCs w:val="28"/>
          <w:lang w:val="nl-NL" w:eastAsia="en-US"/>
        </w:rPr>
      </w:pPr>
      <w:r w:rsidRPr="00763A89">
        <w:rPr>
          <w:rFonts w:cs="Times New Roman"/>
          <w:noProof w:val="0"/>
          <w:sz w:val="28"/>
          <w:szCs w:val="28"/>
          <w:lang w:val="nl-NL" w:eastAsia="en-US"/>
        </w:rPr>
        <w:t>c)</w:t>
      </w:r>
      <w:r w:rsidRPr="00763A89">
        <w:rPr>
          <w:rFonts w:cs="Times New Roman"/>
          <w:sz w:val="28"/>
          <w:szCs w:val="28"/>
          <w:lang w:val="nl-NL" w:eastAsia="en-US"/>
        </w:rPr>
        <w:t xml:space="preserve">  Vận dụng kiến thức, kỹ năng:</w:t>
      </w:r>
    </w:p>
    <w:p w:rsidR="00B03FA3" w:rsidRPr="00763A89" w:rsidRDefault="00B03FA3" w:rsidP="00B03FA3">
      <w:pPr>
        <w:spacing w:after="160" w:line="259" w:lineRule="auto"/>
        <w:rPr>
          <w:rFonts w:cs="Times New Roman"/>
          <w:noProof w:val="0"/>
          <w:sz w:val="28"/>
          <w:szCs w:val="28"/>
          <w:lang w:val="nl-NL" w:eastAsia="en-US"/>
        </w:rPr>
      </w:pPr>
      <w:r w:rsidRPr="00763A89">
        <w:rPr>
          <w:rFonts w:cs="Times New Roman"/>
          <w:noProof w:val="0"/>
          <w:sz w:val="28"/>
          <w:szCs w:val="28"/>
          <w:lang w:val="nl-NL" w:eastAsia="en-US"/>
        </w:rPr>
        <w:t xml:space="preserve">- Vận dụng được định luật phản xạ ánh sáng trong một số trường hợp đơn giản.  </w:t>
      </w:r>
    </w:p>
    <w:p w:rsidR="00B03FA3" w:rsidRPr="00763A89" w:rsidRDefault="00B03FA3" w:rsidP="00B03FA3">
      <w:pPr>
        <w:spacing w:after="160" w:line="259" w:lineRule="auto"/>
        <w:rPr>
          <w:rFonts w:cs="Times New Roman"/>
          <w:noProof w:val="0"/>
          <w:sz w:val="28"/>
          <w:szCs w:val="28"/>
          <w:lang w:val="nl-NL" w:eastAsia="en-US"/>
        </w:rPr>
      </w:pPr>
      <w:r w:rsidRPr="00763A89">
        <w:rPr>
          <w:rFonts w:cs="Times New Roman"/>
          <w:noProof w:val="0"/>
          <w:sz w:val="28"/>
          <w:szCs w:val="28"/>
          <w:lang w:val="nl-NL" w:eastAsia="en-US"/>
        </w:rPr>
        <w:t>- Dựng được ảnh của một vật tạo bởi gương phẳng.</w:t>
      </w:r>
    </w:p>
    <w:p w:rsidR="00B03FA3" w:rsidRPr="00763A89" w:rsidRDefault="00B03FA3" w:rsidP="00B03FA3">
      <w:pPr>
        <w:spacing w:after="160" w:line="259" w:lineRule="auto"/>
        <w:rPr>
          <w:rFonts w:cs="Times New Roman"/>
          <w:b/>
          <w:noProof w:val="0"/>
          <w:sz w:val="28"/>
          <w:szCs w:val="28"/>
          <w:lang w:val="nl-NL" w:eastAsia="en-US"/>
        </w:rPr>
      </w:pPr>
      <w:r>
        <w:rPr>
          <w:rFonts w:cs="Times New Roman"/>
          <w:b/>
          <w:noProof w:val="0"/>
          <w:sz w:val="28"/>
          <w:szCs w:val="28"/>
          <w:lang w:val="nl-NL" w:eastAsia="en-US"/>
        </w:rPr>
        <w:t>2</w:t>
      </w:r>
      <w:r w:rsidRPr="00763A89">
        <w:rPr>
          <w:rFonts w:cs="Times New Roman"/>
          <w:b/>
          <w:noProof w:val="0"/>
          <w:sz w:val="28"/>
          <w:szCs w:val="28"/>
          <w:lang w:val="nl-NL" w:eastAsia="en-US"/>
        </w:rPr>
        <w:t xml:space="preserve">. Phẩm chất: </w:t>
      </w:r>
    </w:p>
    <w:p w:rsidR="00B03FA3" w:rsidRPr="00763A89" w:rsidRDefault="00B03FA3" w:rsidP="00B03FA3">
      <w:pPr>
        <w:spacing w:after="160" w:line="288" w:lineRule="auto"/>
        <w:jc w:val="both"/>
        <w:rPr>
          <w:rFonts w:cs="Times New Roman"/>
          <w:bCs/>
          <w:noProof w:val="0"/>
          <w:sz w:val="28"/>
          <w:szCs w:val="28"/>
          <w:lang w:val="nl-NL" w:eastAsia="en-US"/>
        </w:rPr>
      </w:pPr>
      <w:r w:rsidRPr="00763A89">
        <w:rPr>
          <w:rFonts w:cs="Times New Roman"/>
          <w:bCs/>
          <w:noProof w:val="0"/>
          <w:sz w:val="28"/>
          <w:szCs w:val="28"/>
          <w:lang w:val="nl-NL" w:eastAsia="en-US"/>
        </w:rPr>
        <w:t>- Nhân ái: tôn trọng sự khác biệt về nhận thức, phong cách cá nhân của những người khác.</w:t>
      </w:r>
    </w:p>
    <w:p w:rsidR="00B03FA3" w:rsidRPr="00763A89" w:rsidRDefault="00B03FA3" w:rsidP="00B03FA3">
      <w:pPr>
        <w:spacing w:after="160" w:line="288" w:lineRule="auto"/>
        <w:jc w:val="both"/>
        <w:rPr>
          <w:rFonts w:cs="Times New Roman"/>
          <w:bCs/>
          <w:noProof w:val="0"/>
          <w:sz w:val="28"/>
          <w:szCs w:val="28"/>
          <w:lang w:val="nl-NL" w:eastAsia="en-US"/>
        </w:rPr>
      </w:pPr>
      <w:r w:rsidRPr="00763A89">
        <w:rPr>
          <w:rFonts w:cs="Times New Roman"/>
          <w:bCs/>
          <w:noProof w:val="0"/>
          <w:sz w:val="28"/>
          <w:szCs w:val="28"/>
          <w:lang w:val="nl-NL" w:eastAsia="en-US"/>
        </w:rPr>
        <w:t>- Chăm chỉ: Đọc tài liệu, chuẩn bị nội dung bài học để thu được kết quả học tập tốt.</w:t>
      </w:r>
    </w:p>
    <w:p w:rsidR="00B03FA3" w:rsidRPr="00763A89" w:rsidRDefault="00B03FA3" w:rsidP="00B03FA3">
      <w:pPr>
        <w:spacing w:after="160" w:line="288" w:lineRule="auto"/>
        <w:jc w:val="both"/>
        <w:rPr>
          <w:rFonts w:cs="Times New Roman"/>
          <w:bCs/>
          <w:noProof w:val="0"/>
          <w:sz w:val="28"/>
          <w:szCs w:val="28"/>
          <w:lang w:val="nl-NL" w:eastAsia="en-US"/>
        </w:rPr>
      </w:pPr>
      <w:r w:rsidRPr="00763A89">
        <w:rPr>
          <w:rFonts w:cs="Times New Roman"/>
          <w:bCs/>
          <w:noProof w:val="0"/>
          <w:sz w:val="28"/>
          <w:szCs w:val="28"/>
          <w:lang w:val="nl-NL" w:eastAsia="en-US"/>
        </w:rPr>
        <w:t>- Trung thực: khách quan, công bằng trong tiến hành TN và báo cáo kết quả thí nghiệm.</w:t>
      </w:r>
    </w:p>
    <w:p w:rsidR="00B03FA3" w:rsidRPr="00763A89" w:rsidRDefault="00B03FA3" w:rsidP="00B03FA3">
      <w:pPr>
        <w:spacing w:after="160" w:line="288" w:lineRule="auto"/>
        <w:jc w:val="both"/>
        <w:rPr>
          <w:rFonts w:cs="Times New Roman"/>
          <w:bCs/>
          <w:noProof w:val="0"/>
          <w:sz w:val="28"/>
          <w:szCs w:val="28"/>
          <w:lang w:val="nl-NL" w:eastAsia="en-US"/>
        </w:rPr>
      </w:pPr>
      <w:r w:rsidRPr="00763A89">
        <w:rPr>
          <w:rFonts w:cs="Times New Roman"/>
          <w:bCs/>
          <w:noProof w:val="0"/>
          <w:sz w:val="28"/>
          <w:szCs w:val="28"/>
          <w:lang w:val="nl-NL" w:eastAsia="en-US"/>
        </w:rPr>
        <w:t>- Trách nhiệm: Hợp tác và quan tâm đến ý kiến các thành viên trong nhóm học tập.</w:t>
      </w:r>
    </w:p>
    <w:p w:rsidR="00B03FA3" w:rsidRPr="00763A89" w:rsidRDefault="00B03FA3" w:rsidP="00B03FA3">
      <w:pPr>
        <w:tabs>
          <w:tab w:val="left" w:pos="709"/>
        </w:tabs>
        <w:spacing w:before="60" w:after="60" w:line="259" w:lineRule="auto"/>
        <w:jc w:val="both"/>
        <w:rPr>
          <w:rFonts w:eastAsia="Arial" w:cs="Times New Roman"/>
          <w:b/>
          <w:noProof w:val="0"/>
          <w:sz w:val="28"/>
          <w:szCs w:val="28"/>
          <w:lang w:val="nl-NL" w:eastAsia="en-US"/>
        </w:rPr>
      </w:pPr>
      <w:r w:rsidRPr="00763A89">
        <w:rPr>
          <w:rFonts w:eastAsia="Arial" w:cs="Times New Roman"/>
          <w:b/>
          <w:noProof w:val="0"/>
          <w:sz w:val="28"/>
          <w:szCs w:val="28"/>
          <w:lang w:val="nl-NL" w:eastAsia="en-US"/>
        </w:rPr>
        <w:t xml:space="preserve">II. </w:t>
      </w:r>
      <w:r w:rsidRPr="00763A89">
        <w:rPr>
          <w:rFonts w:eastAsia="Times New Roman" w:cs="Times New Roman"/>
          <w:b/>
          <w:bCs/>
          <w:noProof w:val="0"/>
          <w:color w:val="000000"/>
          <w:sz w:val="28"/>
          <w:szCs w:val="28"/>
          <w:shd w:val="clear" w:color="auto" w:fill="FFFFFF"/>
          <w:lang w:val="nl-NL" w:eastAsia="en-US"/>
        </w:rPr>
        <w:t>THIẾT BỊ DẠY HỌC VÀ HỌC LIỆU</w:t>
      </w:r>
      <w:r w:rsidRPr="00763A89">
        <w:rPr>
          <w:rFonts w:eastAsia="Arial" w:cs="Times New Roman"/>
          <w:b/>
          <w:noProof w:val="0"/>
          <w:sz w:val="28"/>
          <w:szCs w:val="28"/>
          <w:lang w:val="nl-NL" w:eastAsia="en-US"/>
        </w:rPr>
        <w:t>:</w:t>
      </w:r>
    </w:p>
    <w:p w:rsidR="00B03FA3" w:rsidRPr="00763A89" w:rsidRDefault="00B03FA3" w:rsidP="0088026A">
      <w:pPr>
        <w:numPr>
          <w:ilvl w:val="0"/>
          <w:numId w:val="2"/>
        </w:numPr>
        <w:tabs>
          <w:tab w:val="left" w:pos="709"/>
        </w:tabs>
        <w:spacing w:before="60" w:after="60" w:line="259" w:lineRule="auto"/>
        <w:contextualSpacing/>
        <w:jc w:val="both"/>
        <w:rPr>
          <w:rFonts w:eastAsia="Arial" w:cs="Times New Roman"/>
          <w:b/>
          <w:noProof w:val="0"/>
          <w:sz w:val="28"/>
          <w:szCs w:val="28"/>
          <w:lang w:val="en-US" w:eastAsia="en-US"/>
        </w:rPr>
      </w:pPr>
      <w:r w:rsidRPr="00763A89">
        <w:rPr>
          <w:rFonts w:eastAsia="Arial" w:cs="Times New Roman"/>
          <w:b/>
          <w:noProof w:val="0"/>
          <w:sz w:val="28"/>
          <w:szCs w:val="28"/>
          <w:lang w:val="en-US" w:eastAsia="en-US"/>
        </w:rPr>
        <w:t>Giáo viên:</w:t>
      </w:r>
    </w:p>
    <w:p w:rsidR="00B03FA3" w:rsidRPr="00763A89" w:rsidRDefault="00B03FA3" w:rsidP="00B03FA3">
      <w:pPr>
        <w:tabs>
          <w:tab w:val="left" w:pos="709"/>
        </w:tabs>
        <w:spacing w:before="60" w:after="60" w:line="259" w:lineRule="auto"/>
        <w:jc w:val="both"/>
        <w:rPr>
          <w:rFonts w:eastAsia="Arial" w:cs="Times New Roman"/>
          <w:noProof w:val="0"/>
          <w:sz w:val="28"/>
          <w:szCs w:val="28"/>
          <w:lang w:val="en-US" w:eastAsia="en-US"/>
        </w:rPr>
      </w:pPr>
      <w:r w:rsidRPr="00763A89">
        <w:rPr>
          <w:rFonts w:eastAsia="Arial" w:cs="Times New Roman"/>
          <w:noProof w:val="0"/>
          <w:sz w:val="28"/>
          <w:szCs w:val="28"/>
          <w:lang w:val="en-US" w:eastAsia="en-US"/>
        </w:rPr>
        <w:t>-</w:t>
      </w:r>
      <w:r w:rsidRPr="00763A89">
        <w:rPr>
          <w:rFonts w:eastAsia="Arial" w:cs="Times New Roman"/>
          <w:b/>
          <w:noProof w:val="0"/>
          <w:sz w:val="28"/>
          <w:szCs w:val="28"/>
          <w:lang w:val="en-US" w:eastAsia="en-US"/>
        </w:rPr>
        <w:t xml:space="preserve"> </w:t>
      </w:r>
      <w:r w:rsidRPr="00763A89">
        <w:rPr>
          <w:rFonts w:eastAsia="Arial" w:cs="Times New Roman"/>
          <w:noProof w:val="0"/>
          <w:sz w:val="28"/>
          <w:szCs w:val="28"/>
          <w:lang w:val="en-US" w:eastAsia="en-US"/>
        </w:rPr>
        <w:t>SGK, SGV, SBT.</w:t>
      </w:r>
    </w:p>
    <w:p w:rsidR="00B03FA3" w:rsidRPr="00763A89" w:rsidRDefault="00B03FA3" w:rsidP="00B03FA3">
      <w:pPr>
        <w:tabs>
          <w:tab w:val="left" w:pos="709"/>
        </w:tabs>
        <w:spacing w:before="60" w:after="60" w:line="259" w:lineRule="auto"/>
        <w:jc w:val="both"/>
        <w:rPr>
          <w:rFonts w:eastAsia="Arial" w:cs="Times New Roman"/>
          <w:noProof w:val="0"/>
          <w:sz w:val="28"/>
          <w:szCs w:val="28"/>
          <w:lang w:val="en-US" w:eastAsia="en-US"/>
        </w:rPr>
      </w:pPr>
      <w:r w:rsidRPr="00763A89">
        <w:rPr>
          <w:rFonts w:eastAsia="Arial" w:cs="Times New Roman"/>
          <w:noProof w:val="0"/>
          <w:sz w:val="28"/>
          <w:szCs w:val="28"/>
          <w:lang w:val="en-US" w:eastAsia="en-US"/>
        </w:rPr>
        <w:t>- Máy tính, máy chiếu.</w:t>
      </w:r>
    </w:p>
    <w:p w:rsidR="00B03FA3" w:rsidRPr="00763A89" w:rsidRDefault="00B03FA3" w:rsidP="00B03FA3">
      <w:pPr>
        <w:pBdr>
          <w:bar w:val="single" w:sz="4" w:color="auto"/>
        </w:pBdr>
        <w:spacing w:before="60" w:after="60" w:line="259" w:lineRule="auto"/>
        <w:jc w:val="both"/>
        <w:rPr>
          <w:rFonts w:eastAsia="Arial" w:cs="Times New Roman"/>
          <w:noProof w:val="0"/>
          <w:sz w:val="28"/>
          <w:szCs w:val="28"/>
          <w:lang w:val="en-US" w:eastAsia="en-US"/>
        </w:rPr>
      </w:pPr>
      <w:r w:rsidRPr="00763A89">
        <w:rPr>
          <w:rFonts w:eastAsia="Arial" w:cs="Times New Roman"/>
          <w:noProof w:val="0"/>
          <w:sz w:val="28"/>
          <w:szCs w:val="28"/>
          <w:lang w:val="en-US" w:eastAsia="en-US"/>
        </w:rPr>
        <w:t>- 6 gương phẳng.</w:t>
      </w:r>
    </w:p>
    <w:p w:rsidR="00B03FA3" w:rsidRPr="00763A89" w:rsidRDefault="00B03FA3" w:rsidP="00B03FA3">
      <w:pPr>
        <w:pBdr>
          <w:bar w:val="single" w:sz="4" w:color="auto"/>
        </w:pBdr>
        <w:spacing w:before="60" w:after="60" w:line="259" w:lineRule="auto"/>
        <w:jc w:val="both"/>
        <w:rPr>
          <w:rFonts w:eastAsia="Arial" w:cs="Times New Roman"/>
          <w:noProof w:val="0"/>
          <w:sz w:val="28"/>
          <w:szCs w:val="28"/>
          <w:lang w:val="en-US" w:eastAsia="en-US"/>
        </w:rPr>
      </w:pPr>
      <w:r w:rsidRPr="00763A89">
        <w:rPr>
          <w:rFonts w:eastAsia="Arial" w:cs="Times New Roman"/>
          <w:noProof w:val="0"/>
          <w:sz w:val="28"/>
          <w:szCs w:val="28"/>
          <w:lang w:val="en-US" w:eastAsia="en-US"/>
        </w:rPr>
        <w:lastRenderedPageBreak/>
        <w:t>- 12 pin đại (hoặc 12 cây nến).</w:t>
      </w:r>
    </w:p>
    <w:p w:rsidR="00B03FA3" w:rsidRPr="00763A89" w:rsidRDefault="00B03FA3" w:rsidP="00B03FA3">
      <w:pPr>
        <w:pBdr>
          <w:bar w:val="single" w:sz="4" w:color="auto"/>
        </w:pBdr>
        <w:spacing w:before="60" w:after="60" w:line="259" w:lineRule="auto"/>
        <w:jc w:val="both"/>
        <w:rPr>
          <w:rFonts w:eastAsia="Arial" w:cs="Times New Roman"/>
          <w:noProof w:val="0"/>
          <w:sz w:val="28"/>
          <w:szCs w:val="28"/>
          <w:lang w:val="en-US" w:eastAsia="en-US"/>
        </w:rPr>
      </w:pPr>
      <w:r w:rsidRPr="00763A89">
        <w:rPr>
          <w:rFonts w:eastAsia="Arial" w:cs="Times New Roman"/>
          <w:noProof w:val="0"/>
          <w:sz w:val="28"/>
          <w:szCs w:val="28"/>
          <w:lang w:val="en-US" w:eastAsia="en-US"/>
        </w:rPr>
        <w:t>- 6 tấm kính không màu.</w:t>
      </w:r>
    </w:p>
    <w:p w:rsidR="00B03FA3" w:rsidRPr="00763A89" w:rsidRDefault="00B03FA3" w:rsidP="00B03FA3">
      <w:pPr>
        <w:pBdr>
          <w:bar w:val="single" w:sz="4" w:color="auto"/>
        </w:pBdr>
        <w:spacing w:before="60" w:after="60" w:line="259" w:lineRule="auto"/>
        <w:jc w:val="both"/>
        <w:rPr>
          <w:rFonts w:eastAsia="Arial" w:cs="Times New Roman"/>
          <w:noProof w:val="0"/>
          <w:sz w:val="28"/>
          <w:szCs w:val="28"/>
          <w:lang w:val="en-US" w:eastAsia="en-US"/>
        </w:rPr>
      </w:pPr>
      <w:r w:rsidRPr="00763A89">
        <w:rPr>
          <w:rFonts w:eastAsia="Arial" w:cs="Times New Roman"/>
          <w:noProof w:val="0"/>
          <w:sz w:val="28"/>
          <w:szCs w:val="28"/>
          <w:lang w:val="en-US" w:eastAsia="en-US"/>
        </w:rPr>
        <w:t>- 6 tấm bìa trắng.</w:t>
      </w:r>
    </w:p>
    <w:p w:rsidR="00B03FA3" w:rsidRPr="00763A89" w:rsidRDefault="00B03FA3" w:rsidP="00B03FA3">
      <w:pPr>
        <w:pBdr>
          <w:bar w:val="single" w:sz="4" w:color="auto"/>
        </w:pBdr>
        <w:spacing w:before="60" w:after="60" w:line="259" w:lineRule="auto"/>
        <w:jc w:val="both"/>
        <w:rPr>
          <w:rFonts w:eastAsia="Arial" w:cs="Times New Roman"/>
          <w:noProof w:val="0"/>
          <w:sz w:val="28"/>
          <w:szCs w:val="28"/>
          <w:lang w:val="en-US" w:eastAsia="en-US"/>
        </w:rPr>
      </w:pPr>
      <w:r w:rsidRPr="00763A89">
        <w:rPr>
          <w:rFonts w:eastAsia="Arial" w:cs="Times New Roman"/>
          <w:noProof w:val="0"/>
          <w:sz w:val="28"/>
          <w:szCs w:val="28"/>
          <w:lang w:val="en-US" w:eastAsia="en-US"/>
        </w:rPr>
        <w:t>- Đế đỡ.</w:t>
      </w:r>
    </w:p>
    <w:p w:rsidR="00B03FA3" w:rsidRPr="00763A89" w:rsidRDefault="00B03FA3" w:rsidP="00B03FA3">
      <w:pPr>
        <w:pBdr>
          <w:bar w:val="single" w:sz="4" w:color="auto"/>
        </w:pBdr>
        <w:spacing w:before="60" w:after="60" w:line="259" w:lineRule="auto"/>
        <w:jc w:val="both"/>
        <w:rPr>
          <w:rFonts w:eastAsia="Arial" w:cs="Times New Roman"/>
          <w:noProof w:val="0"/>
          <w:sz w:val="28"/>
          <w:szCs w:val="28"/>
          <w:lang w:val="en-US" w:eastAsia="en-US"/>
        </w:rPr>
      </w:pPr>
      <w:r w:rsidRPr="00763A89">
        <w:rPr>
          <w:rFonts w:eastAsia="Arial" w:cs="Times New Roman"/>
          <w:noProof w:val="0"/>
          <w:sz w:val="28"/>
          <w:szCs w:val="28"/>
          <w:lang w:val="en-US" w:eastAsia="en-US"/>
        </w:rPr>
        <w:t>- Thước kẻ 20 - 30cm.</w:t>
      </w:r>
    </w:p>
    <w:p w:rsidR="00B03FA3" w:rsidRPr="00763A89" w:rsidRDefault="00B03FA3" w:rsidP="0088026A">
      <w:pPr>
        <w:numPr>
          <w:ilvl w:val="0"/>
          <w:numId w:val="2"/>
        </w:numPr>
        <w:pBdr>
          <w:bar w:val="single" w:sz="4" w:color="auto"/>
        </w:pBdr>
        <w:spacing w:before="60" w:after="60" w:line="259" w:lineRule="auto"/>
        <w:contextualSpacing/>
        <w:jc w:val="both"/>
        <w:rPr>
          <w:rFonts w:eastAsia="Arial" w:cs="Times New Roman"/>
          <w:b/>
          <w:noProof w:val="0"/>
          <w:sz w:val="28"/>
          <w:szCs w:val="28"/>
          <w:lang w:val="en-US" w:eastAsia="en-US"/>
        </w:rPr>
      </w:pPr>
      <w:r w:rsidRPr="00763A89">
        <w:rPr>
          <w:rFonts w:eastAsia="Arial" w:cs="Times New Roman"/>
          <w:b/>
          <w:noProof w:val="0"/>
          <w:sz w:val="28"/>
          <w:szCs w:val="28"/>
          <w:lang w:val="en-US" w:eastAsia="en-US"/>
        </w:rPr>
        <w:t>Học sinh:</w:t>
      </w:r>
    </w:p>
    <w:p w:rsidR="00B03FA3" w:rsidRPr="00763A89" w:rsidRDefault="00B03FA3" w:rsidP="00B03FA3">
      <w:pPr>
        <w:pBdr>
          <w:bar w:val="single" w:sz="4" w:color="auto"/>
        </w:pBdr>
        <w:spacing w:before="60" w:after="60" w:line="259" w:lineRule="auto"/>
        <w:jc w:val="both"/>
        <w:rPr>
          <w:rFonts w:eastAsia="Arial" w:cs="Times New Roman"/>
          <w:noProof w:val="0"/>
          <w:sz w:val="28"/>
          <w:szCs w:val="28"/>
          <w:lang w:val="en-US" w:eastAsia="en-US"/>
        </w:rPr>
      </w:pPr>
      <w:r w:rsidRPr="00763A89">
        <w:rPr>
          <w:rFonts w:eastAsia="Arial" w:cs="Times New Roman"/>
          <w:noProof w:val="0"/>
          <w:sz w:val="28"/>
          <w:szCs w:val="28"/>
          <w:lang w:val="en-US" w:eastAsia="en-US"/>
        </w:rPr>
        <w:t>- Thước kẻ, thước đo góc.</w:t>
      </w:r>
    </w:p>
    <w:p w:rsidR="00B03FA3" w:rsidRPr="00763A89" w:rsidRDefault="00B03FA3" w:rsidP="00B03FA3">
      <w:pPr>
        <w:pBdr>
          <w:bar w:val="single" w:sz="4" w:color="auto"/>
        </w:pBdr>
        <w:spacing w:before="60" w:after="60" w:line="259" w:lineRule="auto"/>
        <w:jc w:val="both"/>
        <w:rPr>
          <w:rFonts w:cs="Times New Roman"/>
          <w:b/>
          <w:bCs/>
          <w:noProof w:val="0"/>
          <w:color w:val="000000"/>
          <w:sz w:val="28"/>
          <w:szCs w:val="28"/>
          <w:lang w:val="nl-NL" w:eastAsia="en-US"/>
        </w:rPr>
      </w:pPr>
      <w:r w:rsidRPr="00763A89">
        <w:rPr>
          <w:rFonts w:eastAsia="Arial" w:cs="Times New Roman"/>
          <w:b/>
          <w:noProof w:val="0"/>
          <w:sz w:val="28"/>
          <w:szCs w:val="28"/>
          <w:lang w:val="en-US" w:eastAsia="en-US"/>
        </w:rPr>
        <w:t xml:space="preserve">III. </w:t>
      </w:r>
      <w:r w:rsidRPr="00763A89">
        <w:rPr>
          <w:rFonts w:cs="Times New Roman"/>
          <w:b/>
          <w:bCs/>
          <w:noProof w:val="0"/>
          <w:color w:val="000000"/>
          <w:sz w:val="28"/>
          <w:szCs w:val="28"/>
          <w:lang w:val="nl-NL" w:eastAsia="en-US"/>
        </w:rPr>
        <w:t>TIẾN TRÌNH DẠY HỌC:</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243"/>
        <w:gridCol w:w="142"/>
        <w:gridCol w:w="51"/>
        <w:gridCol w:w="1248"/>
        <w:gridCol w:w="2528"/>
      </w:tblGrid>
      <w:tr w:rsidR="00B03FA3" w:rsidRPr="00763A89" w:rsidTr="00AD4FD4">
        <w:tc>
          <w:tcPr>
            <w:tcW w:w="5296" w:type="dxa"/>
            <w:gridSpan w:val="4"/>
            <w:shd w:val="clear" w:color="auto" w:fill="auto"/>
          </w:tcPr>
          <w:p w:rsidR="00B03FA3" w:rsidRPr="00763A89" w:rsidRDefault="00B03FA3" w:rsidP="00AD4FD4">
            <w:pPr>
              <w:spacing w:after="160" w:line="259" w:lineRule="auto"/>
              <w:jc w:val="center"/>
              <w:rPr>
                <w:rFonts w:cs="Times New Roman"/>
                <w:b/>
                <w:bCs/>
                <w:noProof w:val="0"/>
                <w:sz w:val="28"/>
                <w:szCs w:val="28"/>
                <w:lang w:val="nl-NL" w:eastAsia="en-US"/>
              </w:rPr>
            </w:pPr>
            <w:r w:rsidRPr="00763A89">
              <w:rPr>
                <w:rFonts w:cs="Times New Roman"/>
                <w:b/>
                <w:bCs/>
                <w:noProof w:val="0"/>
                <w:sz w:val="28"/>
                <w:szCs w:val="28"/>
                <w:lang w:val="nl-NL" w:eastAsia="en-US"/>
              </w:rPr>
              <w:t>Hoạt động của giáo viên và học sinh</w:t>
            </w:r>
          </w:p>
        </w:tc>
        <w:tc>
          <w:tcPr>
            <w:tcW w:w="3776" w:type="dxa"/>
            <w:gridSpan w:val="2"/>
            <w:shd w:val="clear" w:color="auto" w:fill="auto"/>
          </w:tcPr>
          <w:p w:rsidR="00B03FA3" w:rsidRPr="00763A89" w:rsidRDefault="00B03FA3" w:rsidP="00AD4FD4">
            <w:pPr>
              <w:spacing w:after="160" w:line="259" w:lineRule="auto"/>
              <w:jc w:val="center"/>
              <w:rPr>
                <w:rFonts w:cs="Times New Roman"/>
                <w:b/>
                <w:bCs/>
                <w:noProof w:val="0"/>
                <w:sz w:val="28"/>
                <w:szCs w:val="28"/>
                <w:lang w:val="nl-NL" w:eastAsia="en-US"/>
              </w:rPr>
            </w:pPr>
            <w:r>
              <w:rPr>
                <w:rFonts w:cs="Times New Roman"/>
                <w:b/>
                <w:bCs/>
                <w:noProof w:val="0"/>
                <w:sz w:val="28"/>
                <w:szCs w:val="28"/>
                <w:lang w:val="nl-NL" w:eastAsia="en-US"/>
              </w:rPr>
              <w:t>Dự kiến sản phẩm</w:t>
            </w:r>
          </w:p>
        </w:tc>
      </w:tr>
      <w:tr w:rsidR="00B03FA3" w:rsidRPr="00763A89" w:rsidTr="00AD4FD4">
        <w:tc>
          <w:tcPr>
            <w:tcW w:w="9072" w:type="dxa"/>
            <w:gridSpan w:val="6"/>
            <w:shd w:val="clear" w:color="auto" w:fill="auto"/>
          </w:tcPr>
          <w:p w:rsidR="00B03FA3" w:rsidRPr="00763A89" w:rsidRDefault="00B03FA3" w:rsidP="00AD4FD4">
            <w:pPr>
              <w:spacing w:after="160" w:line="259" w:lineRule="auto"/>
              <w:jc w:val="center"/>
              <w:rPr>
                <w:rFonts w:cs="Times New Roman"/>
                <w:b/>
                <w:noProof w:val="0"/>
                <w:sz w:val="28"/>
                <w:szCs w:val="28"/>
                <w:lang w:val="nl-NL" w:eastAsia="en-US"/>
              </w:rPr>
            </w:pPr>
            <w:r w:rsidRPr="00763A89">
              <w:rPr>
                <w:rFonts w:cs="Times New Roman"/>
                <w:b/>
                <w:noProof w:val="0"/>
                <w:sz w:val="28"/>
                <w:szCs w:val="28"/>
                <w:lang w:val="nl-NL" w:eastAsia="en-US"/>
              </w:rPr>
              <w:t xml:space="preserve">Hoạt động 1: </w:t>
            </w:r>
            <w:r>
              <w:rPr>
                <w:rFonts w:cs="Times New Roman"/>
                <w:b/>
                <w:noProof w:val="0"/>
                <w:sz w:val="28"/>
                <w:szCs w:val="28"/>
                <w:lang w:val="nl-NL" w:eastAsia="en-US"/>
              </w:rPr>
              <w:t>Khởi động</w:t>
            </w:r>
          </w:p>
          <w:p w:rsidR="00B03FA3" w:rsidRPr="00763A89" w:rsidRDefault="00B03FA3" w:rsidP="00AD4FD4">
            <w:pPr>
              <w:spacing w:after="160" w:line="259" w:lineRule="auto"/>
              <w:jc w:val="both"/>
              <w:rPr>
                <w:rFonts w:cs="Times New Roman"/>
                <w:noProof w:val="0"/>
                <w:sz w:val="28"/>
                <w:szCs w:val="28"/>
                <w:lang w:val="nl-NL" w:eastAsia="en-US"/>
              </w:rPr>
            </w:pPr>
            <w:r w:rsidRPr="00763A89">
              <w:rPr>
                <w:rFonts w:cs="Times New Roman"/>
                <w:b/>
                <w:bCs/>
                <w:noProof w:val="0"/>
                <w:sz w:val="28"/>
                <w:szCs w:val="28"/>
                <w:lang w:val="nl-NL" w:eastAsia="en-US"/>
              </w:rPr>
              <w:t xml:space="preserve">a) Mục tiêu: </w:t>
            </w:r>
            <w:r w:rsidRPr="00763A89">
              <w:rPr>
                <w:rFonts w:cs="Times New Roman"/>
                <w:noProof w:val="0"/>
                <w:sz w:val="28"/>
                <w:szCs w:val="28"/>
                <w:lang w:val="nl-NL" w:eastAsia="en-US"/>
              </w:rPr>
              <w:t>Tạo hứng thú cho HS trong học tập, tạo sự tò mò cần thiết của tiết học. Tổ chức tình huống học tập.</w:t>
            </w:r>
          </w:p>
          <w:p w:rsidR="00B03FA3" w:rsidRPr="00B67F10" w:rsidRDefault="00B03FA3" w:rsidP="00AD4FD4">
            <w:pPr>
              <w:spacing w:after="160" w:line="259" w:lineRule="auto"/>
              <w:jc w:val="both"/>
              <w:rPr>
                <w:rFonts w:cs="Times New Roman"/>
                <w:b/>
                <w:bCs/>
                <w:noProof w:val="0"/>
                <w:sz w:val="28"/>
                <w:szCs w:val="28"/>
                <w:lang w:val="nl-NL" w:eastAsia="en-US"/>
              </w:rPr>
            </w:pPr>
            <w:r w:rsidRPr="00763A89">
              <w:rPr>
                <w:rFonts w:cs="Times New Roman"/>
                <w:b/>
                <w:noProof w:val="0"/>
                <w:sz w:val="28"/>
                <w:szCs w:val="28"/>
                <w:lang w:val="nl-NL" w:eastAsia="en-US"/>
              </w:rPr>
              <w:t xml:space="preserve">b) </w:t>
            </w:r>
            <w:r w:rsidRPr="00763A89">
              <w:rPr>
                <w:rFonts w:cs="Times New Roman"/>
                <w:b/>
                <w:bCs/>
                <w:noProof w:val="0"/>
                <w:sz w:val="28"/>
                <w:szCs w:val="28"/>
                <w:lang w:val="nl-NL" w:eastAsia="en-US"/>
              </w:rPr>
              <w:t>Tổ chức hoạt động:</w:t>
            </w:r>
          </w:p>
        </w:tc>
      </w:tr>
      <w:tr w:rsidR="00B03FA3" w:rsidRPr="00763A89" w:rsidTr="00AD4FD4">
        <w:tc>
          <w:tcPr>
            <w:tcW w:w="5296" w:type="dxa"/>
            <w:gridSpan w:val="4"/>
            <w:shd w:val="clear" w:color="auto" w:fill="auto"/>
          </w:tcPr>
          <w:p w:rsidR="00B03FA3" w:rsidRPr="00763A89" w:rsidRDefault="00B03FA3" w:rsidP="00AD4FD4">
            <w:pPr>
              <w:spacing w:after="160" w:line="259" w:lineRule="auto"/>
              <w:jc w:val="both"/>
              <w:rPr>
                <w:rFonts w:cs="Times New Roman"/>
                <w:bCs/>
                <w:noProof w:val="0"/>
                <w:sz w:val="28"/>
                <w:szCs w:val="28"/>
                <w:lang w:val="de-DE" w:eastAsia="en-US"/>
              </w:rPr>
            </w:pPr>
            <w:r w:rsidRPr="00763A89">
              <w:rPr>
                <w:rFonts w:cs="Times New Roman"/>
                <w:bCs/>
                <w:noProof w:val="0"/>
                <w:sz w:val="28"/>
                <w:szCs w:val="28"/>
                <w:lang w:val="de-DE" w:eastAsia="en-US"/>
              </w:rPr>
              <w:t xml:space="preserve">Gv yêu cầu HS liên hệ thực tế,  thảo luận nhóm theo bàn, nội dung sau: </w:t>
            </w:r>
          </w:p>
          <w:p w:rsidR="00B03FA3" w:rsidRPr="00763A89" w:rsidRDefault="00B03FA3" w:rsidP="00AD4FD4">
            <w:pPr>
              <w:spacing w:after="160" w:line="259" w:lineRule="auto"/>
              <w:jc w:val="both"/>
              <w:rPr>
                <w:rFonts w:cs="Times New Roman"/>
                <w:bCs/>
                <w:noProof w:val="0"/>
                <w:sz w:val="28"/>
                <w:szCs w:val="28"/>
                <w:lang w:val="de-DE" w:eastAsia="en-US"/>
              </w:rPr>
            </w:pPr>
            <w:r w:rsidRPr="00763A89">
              <w:rPr>
                <w:rFonts w:cs="Times New Roman"/>
                <w:bCs/>
                <w:noProof w:val="0"/>
                <w:sz w:val="28"/>
                <w:szCs w:val="28"/>
                <w:lang w:val="de-DE" w:eastAsia="en-US"/>
              </w:rPr>
              <w:t>? Ban đêm trong một phòng không có ánh đèn, em có nhìn rõ các vật trong phòng không?</w:t>
            </w:r>
          </w:p>
          <w:p w:rsidR="00B03FA3" w:rsidRPr="00763A89" w:rsidRDefault="00B03FA3" w:rsidP="00AD4FD4">
            <w:pPr>
              <w:spacing w:after="160" w:line="259" w:lineRule="auto"/>
              <w:jc w:val="both"/>
              <w:rPr>
                <w:rFonts w:cs="Times New Roman"/>
                <w:bCs/>
                <w:noProof w:val="0"/>
                <w:sz w:val="28"/>
                <w:szCs w:val="28"/>
                <w:lang w:val="de-DE" w:eastAsia="en-US"/>
              </w:rPr>
            </w:pPr>
            <w:r w:rsidRPr="00763A89">
              <w:rPr>
                <w:rFonts w:cs="Times New Roman"/>
                <w:bCs/>
                <w:noProof w:val="0"/>
                <w:sz w:val="28"/>
                <w:szCs w:val="28"/>
                <w:lang w:val="de-DE" w:eastAsia="en-US"/>
              </w:rPr>
              <w:t>? Muốn nhìn rõ các vật trong phòng vào ban đêm thì theo em cần điều kiện gì?</w:t>
            </w:r>
          </w:p>
          <w:p w:rsidR="00B03FA3" w:rsidRPr="00763A89" w:rsidRDefault="00B03FA3" w:rsidP="00AD4FD4">
            <w:pPr>
              <w:spacing w:after="160" w:line="259" w:lineRule="auto"/>
              <w:jc w:val="both"/>
              <w:rPr>
                <w:rFonts w:cs="Times New Roman"/>
                <w:bCs/>
                <w:noProof w:val="0"/>
                <w:sz w:val="28"/>
                <w:szCs w:val="28"/>
                <w:lang w:val="de-DE" w:eastAsia="en-US"/>
              </w:rPr>
            </w:pPr>
            <w:r w:rsidRPr="00763A89">
              <w:rPr>
                <w:rFonts w:cs="Times New Roman"/>
                <w:bCs/>
                <w:noProof w:val="0"/>
                <w:sz w:val="28"/>
                <w:szCs w:val="28"/>
                <w:lang w:val="de-DE" w:eastAsia="en-US"/>
              </w:rPr>
              <w:t>Vậy, tại sao khí có ánh sáng chiếu vào vật, chúng ta lại nhìn thấy các vật?</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HS hoạt động nhóm trả lời câu hỏi của GV.</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Pr>
                <w:rFonts w:eastAsia="Arial" w:cs="Times New Roman"/>
                <w:noProof w:val="0"/>
                <w:sz w:val="28"/>
                <w:szCs w:val="28"/>
                <w:lang w:val="de-DE" w:eastAsia="en-US"/>
              </w:rPr>
              <w:t>-</w:t>
            </w:r>
            <w:r w:rsidRPr="00763A89">
              <w:rPr>
                <w:rFonts w:eastAsia="Arial" w:cs="Times New Roman"/>
                <w:noProof w:val="0"/>
                <w:sz w:val="28"/>
                <w:szCs w:val="28"/>
                <w:lang w:val="de-DE" w:eastAsia="en-US"/>
              </w:rPr>
              <w:t xml:space="preserve"> GV quan sát quá trình HS thực hiện nhiệm vụ và hướng dẫn các nhóm thảo luận.</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gọi đại diện nhóm trình bày.</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Đại diện một nhóm trình bày.</w:t>
            </w:r>
          </w:p>
          <w:p w:rsidR="00B03FA3" w:rsidRPr="00763A89" w:rsidRDefault="00B03FA3" w:rsidP="00AD4FD4">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Các nhóm nhận xét, bổ sung, đánh giá.</w:t>
            </w:r>
          </w:p>
          <w:p w:rsidR="00B03FA3" w:rsidRPr="00763A89" w:rsidRDefault="00B03FA3" w:rsidP="00AD4FD4">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Giáo viên nhận xét, đánh giá.</w:t>
            </w:r>
          </w:p>
          <w:p w:rsidR="00B03FA3" w:rsidRPr="00763A89" w:rsidRDefault="00B03FA3" w:rsidP="00AD4FD4">
            <w:pPr>
              <w:tabs>
                <w:tab w:val="left" w:pos="851"/>
                <w:tab w:val="left" w:pos="993"/>
              </w:tabs>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xml:space="preserve">- GV nhận xét và chốt nội dung: </w:t>
            </w:r>
          </w:p>
          <w:p w:rsidR="00B03FA3" w:rsidRPr="00763A89" w:rsidRDefault="00B03FA3" w:rsidP="00AD4FD4">
            <w:pPr>
              <w:spacing w:before="60" w:after="60" w:line="259" w:lineRule="auto"/>
              <w:ind w:firstLine="171"/>
              <w:jc w:val="both"/>
              <w:rPr>
                <w:rFonts w:eastAsia="Arial" w:cs="Times New Roman"/>
                <w:noProof w:val="0"/>
                <w:sz w:val="28"/>
                <w:szCs w:val="28"/>
                <w:lang w:val="en-US" w:eastAsia="en-US"/>
              </w:rPr>
            </w:pPr>
            <w:r w:rsidRPr="00763A89">
              <w:rPr>
                <w:rFonts w:eastAsia="Arial" w:cs="Times New Roman"/>
                <w:noProof w:val="0"/>
                <w:sz w:val="28"/>
                <w:szCs w:val="28"/>
                <w:lang w:val="de-DE" w:eastAsia="en-US"/>
              </w:rPr>
              <w:lastRenderedPageBreak/>
              <w:t xml:space="preserve">Hiện tượng ánh sáng bị hắt lại khi gặp bề mặt một vật gọi là hiện tượng phản xạ ánh sáng. Vậy ánh sáng sẽ phản xạ trên một bề mặt như thế nào? </w:t>
            </w:r>
            <w:r w:rsidRPr="00763A89">
              <w:rPr>
                <w:rFonts w:eastAsia="Arial" w:cs="Times New Roman"/>
                <w:noProof w:val="0"/>
                <w:sz w:val="28"/>
                <w:szCs w:val="28"/>
                <w:lang w:val="en-US" w:eastAsia="en-US"/>
              </w:rPr>
              <w:t>Chúng ta tìm hiểu bài học hôm nay.</w:t>
            </w:r>
          </w:p>
        </w:tc>
        <w:tc>
          <w:tcPr>
            <w:tcW w:w="3776" w:type="dxa"/>
            <w:gridSpan w:val="2"/>
            <w:shd w:val="clear" w:color="auto" w:fill="auto"/>
          </w:tcPr>
          <w:p w:rsidR="00B03FA3" w:rsidRPr="00763A89" w:rsidRDefault="00B03FA3" w:rsidP="00AD4FD4">
            <w:pPr>
              <w:spacing w:after="160" w:line="259" w:lineRule="auto"/>
              <w:jc w:val="both"/>
              <w:rPr>
                <w:rFonts w:cs="Times New Roman"/>
                <w:bCs/>
                <w:noProof w:val="0"/>
                <w:sz w:val="28"/>
                <w:szCs w:val="28"/>
                <w:lang w:val="nl-NL" w:eastAsia="en-US"/>
              </w:rPr>
            </w:pPr>
          </w:p>
        </w:tc>
      </w:tr>
      <w:tr w:rsidR="00B03FA3" w:rsidRPr="00763A89" w:rsidTr="00AD4FD4">
        <w:tc>
          <w:tcPr>
            <w:tcW w:w="9072" w:type="dxa"/>
            <w:gridSpan w:val="6"/>
            <w:shd w:val="clear" w:color="auto" w:fill="auto"/>
          </w:tcPr>
          <w:p w:rsidR="00B03FA3" w:rsidRPr="00763A89" w:rsidRDefault="00B03FA3" w:rsidP="00AD4FD4">
            <w:pPr>
              <w:spacing w:after="160" w:line="259" w:lineRule="auto"/>
              <w:jc w:val="center"/>
              <w:rPr>
                <w:rFonts w:cs="Times New Roman"/>
                <w:b/>
                <w:noProof w:val="0"/>
                <w:sz w:val="28"/>
                <w:szCs w:val="28"/>
                <w:lang w:val="nl-NL" w:eastAsia="en-US"/>
              </w:rPr>
            </w:pPr>
            <w:r w:rsidRPr="00763A89">
              <w:rPr>
                <w:rFonts w:cs="Times New Roman"/>
                <w:b/>
                <w:noProof w:val="0"/>
                <w:sz w:val="28"/>
                <w:szCs w:val="28"/>
                <w:lang w:val="nl-NL" w:eastAsia="en-US"/>
              </w:rPr>
              <w:lastRenderedPageBreak/>
              <w:t xml:space="preserve">Hoạt động 2: Hình thành kiến thức mới  </w:t>
            </w:r>
          </w:p>
          <w:p w:rsidR="00B03FA3" w:rsidRPr="00763A89" w:rsidRDefault="00B03FA3" w:rsidP="00AD4FD4">
            <w:pPr>
              <w:spacing w:after="160" w:line="259" w:lineRule="auto"/>
              <w:jc w:val="center"/>
              <w:rPr>
                <w:rFonts w:cs="Times New Roman"/>
                <w:b/>
                <w:noProof w:val="0"/>
                <w:sz w:val="28"/>
                <w:szCs w:val="28"/>
                <w:lang w:val="nl-NL" w:eastAsia="en-US"/>
              </w:rPr>
            </w:pPr>
            <w:r w:rsidRPr="00763A89">
              <w:rPr>
                <w:rFonts w:cs="Times New Roman"/>
                <w:b/>
                <w:noProof w:val="0"/>
                <w:sz w:val="28"/>
                <w:szCs w:val="28"/>
                <w:lang w:val="nl-NL" w:eastAsia="en-US"/>
              </w:rPr>
              <w:t>Hoạt động 2.1: Tìm hiểu sự phản xạ ánh sáng trên bề mặt các vật.</w:t>
            </w:r>
          </w:p>
          <w:p w:rsidR="00B03FA3" w:rsidRPr="00763A89" w:rsidRDefault="00B03FA3" w:rsidP="00AD4FD4">
            <w:pPr>
              <w:spacing w:after="160" w:line="259" w:lineRule="auto"/>
              <w:rPr>
                <w:rFonts w:cs="Times New Roman"/>
                <w:b/>
                <w:bCs/>
                <w:noProof w:val="0"/>
                <w:sz w:val="28"/>
                <w:szCs w:val="28"/>
                <w:lang w:val="nl-NL" w:eastAsia="en-US"/>
              </w:rPr>
            </w:pPr>
            <w:r w:rsidRPr="00763A89">
              <w:rPr>
                <w:rFonts w:cs="Times New Roman"/>
                <w:b/>
                <w:bCs/>
                <w:noProof w:val="0"/>
                <w:sz w:val="28"/>
                <w:szCs w:val="28"/>
                <w:lang w:val="nl-NL" w:eastAsia="en-US"/>
              </w:rPr>
              <w:t>a) Mục tiêu:</w:t>
            </w:r>
          </w:p>
          <w:p w:rsidR="00B03FA3" w:rsidRPr="00763A89" w:rsidRDefault="00B03FA3" w:rsidP="00AD4FD4">
            <w:pPr>
              <w:spacing w:after="160" w:line="259" w:lineRule="auto"/>
              <w:rPr>
                <w:rFonts w:cs="Times New Roman"/>
                <w:noProof w:val="0"/>
                <w:sz w:val="28"/>
                <w:szCs w:val="28"/>
                <w:lang w:val="nl-NL" w:eastAsia="en-US"/>
              </w:rPr>
            </w:pPr>
            <w:r w:rsidRPr="00763A89">
              <w:rPr>
                <w:rFonts w:cs="Times New Roman"/>
                <w:noProof w:val="0"/>
                <w:sz w:val="28"/>
                <w:szCs w:val="28"/>
                <w:lang w:val="nl-NL" w:eastAsia="en-US"/>
              </w:rPr>
              <w:t>- Phân biệt được phản xạ và phản xạ khuyếch tán.</w:t>
            </w:r>
          </w:p>
          <w:p w:rsidR="00B03FA3" w:rsidRPr="00763A89" w:rsidRDefault="00B03FA3" w:rsidP="00AD4FD4">
            <w:pPr>
              <w:spacing w:after="160" w:line="259" w:lineRule="auto"/>
              <w:rPr>
                <w:rFonts w:cs="Times New Roman"/>
                <w:noProof w:val="0"/>
                <w:sz w:val="28"/>
                <w:szCs w:val="28"/>
                <w:lang w:val="nl-NL" w:eastAsia="en-US"/>
              </w:rPr>
            </w:pPr>
            <w:r w:rsidRPr="00763A89">
              <w:rPr>
                <w:rFonts w:cs="Times New Roman"/>
                <w:noProof w:val="0"/>
                <w:sz w:val="28"/>
                <w:szCs w:val="28"/>
                <w:lang w:val="nl-NL" w:eastAsia="en-US"/>
              </w:rPr>
              <w:t>- Vẽ được hình biểu diễn và nêu được các khái niệm: tia sáng tới, tia sáng phản xạ, pháp tuyến, góc tới, góc phản xạ, mặt phẳng tới.</w:t>
            </w:r>
          </w:p>
          <w:p w:rsidR="00B03FA3" w:rsidRPr="00B67F10" w:rsidRDefault="00B03FA3" w:rsidP="00AD4FD4">
            <w:pPr>
              <w:spacing w:after="160" w:line="259" w:lineRule="auto"/>
              <w:jc w:val="both"/>
              <w:rPr>
                <w:rFonts w:cs="Times New Roman"/>
                <w:b/>
                <w:bCs/>
                <w:noProof w:val="0"/>
                <w:sz w:val="28"/>
                <w:szCs w:val="28"/>
                <w:lang w:val="nl-NL" w:eastAsia="en-US"/>
              </w:rPr>
            </w:pPr>
            <w:r w:rsidRPr="00763A89">
              <w:rPr>
                <w:rFonts w:cs="Times New Roman"/>
                <w:b/>
                <w:bCs/>
                <w:noProof w:val="0"/>
                <w:sz w:val="28"/>
                <w:szCs w:val="28"/>
                <w:lang w:val="nl-NL" w:eastAsia="en-US"/>
              </w:rPr>
              <w:t>b) Tổ chức hoạt động:</w:t>
            </w:r>
          </w:p>
        </w:tc>
      </w:tr>
      <w:tr w:rsidR="00B03FA3" w:rsidRPr="00763A89" w:rsidTr="00AD4FD4">
        <w:tc>
          <w:tcPr>
            <w:tcW w:w="5296" w:type="dxa"/>
            <w:gridSpan w:val="4"/>
            <w:shd w:val="clear" w:color="auto" w:fill="auto"/>
          </w:tcPr>
          <w:p w:rsidR="00B03FA3" w:rsidRPr="00763A89" w:rsidRDefault="00B03FA3" w:rsidP="00AD4FD4">
            <w:pPr>
              <w:spacing w:after="160" w:line="259" w:lineRule="auto"/>
              <w:jc w:val="both"/>
              <w:rPr>
                <w:rFonts w:cs="Times New Roman"/>
                <w:b/>
                <w:bCs/>
                <w:i/>
                <w:iCs/>
                <w:noProof w:val="0"/>
                <w:color w:val="000000"/>
                <w:sz w:val="28"/>
                <w:szCs w:val="28"/>
                <w:lang w:val="nl-NL" w:eastAsia="en-US"/>
              </w:rPr>
            </w:pPr>
            <w:r>
              <w:rPr>
                <w:rFonts w:cs="Times New Roman"/>
                <w:b/>
                <w:bCs/>
                <w:i/>
                <w:iCs/>
                <w:noProof w:val="0"/>
                <w:color w:val="000000"/>
                <w:sz w:val="28"/>
                <w:szCs w:val="28"/>
                <w:lang w:val="nl-NL" w:eastAsia="en-US"/>
              </w:rPr>
              <w:t>*</w:t>
            </w:r>
            <w:r w:rsidRPr="00763A89">
              <w:rPr>
                <w:rFonts w:cs="Times New Roman"/>
                <w:b/>
                <w:bCs/>
                <w:i/>
                <w:iCs/>
                <w:noProof w:val="0"/>
                <w:color w:val="000000"/>
                <w:sz w:val="28"/>
                <w:szCs w:val="28"/>
                <w:lang w:val="nl-NL" w:eastAsia="en-US"/>
              </w:rPr>
              <w:t>nhiệm vụ học tập 1: Tìm hiểu sự phản xạ ánh sáng trên các vật có bề mặt nhẵn bóng.</w:t>
            </w:r>
          </w:p>
          <w:p w:rsidR="00B03FA3" w:rsidRPr="00763A89" w:rsidRDefault="00B03FA3" w:rsidP="00AD4FD4">
            <w:pPr>
              <w:spacing w:before="60" w:after="60"/>
              <w:ind w:firstLine="171"/>
              <w:jc w:val="both"/>
              <w:rPr>
                <w:rFonts w:eastAsia="Arial" w:cs="Times New Roman"/>
                <w:noProof w:val="0"/>
                <w:sz w:val="28"/>
                <w:szCs w:val="28"/>
                <w:lang w:val="nl-NL" w:eastAsia="en-US"/>
              </w:rPr>
            </w:pPr>
            <w:r w:rsidRPr="00763A89">
              <w:rPr>
                <w:rFonts w:eastAsia="Arial" w:cs="Times New Roman"/>
                <w:noProof w:val="0"/>
                <w:sz w:val="28"/>
                <w:szCs w:val="28"/>
                <w:lang w:val="nl-NL" w:eastAsia="en-US"/>
              </w:rPr>
              <w:t xml:space="preserve">- GV yêu cầu HS đọc SGK và trả lời các câu hỏi: </w:t>
            </w:r>
          </w:p>
          <w:p w:rsidR="00B03FA3" w:rsidRPr="00763A89" w:rsidRDefault="00B03FA3" w:rsidP="00AD4FD4">
            <w:pPr>
              <w:spacing w:before="60" w:after="60"/>
              <w:ind w:firstLine="171"/>
              <w:jc w:val="both"/>
              <w:rPr>
                <w:rFonts w:eastAsia="Arial" w:cs="Times New Roman"/>
                <w:noProof w:val="0"/>
                <w:sz w:val="28"/>
                <w:szCs w:val="28"/>
                <w:lang w:val="nl-NL" w:eastAsia="en-US"/>
              </w:rPr>
            </w:pPr>
            <w:r w:rsidRPr="00763A89">
              <w:rPr>
                <w:rFonts w:eastAsia="Arial" w:cs="Times New Roman"/>
                <w:noProof w:val="0"/>
                <w:sz w:val="28"/>
                <w:szCs w:val="28"/>
                <w:lang w:val="nl-NL" w:eastAsia="en-US"/>
              </w:rPr>
              <w:t>? Kể tên các vật có bề mặt nhẵn, bóng.</w:t>
            </w:r>
          </w:p>
          <w:p w:rsidR="00B03FA3" w:rsidRPr="00763A89" w:rsidRDefault="00B03FA3" w:rsidP="00AD4FD4">
            <w:pPr>
              <w:spacing w:before="60" w:after="60"/>
              <w:ind w:firstLine="171"/>
              <w:jc w:val="both"/>
              <w:rPr>
                <w:rFonts w:eastAsia="Arial" w:cs="Times New Roman"/>
                <w:noProof w:val="0"/>
                <w:sz w:val="28"/>
                <w:szCs w:val="28"/>
                <w:lang w:val="nl-NL" w:eastAsia="en-US"/>
              </w:rPr>
            </w:pPr>
            <w:r w:rsidRPr="00763A89">
              <w:rPr>
                <w:rFonts w:eastAsia="Arial" w:cs="Times New Roman"/>
                <w:noProof w:val="0"/>
                <w:sz w:val="28"/>
                <w:szCs w:val="28"/>
                <w:lang w:val="nl-NL" w:eastAsia="en-US"/>
              </w:rPr>
              <w:t>? Khi chiếu ánh sáng vào bề mặt các vật đó, ta thấy có hiện tượng gì?</w:t>
            </w:r>
          </w:p>
          <w:p w:rsidR="00B03FA3" w:rsidRPr="00763A89" w:rsidRDefault="00B03FA3" w:rsidP="00AD4FD4">
            <w:pPr>
              <w:spacing w:before="60" w:after="60"/>
              <w:ind w:firstLine="171"/>
              <w:jc w:val="both"/>
              <w:rPr>
                <w:rFonts w:eastAsia="Arial" w:cs="Times New Roman"/>
                <w:noProof w:val="0"/>
                <w:sz w:val="28"/>
                <w:szCs w:val="28"/>
                <w:lang w:val="nl-NL" w:eastAsia="en-US"/>
              </w:rPr>
            </w:pPr>
            <w:r w:rsidRPr="00763A89">
              <w:rPr>
                <w:rFonts w:eastAsia="Arial" w:cs="Times New Roman"/>
                <w:noProof w:val="0"/>
                <w:sz w:val="28"/>
                <w:szCs w:val="28"/>
                <w:lang w:val="nl-NL" w:eastAsia="en-US"/>
              </w:rPr>
              <w:t>- GV yêu cầu HS hoạt động nhóm làm thí nghiệm với các dụng cụ là gương phẳng để hứng ánh sáng Mặt trời (đèn pin) và từ đó nêu hiện tượng mà em quan sát được khi  ánh sáng chiếu đến gặp mặt gương phẳng.</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HSnghiên cứu SGK và trả lời hai câu hỏi của GV.</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HS thực hiện thí nghiệm theo yêu cầu của GV.</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quan sát quá trình HS thực hiện nhiệm vụ và hướng dẫn các nhóm thảo luận.</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gọi HS trả lời câu hỏi 1, 2.</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HS trả lời các câu hỏi 1, 2.</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lastRenderedPageBreak/>
              <w:t>- GV gọi đại diện một nhóm trình bày hiện tượng quan sát được khi chiếu ánh sáng đến gương phẳng.</w:t>
            </w:r>
          </w:p>
          <w:p w:rsidR="00B03FA3" w:rsidRPr="00763A89" w:rsidRDefault="00B03FA3" w:rsidP="00AD4FD4">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Các nhóm nhận xét, bổ sung, đánh giá.</w:t>
            </w:r>
          </w:p>
          <w:p w:rsidR="00B03FA3" w:rsidRPr="00763A89" w:rsidRDefault="00B03FA3" w:rsidP="00AD4FD4">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Giáo viên nhận xét, đánh giá.</w:t>
            </w:r>
          </w:p>
          <w:p w:rsidR="00B03FA3" w:rsidRPr="00763A89" w:rsidRDefault="00B03FA3" w:rsidP="00AD4FD4">
            <w:pPr>
              <w:tabs>
                <w:tab w:val="left" w:pos="851"/>
                <w:tab w:val="left" w:pos="993"/>
              </w:tabs>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xml:space="preserve">- GV nhận xét và chốt nội dung: </w:t>
            </w:r>
          </w:p>
          <w:p w:rsidR="00B03FA3" w:rsidRPr="00763A89" w:rsidRDefault="00B03FA3" w:rsidP="00AD4FD4">
            <w:pPr>
              <w:spacing w:before="60" w:after="60" w:line="259" w:lineRule="auto"/>
              <w:ind w:firstLine="171"/>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Các tia sáng khi chiều đến bề mặt phẳng sẽ được phản xạ lại môi trường cũ. Trong trường hợp này, đường kéo dài của chùm sáng tới mắt gặp nhau tại một điểm. Khi đó ta có cảm giác ánh sáng tới mắt xuất phát từ chính điểm này.</w:t>
            </w:r>
          </w:p>
          <w:p w:rsidR="00B03FA3" w:rsidRPr="00763A89" w:rsidRDefault="00B03FA3" w:rsidP="00AD4FD4">
            <w:pPr>
              <w:spacing w:after="160" w:line="259" w:lineRule="auto"/>
              <w:jc w:val="both"/>
              <w:rPr>
                <w:rFonts w:cs="Times New Roman"/>
                <w:noProof w:val="0"/>
                <w:sz w:val="28"/>
                <w:szCs w:val="28"/>
                <w:lang w:val="de-DE" w:eastAsia="en-US"/>
              </w:rPr>
            </w:pPr>
            <w:r>
              <w:rPr>
                <w:rFonts w:cs="Times New Roman"/>
                <w:b/>
                <w:bCs/>
                <w:i/>
                <w:iCs/>
                <w:noProof w:val="0"/>
                <w:color w:val="000000"/>
                <w:sz w:val="28"/>
                <w:szCs w:val="28"/>
                <w:lang w:val="de-DE" w:eastAsia="en-US"/>
              </w:rPr>
              <w:t>*</w:t>
            </w:r>
            <w:r w:rsidRPr="00763A89">
              <w:rPr>
                <w:rFonts w:cs="Times New Roman"/>
                <w:b/>
                <w:bCs/>
                <w:i/>
                <w:iCs/>
                <w:noProof w:val="0"/>
                <w:color w:val="000000"/>
                <w:sz w:val="28"/>
                <w:szCs w:val="28"/>
                <w:lang w:val="de-DE" w:eastAsia="en-US"/>
              </w:rPr>
              <w:t xml:space="preserve">nhiệm vụ học tập 2: </w:t>
            </w:r>
            <w:r w:rsidRPr="00763A89">
              <w:rPr>
                <w:rFonts w:cs="Times New Roman"/>
                <w:noProof w:val="0"/>
                <w:sz w:val="28"/>
                <w:szCs w:val="28"/>
                <w:lang w:val="de-DE" w:eastAsia="en-US"/>
              </w:rPr>
              <w:t>Vẽ được hình biểu diễn và nêu được các khái niệm: tia sáng tới, tia sáng phản xạ, pháp tuyến, góc tới, góc phản xạ, mặt phẳng tới.</w:t>
            </w:r>
          </w:p>
          <w:p w:rsidR="00B03FA3" w:rsidRPr="00763A89" w:rsidRDefault="00B03FA3" w:rsidP="00AD4FD4">
            <w:pPr>
              <w:spacing w:after="160" w:line="259" w:lineRule="auto"/>
              <w:jc w:val="both"/>
              <w:rPr>
                <w:rFonts w:cs="Times New Roman"/>
                <w:bCs/>
                <w:iCs/>
                <w:noProof w:val="0"/>
                <w:color w:val="000000"/>
                <w:sz w:val="28"/>
                <w:szCs w:val="28"/>
                <w:lang w:val="de-DE" w:eastAsia="en-US"/>
              </w:rPr>
            </w:pPr>
            <w:r w:rsidRPr="00763A89">
              <w:rPr>
                <w:rFonts w:cs="Times New Roman"/>
                <w:bCs/>
                <w:iCs/>
                <w:noProof w:val="0"/>
                <w:color w:val="000000"/>
                <w:sz w:val="28"/>
                <w:szCs w:val="28"/>
                <w:lang w:val="de-DE" w:eastAsia="en-US"/>
              </w:rPr>
              <w:t>? Tại sao ta lại nhìn thấy bóng của cây trên mặt nước.</w:t>
            </w:r>
          </w:p>
          <w:p w:rsidR="00B03FA3" w:rsidRPr="00763A89" w:rsidRDefault="00B03FA3" w:rsidP="00AD4FD4">
            <w:pPr>
              <w:spacing w:after="1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tiếp tục yêu cầu HS đọc SGK, kết hợp với hình vẽ, giới thiệu các qui ước.</w:t>
            </w:r>
          </w:p>
          <w:p w:rsidR="00B03FA3" w:rsidRPr="00763A89" w:rsidRDefault="00B03FA3" w:rsidP="00AD4FD4">
            <w:pPr>
              <w:spacing w:after="160" w:line="259" w:lineRule="auto"/>
              <w:jc w:val="both"/>
              <w:rPr>
                <w:rFonts w:cs="Times New Roman"/>
                <w:noProof w:val="0"/>
                <w:sz w:val="28"/>
                <w:szCs w:val="28"/>
                <w:lang w:val="de-DE" w:eastAsia="en-US"/>
              </w:rPr>
            </w:pPr>
            <w:r w:rsidRPr="00763A89">
              <w:rPr>
                <w:rFonts w:eastAsia="Arial" w:cs="Times New Roman"/>
                <w:noProof w:val="0"/>
                <w:sz w:val="28"/>
                <w:szCs w:val="28"/>
                <w:lang w:val="de-DE" w:eastAsia="en-US"/>
              </w:rPr>
              <w:t xml:space="preserve">- HS nghiên cứu SGK </w:t>
            </w:r>
            <w:r w:rsidRPr="00763A89">
              <w:rPr>
                <w:rFonts w:cs="Times New Roman"/>
                <w:noProof w:val="0"/>
                <w:sz w:val="28"/>
                <w:szCs w:val="28"/>
                <w:lang w:val="de-DE" w:eastAsia="en-US"/>
              </w:rPr>
              <w:t>để nắm được các khái niệm: tia sáng tới, tia sáng phản xạ, pháp tuyến, góc tới, góc phản xạ, mặt phẳng tới và biết vẽ được các yếu tố đó.</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gọi HS dựa vào hình vẽ nêu các khái niệm đó.</w:t>
            </w:r>
          </w:p>
          <w:p w:rsidR="00B03FA3" w:rsidRPr="00763A89" w:rsidRDefault="00B03FA3" w:rsidP="00AD4FD4">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Các nhóm nhận xét, bổ sung, đánh giá.</w:t>
            </w:r>
          </w:p>
          <w:p w:rsidR="00B03FA3" w:rsidRPr="00763A89" w:rsidRDefault="00B03FA3" w:rsidP="00AD4FD4">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Giáo viên nhận xét, đánh giá.</w:t>
            </w:r>
          </w:p>
          <w:p w:rsidR="00B03FA3" w:rsidRPr="00763A89" w:rsidRDefault="00B03FA3" w:rsidP="00AD4FD4">
            <w:pPr>
              <w:tabs>
                <w:tab w:val="left" w:pos="851"/>
                <w:tab w:val="left" w:pos="993"/>
              </w:tabs>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xml:space="preserve">- GV nhận xét và chốt nội dung: </w:t>
            </w:r>
          </w:p>
          <w:p w:rsidR="00B03FA3" w:rsidRDefault="00B03FA3" w:rsidP="00AD4FD4">
            <w:pPr>
              <w:spacing w:before="60" w:after="60" w:line="259" w:lineRule="auto"/>
              <w:ind w:firstLine="171"/>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xml:space="preserve">Các tia sáng khi chiếu đến bề mặt phẳng sẽ được phản xạ lại môi trường cũ. Trong trường hợp này, đường kéo dài của chùm sáng tới mắt gặp nhau tại một điểm. Khi đó ta có cảm </w:t>
            </w:r>
            <w:r w:rsidRPr="00763A89">
              <w:rPr>
                <w:rFonts w:eastAsia="Arial" w:cs="Times New Roman"/>
                <w:noProof w:val="0"/>
                <w:sz w:val="28"/>
                <w:szCs w:val="28"/>
                <w:lang w:val="de-DE" w:eastAsia="en-US"/>
              </w:rPr>
              <w:lastRenderedPageBreak/>
              <w:t>giác ánh sáng tới mắt xuất phát từ chính điểm này.</w:t>
            </w:r>
          </w:p>
          <w:p w:rsidR="00B03FA3" w:rsidRPr="00B67F10" w:rsidRDefault="00B03FA3" w:rsidP="00AD4FD4">
            <w:pPr>
              <w:spacing w:before="60" w:after="60" w:line="259" w:lineRule="auto"/>
              <w:jc w:val="both"/>
              <w:rPr>
                <w:rFonts w:eastAsia="Arial" w:cs="Times New Roman"/>
                <w:noProof w:val="0"/>
                <w:sz w:val="28"/>
                <w:szCs w:val="28"/>
                <w:lang w:val="de-DE" w:eastAsia="en-US"/>
              </w:rPr>
            </w:pPr>
            <w:r>
              <w:rPr>
                <w:rFonts w:eastAsia="Arial" w:cs="Times New Roman"/>
                <w:noProof w:val="0"/>
                <w:sz w:val="28"/>
                <w:szCs w:val="28"/>
                <w:lang w:val="de-DE" w:eastAsia="en-US"/>
              </w:rPr>
              <w:t>*</w:t>
            </w:r>
            <w:r w:rsidRPr="00763A89">
              <w:rPr>
                <w:rFonts w:cs="Times New Roman"/>
                <w:b/>
                <w:bCs/>
                <w:i/>
                <w:iCs/>
                <w:noProof w:val="0"/>
                <w:color w:val="000000"/>
                <w:sz w:val="28"/>
                <w:szCs w:val="28"/>
                <w:lang w:val="de-DE" w:eastAsia="en-US"/>
              </w:rPr>
              <w:t xml:space="preserve"> nhiệm vụ học tập 3: Tìm hiểu sự phản xạ ánh sáng trên các vật có bề mặt không nhẵn bóng.</w:t>
            </w:r>
          </w:p>
          <w:p w:rsidR="00B03FA3" w:rsidRPr="00763A89" w:rsidRDefault="00B03FA3" w:rsidP="00AD4FD4">
            <w:pPr>
              <w:spacing w:after="160" w:line="259" w:lineRule="auto"/>
              <w:jc w:val="both"/>
              <w:rPr>
                <w:rFonts w:cs="Times New Roman"/>
                <w:b/>
                <w:bCs/>
                <w:i/>
                <w:iCs/>
                <w:noProof w:val="0"/>
                <w:color w:val="000000"/>
                <w:sz w:val="28"/>
                <w:szCs w:val="28"/>
                <w:lang w:val="de-DE" w:eastAsia="en-US"/>
              </w:rPr>
            </w:pPr>
            <w:r w:rsidRPr="00763A89">
              <w:rPr>
                <w:rFonts w:cs="Times New Roman"/>
                <w:b/>
                <w:bCs/>
                <w:i/>
                <w:iCs/>
                <w:noProof w:val="0"/>
                <w:color w:val="000000"/>
                <w:sz w:val="28"/>
                <w:szCs w:val="28"/>
                <w:lang w:val="de-DE" w:eastAsia="en-US"/>
              </w:rPr>
              <w:t xml:space="preserve">? </w:t>
            </w:r>
            <w:r w:rsidRPr="00763A89">
              <w:rPr>
                <w:rFonts w:cs="Times New Roman"/>
                <w:noProof w:val="0"/>
                <w:color w:val="000000"/>
                <w:sz w:val="28"/>
                <w:szCs w:val="28"/>
                <w:lang w:val="de-DE" w:eastAsia="en-US"/>
              </w:rPr>
              <w:t>Dựa vào các qui ước em vừa học, các em hãy vẽ các tia phản xạ trong hai trường hợp chiếu ánh sáng đến vật có bề mặt nhẵn và vật có bề mặt không nhẵn bóng.</w:t>
            </w:r>
          </w:p>
          <w:p w:rsidR="00B03FA3" w:rsidRPr="00763A89" w:rsidRDefault="00B03FA3" w:rsidP="00AD4FD4">
            <w:pPr>
              <w:spacing w:after="160" w:line="259" w:lineRule="auto"/>
              <w:jc w:val="both"/>
              <w:rPr>
                <w:rFonts w:cs="Times New Roman"/>
                <w:noProof w:val="0"/>
                <w:sz w:val="28"/>
                <w:szCs w:val="28"/>
                <w:lang w:val="de-DE" w:eastAsia="en-US"/>
              </w:rPr>
            </w:pPr>
            <w:r w:rsidRPr="00763A89">
              <w:rPr>
                <w:rFonts w:eastAsia="Arial" w:cs="Times New Roman"/>
                <w:noProof w:val="0"/>
                <w:sz w:val="28"/>
                <w:szCs w:val="28"/>
                <w:lang w:val="de-DE" w:eastAsia="en-US"/>
              </w:rPr>
              <w:t>- HS thực hiện yêu cầu của GV.</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gọi HS dựa vào hình vẽ nêu các khái niệm đó.</w:t>
            </w:r>
          </w:p>
          <w:p w:rsidR="00B03FA3" w:rsidRPr="00763A89" w:rsidRDefault="00B03FA3" w:rsidP="00AD4FD4">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Các nhóm nhận xét, bổ sung, đánh giá.</w:t>
            </w:r>
          </w:p>
          <w:p w:rsidR="00B03FA3" w:rsidRPr="00763A89" w:rsidRDefault="00B03FA3" w:rsidP="00AD4FD4">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Giáo viên nhận xét, đánh giá.</w:t>
            </w:r>
          </w:p>
          <w:p w:rsidR="00B03FA3" w:rsidRPr="00763A89" w:rsidRDefault="00B03FA3" w:rsidP="00AD4FD4">
            <w:pPr>
              <w:tabs>
                <w:tab w:val="left" w:pos="851"/>
                <w:tab w:val="left" w:pos="993"/>
              </w:tabs>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xml:space="preserve">- GV nhận xét và chốt nội dung: </w:t>
            </w:r>
          </w:p>
          <w:p w:rsidR="00B03FA3" w:rsidRPr="00763A89" w:rsidRDefault="00B03FA3" w:rsidP="00AD4FD4">
            <w:pPr>
              <w:shd w:val="clear" w:color="auto" w:fill="FFFFFF"/>
              <w:spacing w:after="160" w:line="259" w:lineRule="auto"/>
              <w:rPr>
                <w:rFonts w:eastAsia="Times New Roman" w:cs="Times New Roman"/>
                <w:noProof w:val="0"/>
                <w:color w:val="212529"/>
                <w:sz w:val="28"/>
                <w:szCs w:val="28"/>
                <w:lang w:val="de-DE" w:eastAsia="en-US"/>
              </w:rPr>
            </w:pPr>
            <w:r w:rsidRPr="00763A89">
              <w:rPr>
                <w:rFonts w:eastAsia="Times New Roman" w:cs="Times New Roman"/>
                <w:noProof w:val="0"/>
                <w:color w:val="212529"/>
                <w:sz w:val="28"/>
                <w:szCs w:val="28"/>
                <w:lang w:val="de-DE" w:eastAsia="en-US"/>
              </w:rPr>
              <w:t>- Khi mặt phản xạ nhẵn thì các tia sáng tới song song bị phản xạ theo một hướng. Hiện tượng này gọi là </w:t>
            </w:r>
            <w:r w:rsidRPr="00763A89">
              <w:rPr>
                <w:rFonts w:eastAsia="Times New Roman" w:cs="Times New Roman"/>
                <w:b/>
                <w:bCs/>
                <w:noProof w:val="0"/>
                <w:color w:val="212529"/>
                <w:sz w:val="28"/>
                <w:szCs w:val="28"/>
                <w:lang w:val="de-DE" w:eastAsia="en-US"/>
              </w:rPr>
              <w:t>hiện tượng phản xạ</w:t>
            </w:r>
            <w:r w:rsidRPr="00763A89">
              <w:rPr>
                <w:rFonts w:eastAsia="Times New Roman" w:cs="Times New Roman"/>
                <w:noProof w:val="0"/>
                <w:color w:val="212529"/>
                <w:sz w:val="28"/>
                <w:szCs w:val="28"/>
                <w:lang w:val="de-DE" w:eastAsia="en-US"/>
              </w:rPr>
              <w:t> (còn gọi là phản xạ gương).</w:t>
            </w:r>
          </w:p>
          <w:p w:rsidR="00B03FA3" w:rsidRPr="00763A89" w:rsidRDefault="00B03FA3" w:rsidP="00AD4FD4">
            <w:pPr>
              <w:shd w:val="clear" w:color="auto" w:fill="FFFFFF"/>
              <w:spacing w:after="160" w:line="259" w:lineRule="auto"/>
              <w:rPr>
                <w:rFonts w:eastAsia="Times New Roman" w:cs="Times New Roman"/>
                <w:noProof w:val="0"/>
                <w:color w:val="212529"/>
                <w:sz w:val="28"/>
                <w:szCs w:val="28"/>
                <w:lang w:val="de-DE" w:eastAsia="en-US"/>
              </w:rPr>
            </w:pPr>
            <w:r w:rsidRPr="00763A89">
              <w:rPr>
                <w:rFonts w:eastAsia="Times New Roman" w:cs="Times New Roman"/>
                <w:noProof w:val="0"/>
                <w:color w:val="212529"/>
                <w:sz w:val="28"/>
                <w:szCs w:val="28"/>
                <w:lang w:val="de-DE" w:eastAsia="en-US"/>
              </w:rPr>
              <w:t>- Khi mặt phản xạ không nhẵn thì các tia sáng tới song song bị phản xạ theo mọi hướng. Hiện tượng này gọi là hiện </w:t>
            </w:r>
            <w:r w:rsidRPr="00763A89">
              <w:rPr>
                <w:rFonts w:eastAsia="Times New Roman" w:cs="Times New Roman"/>
                <w:b/>
                <w:bCs/>
                <w:noProof w:val="0"/>
                <w:color w:val="212529"/>
                <w:sz w:val="28"/>
                <w:szCs w:val="28"/>
                <w:lang w:val="de-DE" w:eastAsia="en-US"/>
              </w:rPr>
              <w:t>tượng phản xạ khuếch tán</w:t>
            </w:r>
            <w:r w:rsidRPr="00763A89">
              <w:rPr>
                <w:rFonts w:eastAsia="Times New Roman" w:cs="Times New Roman"/>
                <w:noProof w:val="0"/>
                <w:color w:val="212529"/>
                <w:sz w:val="28"/>
                <w:szCs w:val="28"/>
                <w:lang w:val="de-DE" w:eastAsia="en-US"/>
              </w:rPr>
              <w:t> (còn gọi là tán xạ).</w:t>
            </w:r>
          </w:p>
        </w:tc>
        <w:tc>
          <w:tcPr>
            <w:tcW w:w="3776" w:type="dxa"/>
            <w:gridSpan w:val="2"/>
            <w:shd w:val="clear" w:color="auto" w:fill="auto"/>
          </w:tcPr>
          <w:p w:rsidR="00B03FA3" w:rsidRPr="00763A89" w:rsidRDefault="00B03FA3" w:rsidP="00AD4FD4">
            <w:pPr>
              <w:tabs>
                <w:tab w:val="left" w:pos="195"/>
                <w:tab w:val="left" w:pos="270"/>
                <w:tab w:val="left" w:pos="3855"/>
              </w:tabs>
              <w:spacing w:after="160" w:line="259" w:lineRule="auto"/>
              <w:jc w:val="both"/>
              <w:rPr>
                <w:rFonts w:cs="Times New Roman"/>
                <w:b/>
                <w:noProof w:val="0"/>
                <w:sz w:val="28"/>
                <w:szCs w:val="28"/>
                <w:lang w:val="de-DE" w:eastAsia="en-US"/>
              </w:rPr>
            </w:pPr>
            <w:r w:rsidRPr="00763A89">
              <w:rPr>
                <w:rFonts w:cs="Times New Roman"/>
                <w:b/>
                <w:noProof w:val="0"/>
                <w:sz w:val="28"/>
                <w:szCs w:val="28"/>
                <w:lang w:val="de-DE" w:eastAsia="en-US"/>
              </w:rPr>
              <w:lastRenderedPageBreak/>
              <w:t>I. SỰ PHẢN XẠ ÁNH SÁNG TRÊN BỀ MẶT CÁC VẬT:</w:t>
            </w:r>
          </w:p>
          <w:p w:rsidR="00B03FA3" w:rsidRPr="00763A89" w:rsidRDefault="00B03FA3" w:rsidP="00AD4FD4">
            <w:pPr>
              <w:tabs>
                <w:tab w:val="left" w:pos="195"/>
                <w:tab w:val="left" w:pos="270"/>
                <w:tab w:val="left" w:pos="3855"/>
              </w:tabs>
              <w:spacing w:after="160" w:line="259" w:lineRule="auto"/>
              <w:jc w:val="both"/>
              <w:rPr>
                <w:rFonts w:cs="Times New Roman"/>
                <w:b/>
                <w:noProof w:val="0"/>
                <w:sz w:val="28"/>
                <w:szCs w:val="28"/>
                <w:lang w:val="de-DE" w:eastAsia="en-US"/>
              </w:rPr>
            </w:pPr>
            <w:r w:rsidRPr="00763A89">
              <w:rPr>
                <w:rFonts w:cs="Times New Roman"/>
                <w:b/>
                <w:noProof w:val="0"/>
                <w:sz w:val="28"/>
                <w:szCs w:val="28"/>
                <w:lang w:val="de-DE" w:eastAsia="en-US"/>
              </w:rPr>
              <w:t>1. Các vật có bề mặt nhẵn bóng:</w:t>
            </w:r>
          </w:p>
          <w:p w:rsidR="00B03FA3" w:rsidRPr="00763A89" w:rsidRDefault="00B03FA3" w:rsidP="00AD4FD4">
            <w:pPr>
              <w:shd w:val="clear" w:color="auto" w:fill="FFFFFF"/>
              <w:spacing w:after="160" w:line="259" w:lineRule="auto"/>
              <w:jc w:val="both"/>
              <w:rPr>
                <w:rFonts w:eastAsia="Times New Roman" w:cs="Times New Roman"/>
                <w:noProof w:val="0"/>
                <w:color w:val="212529"/>
                <w:sz w:val="28"/>
                <w:szCs w:val="28"/>
                <w:lang w:val="de-DE" w:eastAsia="en-US"/>
              </w:rPr>
            </w:pPr>
            <w:r w:rsidRPr="00763A89">
              <w:rPr>
                <w:rFonts w:eastAsia="Times New Roman" w:cs="Times New Roman"/>
                <w:noProof w:val="0"/>
                <w:color w:val="212529"/>
                <w:sz w:val="28"/>
                <w:szCs w:val="28"/>
                <w:lang w:val="de-DE" w:eastAsia="en-US"/>
              </w:rPr>
              <w:t>- Khi chiếu một chùm sáng vào gương thì chùm sáng bị hắt trở lại theo hướng khác.</w:t>
            </w:r>
          </w:p>
          <w:p w:rsidR="00B03FA3" w:rsidRPr="00763A89" w:rsidRDefault="00B03FA3" w:rsidP="00AD4FD4">
            <w:pPr>
              <w:shd w:val="clear" w:color="auto" w:fill="FFFFFF"/>
              <w:spacing w:after="160" w:line="259" w:lineRule="auto"/>
              <w:jc w:val="both"/>
              <w:rPr>
                <w:rFonts w:eastAsia="Times New Roman" w:cs="Times New Roman"/>
                <w:noProof w:val="0"/>
                <w:color w:val="212529"/>
                <w:sz w:val="28"/>
                <w:szCs w:val="28"/>
                <w:lang w:val="de-DE" w:eastAsia="en-US"/>
              </w:rPr>
            </w:pPr>
            <w:r w:rsidRPr="00763A89">
              <w:rPr>
                <w:rFonts w:eastAsia="Times New Roman" w:cs="Times New Roman"/>
                <w:noProof w:val="0"/>
                <w:color w:val="212529"/>
                <w:sz w:val="28"/>
                <w:szCs w:val="28"/>
                <w:lang w:val="de-DE" w:eastAsia="en-US"/>
              </w:rPr>
              <w:t>Đó là hiện tượng </w:t>
            </w:r>
            <w:r w:rsidRPr="00763A89">
              <w:rPr>
                <w:rFonts w:eastAsia="Times New Roman" w:cs="Times New Roman"/>
                <w:b/>
                <w:bCs/>
                <w:noProof w:val="0"/>
                <w:color w:val="212529"/>
                <w:sz w:val="28"/>
                <w:szCs w:val="28"/>
                <w:lang w:val="de-DE" w:eastAsia="en-US"/>
              </w:rPr>
              <w:t>phản xạ ánh sáng</w:t>
            </w:r>
            <w:r w:rsidRPr="00763A89">
              <w:rPr>
                <w:rFonts w:eastAsia="Times New Roman" w:cs="Times New Roman"/>
                <w:noProof w:val="0"/>
                <w:color w:val="212529"/>
                <w:sz w:val="28"/>
                <w:szCs w:val="28"/>
                <w:lang w:val="de-DE" w:eastAsia="en-US"/>
              </w:rPr>
              <w:t>.</w:t>
            </w:r>
          </w:p>
          <w:p w:rsidR="00B03FA3" w:rsidRPr="00763A89" w:rsidRDefault="00B03FA3" w:rsidP="00AD4FD4">
            <w:pPr>
              <w:shd w:val="clear" w:color="auto" w:fill="FFFFFF"/>
              <w:spacing w:after="160" w:line="259" w:lineRule="auto"/>
              <w:jc w:val="both"/>
              <w:rPr>
                <w:rFonts w:eastAsia="Times New Roman" w:cs="Times New Roman"/>
                <w:noProof w:val="0"/>
                <w:color w:val="212529"/>
                <w:sz w:val="28"/>
                <w:szCs w:val="28"/>
                <w:lang w:val="en-US" w:eastAsia="en-US"/>
              </w:rPr>
            </w:pPr>
            <w:r w:rsidRPr="00763A89">
              <w:rPr>
                <w:rFonts w:eastAsia="Times New Roman" w:cs="Times New Roman"/>
                <w:color w:val="212529"/>
                <w:sz w:val="28"/>
                <w:szCs w:val="28"/>
                <w:lang w:val="en-US" w:eastAsia="en-US"/>
              </w:rPr>
              <w:drawing>
                <wp:inline distT="0" distB="0" distL="0" distR="0" wp14:anchorId="0BC90589" wp14:editId="39E62187">
                  <wp:extent cx="2443480" cy="1177925"/>
                  <wp:effectExtent l="0" t="0" r="0" b="3175"/>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43480" cy="1177925"/>
                          </a:xfrm>
                          <a:prstGeom prst="rect">
                            <a:avLst/>
                          </a:prstGeom>
                          <a:noFill/>
                          <a:ln>
                            <a:noFill/>
                          </a:ln>
                        </pic:spPr>
                      </pic:pic>
                    </a:graphicData>
                  </a:graphic>
                </wp:inline>
              </w:drawing>
            </w:r>
          </w:p>
          <w:p w:rsidR="00B03FA3" w:rsidRPr="00763A89" w:rsidRDefault="00B03FA3" w:rsidP="00AD4FD4">
            <w:pPr>
              <w:shd w:val="clear" w:color="auto" w:fill="FFFFFF"/>
              <w:spacing w:after="160" w:line="259" w:lineRule="auto"/>
              <w:jc w:val="both"/>
              <w:rPr>
                <w:rFonts w:eastAsia="Times New Roman" w:cs="Times New Roman"/>
                <w:noProof w:val="0"/>
                <w:color w:val="212529"/>
                <w:sz w:val="28"/>
                <w:szCs w:val="28"/>
                <w:lang w:val="en-US" w:eastAsia="en-US"/>
              </w:rPr>
            </w:pPr>
            <w:r w:rsidRPr="00763A89">
              <w:rPr>
                <w:rFonts w:eastAsia="Times New Roman" w:cs="Times New Roman"/>
                <w:noProof w:val="0"/>
                <w:color w:val="212529"/>
                <w:sz w:val="28"/>
                <w:szCs w:val="28"/>
                <w:lang w:val="en-US" w:eastAsia="en-US"/>
              </w:rPr>
              <w:t>- Hiện tượng này còn xảy ra với các bề mặt nhẵn bóng khác.</w:t>
            </w:r>
          </w:p>
          <w:p w:rsidR="00B03FA3" w:rsidRPr="00763A89" w:rsidRDefault="00B03FA3" w:rsidP="00AD4FD4">
            <w:pPr>
              <w:shd w:val="clear" w:color="auto" w:fill="FFFFFF"/>
              <w:spacing w:after="160" w:line="259" w:lineRule="auto"/>
              <w:jc w:val="both"/>
              <w:rPr>
                <w:rFonts w:eastAsia="Times New Roman" w:cs="Times New Roman"/>
                <w:noProof w:val="0"/>
                <w:color w:val="212529"/>
                <w:sz w:val="28"/>
                <w:szCs w:val="28"/>
                <w:lang w:val="en-US" w:eastAsia="en-US"/>
              </w:rPr>
            </w:pPr>
            <w:r w:rsidRPr="00763A89">
              <w:rPr>
                <w:rFonts w:eastAsia="Times New Roman" w:cs="Times New Roman"/>
                <w:noProof w:val="0"/>
                <w:color w:val="212529"/>
                <w:sz w:val="28"/>
                <w:szCs w:val="28"/>
                <w:lang w:val="en-US" w:eastAsia="en-US"/>
              </w:rPr>
              <w:t>Trong hiện tượng phản xạ ánh sáng, người ta quy ước:</w:t>
            </w:r>
          </w:p>
          <w:p w:rsidR="00B03FA3" w:rsidRPr="00763A89" w:rsidRDefault="00B03FA3" w:rsidP="00AD4FD4">
            <w:pPr>
              <w:shd w:val="clear" w:color="auto" w:fill="FFFFFF"/>
              <w:spacing w:after="160" w:line="259" w:lineRule="auto"/>
              <w:jc w:val="both"/>
              <w:rPr>
                <w:rFonts w:eastAsia="Times New Roman" w:cs="Times New Roman"/>
                <w:noProof w:val="0"/>
                <w:color w:val="212529"/>
                <w:sz w:val="28"/>
                <w:szCs w:val="28"/>
                <w:lang w:val="en-US" w:eastAsia="en-US"/>
              </w:rPr>
            </w:pPr>
            <w:r w:rsidRPr="00763A89">
              <w:rPr>
                <w:rFonts w:eastAsia="Times New Roman" w:cs="Times New Roman"/>
                <w:color w:val="212529"/>
                <w:sz w:val="28"/>
                <w:szCs w:val="28"/>
                <w:lang w:val="en-US" w:eastAsia="en-US"/>
              </w:rPr>
              <w:lastRenderedPageBreak/>
              <w:drawing>
                <wp:inline distT="0" distB="0" distL="0" distR="0" wp14:anchorId="4CA0F9D4" wp14:editId="569D2649">
                  <wp:extent cx="2443480" cy="1716405"/>
                  <wp:effectExtent l="0" t="0" r="0"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3480" cy="1716405"/>
                          </a:xfrm>
                          <a:prstGeom prst="rect">
                            <a:avLst/>
                          </a:prstGeom>
                          <a:noFill/>
                          <a:ln>
                            <a:noFill/>
                          </a:ln>
                        </pic:spPr>
                      </pic:pic>
                    </a:graphicData>
                  </a:graphic>
                </wp:inline>
              </w:drawing>
            </w:r>
          </w:p>
          <w:p w:rsidR="00B03FA3" w:rsidRPr="00763A89" w:rsidRDefault="00B03FA3" w:rsidP="00AD4FD4">
            <w:pPr>
              <w:shd w:val="clear" w:color="auto" w:fill="FFFFFF"/>
              <w:spacing w:after="160" w:line="259" w:lineRule="auto"/>
              <w:jc w:val="both"/>
              <w:rPr>
                <w:rFonts w:eastAsia="Times New Roman" w:cs="Times New Roman"/>
                <w:noProof w:val="0"/>
                <w:color w:val="212529"/>
                <w:sz w:val="28"/>
                <w:szCs w:val="28"/>
                <w:lang w:val="en-US" w:eastAsia="en-US"/>
              </w:rPr>
            </w:pPr>
            <w:r w:rsidRPr="00763A89">
              <w:rPr>
                <w:rFonts w:eastAsia="Times New Roman" w:cs="Times New Roman"/>
                <w:noProof w:val="0"/>
                <w:color w:val="212529"/>
                <w:sz w:val="28"/>
                <w:szCs w:val="28"/>
                <w:lang w:val="en-US" w:eastAsia="en-US"/>
              </w:rPr>
              <w:t>- G: gương phẳng (mặt phản xạ)</w:t>
            </w:r>
          </w:p>
          <w:p w:rsidR="00B03FA3" w:rsidRPr="00763A89" w:rsidRDefault="00B03FA3" w:rsidP="00AD4FD4">
            <w:pPr>
              <w:shd w:val="clear" w:color="auto" w:fill="FFFFFF"/>
              <w:spacing w:after="160" w:line="259" w:lineRule="auto"/>
              <w:jc w:val="both"/>
              <w:rPr>
                <w:rFonts w:eastAsia="Times New Roman" w:cs="Times New Roman"/>
                <w:noProof w:val="0"/>
                <w:color w:val="212529"/>
                <w:sz w:val="28"/>
                <w:szCs w:val="28"/>
                <w:lang w:val="pt-BR" w:eastAsia="en-US"/>
              </w:rPr>
            </w:pPr>
            <w:r w:rsidRPr="00763A89">
              <w:rPr>
                <w:rFonts w:eastAsia="Times New Roman" w:cs="Times New Roman"/>
                <w:noProof w:val="0"/>
                <w:color w:val="212529"/>
                <w:sz w:val="28"/>
                <w:szCs w:val="28"/>
                <w:lang w:val="pt-BR" w:eastAsia="en-US"/>
              </w:rPr>
              <w:t>- Tia tới SI: tia sáng chiếu vào gương.</w:t>
            </w:r>
          </w:p>
          <w:p w:rsidR="00B03FA3" w:rsidRPr="00763A89" w:rsidRDefault="00B03FA3" w:rsidP="00AD4FD4">
            <w:pPr>
              <w:shd w:val="clear" w:color="auto" w:fill="FFFFFF"/>
              <w:spacing w:after="160" w:line="259" w:lineRule="auto"/>
              <w:jc w:val="both"/>
              <w:rPr>
                <w:rFonts w:eastAsia="Times New Roman" w:cs="Times New Roman"/>
                <w:noProof w:val="0"/>
                <w:color w:val="212529"/>
                <w:sz w:val="28"/>
                <w:szCs w:val="28"/>
                <w:lang w:val="pt-BR" w:eastAsia="en-US"/>
              </w:rPr>
            </w:pPr>
            <w:r w:rsidRPr="00763A89">
              <w:rPr>
                <w:rFonts w:eastAsia="Times New Roman" w:cs="Times New Roman"/>
                <w:noProof w:val="0"/>
                <w:color w:val="212529"/>
                <w:sz w:val="28"/>
                <w:szCs w:val="28"/>
                <w:lang w:val="pt-BR" w:eastAsia="en-US"/>
              </w:rPr>
              <w:t>- Tia phản xạ IR: tia sáng bị gương hắt trở lại.</w:t>
            </w:r>
          </w:p>
          <w:p w:rsidR="00B03FA3" w:rsidRPr="00763A89" w:rsidRDefault="00B03FA3" w:rsidP="00AD4FD4">
            <w:pPr>
              <w:shd w:val="clear" w:color="auto" w:fill="FFFFFF"/>
              <w:spacing w:after="160" w:line="259" w:lineRule="auto"/>
              <w:jc w:val="both"/>
              <w:rPr>
                <w:rFonts w:eastAsia="Times New Roman" w:cs="Times New Roman"/>
                <w:noProof w:val="0"/>
                <w:color w:val="212529"/>
                <w:sz w:val="28"/>
                <w:szCs w:val="28"/>
                <w:lang w:val="pt-BR" w:eastAsia="en-US"/>
              </w:rPr>
            </w:pPr>
            <w:r w:rsidRPr="00763A89">
              <w:rPr>
                <w:rFonts w:eastAsia="Times New Roman" w:cs="Times New Roman"/>
                <w:noProof w:val="0"/>
                <w:color w:val="212529"/>
                <w:sz w:val="28"/>
                <w:szCs w:val="28"/>
                <w:lang w:val="pt-BR" w:eastAsia="en-US"/>
              </w:rPr>
              <w:t>- Điểm tới I: giao điểm của tia sáng tới và gương.</w:t>
            </w:r>
          </w:p>
          <w:p w:rsidR="00B03FA3" w:rsidRPr="00763A89" w:rsidRDefault="00B03FA3" w:rsidP="00AD4FD4">
            <w:pPr>
              <w:shd w:val="clear" w:color="auto" w:fill="FFFFFF"/>
              <w:spacing w:after="160" w:line="259" w:lineRule="auto"/>
              <w:jc w:val="both"/>
              <w:rPr>
                <w:rFonts w:eastAsia="Times New Roman" w:cs="Times New Roman"/>
                <w:noProof w:val="0"/>
                <w:color w:val="212529"/>
                <w:sz w:val="28"/>
                <w:szCs w:val="28"/>
                <w:lang w:val="pt-BR" w:eastAsia="en-US"/>
              </w:rPr>
            </w:pPr>
            <w:r w:rsidRPr="00763A89">
              <w:rPr>
                <w:rFonts w:eastAsia="Times New Roman" w:cs="Times New Roman"/>
                <w:noProof w:val="0"/>
                <w:color w:val="212529"/>
                <w:sz w:val="28"/>
                <w:szCs w:val="28"/>
                <w:lang w:val="pt-BR" w:eastAsia="en-US"/>
              </w:rPr>
              <w:t>- Pháp tuyến IN tại I: đường thẳng vuông góc với gương tại I.</w:t>
            </w:r>
          </w:p>
          <w:p w:rsidR="00B03FA3" w:rsidRPr="00763A89" w:rsidRDefault="00B03FA3" w:rsidP="00AD4FD4">
            <w:pPr>
              <w:shd w:val="clear" w:color="auto" w:fill="FFFFFF"/>
              <w:spacing w:after="160" w:line="259" w:lineRule="auto"/>
              <w:jc w:val="both"/>
              <w:rPr>
                <w:rFonts w:eastAsia="Times New Roman" w:cs="Times New Roman"/>
                <w:noProof w:val="0"/>
                <w:color w:val="212529"/>
                <w:sz w:val="28"/>
                <w:szCs w:val="28"/>
                <w:lang w:val="pt-BR" w:eastAsia="en-US"/>
              </w:rPr>
            </w:pPr>
            <w:r w:rsidRPr="00763A89">
              <w:rPr>
                <w:rFonts w:eastAsia="Times New Roman" w:cs="Times New Roman"/>
                <w:noProof w:val="0"/>
                <w:color w:val="212529"/>
                <w:sz w:val="28"/>
                <w:szCs w:val="28"/>
                <w:lang w:val="pt-BR" w:eastAsia="en-US"/>
              </w:rPr>
              <w:t>- Góc tới i: góc tạo bởi tia sáng tới và pháp tuyến tại điểm tới.</w:t>
            </w:r>
          </w:p>
          <w:p w:rsidR="00B03FA3" w:rsidRPr="00763A89" w:rsidRDefault="00B03FA3" w:rsidP="00AD4FD4">
            <w:pPr>
              <w:shd w:val="clear" w:color="auto" w:fill="FFFFFF"/>
              <w:spacing w:after="160" w:line="259" w:lineRule="auto"/>
              <w:jc w:val="both"/>
              <w:rPr>
                <w:rFonts w:eastAsia="Times New Roman" w:cs="Times New Roman"/>
                <w:noProof w:val="0"/>
                <w:color w:val="212529"/>
                <w:sz w:val="28"/>
                <w:szCs w:val="28"/>
                <w:lang w:val="pt-BR" w:eastAsia="en-US"/>
              </w:rPr>
            </w:pPr>
            <w:r w:rsidRPr="00763A89">
              <w:rPr>
                <w:rFonts w:eastAsia="Times New Roman" w:cs="Times New Roman"/>
                <w:noProof w:val="0"/>
                <w:color w:val="212529"/>
                <w:sz w:val="28"/>
                <w:szCs w:val="28"/>
                <w:lang w:val="pt-BR" w:eastAsia="en-US"/>
              </w:rPr>
              <w:t>- Góc phản xạ i': góc tạo bởi tia sáng phản xạ và pháp tuyến tại điểm tới.</w:t>
            </w:r>
          </w:p>
          <w:p w:rsidR="00B03FA3" w:rsidRPr="00763A89" w:rsidRDefault="00B03FA3" w:rsidP="00AD4FD4">
            <w:pPr>
              <w:shd w:val="clear" w:color="auto" w:fill="FFFFFF"/>
              <w:spacing w:after="160" w:line="259" w:lineRule="auto"/>
              <w:jc w:val="both"/>
              <w:rPr>
                <w:rFonts w:eastAsia="Times New Roman" w:cs="Times New Roman"/>
                <w:noProof w:val="0"/>
                <w:color w:val="212529"/>
                <w:sz w:val="28"/>
                <w:szCs w:val="28"/>
                <w:lang w:val="pt-BR" w:eastAsia="en-US"/>
              </w:rPr>
            </w:pPr>
            <w:r w:rsidRPr="00763A89">
              <w:rPr>
                <w:rFonts w:eastAsia="Times New Roman" w:cs="Times New Roman"/>
                <w:noProof w:val="0"/>
                <w:color w:val="212529"/>
                <w:sz w:val="28"/>
                <w:szCs w:val="28"/>
                <w:lang w:val="pt-BR" w:eastAsia="en-US"/>
              </w:rPr>
              <w:t>- Mặt phẳng tới: mặt phẳng chứa tia sáng tới và pháp tuyến tại điểm tới.</w:t>
            </w:r>
          </w:p>
          <w:p w:rsidR="00B03FA3" w:rsidRPr="00763A89" w:rsidRDefault="00B03FA3" w:rsidP="00AD4FD4">
            <w:pPr>
              <w:shd w:val="clear" w:color="auto" w:fill="FFFFFF"/>
              <w:spacing w:after="160" w:line="259" w:lineRule="auto"/>
              <w:jc w:val="both"/>
              <w:outlineLvl w:val="2"/>
              <w:rPr>
                <w:rFonts w:eastAsia="Times New Roman" w:cs="Times New Roman"/>
                <w:b/>
                <w:bCs/>
                <w:noProof w:val="0"/>
                <w:color w:val="212529"/>
                <w:sz w:val="28"/>
                <w:szCs w:val="28"/>
                <w:lang w:val="pt-BR" w:eastAsia="en-US"/>
              </w:rPr>
            </w:pPr>
          </w:p>
          <w:p w:rsidR="00B03FA3" w:rsidRPr="00763A89" w:rsidRDefault="00B03FA3" w:rsidP="00AD4FD4">
            <w:pPr>
              <w:shd w:val="clear" w:color="auto" w:fill="FFFFFF"/>
              <w:spacing w:after="160" w:line="259" w:lineRule="auto"/>
              <w:jc w:val="both"/>
              <w:outlineLvl w:val="2"/>
              <w:rPr>
                <w:rFonts w:eastAsia="Times New Roman" w:cs="Times New Roman"/>
                <w:b/>
                <w:bCs/>
                <w:noProof w:val="0"/>
                <w:color w:val="212529"/>
                <w:sz w:val="28"/>
                <w:szCs w:val="28"/>
                <w:lang w:val="pt-BR" w:eastAsia="en-US"/>
              </w:rPr>
            </w:pPr>
          </w:p>
          <w:p w:rsidR="00B03FA3" w:rsidRPr="00763A89" w:rsidRDefault="00B03FA3" w:rsidP="00AD4FD4">
            <w:pPr>
              <w:shd w:val="clear" w:color="auto" w:fill="FFFFFF"/>
              <w:spacing w:after="160" w:line="259" w:lineRule="auto"/>
              <w:jc w:val="both"/>
              <w:outlineLvl w:val="2"/>
              <w:rPr>
                <w:rFonts w:eastAsia="Times New Roman" w:cs="Times New Roman"/>
                <w:b/>
                <w:bCs/>
                <w:noProof w:val="0"/>
                <w:color w:val="212529"/>
                <w:sz w:val="28"/>
                <w:szCs w:val="28"/>
                <w:lang w:val="pt-BR" w:eastAsia="en-US"/>
              </w:rPr>
            </w:pPr>
          </w:p>
          <w:p w:rsidR="00B03FA3" w:rsidRPr="00763A89" w:rsidRDefault="00B03FA3" w:rsidP="00AD4FD4">
            <w:pPr>
              <w:shd w:val="clear" w:color="auto" w:fill="FFFFFF"/>
              <w:spacing w:after="160" w:line="259" w:lineRule="auto"/>
              <w:jc w:val="both"/>
              <w:outlineLvl w:val="2"/>
              <w:rPr>
                <w:rFonts w:eastAsia="Times New Roman" w:cs="Times New Roman"/>
                <w:b/>
                <w:bCs/>
                <w:noProof w:val="0"/>
                <w:color w:val="212529"/>
                <w:sz w:val="28"/>
                <w:szCs w:val="28"/>
                <w:lang w:val="pt-BR" w:eastAsia="en-US"/>
              </w:rPr>
            </w:pPr>
          </w:p>
          <w:p w:rsidR="00B03FA3" w:rsidRPr="00763A89" w:rsidRDefault="00B03FA3" w:rsidP="00AD4FD4">
            <w:pPr>
              <w:shd w:val="clear" w:color="auto" w:fill="FFFFFF"/>
              <w:spacing w:after="160" w:line="259" w:lineRule="auto"/>
              <w:jc w:val="both"/>
              <w:outlineLvl w:val="2"/>
              <w:rPr>
                <w:rFonts w:eastAsia="Times New Roman" w:cs="Times New Roman"/>
                <w:b/>
                <w:bCs/>
                <w:noProof w:val="0"/>
                <w:color w:val="212529"/>
                <w:sz w:val="28"/>
                <w:szCs w:val="28"/>
                <w:lang w:val="pt-BR" w:eastAsia="en-US"/>
              </w:rPr>
            </w:pPr>
            <w:r w:rsidRPr="00763A89">
              <w:rPr>
                <w:rFonts w:eastAsia="Times New Roman" w:cs="Times New Roman"/>
                <w:b/>
                <w:bCs/>
                <w:noProof w:val="0"/>
                <w:color w:val="212529"/>
                <w:sz w:val="28"/>
                <w:szCs w:val="28"/>
                <w:lang w:val="pt-BR" w:eastAsia="en-US"/>
              </w:rPr>
              <w:lastRenderedPageBreak/>
              <w:t>2. Các vật có bề mặt không nhẵn bóng:</w:t>
            </w:r>
          </w:p>
          <w:p w:rsidR="00B03FA3" w:rsidRPr="00763A89" w:rsidRDefault="00B03FA3" w:rsidP="00AD4FD4">
            <w:pPr>
              <w:shd w:val="clear" w:color="auto" w:fill="FFFFFF"/>
              <w:spacing w:after="160" w:line="259" w:lineRule="auto"/>
              <w:jc w:val="both"/>
              <w:rPr>
                <w:rFonts w:eastAsia="Times New Roman" w:cs="Times New Roman"/>
                <w:noProof w:val="0"/>
                <w:color w:val="212529"/>
                <w:sz w:val="28"/>
                <w:szCs w:val="28"/>
                <w:lang w:val="pt-BR" w:eastAsia="en-US"/>
              </w:rPr>
            </w:pPr>
            <w:r w:rsidRPr="00763A89">
              <w:rPr>
                <w:rFonts w:eastAsia="Times New Roman" w:cs="Times New Roman"/>
                <w:noProof w:val="0"/>
                <w:color w:val="212529"/>
                <w:sz w:val="28"/>
                <w:szCs w:val="28"/>
                <w:lang w:val="pt-BR" w:eastAsia="en-US"/>
              </w:rPr>
              <w:t>- Tuỳ theo tính chất của bề mặt mà các vật phản xạ ánh sáng khác nhau.</w:t>
            </w:r>
          </w:p>
          <w:p w:rsidR="00B03FA3" w:rsidRPr="00763A89" w:rsidRDefault="00B03FA3" w:rsidP="00AD4FD4">
            <w:pPr>
              <w:shd w:val="clear" w:color="auto" w:fill="FFFFFF"/>
              <w:spacing w:after="160" w:line="259" w:lineRule="auto"/>
              <w:jc w:val="both"/>
              <w:rPr>
                <w:rFonts w:eastAsia="Times New Roman" w:cs="Times New Roman"/>
                <w:noProof w:val="0"/>
                <w:color w:val="212529"/>
                <w:sz w:val="28"/>
                <w:szCs w:val="28"/>
                <w:lang w:val="en-US" w:eastAsia="en-US"/>
              </w:rPr>
            </w:pPr>
            <w:r w:rsidRPr="00763A89">
              <w:rPr>
                <w:rFonts w:eastAsia="Times New Roman" w:cs="Times New Roman"/>
                <w:color w:val="212529"/>
                <w:sz w:val="28"/>
                <w:szCs w:val="28"/>
                <w:lang w:val="en-US" w:eastAsia="en-US"/>
              </w:rPr>
              <w:drawing>
                <wp:inline distT="0" distB="0" distL="0" distR="0" wp14:anchorId="65D2AA6A" wp14:editId="5DE093ED">
                  <wp:extent cx="2443480" cy="612775"/>
                  <wp:effectExtent l="0" t="0" r="0" b="0"/>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43480" cy="612775"/>
                          </a:xfrm>
                          <a:prstGeom prst="rect">
                            <a:avLst/>
                          </a:prstGeom>
                          <a:noFill/>
                          <a:ln>
                            <a:noFill/>
                          </a:ln>
                        </pic:spPr>
                      </pic:pic>
                    </a:graphicData>
                  </a:graphic>
                </wp:inline>
              </w:drawing>
            </w:r>
          </w:p>
          <w:p w:rsidR="00B03FA3" w:rsidRPr="00763A89" w:rsidRDefault="00B03FA3" w:rsidP="00AD4FD4">
            <w:pPr>
              <w:shd w:val="clear" w:color="auto" w:fill="FFFFFF"/>
              <w:spacing w:after="160" w:line="259" w:lineRule="auto"/>
              <w:jc w:val="both"/>
              <w:rPr>
                <w:rFonts w:eastAsia="Times New Roman" w:cs="Times New Roman"/>
                <w:noProof w:val="0"/>
                <w:color w:val="212529"/>
                <w:sz w:val="28"/>
                <w:szCs w:val="28"/>
                <w:lang w:val="en-US" w:eastAsia="en-US"/>
              </w:rPr>
            </w:pPr>
            <w:r w:rsidRPr="00763A89">
              <w:rPr>
                <w:rFonts w:eastAsia="Times New Roman" w:cs="Times New Roman"/>
                <w:noProof w:val="0"/>
                <w:color w:val="212529"/>
                <w:sz w:val="28"/>
                <w:szCs w:val="28"/>
                <w:lang w:val="en-US" w:eastAsia="en-US"/>
              </w:rPr>
              <w:t>- Khi mặt phản xạ nhẵn thì các tia sáng tới song song bị phản xạ theo một hướng. Hiện tượng này gọi là </w:t>
            </w:r>
            <w:r w:rsidRPr="00763A89">
              <w:rPr>
                <w:rFonts w:eastAsia="Times New Roman" w:cs="Times New Roman"/>
                <w:b/>
                <w:bCs/>
                <w:noProof w:val="0"/>
                <w:color w:val="212529"/>
                <w:sz w:val="28"/>
                <w:szCs w:val="28"/>
                <w:lang w:val="en-US" w:eastAsia="en-US"/>
              </w:rPr>
              <w:t>hiện tượng phản xạ</w:t>
            </w:r>
            <w:r w:rsidRPr="00763A89">
              <w:rPr>
                <w:rFonts w:eastAsia="Times New Roman" w:cs="Times New Roman"/>
                <w:noProof w:val="0"/>
                <w:color w:val="212529"/>
                <w:sz w:val="28"/>
                <w:szCs w:val="28"/>
                <w:lang w:val="en-US" w:eastAsia="en-US"/>
              </w:rPr>
              <w:t> (còn gọi là phản xạ gương).</w:t>
            </w:r>
          </w:p>
          <w:p w:rsidR="00B03FA3" w:rsidRPr="00763A89" w:rsidRDefault="00B03FA3" w:rsidP="00AD4FD4">
            <w:pPr>
              <w:shd w:val="clear" w:color="auto" w:fill="FFFFFF"/>
              <w:spacing w:after="160" w:line="259" w:lineRule="auto"/>
              <w:jc w:val="both"/>
              <w:rPr>
                <w:rFonts w:eastAsia="Times New Roman" w:cs="Times New Roman"/>
                <w:noProof w:val="0"/>
                <w:color w:val="212529"/>
                <w:sz w:val="28"/>
                <w:szCs w:val="28"/>
                <w:lang w:val="en-US" w:eastAsia="en-US"/>
              </w:rPr>
            </w:pPr>
            <w:r w:rsidRPr="00763A89">
              <w:rPr>
                <w:rFonts w:eastAsia="Times New Roman" w:cs="Times New Roman"/>
                <w:noProof w:val="0"/>
                <w:color w:val="212529"/>
                <w:sz w:val="28"/>
                <w:szCs w:val="28"/>
                <w:lang w:val="en-US" w:eastAsia="en-US"/>
              </w:rPr>
              <w:t>- Khi mặt phản xạ không nhẵn thì các tia sáng tới song song bị phản xạ theo mọi hướng. Hiện tượng này gọi là hiện </w:t>
            </w:r>
            <w:r w:rsidRPr="00763A89">
              <w:rPr>
                <w:rFonts w:eastAsia="Times New Roman" w:cs="Times New Roman"/>
                <w:b/>
                <w:bCs/>
                <w:noProof w:val="0"/>
                <w:color w:val="212529"/>
                <w:sz w:val="28"/>
                <w:szCs w:val="28"/>
                <w:lang w:val="en-US" w:eastAsia="en-US"/>
              </w:rPr>
              <w:t>tượng phản xạ khuếch tán</w:t>
            </w:r>
            <w:r w:rsidRPr="00763A89">
              <w:rPr>
                <w:rFonts w:eastAsia="Times New Roman" w:cs="Times New Roman"/>
                <w:noProof w:val="0"/>
                <w:color w:val="212529"/>
                <w:sz w:val="28"/>
                <w:szCs w:val="28"/>
                <w:lang w:val="en-US" w:eastAsia="en-US"/>
              </w:rPr>
              <w:t> (còn gọi là tán xạ).</w:t>
            </w:r>
          </w:p>
          <w:p w:rsidR="00B03FA3" w:rsidRPr="00763A89" w:rsidRDefault="00B03FA3" w:rsidP="00AD4FD4">
            <w:pPr>
              <w:tabs>
                <w:tab w:val="left" w:pos="195"/>
                <w:tab w:val="left" w:pos="270"/>
                <w:tab w:val="left" w:pos="3855"/>
              </w:tabs>
              <w:spacing w:after="160" w:line="259" w:lineRule="auto"/>
              <w:jc w:val="both"/>
              <w:rPr>
                <w:rFonts w:cs="Times New Roman"/>
                <w:b/>
                <w:noProof w:val="0"/>
                <w:sz w:val="28"/>
                <w:szCs w:val="28"/>
                <w:lang w:val="en-US" w:eastAsia="en-US"/>
              </w:rPr>
            </w:pPr>
          </w:p>
        </w:tc>
      </w:tr>
      <w:tr w:rsidR="00B03FA3" w:rsidRPr="00763A89" w:rsidTr="00AD4FD4">
        <w:tc>
          <w:tcPr>
            <w:tcW w:w="9072" w:type="dxa"/>
            <w:gridSpan w:val="6"/>
            <w:shd w:val="clear" w:color="auto" w:fill="auto"/>
          </w:tcPr>
          <w:p w:rsidR="00B03FA3" w:rsidRPr="00763A89" w:rsidRDefault="00B03FA3" w:rsidP="00AD4FD4">
            <w:pPr>
              <w:spacing w:after="160" w:line="259" w:lineRule="auto"/>
              <w:jc w:val="center"/>
              <w:rPr>
                <w:rFonts w:cs="Times New Roman"/>
                <w:b/>
                <w:bCs/>
                <w:noProof w:val="0"/>
                <w:sz w:val="28"/>
                <w:szCs w:val="28"/>
                <w:lang w:val="nl-NL" w:eastAsia="en-US"/>
              </w:rPr>
            </w:pPr>
            <w:r w:rsidRPr="00763A89">
              <w:rPr>
                <w:rFonts w:cs="Times New Roman"/>
                <w:b/>
                <w:bCs/>
                <w:noProof w:val="0"/>
                <w:sz w:val="28"/>
                <w:szCs w:val="28"/>
                <w:lang w:val="nl-NL" w:eastAsia="en-US"/>
              </w:rPr>
              <w:lastRenderedPageBreak/>
              <w:t>Hoạt động 2.2: Tìm hiểu định luật phản xạ ánh sáng</w:t>
            </w:r>
          </w:p>
          <w:p w:rsidR="00B03FA3" w:rsidRPr="00763A89" w:rsidRDefault="00B03FA3" w:rsidP="00AD4FD4">
            <w:pPr>
              <w:spacing w:before="60" w:after="60" w:line="259" w:lineRule="auto"/>
              <w:jc w:val="both"/>
              <w:rPr>
                <w:rFonts w:eastAsia="Arial" w:cs="Times New Roman"/>
                <w:noProof w:val="0"/>
                <w:sz w:val="28"/>
                <w:szCs w:val="28"/>
                <w:lang w:val="nl-NL" w:eastAsia="en-US"/>
              </w:rPr>
            </w:pPr>
            <w:r w:rsidRPr="00763A89">
              <w:rPr>
                <w:rFonts w:eastAsia="Arial" w:cs="Times New Roman"/>
                <w:b/>
                <w:noProof w:val="0"/>
                <w:sz w:val="28"/>
                <w:szCs w:val="28"/>
                <w:lang w:val="nl-NL" w:eastAsia="en-US"/>
              </w:rPr>
              <w:t xml:space="preserve">a) Mục tiêu: </w:t>
            </w:r>
          </w:p>
          <w:p w:rsidR="00B03FA3" w:rsidRPr="00763A89" w:rsidRDefault="00B03FA3" w:rsidP="00AD4FD4">
            <w:pPr>
              <w:spacing w:after="160" w:line="259" w:lineRule="auto"/>
              <w:rPr>
                <w:rFonts w:cs="Times New Roman"/>
                <w:noProof w:val="0"/>
                <w:sz w:val="28"/>
                <w:szCs w:val="28"/>
                <w:lang w:val="nl-NL" w:eastAsia="en-US"/>
              </w:rPr>
            </w:pPr>
            <w:r w:rsidRPr="00763A89">
              <w:rPr>
                <w:rFonts w:cs="Times New Roman"/>
                <w:noProof w:val="0"/>
                <w:sz w:val="28"/>
                <w:szCs w:val="28"/>
                <w:lang w:val="nl-NL" w:eastAsia="en-US"/>
              </w:rPr>
              <w:t>- Thực hiện được thí nghiệm rút ra định luật và phát biểu được định luật phản xạ ánh sáng.</w:t>
            </w:r>
          </w:p>
          <w:p w:rsidR="00B03FA3" w:rsidRPr="00763A89" w:rsidRDefault="00B03FA3" w:rsidP="00AD4FD4">
            <w:pPr>
              <w:spacing w:after="160" w:line="259" w:lineRule="auto"/>
              <w:rPr>
                <w:rFonts w:cs="Times New Roman"/>
                <w:noProof w:val="0"/>
                <w:sz w:val="28"/>
                <w:szCs w:val="28"/>
                <w:lang w:val="nl-NL" w:eastAsia="en-US"/>
              </w:rPr>
            </w:pPr>
            <w:r w:rsidRPr="00763A89">
              <w:rPr>
                <w:rFonts w:cs="Times New Roman"/>
                <w:noProof w:val="0"/>
                <w:sz w:val="28"/>
                <w:szCs w:val="28"/>
                <w:lang w:val="nl-NL" w:eastAsia="en-US"/>
              </w:rPr>
              <w:t xml:space="preserve">- Vận dụng được định luật phản xạ ánh sáng trong một số trường hợp đơn giản.  </w:t>
            </w:r>
          </w:p>
          <w:p w:rsidR="00B03FA3" w:rsidRPr="00B67F10" w:rsidRDefault="00B03FA3" w:rsidP="00AD4FD4">
            <w:pPr>
              <w:spacing w:before="60" w:after="60" w:line="259" w:lineRule="auto"/>
              <w:jc w:val="both"/>
              <w:rPr>
                <w:rFonts w:eastAsia="Arial" w:cs="Times New Roman"/>
                <w:b/>
                <w:noProof w:val="0"/>
                <w:sz w:val="28"/>
                <w:szCs w:val="28"/>
                <w:lang w:val="nl-NL" w:eastAsia="en-US"/>
              </w:rPr>
            </w:pPr>
            <w:r w:rsidRPr="00763A89">
              <w:rPr>
                <w:rFonts w:eastAsia="Arial" w:cs="Times New Roman"/>
                <w:b/>
                <w:noProof w:val="0"/>
                <w:sz w:val="28"/>
                <w:szCs w:val="28"/>
                <w:lang w:val="nl-NL" w:eastAsia="en-US"/>
              </w:rPr>
              <w:t>b) Tổ chức thực hiện:</w:t>
            </w:r>
          </w:p>
        </w:tc>
      </w:tr>
      <w:tr w:rsidR="00B03FA3" w:rsidRPr="00763A89" w:rsidTr="00AD4FD4">
        <w:tc>
          <w:tcPr>
            <w:tcW w:w="5296" w:type="dxa"/>
            <w:gridSpan w:val="4"/>
            <w:shd w:val="clear" w:color="auto" w:fill="auto"/>
          </w:tcPr>
          <w:p w:rsidR="00B03FA3" w:rsidRPr="00763A89" w:rsidRDefault="00B03FA3" w:rsidP="00AD4FD4">
            <w:pPr>
              <w:spacing w:after="160" w:line="259" w:lineRule="auto"/>
              <w:jc w:val="both"/>
              <w:rPr>
                <w:rFonts w:eastAsia="Arial" w:cs="Times New Roman"/>
                <w:noProof w:val="0"/>
                <w:sz w:val="28"/>
                <w:szCs w:val="28"/>
                <w:lang w:val="nl-NL" w:eastAsia="en-US"/>
              </w:rPr>
            </w:pPr>
            <w:r w:rsidRPr="00763A89">
              <w:rPr>
                <w:rFonts w:eastAsia="Arial" w:cs="Times New Roman"/>
                <w:noProof w:val="0"/>
                <w:sz w:val="28"/>
                <w:szCs w:val="28"/>
                <w:lang w:val="nl-NL" w:eastAsia="en-US"/>
              </w:rPr>
              <w:lastRenderedPageBreak/>
              <w:t>- GV yêu cầu HS hoạt động nhóm làm thí nghiệm với các dụng cụ được cung cấp để rút ra mối quan hệ giữa góc phản xạ và góc tới.</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HS thực hiện thí nghiệm.</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quan sát quá trình HS thực hiện nhiệm vụ và hướng dẫn các nhóm thảo luận.</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gọi đại diện một nhóm báo cáo kết quả thí nghiệm.</w:t>
            </w:r>
          </w:p>
          <w:p w:rsidR="00B03FA3" w:rsidRPr="00763A89" w:rsidRDefault="00B03FA3" w:rsidP="00AD4FD4">
            <w:pPr>
              <w:spacing w:before="60" w:after="60" w:line="259" w:lineRule="auto"/>
              <w:jc w:val="both"/>
              <w:rPr>
                <w:rFonts w:cs="Times New Roman"/>
                <w:noProof w:val="0"/>
                <w:sz w:val="28"/>
                <w:szCs w:val="28"/>
                <w:lang w:val="de-DE" w:eastAsia="en-US"/>
              </w:rPr>
            </w:pPr>
            <w:r w:rsidRPr="00763A89">
              <w:rPr>
                <w:rFonts w:cs="Times New Roman"/>
                <w:noProof w:val="0"/>
                <w:sz w:val="28"/>
                <w:szCs w:val="28"/>
                <w:lang w:val="de-DE" w:eastAsia="en-US"/>
              </w:rPr>
              <w:t>- Các nhóm nhận xét, bổ sung, đánh giá.</w:t>
            </w:r>
          </w:p>
          <w:p w:rsidR="00B03FA3" w:rsidRPr="00763A89" w:rsidRDefault="00B03FA3" w:rsidP="00AD4FD4">
            <w:pPr>
              <w:spacing w:before="60" w:after="60" w:line="259" w:lineRule="auto"/>
              <w:jc w:val="both"/>
              <w:rPr>
                <w:rFonts w:cs="Times New Roman"/>
                <w:noProof w:val="0"/>
                <w:sz w:val="28"/>
                <w:szCs w:val="28"/>
                <w:lang w:val="de-DE" w:eastAsia="en-US"/>
              </w:rPr>
            </w:pPr>
            <w:r w:rsidRPr="00763A89">
              <w:rPr>
                <w:rFonts w:cs="Times New Roman"/>
                <w:noProof w:val="0"/>
                <w:sz w:val="28"/>
                <w:szCs w:val="28"/>
                <w:lang w:val="de-DE" w:eastAsia="en-US"/>
              </w:rPr>
              <w:t>- GV nhận xét, đánh giá.</w:t>
            </w:r>
          </w:p>
          <w:p w:rsidR="00B03FA3" w:rsidRPr="00763A89" w:rsidRDefault="00B03FA3" w:rsidP="00AD4FD4">
            <w:pPr>
              <w:tabs>
                <w:tab w:val="left" w:pos="851"/>
                <w:tab w:val="left" w:pos="993"/>
              </w:tabs>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xml:space="preserve">- GV nhận xét và chốt nội dung: </w:t>
            </w:r>
          </w:p>
          <w:p w:rsidR="00B03FA3" w:rsidRPr="00763A89" w:rsidRDefault="00B03FA3" w:rsidP="00AD4FD4">
            <w:pPr>
              <w:shd w:val="clear" w:color="auto" w:fill="FFFFFF"/>
              <w:spacing w:after="160" w:line="259" w:lineRule="auto"/>
              <w:rPr>
                <w:rFonts w:eastAsia="Times New Roman" w:cs="Times New Roman"/>
                <w:noProof w:val="0"/>
                <w:color w:val="212529"/>
                <w:sz w:val="28"/>
                <w:szCs w:val="28"/>
                <w:lang w:val="de-DE" w:eastAsia="en-US"/>
              </w:rPr>
            </w:pPr>
            <w:r w:rsidRPr="00763A89">
              <w:rPr>
                <w:rFonts w:eastAsia="Times New Roman" w:cs="Times New Roman"/>
                <w:noProof w:val="0"/>
                <w:color w:val="212529"/>
                <w:sz w:val="28"/>
                <w:szCs w:val="28"/>
                <w:lang w:val="de-DE" w:eastAsia="en-US"/>
              </w:rPr>
              <w:t>- Tia sáng phản xạ nằm trong mặt phẳng tới.</w:t>
            </w:r>
          </w:p>
          <w:p w:rsidR="00B03FA3" w:rsidRPr="00763A89" w:rsidRDefault="00B03FA3" w:rsidP="00AD4FD4">
            <w:pPr>
              <w:shd w:val="clear" w:color="auto" w:fill="FFFFFF"/>
              <w:spacing w:after="160" w:line="259" w:lineRule="auto"/>
              <w:rPr>
                <w:rFonts w:eastAsia="Times New Roman" w:cs="Times New Roman"/>
                <w:noProof w:val="0"/>
                <w:color w:val="212529"/>
                <w:sz w:val="28"/>
                <w:szCs w:val="28"/>
                <w:lang w:val="de-DE" w:eastAsia="en-US"/>
              </w:rPr>
            </w:pPr>
            <w:r w:rsidRPr="00763A89">
              <w:rPr>
                <w:rFonts w:eastAsia="Times New Roman" w:cs="Times New Roman"/>
                <w:noProof w:val="0"/>
                <w:color w:val="212529"/>
                <w:sz w:val="28"/>
                <w:szCs w:val="28"/>
                <w:lang w:val="de-DE" w:eastAsia="en-US"/>
              </w:rPr>
              <w:t>- Góc phản xạ bằng góc tới.</w:t>
            </w:r>
          </w:p>
          <w:p w:rsidR="00B03FA3" w:rsidRPr="00763A89" w:rsidRDefault="00B03FA3" w:rsidP="00AD4FD4">
            <w:pPr>
              <w:tabs>
                <w:tab w:val="left" w:pos="851"/>
                <w:tab w:val="left" w:pos="993"/>
              </w:tabs>
              <w:spacing w:before="60" w:after="60" w:line="259" w:lineRule="auto"/>
              <w:jc w:val="both"/>
              <w:rPr>
                <w:rFonts w:cs="Times New Roman"/>
                <w:noProof w:val="0"/>
                <w:sz w:val="28"/>
                <w:szCs w:val="28"/>
                <w:lang w:val="de-DE" w:eastAsia="en-US"/>
              </w:rPr>
            </w:pPr>
          </w:p>
          <w:p w:rsidR="00B03FA3" w:rsidRPr="00763A89" w:rsidRDefault="00B03FA3" w:rsidP="00AD4FD4">
            <w:pPr>
              <w:tabs>
                <w:tab w:val="left" w:pos="851"/>
                <w:tab w:val="left" w:pos="993"/>
              </w:tabs>
              <w:spacing w:before="60" w:after="60" w:line="259" w:lineRule="auto"/>
              <w:jc w:val="both"/>
              <w:rPr>
                <w:rFonts w:cs="Times New Roman"/>
                <w:noProof w:val="0"/>
                <w:sz w:val="28"/>
                <w:szCs w:val="28"/>
                <w:lang w:val="de-DE" w:eastAsia="en-US"/>
              </w:rPr>
            </w:pPr>
          </w:p>
          <w:p w:rsidR="00B03FA3" w:rsidRPr="00763A89" w:rsidRDefault="00B03FA3" w:rsidP="00AD4FD4">
            <w:pPr>
              <w:tabs>
                <w:tab w:val="left" w:pos="851"/>
                <w:tab w:val="left" w:pos="993"/>
              </w:tabs>
              <w:spacing w:before="60" w:after="60" w:line="259" w:lineRule="auto"/>
              <w:jc w:val="both"/>
              <w:rPr>
                <w:rFonts w:cs="Times New Roman"/>
                <w:noProof w:val="0"/>
                <w:sz w:val="28"/>
                <w:szCs w:val="28"/>
                <w:lang w:val="de-DE" w:eastAsia="en-US"/>
              </w:rPr>
            </w:pPr>
          </w:p>
          <w:p w:rsidR="00B03FA3" w:rsidRPr="00763A89" w:rsidRDefault="00B03FA3" w:rsidP="00AD4FD4">
            <w:pPr>
              <w:tabs>
                <w:tab w:val="left" w:pos="851"/>
                <w:tab w:val="left" w:pos="993"/>
              </w:tabs>
              <w:spacing w:before="60" w:after="60" w:line="259" w:lineRule="auto"/>
              <w:jc w:val="both"/>
              <w:rPr>
                <w:rFonts w:cs="Times New Roman"/>
                <w:noProof w:val="0"/>
                <w:sz w:val="28"/>
                <w:szCs w:val="28"/>
                <w:lang w:val="de-DE" w:eastAsia="en-US"/>
              </w:rPr>
            </w:pPr>
          </w:p>
        </w:tc>
        <w:tc>
          <w:tcPr>
            <w:tcW w:w="3776" w:type="dxa"/>
            <w:gridSpan w:val="2"/>
            <w:shd w:val="clear" w:color="auto" w:fill="auto"/>
          </w:tcPr>
          <w:p w:rsidR="00B03FA3" w:rsidRPr="00763A89" w:rsidRDefault="00B03FA3" w:rsidP="00AD4FD4">
            <w:pPr>
              <w:keepNext/>
              <w:keepLines/>
              <w:shd w:val="clear" w:color="auto" w:fill="FFFFFF"/>
              <w:spacing w:line="259" w:lineRule="auto"/>
              <w:outlineLvl w:val="1"/>
              <w:rPr>
                <w:rFonts w:eastAsiaTheme="majorEastAsia" w:cs="Times New Roman"/>
                <w:b/>
                <w:bCs/>
                <w:noProof w:val="0"/>
                <w:color w:val="212529"/>
                <w:sz w:val="28"/>
                <w:szCs w:val="28"/>
                <w:lang w:val="de-DE" w:eastAsia="en-US"/>
              </w:rPr>
            </w:pPr>
            <w:r w:rsidRPr="00763A89">
              <w:rPr>
                <w:rFonts w:eastAsiaTheme="majorEastAsia" w:cs="Times New Roman"/>
                <w:b/>
                <w:bCs/>
                <w:noProof w:val="0"/>
                <w:color w:val="212529"/>
                <w:sz w:val="28"/>
                <w:szCs w:val="28"/>
                <w:lang w:val="de-DE" w:eastAsia="en-US"/>
              </w:rPr>
              <w:t>II. Định luật phản xạ ánh sáng:</w:t>
            </w:r>
          </w:p>
          <w:p w:rsidR="00B03FA3" w:rsidRPr="00763A89" w:rsidRDefault="00B03FA3" w:rsidP="00AD4FD4">
            <w:pPr>
              <w:keepNext/>
              <w:shd w:val="clear" w:color="auto" w:fill="FFFFFF"/>
              <w:outlineLvl w:val="2"/>
              <w:rPr>
                <w:rFonts w:ascii="Cambria" w:eastAsia="Times New Roman" w:hAnsi="Cambria" w:cs="Times New Roman"/>
                <w:b/>
                <w:noProof w:val="0"/>
                <w:color w:val="212529"/>
                <w:sz w:val="28"/>
                <w:szCs w:val="28"/>
                <w:lang w:val="en-US" w:eastAsia="en-US"/>
              </w:rPr>
            </w:pPr>
            <w:r w:rsidRPr="00763A89">
              <w:rPr>
                <w:rFonts w:ascii="Cambria" w:eastAsia="Times New Roman" w:hAnsi="Cambria" w:cs="Times New Roman"/>
                <w:b/>
                <w:noProof w:val="0"/>
                <w:color w:val="212529"/>
                <w:sz w:val="28"/>
                <w:szCs w:val="28"/>
                <w:lang w:val="en-US" w:eastAsia="en-US"/>
              </w:rPr>
              <w:t>1. Thí nghiệm:</w:t>
            </w:r>
          </w:p>
          <w:p w:rsidR="00B03FA3" w:rsidRPr="00763A89" w:rsidRDefault="00B03FA3" w:rsidP="00AD4FD4">
            <w:pPr>
              <w:shd w:val="clear" w:color="auto" w:fill="FFFFFF"/>
              <w:rPr>
                <w:rFonts w:eastAsia="Times New Roman" w:cs="Times New Roman"/>
                <w:noProof w:val="0"/>
                <w:color w:val="212529"/>
                <w:sz w:val="28"/>
                <w:szCs w:val="28"/>
              </w:rPr>
            </w:pPr>
            <w:r w:rsidRPr="00763A89">
              <w:rPr>
                <w:rFonts w:eastAsia="Times New Roman" w:cs="Times New Roman"/>
                <w:b/>
                <w:bCs/>
                <w:noProof w:val="0"/>
                <w:color w:val="212529"/>
                <w:sz w:val="28"/>
                <w:szCs w:val="28"/>
              </w:rPr>
              <w:t>Dụng cụ:</w:t>
            </w:r>
          </w:p>
          <w:p w:rsidR="00B03FA3" w:rsidRPr="00763A89" w:rsidRDefault="00B03FA3" w:rsidP="0088026A">
            <w:pPr>
              <w:numPr>
                <w:ilvl w:val="0"/>
                <w:numId w:val="1"/>
              </w:numPr>
              <w:shd w:val="clear" w:color="auto" w:fill="FFFFFF"/>
              <w:spacing w:after="160" w:line="259" w:lineRule="auto"/>
              <w:ind w:left="1320"/>
              <w:rPr>
                <w:rFonts w:cs="Times New Roman"/>
                <w:noProof w:val="0"/>
                <w:color w:val="212529"/>
                <w:sz w:val="28"/>
                <w:szCs w:val="28"/>
                <w:lang w:val="en-US" w:eastAsia="en-US"/>
              </w:rPr>
            </w:pPr>
            <w:r w:rsidRPr="00763A89">
              <w:rPr>
                <w:rFonts w:cs="Times New Roman"/>
                <w:noProof w:val="0"/>
                <w:color w:val="212529"/>
                <w:sz w:val="28"/>
                <w:szCs w:val="28"/>
                <w:lang w:val="en-US" w:eastAsia="en-US"/>
              </w:rPr>
              <w:t>Gương phẳng</w:t>
            </w:r>
          </w:p>
          <w:p w:rsidR="00B03FA3" w:rsidRPr="00763A89" w:rsidRDefault="00B03FA3" w:rsidP="0088026A">
            <w:pPr>
              <w:numPr>
                <w:ilvl w:val="0"/>
                <w:numId w:val="1"/>
              </w:numPr>
              <w:shd w:val="clear" w:color="auto" w:fill="FFFFFF"/>
              <w:spacing w:after="160" w:line="259" w:lineRule="auto"/>
              <w:ind w:left="1320"/>
              <w:rPr>
                <w:rFonts w:cs="Times New Roman"/>
                <w:noProof w:val="0"/>
                <w:color w:val="212529"/>
                <w:sz w:val="28"/>
                <w:szCs w:val="28"/>
                <w:lang w:val="en-US" w:eastAsia="en-US"/>
              </w:rPr>
            </w:pPr>
            <w:r w:rsidRPr="00763A89">
              <w:rPr>
                <w:rFonts w:cs="Times New Roman"/>
                <w:noProof w:val="0"/>
                <w:color w:val="212529"/>
                <w:sz w:val="28"/>
                <w:szCs w:val="28"/>
                <w:lang w:val="en-US" w:eastAsia="en-US"/>
              </w:rPr>
              <w:t>Bảng chia độ</w:t>
            </w:r>
          </w:p>
          <w:p w:rsidR="00B03FA3" w:rsidRPr="00763A89" w:rsidRDefault="00B03FA3" w:rsidP="0088026A">
            <w:pPr>
              <w:numPr>
                <w:ilvl w:val="0"/>
                <w:numId w:val="1"/>
              </w:numPr>
              <w:shd w:val="clear" w:color="auto" w:fill="FFFFFF"/>
              <w:spacing w:after="160" w:line="259" w:lineRule="auto"/>
              <w:ind w:left="1320"/>
              <w:rPr>
                <w:rFonts w:cs="Times New Roman"/>
                <w:noProof w:val="0"/>
                <w:color w:val="212529"/>
                <w:sz w:val="28"/>
                <w:szCs w:val="28"/>
                <w:lang w:val="en-US" w:eastAsia="en-US"/>
              </w:rPr>
            </w:pPr>
            <w:r w:rsidRPr="00763A89">
              <w:rPr>
                <w:rFonts w:cs="Times New Roman"/>
                <w:noProof w:val="0"/>
                <w:color w:val="212529"/>
                <w:sz w:val="28"/>
                <w:szCs w:val="28"/>
                <w:lang w:val="en-US" w:eastAsia="en-US"/>
              </w:rPr>
              <w:t>Đèn chiếu</w:t>
            </w:r>
          </w:p>
          <w:p w:rsidR="00B03FA3" w:rsidRPr="00763A89" w:rsidRDefault="00B03FA3" w:rsidP="00AD4FD4">
            <w:pPr>
              <w:shd w:val="clear" w:color="auto" w:fill="FFFFFF"/>
              <w:jc w:val="center"/>
              <w:rPr>
                <w:rFonts w:eastAsia="Times New Roman" w:cs="Times New Roman"/>
                <w:noProof w:val="0"/>
                <w:color w:val="212529"/>
                <w:sz w:val="28"/>
                <w:szCs w:val="28"/>
              </w:rPr>
            </w:pPr>
            <w:r w:rsidRPr="00763A89">
              <w:rPr>
                <w:rFonts w:eastAsia="Times New Roman" w:cs="Times New Roman"/>
                <w:color w:val="212529"/>
                <w:sz w:val="28"/>
                <w:szCs w:val="28"/>
                <w:lang w:val="en-US" w:eastAsia="en-US"/>
              </w:rPr>
              <w:drawing>
                <wp:inline distT="0" distB="0" distL="0" distR="0" wp14:anchorId="0B97C8C3" wp14:editId="58FD9643">
                  <wp:extent cx="2443480" cy="850265"/>
                  <wp:effectExtent l="0" t="0" r="0" b="6985"/>
                  <wp:docPr id="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3480" cy="850265"/>
                          </a:xfrm>
                          <a:prstGeom prst="rect">
                            <a:avLst/>
                          </a:prstGeom>
                          <a:noFill/>
                          <a:ln>
                            <a:noFill/>
                          </a:ln>
                        </pic:spPr>
                      </pic:pic>
                    </a:graphicData>
                  </a:graphic>
                </wp:inline>
              </w:drawing>
            </w:r>
          </w:p>
          <w:p w:rsidR="00B03FA3" w:rsidRPr="00763A89" w:rsidRDefault="00B03FA3" w:rsidP="00AD4FD4">
            <w:pPr>
              <w:shd w:val="clear" w:color="auto" w:fill="FFFFFF"/>
              <w:rPr>
                <w:rFonts w:eastAsia="Times New Roman" w:cs="Times New Roman"/>
                <w:noProof w:val="0"/>
                <w:color w:val="212529"/>
                <w:sz w:val="28"/>
                <w:szCs w:val="28"/>
              </w:rPr>
            </w:pPr>
            <w:r w:rsidRPr="00763A89">
              <w:rPr>
                <w:rFonts w:eastAsia="Times New Roman" w:cs="Times New Roman"/>
                <w:b/>
                <w:bCs/>
                <w:noProof w:val="0"/>
                <w:color w:val="212529"/>
                <w:sz w:val="28"/>
                <w:szCs w:val="28"/>
              </w:rPr>
              <w:t>Tiến hành thí nghiệm:</w:t>
            </w:r>
          </w:p>
          <w:p w:rsidR="00B03FA3" w:rsidRPr="00763A89" w:rsidRDefault="00B03FA3" w:rsidP="00AD4FD4">
            <w:pPr>
              <w:shd w:val="clear" w:color="auto" w:fill="FFFFFF"/>
              <w:spacing w:after="160" w:line="259" w:lineRule="auto"/>
              <w:rPr>
                <w:rFonts w:cs="Times New Roman"/>
                <w:noProof w:val="0"/>
                <w:color w:val="212529"/>
                <w:sz w:val="28"/>
                <w:szCs w:val="28"/>
                <w:lang w:eastAsia="en-US"/>
              </w:rPr>
            </w:pPr>
            <w:r w:rsidRPr="00763A89">
              <w:rPr>
                <w:rFonts w:cs="Times New Roman"/>
                <w:noProof w:val="0"/>
                <w:color w:val="212529"/>
                <w:sz w:val="28"/>
                <w:szCs w:val="28"/>
                <w:lang w:eastAsia="en-US"/>
              </w:rPr>
              <w:t>- Dùng đèn chiếu tia sáng tới mặt gương sao cho tia sáng đi là là trên mặt bảng chia độ.</w:t>
            </w:r>
          </w:p>
          <w:p w:rsidR="00B03FA3" w:rsidRPr="00763A89" w:rsidRDefault="00B03FA3" w:rsidP="00AD4FD4">
            <w:pPr>
              <w:shd w:val="clear" w:color="auto" w:fill="FFFFFF"/>
              <w:spacing w:after="160" w:line="259" w:lineRule="auto"/>
              <w:rPr>
                <w:rFonts w:cs="Times New Roman"/>
                <w:noProof w:val="0"/>
                <w:color w:val="212529"/>
                <w:sz w:val="28"/>
                <w:szCs w:val="28"/>
                <w:lang w:eastAsia="en-US"/>
              </w:rPr>
            </w:pPr>
            <w:r w:rsidRPr="00763A89">
              <w:rPr>
                <w:rFonts w:cs="Times New Roman"/>
                <w:noProof w:val="0"/>
                <w:color w:val="212529"/>
                <w:sz w:val="28"/>
                <w:szCs w:val="28"/>
                <w:lang w:eastAsia="en-US"/>
              </w:rPr>
              <w:t>- Thay đổi góc tới, đo và ghi lại góc phản xạ.</w:t>
            </w:r>
          </w:p>
          <w:p w:rsidR="00B03FA3" w:rsidRPr="00763A89" w:rsidRDefault="00B03FA3" w:rsidP="00AD4FD4">
            <w:pPr>
              <w:shd w:val="clear" w:color="auto" w:fill="FFFFFF"/>
              <w:spacing w:after="160" w:line="259" w:lineRule="auto"/>
              <w:rPr>
                <w:rFonts w:cs="Times New Roman"/>
                <w:noProof w:val="0"/>
                <w:color w:val="212529"/>
                <w:sz w:val="28"/>
                <w:szCs w:val="28"/>
                <w:lang w:val="pt-BR" w:eastAsia="en-US"/>
              </w:rPr>
            </w:pPr>
            <w:r w:rsidRPr="00763A89">
              <w:rPr>
                <w:rFonts w:cs="Times New Roman"/>
                <w:b/>
                <w:bCs/>
                <w:noProof w:val="0"/>
                <w:color w:val="212529"/>
                <w:sz w:val="28"/>
                <w:szCs w:val="28"/>
                <w:lang w:val="pt-BR" w:eastAsia="en-US"/>
              </w:rPr>
              <w:t>Kết quả:</w:t>
            </w:r>
          </w:p>
          <w:tbl>
            <w:tblPr>
              <w:tblW w:w="5910" w:type="dxa"/>
              <w:jc w:val="center"/>
              <w:tblBorders>
                <w:top w:val="outset" w:sz="6" w:space="0" w:color="auto"/>
                <w:left w:val="outset" w:sz="6" w:space="0" w:color="auto"/>
                <w:bottom w:val="outset" w:sz="6" w:space="0" w:color="auto"/>
                <w:right w:val="outset" w:sz="6" w:space="0" w:color="auto"/>
              </w:tblBorders>
              <w:tblLayout w:type="fixed"/>
              <w:tblCellMar>
                <w:top w:w="12" w:type="dxa"/>
                <w:left w:w="12" w:type="dxa"/>
                <w:bottom w:w="12" w:type="dxa"/>
                <w:right w:w="12" w:type="dxa"/>
              </w:tblCellMar>
              <w:tblLook w:val="04A0" w:firstRow="1" w:lastRow="0" w:firstColumn="1" w:lastColumn="0" w:noHBand="0" w:noVBand="1"/>
            </w:tblPr>
            <w:tblGrid>
              <w:gridCol w:w="3056"/>
              <w:gridCol w:w="2854"/>
            </w:tblGrid>
            <w:tr w:rsidR="00B03FA3" w:rsidRPr="00763A89" w:rsidTr="00AD4FD4">
              <w:trPr>
                <w:jc w:val="center"/>
              </w:trPr>
              <w:tc>
                <w:tcPr>
                  <w:tcW w:w="2955" w:type="dxa"/>
                  <w:tcBorders>
                    <w:top w:val="outset" w:sz="6" w:space="0" w:color="auto"/>
                    <w:left w:val="outset" w:sz="6" w:space="0" w:color="auto"/>
                    <w:bottom w:val="outset" w:sz="6" w:space="0" w:color="auto"/>
                    <w:right w:val="outset" w:sz="6" w:space="0" w:color="auto"/>
                  </w:tcBorders>
                  <w:shd w:val="clear" w:color="auto" w:fill="FAD485"/>
                  <w:vAlign w:val="center"/>
                  <w:hideMark/>
                </w:tcPr>
                <w:p w:rsidR="00B03FA3" w:rsidRPr="00763A89" w:rsidRDefault="00B03FA3" w:rsidP="00AD4FD4">
                  <w:pPr>
                    <w:spacing w:after="160" w:line="259" w:lineRule="auto"/>
                    <w:jc w:val="center"/>
                    <w:rPr>
                      <w:rFonts w:cs="Times New Roman"/>
                      <w:noProof w:val="0"/>
                      <w:sz w:val="28"/>
                      <w:szCs w:val="28"/>
                      <w:lang w:val="pt-BR" w:eastAsia="en-US"/>
                    </w:rPr>
                  </w:pPr>
                  <w:r w:rsidRPr="00763A89">
                    <w:rPr>
                      <w:rFonts w:cs="Times New Roman"/>
                      <w:b/>
                      <w:bCs/>
                      <w:noProof w:val="0"/>
                      <w:sz w:val="28"/>
                      <w:szCs w:val="28"/>
                      <w:lang w:val="pt-BR" w:eastAsia="en-US"/>
                    </w:rPr>
                    <w:t>Góc tới</w:t>
                  </w:r>
                </w:p>
              </w:tc>
              <w:tc>
                <w:tcPr>
                  <w:tcW w:w="2760" w:type="dxa"/>
                  <w:tcBorders>
                    <w:top w:val="outset" w:sz="6" w:space="0" w:color="auto"/>
                    <w:left w:val="outset" w:sz="6" w:space="0" w:color="auto"/>
                    <w:bottom w:val="outset" w:sz="6" w:space="0" w:color="auto"/>
                    <w:right w:val="outset" w:sz="6" w:space="0" w:color="auto"/>
                  </w:tcBorders>
                  <w:shd w:val="clear" w:color="auto" w:fill="FAD485"/>
                  <w:vAlign w:val="center"/>
                  <w:hideMark/>
                </w:tcPr>
                <w:p w:rsidR="00B03FA3" w:rsidRPr="00763A89" w:rsidRDefault="00B03FA3" w:rsidP="00AD4FD4">
                  <w:pPr>
                    <w:spacing w:after="160" w:line="259" w:lineRule="auto"/>
                    <w:rPr>
                      <w:rFonts w:cs="Times New Roman"/>
                      <w:noProof w:val="0"/>
                      <w:sz w:val="28"/>
                      <w:szCs w:val="28"/>
                      <w:lang w:val="pt-BR" w:eastAsia="en-US"/>
                    </w:rPr>
                  </w:pPr>
                  <w:r w:rsidRPr="00763A89">
                    <w:rPr>
                      <w:rFonts w:cs="Times New Roman"/>
                      <w:b/>
                      <w:bCs/>
                      <w:noProof w:val="0"/>
                      <w:sz w:val="28"/>
                      <w:szCs w:val="28"/>
                      <w:lang w:val="pt-BR" w:eastAsia="en-US"/>
                    </w:rPr>
                    <w:t>Góc phản xạ</w:t>
                  </w:r>
                </w:p>
              </w:tc>
            </w:tr>
            <w:tr w:rsidR="00B03FA3" w:rsidRPr="00763A89" w:rsidTr="00AD4FD4">
              <w:trPr>
                <w:jc w:val="center"/>
              </w:trPr>
              <w:tc>
                <w:tcPr>
                  <w:tcW w:w="2955" w:type="dxa"/>
                  <w:tcBorders>
                    <w:top w:val="outset" w:sz="6" w:space="0" w:color="auto"/>
                    <w:left w:val="outset" w:sz="6" w:space="0" w:color="auto"/>
                    <w:bottom w:val="outset" w:sz="6" w:space="0" w:color="auto"/>
                    <w:right w:val="outset" w:sz="6" w:space="0" w:color="auto"/>
                  </w:tcBorders>
                  <w:vAlign w:val="center"/>
                  <w:hideMark/>
                </w:tcPr>
                <w:p w:rsidR="00B03FA3" w:rsidRPr="00763A89" w:rsidRDefault="00B03FA3" w:rsidP="00AD4FD4">
                  <w:pPr>
                    <w:spacing w:after="160" w:line="259" w:lineRule="auto"/>
                    <w:jc w:val="center"/>
                    <w:rPr>
                      <w:rFonts w:cs="Times New Roman"/>
                      <w:noProof w:val="0"/>
                      <w:sz w:val="28"/>
                      <w:szCs w:val="28"/>
                      <w:lang w:val="pt-BR" w:eastAsia="en-US"/>
                    </w:rPr>
                  </w:pPr>
                  <w:r w:rsidRPr="00763A89">
                    <w:rPr>
                      <w:rFonts w:cs="Times New Roman"/>
                      <w:noProof w:val="0"/>
                      <w:sz w:val="28"/>
                      <w:szCs w:val="28"/>
                      <w:lang w:val="pt-BR" w:eastAsia="en-US"/>
                    </w:rPr>
                    <w:t>30</w:t>
                  </w:r>
                  <w:r w:rsidRPr="00763A89">
                    <w:rPr>
                      <w:rFonts w:cs="Times New Roman"/>
                      <w:noProof w:val="0"/>
                      <w:sz w:val="28"/>
                      <w:szCs w:val="28"/>
                      <w:vertAlign w:val="superscript"/>
                      <w:lang w:val="pt-BR" w:eastAsia="en-US"/>
                    </w:rPr>
                    <w:t>o</w:t>
                  </w:r>
                </w:p>
              </w:tc>
              <w:tc>
                <w:tcPr>
                  <w:tcW w:w="2760" w:type="dxa"/>
                  <w:tcBorders>
                    <w:top w:val="outset" w:sz="6" w:space="0" w:color="auto"/>
                    <w:left w:val="outset" w:sz="6" w:space="0" w:color="auto"/>
                    <w:bottom w:val="outset" w:sz="6" w:space="0" w:color="auto"/>
                    <w:right w:val="outset" w:sz="6" w:space="0" w:color="auto"/>
                  </w:tcBorders>
                  <w:vAlign w:val="center"/>
                  <w:hideMark/>
                </w:tcPr>
                <w:p w:rsidR="00B03FA3" w:rsidRPr="00763A89" w:rsidRDefault="00B03FA3" w:rsidP="00AD4FD4">
                  <w:pPr>
                    <w:spacing w:after="160" w:line="259" w:lineRule="auto"/>
                    <w:jc w:val="center"/>
                    <w:rPr>
                      <w:rFonts w:cs="Times New Roman"/>
                      <w:noProof w:val="0"/>
                      <w:sz w:val="28"/>
                      <w:szCs w:val="28"/>
                      <w:lang w:val="pt-BR" w:eastAsia="en-US"/>
                    </w:rPr>
                  </w:pPr>
                  <w:r w:rsidRPr="00763A89">
                    <w:rPr>
                      <w:rFonts w:cs="Times New Roman"/>
                      <w:noProof w:val="0"/>
                      <w:sz w:val="28"/>
                      <w:szCs w:val="28"/>
                      <w:lang w:val="pt-BR" w:eastAsia="en-US"/>
                    </w:rPr>
                    <w:t>30</w:t>
                  </w:r>
                  <w:r w:rsidRPr="00763A89">
                    <w:rPr>
                      <w:rFonts w:cs="Times New Roman"/>
                      <w:noProof w:val="0"/>
                      <w:sz w:val="28"/>
                      <w:szCs w:val="28"/>
                      <w:vertAlign w:val="superscript"/>
                      <w:lang w:val="pt-BR" w:eastAsia="en-US"/>
                    </w:rPr>
                    <w:t>o</w:t>
                  </w:r>
                </w:p>
              </w:tc>
            </w:tr>
            <w:tr w:rsidR="00B03FA3" w:rsidRPr="00763A89" w:rsidTr="00AD4FD4">
              <w:trPr>
                <w:jc w:val="center"/>
              </w:trPr>
              <w:tc>
                <w:tcPr>
                  <w:tcW w:w="2955" w:type="dxa"/>
                  <w:tcBorders>
                    <w:top w:val="outset" w:sz="6" w:space="0" w:color="auto"/>
                    <w:left w:val="outset" w:sz="6" w:space="0" w:color="auto"/>
                    <w:bottom w:val="outset" w:sz="6" w:space="0" w:color="auto"/>
                    <w:right w:val="outset" w:sz="6" w:space="0" w:color="auto"/>
                  </w:tcBorders>
                  <w:vAlign w:val="center"/>
                  <w:hideMark/>
                </w:tcPr>
                <w:p w:rsidR="00B03FA3" w:rsidRPr="00763A89" w:rsidRDefault="00B03FA3" w:rsidP="00AD4FD4">
                  <w:pPr>
                    <w:spacing w:after="160" w:line="259" w:lineRule="auto"/>
                    <w:jc w:val="center"/>
                    <w:rPr>
                      <w:rFonts w:cs="Times New Roman"/>
                      <w:noProof w:val="0"/>
                      <w:sz w:val="28"/>
                      <w:szCs w:val="28"/>
                      <w:lang w:val="pt-BR" w:eastAsia="en-US"/>
                    </w:rPr>
                  </w:pPr>
                  <w:r w:rsidRPr="00763A89">
                    <w:rPr>
                      <w:rFonts w:cs="Times New Roman"/>
                      <w:noProof w:val="0"/>
                      <w:sz w:val="28"/>
                      <w:szCs w:val="28"/>
                      <w:lang w:val="pt-BR" w:eastAsia="en-US"/>
                    </w:rPr>
                    <w:t>45</w:t>
                  </w:r>
                  <w:r w:rsidRPr="00763A89">
                    <w:rPr>
                      <w:rFonts w:cs="Times New Roman"/>
                      <w:noProof w:val="0"/>
                      <w:sz w:val="28"/>
                      <w:szCs w:val="28"/>
                      <w:vertAlign w:val="superscript"/>
                      <w:lang w:val="pt-BR" w:eastAsia="en-US"/>
                    </w:rPr>
                    <w:t>o</w:t>
                  </w:r>
                </w:p>
              </w:tc>
              <w:tc>
                <w:tcPr>
                  <w:tcW w:w="2760" w:type="dxa"/>
                  <w:tcBorders>
                    <w:top w:val="outset" w:sz="6" w:space="0" w:color="auto"/>
                    <w:left w:val="outset" w:sz="6" w:space="0" w:color="auto"/>
                    <w:bottom w:val="outset" w:sz="6" w:space="0" w:color="auto"/>
                    <w:right w:val="outset" w:sz="6" w:space="0" w:color="auto"/>
                  </w:tcBorders>
                  <w:vAlign w:val="center"/>
                  <w:hideMark/>
                </w:tcPr>
                <w:p w:rsidR="00B03FA3" w:rsidRPr="00763A89" w:rsidRDefault="00B03FA3" w:rsidP="00AD4FD4">
                  <w:pPr>
                    <w:spacing w:after="160" w:line="259" w:lineRule="auto"/>
                    <w:jc w:val="center"/>
                    <w:rPr>
                      <w:rFonts w:cs="Times New Roman"/>
                      <w:noProof w:val="0"/>
                      <w:sz w:val="28"/>
                      <w:szCs w:val="28"/>
                      <w:lang w:val="pt-BR" w:eastAsia="en-US"/>
                    </w:rPr>
                  </w:pPr>
                  <w:r w:rsidRPr="00763A89">
                    <w:rPr>
                      <w:rFonts w:cs="Times New Roman"/>
                      <w:noProof w:val="0"/>
                      <w:sz w:val="28"/>
                      <w:szCs w:val="28"/>
                      <w:lang w:val="pt-BR" w:eastAsia="en-US"/>
                    </w:rPr>
                    <w:t>45</w:t>
                  </w:r>
                  <w:r w:rsidRPr="00763A89">
                    <w:rPr>
                      <w:rFonts w:cs="Times New Roman"/>
                      <w:noProof w:val="0"/>
                      <w:sz w:val="28"/>
                      <w:szCs w:val="28"/>
                      <w:vertAlign w:val="superscript"/>
                      <w:lang w:val="pt-BR" w:eastAsia="en-US"/>
                    </w:rPr>
                    <w:t>o</w:t>
                  </w:r>
                </w:p>
              </w:tc>
            </w:tr>
            <w:tr w:rsidR="00B03FA3" w:rsidRPr="00763A89" w:rsidTr="00AD4FD4">
              <w:trPr>
                <w:jc w:val="center"/>
              </w:trPr>
              <w:tc>
                <w:tcPr>
                  <w:tcW w:w="2955" w:type="dxa"/>
                  <w:tcBorders>
                    <w:top w:val="outset" w:sz="6" w:space="0" w:color="auto"/>
                    <w:left w:val="outset" w:sz="6" w:space="0" w:color="auto"/>
                    <w:bottom w:val="outset" w:sz="6" w:space="0" w:color="auto"/>
                    <w:right w:val="outset" w:sz="6" w:space="0" w:color="auto"/>
                  </w:tcBorders>
                  <w:vAlign w:val="center"/>
                  <w:hideMark/>
                </w:tcPr>
                <w:p w:rsidR="00B03FA3" w:rsidRPr="00763A89" w:rsidRDefault="00B03FA3" w:rsidP="00AD4FD4">
                  <w:pPr>
                    <w:spacing w:after="160" w:line="259" w:lineRule="auto"/>
                    <w:jc w:val="center"/>
                    <w:rPr>
                      <w:rFonts w:cs="Times New Roman"/>
                      <w:noProof w:val="0"/>
                      <w:sz w:val="28"/>
                      <w:szCs w:val="28"/>
                      <w:lang w:val="pt-BR" w:eastAsia="en-US"/>
                    </w:rPr>
                  </w:pPr>
                  <w:r w:rsidRPr="00763A89">
                    <w:rPr>
                      <w:rFonts w:cs="Times New Roman"/>
                      <w:noProof w:val="0"/>
                      <w:sz w:val="28"/>
                      <w:szCs w:val="28"/>
                      <w:lang w:val="pt-BR" w:eastAsia="en-US"/>
                    </w:rPr>
                    <w:t>60</w:t>
                  </w:r>
                  <w:r w:rsidRPr="00763A89">
                    <w:rPr>
                      <w:rFonts w:cs="Times New Roman"/>
                      <w:noProof w:val="0"/>
                      <w:sz w:val="28"/>
                      <w:szCs w:val="28"/>
                      <w:vertAlign w:val="superscript"/>
                      <w:lang w:val="pt-BR" w:eastAsia="en-US"/>
                    </w:rPr>
                    <w:t>o</w:t>
                  </w:r>
                </w:p>
              </w:tc>
              <w:tc>
                <w:tcPr>
                  <w:tcW w:w="2760" w:type="dxa"/>
                  <w:tcBorders>
                    <w:top w:val="outset" w:sz="6" w:space="0" w:color="auto"/>
                    <w:left w:val="outset" w:sz="6" w:space="0" w:color="auto"/>
                    <w:bottom w:val="outset" w:sz="6" w:space="0" w:color="auto"/>
                    <w:right w:val="outset" w:sz="6" w:space="0" w:color="auto"/>
                  </w:tcBorders>
                  <w:vAlign w:val="center"/>
                  <w:hideMark/>
                </w:tcPr>
                <w:p w:rsidR="00B03FA3" w:rsidRPr="00763A89" w:rsidRDefault="00B03FA3" w:rsidP="00AD4FD4">
                  <w:pPr>
                    <w:spacing w:after="160" w:line="259" w:lineRule="auto"/>
                    <w:jc w:val="center"/>
                    <w:rPr>
                      <w:rFonts w:cs="Times New Roman"/>
                      <w:noProof w:val="0"/>
                      <w:sz w:val="28"/>
                      <w:szCs w:val="28"/>
                      <w:lang w:val="pt-BR" w:eastAsia="en-US"/>
                    </w:rPr>
                  </w:pPr>
                  <w:r w:rsidRPr="00763A89">
                    <w:rPr>
                      <w:rFonts w:cs="Times New Roman"/>
                      <w:noProof w:val="0"/>
                      <w:sz w:val="28"/>
                      <w:szCs w:val="28"/>
                      <w:lang w:val="pt-BR" w:eastAsia="en-US"/>
                    </w:rPr>
                    <w:t>60</w:t>
                  </w:r>
                  <w:r w:rsidRPr="00763A89">
                    <w:rPr>
                      <w:rFonts w:cs="Times New Roman"/>
                      <w:noProof w:val="0"/>
                      <w:sz w:val="28"/>
                      <w:szCs w:val="28"/>
                      <w:vertAlign w:val="superscript"/>
                      <w:lang w:val="pt-BR" w:eastAsia="en-US"/>
                    </w:rPr>
                    <w:t>o</w:t>
                  </w:r>
                </w:p>
              </w:tc>
            </w:tr>
          </w:tbl>
          <w:p w:rsidR="00B03FA3" w:rsidRPr="00763A89" w:rsidRDefault="00B03FA3" w:rsidP="00AD4FD4">
            <w:pPr>
              <w:shd w:val="clear" w:color="auto" w:fill="FFFFFF"/>
              <w:spacing w:after="160" w:line="259" w:lineRule="auto"/>
              <w:outlineLvl w:val="2"/>
              <w:rPr>
                <w:rFonts w:eastAsia="Times New Roman" w:cs="Times New Roman"/>
                <w:b/>
                <w:noProof w:val="0"/>
                <w:color w:val="212529"/>
                <w:sz w:val="28"/>
                <w:szCs w:val="28"/>
                <w:lang w:val="pt-BR" w:eastAsia="en-US"/>
              </w:rPr>
            </w:pPr>
            <w:r w:rsidRPr="00763A89">
              <w:rPr>
                <w:rFonts w:eastAsia="Times New Roman" w:cs="Times New Roman"/>
                <w:b/>
                <w:noProof w:val="0"/>
                <w:color w:val="212529"/>
                <w:sz w:val="28"/>
                <w:szCs w:val="28"/>
                <w:lang w:val="pt-BR" w:eastAsia="en-US"/>
              </w:rPr>
              <w:t>2. Định luật phản xạ ánh sáng:</w:t>
            </w:r>
          </w:p>
          <w:p w:rsidR="00B03FA3" w:rsidRPr="00763A89" w:rsidRDefault="00B03FA3" w:rsidP="00AD4FD4">
            <w:pPr>
              <w:shd w:val="clear" w:color="auto" w:fill="FFFFFF"/>
              <w:spacing w:after="160" w:line="259" w:lineRule="auto"/>
              <w:rPr>
                <w:rFonts w:eastAsia="Times New Roman" w:cs="Times New Roman"/>
                <w:noProof w:val="0"/>
                <w:color w:val="212529"/>
                <w:sz w:val="28"/>
                <w:szCs w:val="28"/>
                <w:lang w:val="pt-BR" w:eastAsia="en-US"/>
              </w:rPr>
            </w:pPr>
            <w:r w:rsidRPr="00763A89">
              <w:rPr>
                <w:rFonts w:eastAsia="Times New Roman" w:cs="Times New Roman"/>
                <w:noProof w:val="0"/>
                <w:color w:val="212529"/>
                <w:sz w:val="28"/>
                <w:szCs w:val="28"/>
                <w:lang w:val="pt-BR" w:eastAsia="en-US"/>
              </w:rPr>
              <w:t>- Tia sáng phản xạ nằm trong mặt phẳng tới.</w:t>
            </w:r>
          </w:p>
          <w:p w:rsidR="00B03FA3" w:rsidRPr="00763A89" w:rsidRDefault="00B03FA3" w:rsidP="00AD4FD4">
            <w:pPr>
              <w:shd w:val="clear" w:color="auto" w:fill="FFFFFF"/>
              <w:spacing w:after="160" w:line="259" w:lineRule="auto"/>
              <w:rPr>
                <w:rFonts w:eastAsia="Times New Roman" w:cs="Times New Roman"/>
                <w:noProof w:val="0"/>
                <w:color w:val="212529"/>
                <w:sz w:val="28"/>
                <w:szCs w:val="28"/>
                <w:lang w:val="pt-BR" w:eastAsia="en-US"/>
              </w:rPr>
            </w:pPr>
            <w:r w:rsidRPr="00763A89">
              <w:rPr>
                <w:rFonts w:eastAsia="Times New Roman" w:cs="Times New Roman"/>
                <w:noProof w:val="0"/>
                <w:color w:val="212529"/>
                <w:sz w:val="28"/>
                <w:szCs w:val="28"/>
                <w:lang w:val="pt-BR" w:eastAsia="en-US"/>
              </w:rPr>
              <w:t>- Góc phản xạ bằng góc tới.</w:t>
            </w:r>
          </w:p>
        </w:tc>
      </w:tr>
      <w:tr w:rsidR="00B03FA3" w:rsidRPr="00763A89" w:rsidTr="00AD4FD4">
        <w:tc>
          <w:tcPr>
            <w:tcW w:w="9072" w:type="dxa"/>
            <w:gridSpan w:val="6"/>
            <w:shd w:val="clear" w:color="auto" w:fill="auto"/>
          </w:tcPr>
          <w:p w:rsidR="00B03FA3" w:rsidRPr="00B67F10" w:rsidRDefault="00B03FA3" w:rsidP="00AD4FD4">
            <w:pPr>
              <w:spacing w:before="60" w:after="60" w:line="259" w:lineRule="auto"/>
              <w:rPr>
                <w:rFonts w:eastAsia="Arial" w:cs="Times New Roman"/>
                <w:b/>
                <w:noProof w:val="0"/>
                <w:color w:val="000000"/>
                <w:sz w:val="28"/>
                <w:szCs w:val="28"/>
                <w:lang w:eastAsia="en-US"/>
              </w:rPr>
            </w:pPr>
            <w:r w:rsidRPr="00B67F10">
              <w:rPr>
                <w:rFonts w:cs="Times New Roman"/>
                <w:b/>
                <w:noProof w:val="0"/>
                <w:color w:val="000000"/>
                <w:sz w:val="28"/>
                <w:szCs w:val="28"/>
                <w:lang w:eastAsia="en-US"/>
              </w:rPr>
              <w:t xml:space="preserve">Hoạt động 2.3: </w:t>
            </w:r>
            <w:r w:rsidRPr="00B67F10">
              <w:rPr>
                <w:rFonts w:eastAsia="Arial" w:cs="Times New Roman"/>
                <w:b/>
                <w:noProof w:val="0"/>
                <w:color w:val="000000"/>
                <w:sz w:val="28"/>
                <w:szCs w:val="28"/>
                <w:lang w:eastAsia="en-US"/>
              </w:rPr>
              <w:t>Tìm hiểu tính chất ảnh của vật qua gương phẳng.</w:t>
            </w:r>
          </w:p>
          <w:p w:rsidR="00B03FA3" w:rsidRPr="00B67F10" w:rsidRDefault="00B03FA3" w:rsidP="00AD4FD4">
            <w:pPr>
              <w:spacing w:before="60" w:after="60" w:line="259" w:lineRule="auto"/>
              <w:rPr>
                <w:rFonts w:eastAsia="Arial" w:cs="Times New Roman"/>
                <w:noProof w:val="0"/>
                <w:sz w:val="28"/>
                <w:szCs w:val="28"/>
                <w:lang w:eastAsia="en-US"/>
              </w:rPr>
            </w:pPr>
            <w:r w:rsidRPr="00B67F10">
              <w:rPr>
                <w:rFonts w:eastAsia="Arial" w:cs="Times New Roman"/>
                <w:b/>
                <w:noProof w:val="0"/>
                <w:sz w:val="28"/>
                <w:szCs w:val="28"/>
                <w:lang w:eastAsia="en-US"/>
              </w:rPr>
              <w:t>a) Mục tiêu:</w:t>
            </w:r>
          </w:p>
          <w:p w:rsidR="00B03FA3" w:rsidRPr="00B67F10" w:rsidRDefault="00B03FA3" w:rsidP="00AD4FD4">
            <w:pPr>
              <w:spacing w:after="160" w:line="259" w:lineRule="auto"/>
              <w:ind w:right="48"/>
              <w:rPr>
                <w:rFonts w:eastAsia="Arial" w:cs="Times New Roman"/>
                <w:noProof w:val="0"/>
                <w:sz w:val="28"/>
                <w:szCs w:val="28"/>
                <w:lang w:eastAsia="en-US"/>
              </w:rPr>
            </w:pPr>
            <w:r w:rsidRPr="00B67F10">
              <w:rPr>
                <w:rFonts w:eastAsia="Times New Roman" w:cs="Times New Roman"/>
                <w:noProof w:val="0"/>
                <w:color w:val="000000"/>
                <w:sz w:val="28"/>
                <w:szCs w:val="28"/>
                <w:lang w:eastAsia="en-US"/>
              </w:rPr>
              <w:t>- Nêu được tính chất ảnh của vật qua gương phẳng</w:t>
            </w:r>
            <w:r w:rsidRPr="00B67F10">
              <w:rPr>
                <w:rFonts w:eastAsia="Times New Roman" w:cs="Times New Roman"/>
                <w:noProof w:val="0"/>
                <w:spacing w:val="9"/>
                <w:sz w:val="28"/>
                <w:szCs w:val="28"/>
                <w:lang w:eastAsia="en-US"/>
              </w:rPr>
              <w:t>.</w:t>
            </w:r>
          </w:p>
          <w:p w:rsidR="00B03FA3" w:rsidRPr="00B67F10" w:rsidRDefault="00B03FA3" w:rsidP="00AD4FD4">
            <w:pPr>
              <w:spacing w:before="60" w:after="60" w:line="259" w:lineRule="auto"/>
              <w:rPr>
                <w:rFonts w:eastAsia="Times New Roman" w:cs="Times New Roman"/>
                <w:noProof w:val="0"/>
                <w:color w:val="000000"/>
                <w:sz w:val="28"/>
                <w:szCs w:val="28"/>
                <w:lang w:eastAsia="en-US"/>
              </w:rPr>
            </w:pPr>
            <w:r w:rsidRPr="00B67F10">
              <w:rPr>
                <w:rFonts w:eastAsia="Times New Roman" w:cs="Times New Roman"/>
                <w:noProof w:val="0"/>
                <w:color w:val="000000"/>
                <w:sz w:val="28"/>
                <w:szCs w:val="28"/>
                <w:lang w:eastAsia="en-US"/>
              </w:rPr>
              <w:lastRenderedPageBreak/>
              <w:t>- Làm được các thí nghiệm tạo ảnh của vật qua gương phẳng và kiểm chứng được các tính chất của ảnh.</w:t>
            </w:r>
          </w:p>
          <w:p w:rsidR="00B03FA3" w:rsidRPr="00B67F10" w:rsidRDefault="00B03FA3" w:rsidP="00AD4FD4">
            <w:pPr>
              <w:spacing w:before="60" w:after="60" w:line="259" w:lineRule="auto"/>
              <w:rPr>
                <w:rFonts w:eastAsia="Arial" w:cs="Times New Roman"/>
                <w:b/>
                <w:noProof w:val="0"/>
                <w:sz w:val="28"/>
                <w:szCs w:val="28"/>
                <w:lang w:eastAsia="en-US"/>
              </w:rPr>
            </w:pPr>
            <w:r w:rsidRPr="00B67F10">
              <w:rPr>
                <w:rFonts w:eastAsia="Arial" w:cs="Times New Roman"/>
                <w:b/>
                <w:noProof w:val="0"/>
                <w:sz w:val="28"/>
                <w:szCs w:val="28"/>
                <w:lang w:eastAsia="en-US"/>
              </w:rPr>
              <w:t>b) Tổ chức thực hiện:</w:t>
            </w:r>
          </w:p>
        </w:tc>
      </w:tr>
      <w:tr w:rsidR="00B03FA3" w:rsidRPr="00763A89" w:rsidTr="00AD4F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rsidR="00B03FA3" w:rsidRPr="00B67F10" w:rsidRDefault="00B03FA3" w:rsidP="00AD4FD4">
            <w:pPr>
              <w:spacing w:before="60" w:after="60" w:line="259" w:lineRule="auto"/>
              <w:jc w:val="both"/>
              <w:rPr>
                <w:rFonts w:cs="Times New Roman"/>
                <w:b/>
                <w:bCs/>
                <w:i/>
                <w:iCs/>
                <w:noProof w:val="0"/>
                <w:color w:val="000000"/>
                <w:sz w:val="28"/>
                <w:szCs w:val="28"/>
                <w:lang w:eastAsia="en-US"/>
              </w:rPr>
            </w:pPr>
            <w:r>
              <w:rPr>
                <w:rFonts w:cs="Times New Roman"/>
                <w:b/>
                <w:bCs/>
                <w:i/>
                <w:iCs/>
                <w:noProof w:val="0"/>
                <w:color w:val="000000"/>
                <w:sz w:val="28"/>
                <w:szCs w:val="28"/>
                <w:lang w:eastAsia="en-US"/>
              </w:rPr>
              <w:lastRenderedPageBreak/>
              <w:t>*</w:t>
            </w:r>
            <w:r w:rsidRPr="00B67F10">
              <w:rPr>
                <w:rFonts w:cs="Times New Roman"/>
                <w:b/>
                <w:bCs/>
                <w:i/>
                <w:iCs/>
                <w:noProof w:val="0"/>
                <w:color w:val="000000"/>
                <w:sz w:val="28"/>
                <w:szCs w:val="28"/>
                <w:lang w:eastAsia="en-US"/>
              </w:rPr>
              <w:t>nhiệm vụ học tập 1: Tìm hiểu khái niệm ảnh của vật qua gương và dự đoán tính chất ảnh.</w:t>
            </w:r>
          </w:p>
          <w:p w:rsidR="00B03FA3" w:rsidRPr="00B67F10" w:rsidRDefault="00B03FA3" w:rsidP="00AD4FD4">
            <w:pPr>
              <w:spacing w:before="60" w:after="60"/>
              <w:ind w:firstLine="171"/>
              <w:jc w:val="both"/>
              <w:rPr>
                <w:rFonts w:eastAsia="Arial" w:cs="Times New Roman"/>
                <w:noProof w:val="0"/>
                <w:sz w:val="28"/>
                <w:szCs w:val="28"/>
                <w:lang w:eastAsia="en-US"/>
              </w:rPr>
            </w:pPr>
            <w:r w:rsidRPr="00B67F10">
              <w:rPr>
                <w:rFonts w:eastAsia="Arial" w:cs="Times New Roman"/>
                <w:noProof w:val="0"/>
                <w:sz w:val="28"/>
                <w:szCs w:val="28"/>
                <w:lang w:eastAsia="en-US"/>
              </w:rPr>
              <w:t xml:space="preserve">- GV yêu cầu HS đọc SGK và trả lời các câu hỏi: </w:t>
            </w:r>
          </w:p>
          <w:p w:rsidR="00B03FA3" w:rsidRPr="00B67F10" w:rsidRDefault="00B03FA3" w:rsidP="00AD4FD4">
            <w:pPr>
              <w:spacing w:before="60" w:after="60"/>
              <w:ind w:firstLine="171"/>
              <w:jc w:val="both"/>
              <w:rPr>
                <w:rFonts w:eastAsia="Arial" w:cs="Times New Roman"/>
                <w:noProof w:val="0"/>
                <w:sz w:val="28"/>
                <w:szCs w:val="28"/>
                <w:lang w:eastAsia="en-US"/>
              </w:rPr>
            </w:pPr>
            <w:r w:rsidRPr="00B67F10">
              <w:rPr>
                <w:rFonts w:eastAsia="Arial" w:cs="Times New Roman"/>
                <w:noProof w:val="0"/>
                <w:sz w:val="28"/>
                <w:szCs w:val="28"/>
                <w:lang w:eastAsia="en-US"/>
              </w:rPr>
              <w:t>1. Khi đứng trước gương soi em thấy gì trong gương?</w:t>
            </w:r>
          </w:p>
          <w:p w:rsidR="00B03FA3" w:rsidRPr="00B67F10" w:rsidRDefault="00B03FA3" w:rsidP="00AD4FD4">
            <w:pPr>
              <w:spacing w:before="60" w:after="60"/>
              <w:ind w:firstLine="171"/>
              <w:jc w:val="both"/>
              <w:rPr>
                <w:rFonts w:eastAsia="Arial" w:cs="Times New Roman"/>
                <w:noProof w:val="0"/>
                <w:sz w:val="28"/>
                <w:szCs w:val="28"/>
                <w:lang w:eastAsia="en-US"/>
              </w:rPr>
            </w:pPr>
            <w:r w:rsidRPr="00B67F10">
              <w:rPr>
                <w:rFonts w:eastAsia="Arial" w:cs="Times New Roman"/>
                <w:noProof w:val="0"/>
                <w:sz w:val="28"/>
                <w:szCs w:val="28"/>
                <w:lang w:eastAsia="en-US"/>
              </w:rPr>
              <w:t>2. Ảnh của vật qua gương là gì?</w:t>
            </w:r>
          </w:p>
          <w:p w:rsidR="00B03FA3" w:rsidRPr="00B67F10" w:rsidRDefault="00B03FA3" w:rsidP="00AD4FD4">
            <w:pPr>
              <w:spacing w:before="60" w:after="60"/>
              <w:ind w:firstLine="171"/>
              <w:jc w:val="both"/>
              <w:rPr>
                <w:rFonts w:eastAsia="Arial" w:cs="Times New Roman"/>
                <w:noProof w:val="0"/>
                <w:sz w:val="28"/>
                <w:szCs w:val="28"/>
                <w:lang w:eastAsia="en-US"/>
              </w:rPr>
            </w:pPr>
            <w:r w:rsidRPr="00B67F10">
              <w:rPr>
                <w:rFonts w:eastAsia="Arial" w:cs="Times New Roman"/>
                <w:noProof w:val="0"/>
                <w:sz w:val="28"/>
                <w:szCs w:val="28"/>
                <w:lang w:eastAsia="en-US"/>
              </w:rPr>
              <w:t>- GV giới thiệu và phân biệt cho HS về khái niệm ảnh thật và ảnh ảo.</w:t>
            </w:r>
          </w:p>
          <w:p w:rsidR="00B03FA3" w:rsidRPr="00B67F10" w:rsidRDefault="00B03FA3" w:rsidP="00AD4FD4">
            <w:pPr>
              <w:spacing w:before="60" w:after="60"/>
              <w:jc w:val="both"/>
              <w:rPr>
                <w:rFonts w:eastAsia="Arial" w:cs="Times New Roman"/>
                <w:noProof w:val="0"/>
                <w:sz w:val="28"/>
                <w:szCs w:val="28"/>
                <w:lang w:eastAsia="en-US"/>
              </w:rPr>
            </w:pPr>
            <w:r w:rsidRPr="00B67F10">
              <w:rPr>
                <w:rFonts w:eastAsia="Arial" w:cs="Times New Roman"/>
                <w:noProof w:val="0"/>
                <w:sz w:val="28"/>
                <w:szCs w:val="28"/>
                <w:lang w:eastAsia="en-US"/>
              </w:rPr>
              <w:t>- GV yêu cầu HS hoạt động nhóm làm thí nghiệm với các dụng cụ được cung cấp để tạo ra ảnh của vật (pin đại) trong gương phẳng và dự đoán về tính chất của ảnh tạo bởi gương phẳng.</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HS nghiên cứu SGK và trả lời hai câu hỏi của GV.</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HS thực hiện thí nghiệm tạo ra ảnh của vật qua gương phẳng theo nhóm. Quan sát ảnh trong gương và thảo luận để dự đoán về tính chất của ảnh nhìn thấy trong gương phẳng.</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quan sát quá trình HS thực hiện nhiệm vụ và hướng dẫn các nhóm thảo luận.</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gọi HS trả lời câu hỏi 1,2.</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HS trả lời các câu hỏi 1,2.</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gọi đại diện một nhóm trình bày dự đoán về tính chất của ảnh qua gương phẳng.</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Đại diện một nhóm trình bày dự đoán về tính chất của ảnh qua gương phẳng.</w:t>
            </w:r>
          </w:p>
          <w:p w:rsidR="00B03FA3" w:rsidRPr="00763A89" w:rsidRDefault="00B03FA3" w:rsidP="00AD4FD4">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Các nhóm nhận xét, bổ sung, đánh giá.</w:t>
            </w:r>
          </w:p>
          <w:p w:rsidR="00B03FA3" w:rsidRPr="00763A89" w:rsidRDefault="00B03FA3" w:rsidP="00AD4FD4">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Giáo viên nhận xét, đánh giá.</w:t>
            </w:r>
          </w:p>
          <w:p w:rsidR="00B03FA3" w:rsidRPr="00763A89" w:rsidRDefault="00B03FA3" w:rsidP="00AD4FD4">
            <w:pPr>
              <w:tabs>
                <w:tab w:val="left" w:pos="851"/>
                <w:tab w:val="left" w:pos="993"/>
              </w:tabs>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lastRenderedPageBreak/>
              <w:t xml:space="preserve">- GV nhận xét và chốt nội dung: </w:t>
            </w:r>
          </w:p>
          <w:p w:rsidR="00B03FA3" w:rsidRPr="00763A89" w:rsidRDefault="00B03FA3" w:rsidP="00AD4FD4">
            <w:pPr>
              <w:tabs>
                <w:tab w:val="left" w:pos="851"/>
                <w:tab w:val="left" w:pos="993"/>
              </w:tabs>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Khái niệm ảnh của vật tạo bởi gương phẳng.</w:t>
            </w:r>
          </w:p>
          <w:p w:rsidR="00B03FA3" w:rsidRPr="00763A89" w:rsidRDefault="00B03FA3" w:rsidP="00AD4FD4">
            <w:pPr>
              <w:tabs>
                <w:tab w:val="left" w:pos="851"/>
                <w:tab w:val="left" w:pos="993"/>
              </w:tabs>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Dự đoán về tính chất của ảnh qua gương phẳng.</w:t>
            </w:r>
          </w:p>
          <w:p w:rsidR="00B03FA3" w:rsidRPr="00763A89" w:rsidRDefault="00B03FA3" w:rsidP="00AD4FD4">
            <w:pPr>
              <w:tabs>
                <w:tab w:val="left" w:pos="851"/>
                <w:tab w:val="left" w:pos="993"/>
              </w:tabs>
              <w:spacing w:before="60" w:after="60" w:line="259" w:lineRule="auto"/>
              <w:jc w:val="both"/>
              <w:rPr>
                <w:rFonts w:cs="Times New Roman"/>
                <w:b/>
                <w:bCs/>
                <w:i/>
                <w:iCs/>
                <w:noProof w:val="0"/>
                <w:color w:val="000000"/>
                <w:sz w:val="28"/>
                <w:szCs w:val="28"/>
                <w:lang w:val="de-DE" w:eastAsia="en-US"/>
              </w:rPr>
            </w:pPr>
            <w:r w:rsidRPr="00763A89">
              <w:rPr>
                <w:rFonts w:cs="Times New Roman"/>
                <w:b/>
                <w:bCs/>
                <w:i/>
                <w:iCs/>
                <w:noProof w:val="0"/>
                <w:color w:val="000000"/>
                <w:sz w:val="28"/>
                <w:szCs w:val="28"/>
                <w:lang w:val="de-DE" w:eastAsia="en-US"/>
              </w:rPr>
              <w:t>* nhiệm vụ học tập 2: Tìm hiểu tính chất ảnh của vật qua gương phẳng bằng thí nghiệm.</w:t>
            </w:r>
          </w:p>
          <w:p w:rsidR="00B03FA3" w:rsidRPr="00763A89" w:rsidRDefault="00B03FA3" w:rsidP="00AD4FD4">
            <w:pPr>
              <w:spacing w:before="60" w:after="60"/>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yêu cầu HS thảo luận nhóm để tìm phương án thí nghiệm kiểm tra dự đoán về tính chất của ảnh.</w:t>
            </w:r>
          </w:p>
          <w:p w:rsidR="00B03FA3" w:rsidRPr="00763A89" w:rsidRDefault="00B03FA3" w:rsidP="00AD4FD4">
            <w:pPr>
              <w:spacing w:before="60" w:after="60"/>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phát dụng cụ TN cho các nhóm và yêu cầu HS làm thí nghiệm kiểm tra dự đoán, sau đó rút ra kết luận.</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Học sinh thảo luận nhóm đề xuất các phương án thí nghiệm kiểm tra dự đoán.</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HS nhận dụng cụ và  thực hiện thí nghiệm theo nhóm để kiểm tra các dự đoán về tính chất của ảnh nhìn thấy trong gương phẳng.</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quan sát quá trình HS thực hiện nhiệm vụ và hướng dẫn các nhóm thảo luận, làm thí nghiệm.</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đại diện một nhóm trình bày đề xuất phương án thí nghiệm kiểm tra dự đoán. Nhóm nào có đề xuất khác nhóm được gọi sẽ trình bày tiếp.</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Sau khi các nhóm thực hiện thí nghiệm kiểm tra xong sẽ trình bày kết quả thu được.</w:t>
            </w:r>
          </w:p>
          <w:p w:rsidR="00B03FA3" w:rsidRPr="00763A89" w:rsidRDefault="00B03FA3" w:rsidP="00AD4FD4">
            <w:pPr>
              <w:spacing w:before="60" w:after="60" w:line="259" w:lineRule="auto"/>
              <w:jc w:val="both"/>
              <w:rPr>
                <w:rFonts w:eastAsia="Times New Roman" w:cs="Times New Roman"/>
                <w:b/>
                <w:i/>
                <w:iCs/>
                <w:noProof w:val="0"/>
                <w:sz w:val="28"/>
                <w:szCs w:val="28"/>
                <w:lang w:val="de-DE" w:eastAsia="en-US"/>
              </w:rPr>
            </w:pPr>
            <w:r w:rsidRPr="00763A89">
              <w:rPr>
                <w:rFonts w:eastAsia="Times New Roman" w:cs="Times New Roman"/>
                <w:b/>
                <w:i/>
                <w:iCs/>
                <w:noProof w:val="0"/>
                <w:sz w:val="28"/>
                <w:szCs w:val="28"/>
                <w:lang w:val="de-DE" w:eastAsia="en-US"/>
              </w:rPr>
              <w:t>*Đánh giá kết quả thực hiện nhiệm vụ 2:</w:t>
            </w:r>
          </w:p>
          <w:p w:rsidR="00B03FA3" w:rsidRPr="00763A89" w:rsidRDefault="00B03FA3" w:rsidP="00AD4FD4">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Các nhóm nhận xét, bổ sung, đánh giá cho phần trình bày đề xuất phương án của các nhóm.</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cs="Times New Roman"/>
                <w:i/>
                <w:noProof w:val="0"/>
                <w:sz w:val="28"/>
                <w:szCs w:val="28"/>
                <w:lang w:val="de-DE" w:eastAsia="en-US"/>
              </w:rPr>
              <w:t xml:space="preserve"> - Giáo viên nhận xét, kết luận.</w:t>
            </w:r>
          </w:p>
        </w:tc>
        <w:tc>
          <w:tcPr>
            <w:tcW w:w="3969" w:type="dxa"/>
            <w:gridSpan w:val="4"/>
            <w:tcBorders>
              <w:top w:val="single" w:sz="4" w:space="0" w:color="auto"/>
              <w:left w:val="single" w:sz="4" w:space="0" w:color="auto"/>
              <w:bottom w:val="single" w:sz="4" w:space="0" w:color="auto"/>
              <w:right w:val="single" w:sz="4" w:space="0" w:color="auto"/>
            </w:tcBorders>
            <w:shd w:val="clear" w:color="auto" w:fill="auto"/>
          </w:tcPr>
          <w:p w:rsidR="00B03FA3" w:rsidRPr="00763A89" w:rsidRDefault="00B03FA3" w:rsidP="00AD4FD4">
            <w:pPr>
              <w:spacing w:before="60" w:after="60" w:line="259" w:lineRule="auto"/>
              <w:rPr>
                <w:rFonts w:cs="Times New Roman"/>
                <w:b/>
                <w:noProof w:val="0"/>
                <w:color w:val="000000"/>
                <w:sz w:val="28"/>
                <w:szCs w:val="28"/>
                <w:lang w:val="de-DE" w:eastAsia="en-US"/>
              </w:rPr>
            </w:pPr>
            <w:r w:rsidRPr="00763A89">
              <w:rPr>
                <w:rFonts w:cs="Times New Roman"/>
                <w:b/>
                <w:noProof w:val="0"/>
                <w:color w:val="000000"/>
                <w:sz w:val="28"/>
                <w:szCs w:val="28"/>
                <w:lang w:val="de-DE" w:eastAsia="en-US"/>
              </w:rPr>
              <w:lastRenderedPageBreak/>
              <w:t>III. ẢNH CỦA VẬT QUA GƯƠNG PHẲNG:</w:t>
            </w:r>
          </w:p>
          <w:p w:rsidR="00B03FA3" w:rsidRPr="00763A89" w:rsidRDefault="00B03FA3" w:rsidP="00AD4FD4">
            <w:pPr>
              <w:spacing w:before="60" w:after="60" w:line="259" w:lineRule="auto"/>
              <w:jc w:val="both"/>
              <w:rPr>
                <w:rFonts w:cs="Times New Roman"/>
                <w:b/>
                <w:noProof w:val="0"/>
                <w:color w:val="000000"/>
                <w:sz w:val="28"/>
                <w:szCs w:val="28"/>
                <w:lang w:val="de-DE" w:eastAsia="en-US"/>
              </w:rPr>
            </w:pPr>
            <w:r w:rsidRPr="00763A89">
              <w:rPr>
                <w:rFonts w:cs="Times New Roman"/>
                <w:b/>
                <w:noProof w:val="0"/>
                <w:color w:val="000000"/>
                <w:sz w:val="28"/>
                <w:szCs w:val="28"/>
                <w:lang w:val="de-DE" w:eastAsia="en-US"/>
              </w:rPr>
              <w:t xml:space="preserve">1. Khái niệm: </w:t>
            </w:r>
          </w:p>
          <w:p w:rsidR="00B03FA3" w:rsidRPr="00763A89" w:rsidRDefault="00B03FA3" w:rsidP="00AD4FD4">
            <w:pPr>
              <w:spacing w:before="60" w:after="60" w:line="259" w:lineRule="auto"/>
              <w:jc w:val="both"/>
              <w:rPr>
                <w:rFonts w:cs="Times New Roman"/>
                <w:noProof w:val="0"/>
                <w:color w:val="000000"/>
                <w:sz w:val="28"/>
                <w:szCs w:val="28"/>
                <w:lang w:val="de-DE" w:eastAsia="en-US"/>
              </w:rPr>
            </w:pPr>
            <w:r w:rsidRPr="00763A89">
              <w:rPr>
                <w:rFonts w:cs="Times New Roman"/>
                <w:noProof w:val="0"/>
                <w:color w:val="000000"/>
                <w:sz w:val="28"/>
                <w:szCs w:val="28"/>
                <w:lang w:val="de-DE" w:eastAsia="en-US"/>
              </w:rPr>
              <w:t>- Hình của một vật quan sát được trong gương gọi là ảnh của vật đó qua gương.</w:t>
            </w:r>
          </w:p>
          <w:p w:rsidR="00B03FA3" w:rsidRPr="00763A89" w:rsidRDefault="00B03FA3" w:rsidP="00AD4FD4">
            <w:pPr>
              <w:spacing w:before="60" w:after="60" w:line="259" w:lineRule="auto"/>
              <w:jc w:val="both"/>
              <w:rPr>
                <w:rFonts w:cs="Times New Roman"/>
                <w:noProof w:val="0"/>
                <w:color w:val="000000"/>
                <w:sz w:val="28"/>
                <w:szCs w:val="28"/>
                <w:lang w:val="de-DE" w:eastAsia="en-US"/>
              </w:rPr>
            </w:pPr>
            <w:r w:rsidRPr="00763A89">
              <w:rPr>
                <w:rFonts w:cs="Times New Roman"/>
                <w:noProof w:val="0"/>
                <w:color w:val="000000"/>
                <w:sz w:val="28"/>
                <w:szCs w:val="28"/>
                <w:lang w:val="de-DE" w:eastAsia="en-US"/>
              </w:rPr>
              <w:t>- Ảnh thật là ảnh mà ta có thể quan sát trực tiếp trên màn, tấm bìa…</w:t>
            </w:r>
          </w:p>
          <w:p w:rsidR="00B03FA3" w:rsidRPr="00763A89" w:rsidRDefault="00B03FA3" w:rsidP="00AD4FD4">
            <w:pPr>
              <w:spacing w:before="60" w:after="60" w:line="259" w:lineRule="auto"/>
              <w:jc w:val="both"/>
              <w:rPr>
                <w:rFonts w:cs="Times New Roman"/>
                <w:b/>
                <w:noProof w:val="0"/>
                <w:color w:val="000000"/>
                <w:sz w:val="28"/>
                <w:szCs w:val="28"/>
                <w:lang w:val="de-DE" w:eastAsia="en-US"/>
              </w:rPr>
            </w:pPr>
            <w:r w:rsidRPr="00763A89">
              <w:rPr>
                <w:rFonts w:cs="Times New Roman"/>
                <w:noProof w:val="0"/>
                <w:color w:val="000000"/>
                <w:sz w:val="28"/>
                <w:szCs w:val="28"/>
                <w:lang w:val="de-DE" w:eastAsia="en-US"/>
              </w:rPr>
              <w:t>- Ảnh ảo là ảnh mà ta có thể quan sát nhưng không thể xuất hiện trên màn, tấm bìa…</w:t>
            </w:r>
          </w:p>
          <w:p w:rsidR="00B03FA3" w:rsidRPr="00763A89" w:rsidRDefault="00B03FA3" w:rsidP="00AD4FD4">
            <w:pPr>
              <w:spacing w:before="60" w:after="60" w:line="259" w:lineRule="auto"/>
              <w:jc w:val="both"/>
              <w:rPr>
                <w:rFonts w:cs="Times New Roman"/>
                <w:b/>
                <w:noProof w:val="0"/>
                <w:color w:val="000000"/>
                <w:sz w:val="28"/>
                <w:szCs w:val="28"/>
                <w:lang w:val="de-DE" w:eastAsia="en-US"/>
              </w:rPr>
            </w:pPr>
            <w:r w:rsidRPr="00763A89">
              <w:rPr>
                <w:rFonts w:cs="Times New Roman"/>
                <w:b/>
                <w:noProof w:val="0"/>
                <w:color w:val="000000"/>
                <w:sz w:val="28"/>
                <w:szCs w:val="28"/>
                <w:lang w:val="de-DE" w:eastAsia="en-US"/>
              </w:rPr>
              <w:t>2. Tính chất của ảnh qua gương phẳng:</w:t>
            </w:r>
          </w:p>
          <w:p w:rsidR="00B03FA3" w:rsidRPr="00763A89" w:rsidRDefault="00B03FA3" w:rsidP="00AD4FD4">
            <w:pPr>
              <w:spacing w:before="60" w:after="60" w:line="259" w:lineRule="auto"/>
              <w:jc w:val="both"/>
              <w:rPr>
                <w:rFonts w:cs="Times New Roman"/>
                <w:b/>
                <w:noProof w:val="0"/>
                <w:color w:val="000000"/>
                <w:sz w:val="28"/>
                <w:szCs w:val="28"/>
                <w:lang w:val="de-DE" w:eastAsia="en-US"/>
              </w:rPr>
            </w:pPr>
            <w:r w:rsidRPr="00763A89">
              <w:rPr>
                <w:rFonts w:cs="Times New Roman"/>
                <w:b/>
                <w:noProof w:val="0"/>
                <w:color w:val="000000"/>
                <w:sz w:val="28"/>
                <w:szCs w:val="28"/>
                <w:lang w:val="de-DE" w:eastAsia="en-US"/>
              </w:rPr>
              <w:t>*</w:t>
            </w:r>
            <w:r w:rsidRPr="00763A89">
              <w:rPr>
                <w:rFonts w:cs="Times New Roman"/>
                <w:b/>
                <w:i/>
                <w:noProof w:val="0"/>
                <w:color w:val="000000"/>
                <w:sz w:val="28"/>
                <w:szCs w:val="28"/>
                <w:lang w:val="de-DE" w:eastAsia="en-US"/>
              </w:rPr>
              <w:t>Thí nghiệm:</w:t>
            </w:r>
            <w:r w:rsidRPr="00763A89">
              <w:rPr>
                <w:rFonts w:cs="Times New Roman"/>
                <w:b/>
                <w:noProof w:val="0"/>
                <w:color w:val="000000"/>
                <w:sz w:val="28"/>
                <w:szCs w:val="28"/>
                <w:lang w:val="de-DE" w:eastAsia="en-US"/>
              </w:rPr>
              <w:t xml:space="preserve"> </w:t>
            </w:r>
          </w:p>
          <w:p w:rsidR="00B03FA3" w:rsidRPr="00763A89" w:rsidRDefault="00B03FA3" w:rsidP="00AD4FD4">
            <w:pPr>
              <w:spacing w:before="60" w:after="60" w:line="259" w:lineRule="auto"/>
              <w:jc w:val="both"/>
              <w:rPr>
                <w:rFonts w:cs="Times New Roman"/>
                <w:noProof w:val="0"/>
                <w:color w:val="000000"/>
                <w:sz w:val="28"/>
                <w:szCs w:val="28"/>
                <w:lang w:val="de-DE" w:eastAsia="en-US"/>
              </w:rPr>
            </w:pPr>
            <w:r w:rsidRPr="00763A89">
              <w:rPr>
                <w:rFonts w:cs="Times New Roman"/>
                <w:noProof w:val="0"/>
                <w:color w:val="000000"/>
                <w:sz w:val="28"/>
                <w:szCs w:val="28"/>
                <w:lang w:val="de-DE" w:eastAsia="en-US"/>
              </w:rPr>
              <w:t>- Dụng cụ:</w:t>
            </w:r>
          </w:p>
          <w:p w:rsidR="00B03FA3" w:rsidRPr="00763A89" w:rsidRDefault="00B03FA3" w:rsidP="00AD4FD4">
            <w:pPr>
              <w:spacing w:before="60" w:after="60" w:line="259" w:lineRule="auto"/>
              <w:jc w:val="both"/>
              <w:rPr>
                <w:rFonts w:cs="Times New Roman"/>
                <w:noProof w:val="0"/>
                <w:color w:val="000000"/>
                <w:sz w:val="28"/>
                <w:szCs w:val="28"/>
                <w:lang w:val="de-DE" w:eastAsia="en-US"/>
              </w:rPr>
            </w:pPr>
            <w:r w:rsidRPr="00763A89">
              <w:rPr>
                <w:rFonts w:cs="Times New Roman"/>
                <w:noProof w:val="0"/>
                <w:color w:val="000000"/>
                <w:sz w:val="28"/>
                <w:szCs w:val="28"/>
                <w:lang w:val="de-DE" w:eastAsia="en-US"/>
              </w:rPr>
              <w:t>- Cách tiến hành:</w:t>
            </w:r>
          </w:p>
          <w:p w:rsidR="00B03FA3" w:rsidRPr="00763A89" w:rsidRDefault="00B03FA3" w:rsidP="00AD4FD4">
            <w:pPr>
              <w:spacing w:before="60" w:after="60" w:line="259" w:lineRule="auto"/>
              <w:jc w:val="both"/>
              <w:rPr>
                <w:rFonts w:cs="Times New Roman"/>
                <w:noProof w:val="0"/>
                <w:color w:val="000000"/>
                <w:sz w:val="28"/>
                <w:szCs w:val="28"/>
                <w:lang w:val="de-DE" w:eastAsia="en-US"/>
              </w:rPr>
            </w:pPr>
            <w:r w:rsidRPr="00763A89">
              <w:rPr>
                <w:rFonts w:cs="Times New Roman"/>
                <w:noProof w:val="0"/>
                <w:color w:val="000000"/>
                <w:sz w:val="28"/>
                <w:szCs w:val="28"/>
                <w:lang w:val="de-DE" w:eastAsia="en-US"/>
              </w:rPr>
              <w:t>+  Kiểm tra ảnh là ảnh ảo: Di chuyển màn chắn trước, sau và hai bên gương để nhận thấy không hứng được (không nhìn thấy) ảnh trên màn.</w:t>
            </w:r>
          </w:p>
          <w:p w:rsidR="00B03FA3" w:rsidRPr="00763A89" w:rsidRDefault="00B03FA3" w:rsidP="00AD4FD4">
            <w:pPr>
              <w:spacing w:before="60" w:after="60" w:line="259" w:lineRule="auto"/>
              <w:jc w:val="both"/>
              <w:rPr>
                <w:rFonts w:cs="Times New Roman"/>
                <w:noProof w:val="0"/>
                <w:color w:val="000000"/>
                <w:sz w:val="28"/>
                <w:szCs w:val="28"/>
                <w:lang w:val="de-DE" w:eastAsia="en-US"/>
              </w:rPr>
            </w:pPr>
            <w:r w:rsidRPr="00763A89">
              <w:rPr>
                <w:rFonts w:cs="Times New Roman"/>
                <w:noProof w:val="0"/>
                <w:color w:val="000000"/>
                <w:sz w:val="28"/>
                <w:szCs w:val="28"/>
                <w:lang w:val="de-DE" w:eastAsia="en-US"/>
              </w:rPr>
              <w:t>+ Kiểm tra ảnh có kích thước bằng vật: Thay gương phẳng bằng tấm kính trong. Dùng vật thứ hai có kích thước đúng bằng vật thứ nhất đưa ra sau kính để kiểm tra độ lớn của ảnh.</w:t>
            </w:r>
          </w:p>
          <w:p w:rsidR="00B03FA3" w:rsidRPr="00763A89" w:rsidRDefault="00B03FA3" w:rsidP="00AD4FD4">
            <w:pPr>
              <w:spacing w:before="60" w:after="60" w:line="259" w:lineRule="auto"/>
              <w:jc w:val="both"/>
              <w:rPr>
                <w:rFonts w:cs="Times New Roman"/>
                <w:noProof w:val="0"/>
                <w:color w:val="000000"/>
                <w:sz w:val="28"/>
                <w:szCs w:val="28"/>
                <w:lang w:val="de-DE" w:eastAsia="en-US"/>
              </w:rPr>
            </w:pPr>
            <w:r w:rsidRPr="00763A89">
              <w:rPr>
                <w:rFonts w:cs="Times New Roman"/>
                <w:noProof w:val="0"/>
                <w:color w:val="000000"/>
                <w:sz w:val="28"/>
                <w:szCs w:val="28"/>
                <w:lang w:val="de-DE" w:eastAsia="en-US"/>
              </w:rPr>
              <w:t xml:space="preserve">+ Kiểm tra vị trí của ảnh và vật: đánh dấu vị trí của vật 1, vật 2 và gương phẳng. Đo khoảng cách từ </w:t>
            </w:r>
            <w:r w:rsidRPr="00763A89">
              <w:rPr>
                <w:rFonts w:cs="Times New Roman"/>
                <w:noProof w:val="0"/>
                <w:color w:val="000000"/>
                <w:sz w:val="28"/>
                <w:szCs w:val="28"/>
                <w:lang w:val="de-DE" w:eastAsia="en-US"/>
              </w:rPr>
              <w:lastRenderedPageBreak/>
              <w:t>gương đến hai vị trí vật 1 và vật 2, sau đó so sánh.</w:t>
            </w:r>
          </w:p>
          <w:p w:rsidR="00B03FA3" w:rsidRPr="00763A89" w:rsidRDefault="00B03FA3" w:rsidP="00AD4FD4">
            <w:pPr>
              <w:spacing w:before="60" w:after="60" w:line="259" w:lineRule="auto"/>
              <w:jc w:val="both"/>
              <w:rPr>
                <w:rFonts w:cs="Times New Roman"/>
                <w:b/>
                <w:noProof w:val="0"/>
                <w:color w:val="000000"/>
                <w:sz w:val="28"/>
                <w:szCs w:val="28"/>
                <w:lang w:val="de-DE" w:eastAsia="en-US"/>
              </w:rPr>
            </w:pPr>
            <w:r w:rsidRPr="00763A89">
              <w:rPr>
                <w:rFonts w:cs="Times New Roman"/>
                <w:noProof w:val="0"/>
                <w:color w:val="000000"/>
                <w:sz w:val="28"/>
                <w:szCs w:val="28"/>
                <w:lang w:val="de-DE" w:eastAsia="en-US"/>
              </w:rPr>
              <w:t xml:space="preserve">* </w:t>
            </w:r>
            <w:r w:rsidRPr="00763A89">
              <w:rPr>
                <w:rFonts w:cs="Times New Roman"/>
                <w:b/>
                <w:noProof w:val="0"/>
                <w:color w:val="000000"/>
                <w:sz w:val="28"/>
                <w:szCs w:val="28"/>
                <w:lang w:val="de-DE" w:eastAsia="en-US"/>
              </w:rPr>
              <w:t>Kết luận:</w:t>
            </w:r>
          </w:p>
          <w:p w:rsidR="00B03FA3" w:rsidRPr="00763A89" w:rsidRDefault="00B03FA3" w:rsidP="00AD4FD4">
            <w:pPr>
              <w:spacing w:before="60" w:after="60" w:line="259" w:lineRule="auto"/>
              <w:jc w:val="both"/>
              <w:rPr>
                <w:rFonts w:cs="Times New Roman"/>
                <w:noProof w:val="0"/>
                <w:color w:val="000000"/>
                <w:sz w:val="28"/>
                <w:szCs w:val="28"/>
                <w:lang w:val="de-DE" w:eastAsia="en-US"/>
              </w:rPr>
            </w:pPr>
            <w:r w:rsidRPr="00763A89">
              <w:rPr>
                <w:rFonts w:cs="Times New Roman"/>
                <w:b/>
                <w:noProof w:val="0"/>
                <w:color w:val="000000"/>
                <w:sz w:val="28"/>
                <w:szCs w:val="28"/>
                <w:lang w:val="de-DE" w:eastAsia="en-US"/>
              </w:rPr>
              <w:t xml:space="preserve"> </w:t>
            </w:r>
            <w:r w:rsidRPr="00763A89">
              <w:rPr>
                <w:rFonts w:cs="Times New Roman"/>
                <w:noProof w:val="0"/>
                <w:color w:val="000000"/>
                <w:sz w:val="28"/>
                <w:szCs w:val="28"/>
                <w:lang w:val="de-DE" w:eastAsia="en-US"/>
              </w:rPr>
              <w:t xml:space="preserve">- Ảnh của một vật qua gương phẳng là ảnh ảo, cùng chiều, cùng kích thước với vật và khoảng cách </w:t>
            </w:r>
          </w:p>
          <w:p w:rsidR="00B03FA3" w:rsidRPr="00763A89" w:rsidRDefault="00B03FA3" w:rsidP="00AD4FD4">
            <w:pPr>
              <w:spacing w:before="60" w:after="60" w:line="259" w:lineRule="auto"/>
              <w:jc w:val="both"/>
              <w:rPr>
                <w:rFonts w:cs="Times New Roman"/>
                <w:noProof w:val="0"/>
                <w:color w:val="000000"/>
                <w:sz w:val="28"/>
                <w:szCs w:val="28"/>
                <w:lang w:val="de-DE" w:eastAsia="en-US"/>
              </w:rPr>
            </w:pPr>
            <w:r w:rsidRPr="00763A89">
              <w:rPr>
                <w:rFonts w:cs="Times New Roman"/>
                <w:noProof w:val="0"/>
                <w:color w:val="000000"/>
                <w:sz w:val="28"/>
                <w:szCs w:val="28"/>
                <w:lang w:val="de-DE" w:eastAsia="en-US"/>
              </w:rPr>
              <w:t>từ ảnh tới gương bằng khoảng cách từ vật tới gương.</w:t>
            </w:r>
          </w:p>
          <w:p w:rsidR="00B03FA3" w:rsidRPr="00763A89" w:rsidRDefault="00B03FA3" w:rsidP="00AD4FD4">
            <w:pPr>
              <w:spacing w:before="60" w:after="60" w:line="259" w:lineRule="auto"/>
              <w:jc w:val="both"/>
              <w:rPr>
                <w:rFonts w:cs="Times New Roman"/>
                <w:noProof w:val="0"/>
                <w:color w:val="000000"/>
                <w:sz w:val="28"/>
                <w:szCs w:val="28"/>
                <w:lang w:val="de-DE" w:eastAsia="en-US"/>
              </w:rPr>
            </w:pPr>
          </w:p>
        </w:tc>
      </w:tr>
      <w:tr w:rsidR="00B03FA3" w:rsidRPr="00763A89" w:rsidTr="00AD4F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2" w:type="dxa"/>
            <w:gridSpan w:val="6"/>
            <w:tcBorders>
              <w:top w:val="single" w:sz="4" w:space="0" w:color="auto"/>
              <w:left w:val="single" w:sz="4" w:space="0" w:color="auto"/>
              <w:bottom w:val="single" w:sz="4" w:space="0" w:color="auto"/>
              <w:right w:val="single" w:sz="4" w:space="0" w:color="auto"/>
            </w:tcBorders>
            <w:shd w:val="clear" w:color="auto" w:fill="auto"/>
          </w:tcPr>
          <w:p w:rsidR="00B03FA3" w:rsidRPr="00763A89" w:rsidRDefault="00B03FA3" w:rsidP="00AD4FD4">
            <w:pPr>
              <w:tabs>
                <w:tab w:val="left" w:pos="1485"/>
              </w:tabs>
              <w:spacing w:before="60" w:after="60" w:line="259" w:lineRule="auto"/>
              <w:ind w:right="160"/>
              <w:jc w:val="center"/>
              <w:rPr>
                <w:rFonts w:cs="Times New Roman"/>
                <w:b/>
                <w:noProof w:val="0"/>
                <w:sz w:val="28"/>
                <w:szCs w:val="28"/>
                <w:lang w:val="de-DE" w:eastAsia="en-US"/>
              </w:rPr>
            </w:pPr>
            <w:r w:rsidRPr="00763A89">
              <w:rPr>
                <w:rFonts w:cs="Times New Roman"/>
                <w:b/>
                <w:noProof w:val="0"/>
                <w:sz w:val="28"/>
                <w:szCs w:val="28"/>
                <w:lang w:val="de-DE" w:eastAsia="en-US"/>
              </w:rPr>
              <w:lastRenderedPageBreak/>
              <w:t>Hoạt động 2.4: Dựng ảnh của một vật qua gương phẳng.</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b/>
                <w:noProof w:val="0"/>
                <w:sz w:val="28"/>
                <w:szCs w:val="28"/>
                <w:lang w:val="de-DE" w:eastAsia="en-US"/>
              </w:rPr>
              <w:lastRenderedPageBreak/>
              <w:t xml:space="preserve">a) Mục tiêu: </w:t>
            </w:r>
          </w:p>
          <w:p w:rsidR="00B03FA3" w:rsidRPr="00763A89" w:rsidRDefault="00B03FA3" w:rsidP="00AD4FD4">
            <w:pPr>
              <w:spacing w:after="160" w:line="259" w:lineRule="auto"/>
              <w:ind w:right="48"/>
              <w:rPr>
                <w:rFonts w:eastAsia="Arial" w:cs="Times New Roman"/>
                <w:noProof w:val="0"/>
                <w:sz w:val="28"/>
                <w:szCs w:val="28"/>
                <w:lang w:val="de-DE" w:eastAsia="en-US"/>
              </w:rPr>
            </w:pPr>
            <w:r w:rsidRPr="00763A89">
              <w:rPr>
                <w:rFonts w:eastAsia="Times New Roman" w:cs="Times New Roman"/>
                <w:noProof w:val="0"/>
                <w:color w:val="000000"/>
                <w:sz w:val="28"/>
                <w:szCs w:val="28"/>
                <w:lang w:val="de-DE" w:eastAsia="en-US"/>
              </w:rPr>
              <w:t xml:space="preserve">- Dựng được ảnh của một vật tạo bởi </w:t>
            </w:r>
            <w:r w:rsidRPr="00763A89">
              <w:rPr>
                <w:rFonts w:eastAsia="Times New Roman" w:cs="Times New Roman"/>
                <w:noProof w:val="0"/>
                <w:color w:val="000000"/>
                <w:spacing w:val="-1"/>
                <w:sz w:val="28"/>
                <w:szCs w:val="28"/>
                <w:lang w:val="de-DE" w:eastAsia="en-US"/>
              </w:rPr>
              <w:t xml:space="preserve">gương </w:t>
            </w:r>
            <w:r w:rsidRPr="00763A89">
              <w:rPr>
                <w:rFonts w:eastAsia="Times New Roman" w:cs="Times New Roman"/>
                <w:noProof w:val="0"/>
                <w:color w:val="000000"/>
                <w:sz w:val="28"/>
                <w:szCs w:val="28"/>
                <w:lang w:val="de-DE" w:eastAsia="en-US"/>
              </w:rPr>
              <w:t>ph</w:t>
            </w:r>
            <w:r w:rsidRPr="00763A89">
              <w:rPr>
                <w:rFonts w:eastAsia="Times New Roman" w:cs="Times New Roman"/>
                <w:noProof w:val="0"/>
                <w:color w:val="000000"/>
                <w:spacing w:val="-1"/>
                <w:sz w:val="28"/>
                <w:szCs w:val="28"/>
                <w:lang w:val="de-DE" w:eastAsia="en-US"/>
              </w:rPr>
              <w:t>ẳng.</w:t>
            </w:r>
          </w:p>
          <w:p w:rsidR="00B03FA3" w:rsidRPr="00B67F10" w:rsidRDefault="00B03FA3" w:rsidP="00AD4FD4">
            <w:pPr>
              <w:spacing w:before="60" w:after="60" w:line="259" w:lineRule="auto"/>
              <w:jc w:val="both"/>
              <w:rPr>
                <w:rFonts w:eastAsia="Arial" w:cs="Times New Roman"/>
                <w:b/>
                <w:noProof w:val="0"/>
                <w:sz w:val="28"/>
                <w:szCs w:val="28"/>
                <w:lang w:val="de-DE" w:eastAsia="en-US"/>
              </w:rPr>
            </w:pPr>
            <w:r w:rsidRPr="00763A89">
              <w:rPr>
                <w:rFonts w:eastAsia="Arial" w:cs="Times New Roman"/>
                <w:b/>
                <w:noProof w:val="0"/>
                <w:sz w:val="28"/>
                <w:szCs w:val="28"/>
                <w:lang w:val="de-DE" w:eastAsia="en-US"/>
              </w:rPr>
              <w:t>b) Tổ chức hoạt động:</w:t>
            </w:r>
          </w:p>
        </w:tc>
      </w:tr>
      <w:tr w:rsidR="00B03FA3" w:rsidRPr="00763A89" w:rsidTr="00AD4F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4860" w:type="dxa"/>
            <w:tcBorders>
              <w:top w:val="single" w:sz="4" w:space="0" w:color="auto"/>
              <w:left w:val="single" w:sz="4" w:space="0" w:color="auto"/>
              <w:bottom w:val="single" w:sz="4" w:space="0" w:color="auto"/>
              <w:right w:val="single" w:sz="4" w:space="0" w:color="auto"/>
            </w:tcBorders>
            <w:shd w:val="clear" w:color="auto" w:fill="auto"/>
          </w:tcPr>
          <w:p w:rsidR="00B03FA3" w:rsidRPr="00763A89" w:rsidRDefault="00B03FA3" w:rsidP="00AD4FD4">
            <w:pPr>
              <w:spacing w:before="60" w:after="60"/>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lastRenderedPageBreak/>
              <w:t>- GV hướng dẫn HS cách dựng ảnh một vật qua gương bằng cách vẽ hình mẫu lên bảng và yêu cầu HS thực hiện các nội dung sau:</w:t>
            </w:r>
          </w:p>
          <w:p w:rsidR="00B03FA3" w:rsidRPr="00763A89" w:rsidRDefault="00B03FA3" w:rsidP="00AD4FD4">
            <w:pPr>
              <w:spacing w:before="60" w:after="60"/>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Dựng ảnh S’ của điểm sáng S qua gương phẳng dựa vào định luật phản xạ ánh sáng theo 3 bước. Hướng dẫn HS vẽ theo 2 cách (H13.11).</w:t>
            </w:r>
          </w:p>
          <w:p w:rsidR="00B03FA3" w:rsidRPr="00763A89" w:rsidRDefault="00B03FA3" w:rsidP="00AD4FD4">
            <w:pPr>
              <w:spacing w:before="60" w:after="60"/>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Chứng minh khoảng cách từ S’ đến gương bằng khoảng cách từ S đến gương trên hình vẽ.</w:t>
            </w:r>
          </w:p>
          <w:p w:rsidR="00B03FA3" w:rsidRPr="00763A89" w:rsidRDefault="00B03FA3" w:rsidP="00AD4FD4">
            <w:pPr>
              <w:spacing w:before="60" w:after="60"/>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Lưu ý: GV có thể hướng dẫn HS cách vẽ ảnh S’ của S qua gương phẳng dựa vào tính chất đối xứng của ảnh.</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Giới thiệu khái niệm ảnh của một vật qua gương phẳng.</w:t>
            </w:r>
          </w:p>
          <w:p w:rsidR="00B03FA3" w:rsidRPr="00763A89" w:rsidRDefault="00B03FA3" w:rsidP="00AD4FD4">
            <w:pPr>
              <w:spacing w:before="60" w:after="60" w:line="259" w:lineRule="auto"/>
              <w:jc w:val="both"/>
              <w:rPr>
                <w:rFonts w:eastAsia="Times New Roman" w:cs="Times New Roman"/>
                <w:noProof w:val="0"/>
                <w:color w:val="000000"/>
                <w:sz w:val="28"/>
                <w:szCs w:val="28"/>
                <w:lang w:val="de-DE" w:eastAsia="en-US"/>
              </w:rPr>
            </w:pPr>
            <w:r w:rsidRPr="00763A89">
              <w:rPr>
                <w:rFonts w:eastAsia="Times New Roman" w:cs="Times New Roman"/>
                <w:noProof w:val="0"/>
                <w:color w:val="000000"/>
                <w:sz w:val="28"/>
                <w:szCs w:val="28"/>
                <w:lang w:val="de-DE" w:eastAsia="en-US"/>
              </w:rPr>
              <w:t>+ Dựng ảnh A’B’ của vật AB hình mũi tên qua gương phẳng dựa vào tính chất ảnh (H13.13).</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Pr="00763A89">
              <w:rPr>
                <w:rFonts w:eastAsia="Arial" w:cs="Times New Roman"/>
                <w:noProof w:val="0"/>
                <w:sz w:val="28"/>
                <w:szCs w:val="28"/>
                <w:lang w:val="de-DE" w:eastAsia="en-US"/>
              </w:rPr>
              <w:t>Học sinh hoàn thành các yêu cầu vào vở theo hướng dẫn của GV.</w:t>
            </w:r>
          </w:p>
          <w:p w:rsidR="00B03FA3" w:rsidRPr="00763A89" w:rsidRDefault="00B03FA3" w:rsidP="00AD4FD4">
            <w:pPr>
              <w:spacing w:before="60" w:after="60" w:line="259" w:lineRule="auto"/>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Pr="00763A89">
              <w:rPr>
                <w:rFonts w:eastAsia="Arial" w:cs="Times New Roman"/>
                <w:noProof w:val="0"/>
                <w:sz w:val="28"/>
                <w:szCs w:val="28"/>
                <w:lang w:val="de-DE" w:eastAsia="en-US"/>
              </w:rPr>
              <w:t>GV gọi ngẫu nhiên một vài HS mang vở lên để kiểm tra.</w:t>
            </w:r>
          </w:p>
          <w:p w:rsidR="00B03FA3" w:rsidRPr="00763A89" w:rsidRDefault="00B03FA3" w:rsidP="00AD4FD4">
            <w:pPr>
              <w:spacing w:before="60" w:after="60" w:line="259" w:lineRule="auto"/>
              <w:jc w:val="both"/>
              <w:rPr>
                <w:rFonts w:cs="Times New Roman"/>
                <w:b/>
                <w:noProof w:val="0"/>
                <w:color w:val="000000"/>
                <w:sz w:val="28"/>
                <w:szCs w:val="28"/>
                <w:lang w:val="de-DE" w:eastAsia="en-US"/>
              </w:rPr>
            </w:pPr>
            <w:r w:rsidRPr="00763A89">
              <w:rPr>
                <w:rFonts w:cs="Times New Roman"/>
                <w:i/>
                <w:noProof w:val="0"/>
                <w:sz w:val="28"/>
                <w:szCs w:val="28"/>
                <w:lang w:val="de-DE" w:eastAsia="en-US"/>
              </w:rPr>
              <w:t>- Giáo viên nhận xét, đánh giá bài làm của HS.</w:t>
            </w:r>
          </w:p>
        </w:tc>
        <w:tc>
          <w:tcPr>
            <w:tcW w:w="4212" w:type="dxa"/>
            <w:gridSpan w:val="5"/>
            <w:tcBorders>
              <w:top w:val="single" w:sz="4" w:space="0" w:color="auto"/>
              <w:left w:val="single" w:sz="4" w:space="0" w:color="auto"/>
              <w:bottom w:val="single" w:sz="4" w:space="0" w:color="auto"/>
              <w:right w:val="single" w:sz="4" w:space="0" w:color="auto"/>
            </w:tcBorders>
            <w:shd w:val="clear" w:color="auto" w:fill="auto"/>
          </w:tcPr>
          <w:p w:rsidR="00B03FA3" w:rsidRPr="00763A89" w:rsidRDefault="00B03FA3" w:rsidP="00AD4FD4">
            <w:pPr>
              <w:spacing w:before="60" w:after="60" w:line="259" w:lineRule="auto"/>
              <w:jc w:val="both"/>
              <w:rPr>
                <w:rFonts w:cs="Times New Roman"/>
                <w:b/>
                <w:noProof w:val="0"/>
                <w:color w:val="000000"/>
                <w:sz w:val="28"/>
                <w:szCs w:val="28"/>
                <w:lang w:val="de-DE" w:eastAsia="en-US"/>
              </w:rPr>
            </w:pPr>
            <w:r w:rsidRPr="00763A89">
              <w:rPr>
                <w:rFonts w:cs="Times New Roman"/>
                <w:b/>
                <w:noProof w:val="0"/>
                <w:color w:val="000000"/>
                <w:sz w:val="28"/>
                <w:szCs w:val="28"/>
                <w:lang w:val="de-DE" w:eastAsia="en-US"/>
              </w:rPr>
              <w:t>IV. DỰNG ẢNH MỘT VẬT QUA GƯƠNG PHẲNG :</w:t>
            </w:r>
          </w:p>
          <w:p w:rsidR="00B03FA3" w:rsidRPr="00763A89" w:rsidRDefault="00B03FA3" w:rsidP="00AD4FD4">
            <w:pPr>
              <w:spacing w:before="60" w:after="60" w:line="259" w:lineRule="auto"/>
              <w:jc w:val="both"/>
              <w:rPr>
                <w:rFonts w:cs="Times New Roman"/>
                <w:b/>
                <w:noProof w:val="0"/>
                <w:color w:val="000000"/>
                <w:sz w:val="28"/>
                <w:szCs w:val="28"/>
                <w:lang w:val="de-DE" w:eastAsia="en-US"/>
              </w:rPr>
            </w:pPr>
            <w:r w:rsidRPr="00763A89">
              <w:rPr>
                <w:rFonts w:cs="Times New Roman"/>
                <w:b/>
                <w:noProof w:val="0"/>
                <w:color w:val="000000"/>
                <w:sz w:val="28"/>
                <w:szCs w:val="28"/>
                <w:lang w:val="de-DE" w:eastAsia="en-US"/>
              </w:rPr>
              <w:t>1. Dựng ảnh S’ của một điểm sáng S qua gương phẳng:</w:t>
            </w:r>
          </w:p>
          <w:p w:rsidR="00B03FA3" w:rsidRPr="00763A89" w:rsidRDefault="00B03FA3" w:rsidP="00AD4FD4">
            <w:pPr>
              <w:spacing w:before="60" w:after="60" w:line="259" w:lineRule="auto"/>
              <w:jc w:val="both"/>
              <w:rPr>
                <w:rFonts w:cs="Times New Roman"/>
                <w:noProof w:val="0"/>
                <w:color w:val="000000"/>
                <w:sz w:val="28"/>
                <w:szCs w:val="28"/>
                <w:lang w:val="de-DE" w:eastAsia="en-US"/>
              </w:rPr>
            </w:pPr>
            <w:r w:rsidRPr="00763A89">
              <w:rPr>
                <w:rFonts w:cs="Times New Roman"/>
                <w:noProof w:val="0"/>
                <w:color w:val="000000"/>
                <w:sz w:val="28"/>
                <w:szCs w:val="28"/>
                <w:lang w:val="de-DE" w:eastAsia="en-US"/>
              </w:rPr>
              <w:t>- Bước 1: Từ điểm S vẽ 2 tia sáng SI</w:t>
            </w:r>
            <w:r w:rsidRPr="00763A89">
              <w:rPr>
                <w:rFonts w:cs="Times New Roman"/>
                <w:noProof w:val="0"/>
                <w:color w:val="000000"/>
                <w:sz w:val="28"/>
                <w:szCs w:val="28"/>
                <w:vertAlign w:val="subscript"/>
                <w:lang w:val="de-DE" w:eastAsia="en-US"/>
              </w:rPr>
              <w:t>1</w:t>
            </w:r>
            <w:r w:rsidRPr="00763A89">
              <w:rPr>
                <w:rFonts w:cs="Times New Roman"/>
                <w:noProof w:val="0"/>
                <w:color w:val="000000"/>
                <w:sz w:val="28"/>
                <w:szCs w:val="28"/>
                <w:lang w:val="de-DE" w:eastAsia="en-US"/>
              </w:rPr>
              <w:t xml:space="preserve"> và SI</w:t>
            </w:r>
            <w:r w:rsidRPr="00763A89">
              <w:rPr>
                <w:rFonts w:cs="Times New Roman"/>
                <w:noProof w:val="0"/>
                <w:color w:val="000000"/>
                <w:sz w:val="28"/>
                <w:szCs w:val="28"/>
                <w:vertAlign w:val="subscript"/>
                <w:lang w:val="de-DE" w:eastAsia="en-US"/>
              </w:rPr>
              <w:t>2</w:t>
            </w:r>
            <w:r w:rsidRPr="00763A89">
              <w:rPr>
                <w:rFonts w:cs="Times New Roman"/>
                <w:noProof w:val="0"/>
                <w:color w:val="000000"/>
                <w:sz w:val="28"/>
                <w:szCs w:val="28"/>
                <w:lang w:val="de-DE" w:eastAsia="en-US"/>
              </w:rPr>
              <w:t xml:space="preserve"> tới gương phẳng.</w:t>
            </w:r>
          </w:p>
          <w:p w:rsidR="00B03FA3" w:rsidRPr="00763A89" w:rsidRDefault="00B03FA3" w:rsidP="00AD4FD4">
            <w:pPr>
              <w:spacing w:before="60" w:after="60" w:line="259" w:lineRule="auto"/>
              <w:jc w:val="both"/>
              <w:rPr>
                <w:rFonts w:cs="Times New Roman"/>
                <w:noProof w:val="0"/>
                <w:color w:val="000000"/>
                <w:sz w:val="28"/>
                <w:szCs w:val="28"/>
                <w:lang w:val="de-DE" w:eastAsia="en-US"/>
              </w:rPr>
            </w:pPr>
            <w:r w:rsidRPr="00763A89">
              <w:rPr>
                <w:rFonts w:cs="Times New Roman"/>
                <w:noProof w:val="0"/>
                <w:color w:val="000000"/>
                <w:sz w:val="28"/>
                <w:szCs w:val="28"/>
                <w:lang w:val="de-DE" w:eastAsia="en-US"/>
              </w:rPr>
              <w:t>- Bước 2: Vẽ 2 tia phản xạ I</w:t>
            </w:r>
            <w:r w:rsidRPr="00763A89">
              <w:rPr>
                <w:rFonts w:cs="Times New Roman"/>
                <w:noProof w:val="0"/>
                <w:color w:val="000000"/>
                <w:sz w:val="28"/>
                <w:szCs w:val="28"/>
                <w:vertAlign w:val="subscript"/>
                <w:lang w:val="de-DE" w:eastAsia="en-US"/>
              </w:rPr>
              <w:t>1</w:t>
            </w:r>
            <w:r w:rsidRPr="00763A89">
              <w:rPr>
                <w:rFonts w:cs="Times New Roman"/>
                <w:noProof w:val="0"/>
                <w:color w:val="000000"/>
                <w:sz w:val="28"/>
                <w:szCs w:val="28"/>
                <w:lang w:val="de-DE" w:eastAsia="en-US"/>
              </w:rPr>
              <w:t>R</w:t>
            </w:r>
            <w:r w:rsidRPr="00763A89">
              <w:rPr>
                <w:rFonts w:cs="Times New Roman"/>
                <w:noProof w:val="0"/>
                <w:color w:val="000000"/>
                <w:sz w:val="28"/>
                <w:szCs w:val="28"/>
                <w:vertAlign w:val="subscript"/>
                <w:lang w:val="de-DE" w:eastAsia="en-US"/>
              </w:rPr>
              <w:t>1</w:t>
            </w:r>
            <w:r w:rsidRPr="00763A89">
              <w:rPr>
                <w:rFonts w:cs="Times New Roman"/>
                <w:noProof w:val="0"/>
                <w:color w:val="000000"/>
                <w:sz w:val="28"/>
                <w:szCs w:val="28"/>
                <w:lang w:val="de-DE" w:eastAsia="en-US"/>
              </w:rPr>
              <w:t xml:space="preserve"> và I</w:t>
            </w:r>
            <w:r w:rsidRPr="00763A89">
              <w:rPr>
                <w:rFonts w:cs="Times New Roman"/>
                <w:noProof w:val="0"/>
                <w:color w:val="000000"/>
                <w:sz w:val="28"/>
                <w:szCs w:val="28"/>
                <w:vertAlign w:val="subscript"/>
                <w:lang w:val="de-DE" w:eastAsia="en-US"/>
              </w:rPr>
              <w:t>2</w:t>
            </w:r>
            <w:r w:rsidRPr="00763A89">
              <w:rPr>
                <w:rFonts w:cs="Times New Roman"/>
                <w:noProof w:val="0"/>
                <w:color w:val="000000"/>
                <w:sz w:val="28"/>
                <w:szCs w:val="28"/>
                <w:lang w:val="de-DE" w:eastAsia="en-US"/>
              </w:rPr>
              <w:t>R</w:t>
            </w:r>
            <w:r w:rsidRPr="00763A89">
              <w:rPr>
                <w:rFonts w:cs="Times New Roman"/>
                <w:noProof w:val="0"/>
                <w:color w:val="000000"/>
                <w:sz w:val="28"/>
                <w:szCs w:val="28"/>
                <w:vertAlign w:val="subscript"/>
                <w:lang w:val="de-DE" w:eastAsia="en-US"/>
              </w:rPr>
              <w:t>2</w:t>
            </w:r>
            <w:r w:rsidRPr="00763A89">
              <w:rPr>
                <w:rFonts w:cs="Times New Roman"/>
                <w:noProof w:val="0"/>
                <w:color w:val="000000"/>
                <w:sz w:val="28"/>
                <w:szCs w:val="28"/>
                <w:lang w:val="de-DE" w:eastAsia="en-US"/>
              </w:rPr>
              <w:t xml:space="preserve"> tuân theo định luật phản xạ ánh sáng.</w:t>
            </w:r>
          </w:p>
          <w:p w:rsidR="00B03FA3" w:rsidRPr="00763A89" w:rsidRDefault="00B03FA3" w:rsidP="00AD4FD4">
            <w:pPr>
              <w:spacing w:before="60" w:after="60" w:line="259" w:lineRule="auto"/>
              <w:jc w:val="both"/>
              <w:rPr>
                <w:rFonts w:cs="Times New Roman"/>
                <w:noProof w:val="0"/>
                <w:color w:val="000000"/>
                <w:sz w:val="28"/>
                <w:szCs w:val="28"/>
                <w:lang w:val="de-DE" w:eastAsia="en-US"/>
              </w:rPr>
            </w:pPr>
            <w:r w:rsidRPr="00763A89">
              <w:rPr>
                <w:rFonts w:eastAsia="Times New Roman" w:cs="Times New Roman"/>
                <w:sz w:val="28"/>
                <w:szCs w:val="28"/>
                <w:lang w:val="en-US" w:eastAsia="en-US"/>
              </w:rPr>
              <mc:AlternateContent>
                <mc:Choice Requires="wpg">
                  <w:drawing>
                    <wp:anchor distT="0" distB="0" distL="114300" distR="114300" simplePos="0" relativeHeight="251659264" behindDoc="0" locked="0" layoutInCell="1" allowOverlap="1" wp14:anchorId="137A75BD" wp14:editId="5C038EA1">
                      <wp:simplePos x="0" y="0"/>
                      <wp:positionH relativeFrom="column">
                        <wp:posOffset>155575</wp:posOffset>
                      </wp:positionH>
                      <wp:positionV relativeFrom="paragraph">
                        <wp:posOffset>701675</wp:posOffset>
                      </wp:positionV>
                      <wp:extent cx="2346960" cy="1750060"/>
                      <wp:effectExtent l="0" t="0" r="0" b="254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6960" cy="1750060"/>
                                <a:chOff x="0" y="0"/>
                                <a:chExt cx="2346960" cy="1750060"/>
                              </a:xfrm>
                            </wpg:grpSpPr>
                            <wpg:grpSp>
                              <wpg:cNvPr id="27" name="Group 4"/>
                              <wpg:cNvGrpSpPr/>
                              <wpg:grpSpPr>
                                <a:xfrm>
                                  <a:off x="0" y="0"/>
                                  <a:ext cx="2346960" cy="1750060"/>
                                  <a:chOff x="0" y="0"/>
                                  <a:chExt cx="2346960" cy="1750060"/>
                                </a:xfrm>
                              </wpg:grpSpPr>
                              <wps:wsp>
                                <wps:cNvPr id="29" name="Line 17"/>
                                <wps:cNvCnPr>
                                  <a:cxnSpLocks noChangeShapeType="1"/>
                                </wps:cNvCnPr>
                                <wps:spPr bwMode="auto">
                                  <a:xfrm>
                                    <a:off x="269240" y="386080"/>
                                    <a:ext cx="1033780" cy="581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16"/>
                                <wps:cNvCnPr>
                                  <a:cxnSpLocks noChangeShapeType="1"/>
                                </wps:cNvCnPr>
                                <wps:spPr bwMode="auto">
                                  <a:xfrm>
                                    <a:off x="533400" y="538480"/>
                                    <a:ext cx="142240" cy="812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24" name="Line 18"/>
                                <wps:cNvCnPr>
                                  <a:cxnSpLocks noChangeShapeType="1"/>
                                </wps:cNvCnPr>
                                <wps:spPr bwMode="auto">
                                  <a:xfrm>
                                    <a:off x="269240" y="396240"/>
                                    <a:ext cx="347980" cy="3429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25" name="Line 24"/>
                                <wps:cNvCnPr>
                                  <a:cxnSpLocks noChangeShapeType="1"/>
                                </wps:cNvCnPr>
                                <wps:spPr bwMode="auto">
                                  <a:xfrm flipV="1">
                                    <a:off x="1066800" y="106680"/>
                                    <a:ext cx="637540" cy="637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25"/>
                                <wps:cNvCnPr>
                                  <a:cxnSpLocks noChangeShapeType="1"/>
                                </wps:cNvCnPr>
                                <wps:spPr bwMode="auto">
                                  <a:xfrm flipV="1">
                                    <a:off x="1864360" y="411480"/>
                                    <a:ext cx="370840" cy="218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19"/>
                                <wps:cNvCnPr>
                                  <a:cxnSpLocks noChangeShapeType="1"/>
                                </wps:cNvCnPr>
                                <wps:spPr bwMode="auto">
                                  <a:xfrm>
                                    <a:off x="614680" y="74168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Text Box 29"/>
                                <wps:cNvSpPr txBox="1">
                                  <a:spLocks noChangeArrowheads="1"/>
                                </wps:cNvSpPr>
                                <wps:spPr bwMode="auto">
                                  <a:xfrm>
                                    <a:off x="55880" y="17780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A3" w:rsidRPr="00325A29" w:rsidRDefault="00B03FA3" w:rsidP="00B03FA3">
                                      <w:pPr>
                                        <w:rPr>
                                          <w:rFonts w:cs="Times New Roman"/>
                                        </w:rPr>
                                      </w:pPr>
                                      <w:r w:rsidRPr="00325A29">
                                        <w:rPr>
                                          <w:rFonts w:cs="Times New Roman"/>
                                        </w:rPr>
                                        <w:t>S</w:t>
                                      </w:r>
                                    </w:p>
                                  </w:txbxContent>
                                </wps:txbx>
                                <wps:bodyPr rot="0" vert="horz" wrap="square" lIns="91440" tIns="45720" rIns="91440" bIns="45720" anchor="t" anchorCtr="0" upright="1">
                                  <a:noAutofit/>
                                </wps:bodyPr>
                              </wps:wsp>
                              <wps:wsp>
                                <wps:cNvPr id="229" name="Text Box 31"/>
                                <wps:cNvSpPr txBox="1">
                                  <a:spLocks noChangeArrowheads="1"/>
                                </wps:cNvSpPr>
                                <wps:spPr bwMode="auto">
                                  <a:xfrm>
                                    <a:off x="665480" y="26416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A3" w:rsidRPr="00325A29" w:rsidRDefault="00B03FA3" w:rsidP="00B03FA3">
                                      <w:pPr>
                                        <w:rPr>
                                          <w:rFonts w:cs="Times New Roman"/>
                                        </w:rPr>
                                      </w:pPr>
                                      <w:r w:rsidRPr="00325A29">
                                        <w:rPr>
                                          <w:rFonts w:cs="Times New Roman"/>
                                        </w:rPr>
                                        <w:t>N</w:t>
                                      </w:r>
                                      <w:r w:rsidRPr="00325A29">
                                        <w:rPr>
                                          <w:rFonts w:cs="Times New Roman"/>
                                          <w:vertAlign w:val="subscript"/>
                                        </w:rPr>
                                        <w:t>1</w:t>
                                      </w:r>
                                    </w:p>
                                  </w:txbxContent>
                                </wps:txbx>
                                <wps:bodyPr rot="0" vert="horz" wrap="square" lIns="91440" tIns="45720" rIns="91440" bIns="45720" anchor="t" anchorCtr="0" upright="1">
                                  <a:noAutofit/>
                                </wps:bodyPr>
                              </wps:wsp>
                              <wps:wsp>
                                <wps:cNvPr id="230" name="Text Box 32"/>
                                <wps:cNvSpPr txBox="1">
                                  <a:spLocks noChangeArrowheads="1"/>
                                </wps:cNvSpPr>
                                <wps:spPr bwMode="auto">
                                  <a:xfrm>
                                    <a:off x="1071880" y="25908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A3" w:rsidRPr="00325A29" w:rsidRDefault="00B03FA3" w:rsidP="00B03FA3">
                                      <w:pPr>
                                        <w:rPr>
                                          <w:rFonts w:cs="Times New Roman"/>
                                        </w:rPr>
                                      </w:pPr>
                                      <w:r w:rsidRPr="00325A29">
                                        <w:rPr>
                                          <w:rFonts w:cs="Times New Roman"/>
                                        </w:rPr>
                                        <w:t>N</w:t>
                                      </w:r>
                                      <w:r w:rsidRPr="00325A29">
                                        <w:rPr>
                                          <w:rFonts w:cs="Times New Roman"/>
                                          <w:vertAlign w:val="subscript"/>
                                        </w:rPr>
                                        <w:t>2</w:t>
                                      </w:r>
                                    </w:p>
                                  </w:txbxContent>
                                </wps:txbx>
                                <wps:bodyPr rot="0" vert="horz" wrap="square" lIns="91440" tIns="45720" rIns="91440" bIns="45720" anchor="t" anchorCtr="0" upright="1">
                                  <a:noAutofit/>
                                </wps:bodyPr>
                              </wps:wsp>
                              <wps:wsp>
                                <wps:cNvPr id="231" name="Line 28"/>
                                <wps:cNvCnPr>
                                  <a:cxnSpLocks noChangeShapeType="1"/>
                                </wps:cNvCnPr>
                                <wps:spPr bwMode="auto">
                                  <a:xfrm>
                                    <a:off x="274320" y="391160"/>
                                    <a:ext cx="5080" cy="114808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32" name="Text Box 35"/>
                                <wps:cNvSpPr txBox="1">
                                  <a:spLocks noChangeArrowheads="1"/>
                                </wps:cNvSpPr>
                                <wps:spPr bwMode="auto">
                                  <a:xfrm>
                                    <a:off x="1651000" y="0"/>
                                    <a:ext cx="45275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A3" w:rsidRPr="00325A29" w:rsidRDefault="00B03FA3" w:rsidP="00B03FA3">
                                      <w:pPr>
                                        <w:rPr>
                                          <w:rFonts w:cs="Times New Roman"/>
                                        </w:rPr>
                                      </w:pPr>
                                      <w:r w:rsidRPr="00325A29">
                                        <w:rPr>
                                          <w:rFonts w:cs="Times New Roman"/>
                                        </w:rPr>
                                        <w:t>R</w:t>
                                      </w:r>
                                      <w:r w:rsidRPr="00325A29">
                                        <w:rPr>
                                          <w:rFonts w:cs="Times New Roman"/>
                                          <w:vertAlign w:val="subscript"/>
                                        </w:rPr>
                                        <w:t>1</w:t>
                                      </w:r>
                                    </w:p>
                                  </w:txbxContent>
                                </wps:txbx>
                                <wps:bodyPr rot="0" vert="horz" wrap="square" lIns="91440" tIns="45720" rIns="91440" bIns="45720" anchor="t" anchorCtr="0" upright="1">
                                  <a:noAutofit/>
                                </wps:bodyPr>
                              </wps:wsp>
                              <wps:wsp>
                                <wps:cNvPr id="233" name="Text Box 36"/>
                                <wps:cNvSpPr txBox="1">
                                  <a:spLocks noChangeArrowheads="1"/>
                                </wps:cNvSpPr>
                                <wps:spPr bwMode="auto">
                                  <a:xfrm>
                                    <a:off x="1889760" y="20320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A3" w:rsidRPr="00325A29" w:rsidRDefault="00B03FA3" w:rsidP="00B03FA3">
                                      <w:pPr>
                                        <w:rPr>
                                          <w:rFonts w:cs="Times New Roman"/>
                                        </w:rPr>
                                      </w:pPr>
                                      <w:r w:rsidRPr="00325A29">
                                        <w:rPr>
                                          <w:rFonts w:cs="Times New Roman"/>
                                        </w:rPr>
                                        <w:t>R</w:t>
                                      </w:r>
                                      <w:r w:rsidRPr="00325A29">
                                        <w:rPr>
                                          <w:rFonts w:cs="Times New Roman"/>
                                          <w:vertAlign w:val="subscript"/>
                                        </w:rPr>
                                        <w:t>2</w:t>
                                      </w:r>
                                    </w:p>
                                  </w:txbxContent>
                                </wps:txbx>
                                <wps:bodyPr rot="0" vert="horz" wrap="square" lIns="91440" tIns="45720" rIns="91440" bIns="45720" anchor="t" anchorCtr="0" upright="1">
                                  <a:noAutofit/>
                                </wps:bodyPr>
                              </wps:wsp>
                              <wps:wsp>
                                <wps:cNvPr id="234" name="Line 22"/>
                                <wps:cNvCnPr>
                                  <a:cxnSpLocks noChangeShapeType="1"/>
                                </wps:cNvCnPr>
                                <wps:spPr bwMode="auto">
                                  <a:xfrm flipV="1">
                                    <a:off x="843280" y="741680"/>
                                    <a:ext cx="22860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7" name="Line 23"/>
                                <wps:cNvCnPr>
                                  <a:cxnSpLocks noChangeShapeType="1"/>
                                </wps:cNvCnPr>
                                <wps:spPr bwMode="auto">
                                  <a:xfrm flipV="1">
                                    <a:off x="1300480" y="629920"/>
                                    <a:ext cx="571500" cy="3429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8" name="Text Box 33"/>
                                <wps:cNvSpPr txBox="1">
                                  <a:spLocks noChangeArrowheads="1"/>
                                </wps:cNvSpPr>
                                <wps:spPr bwMode="auto">
                                  <a:xfrm>
                                    <a:off x="711200" y="94488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A3" w:rsidRPr="00325A29" w:rsidRDefault="00B03FA3" w:rsidP="00B03FA3">
                                      <w:pPr>
                                        <w:rPr>
                                          <w:rFonts w:cs="Times New Roman"/>
                                          <w:vertAlign w:val="subscript"/>
                                        </w:rPr>
                                      </w:pPr>
                                      <w:r w:rsidRPr="00325A29">
                                        <w:rPr>
                                          <w:rFonts w:cs="Times New Roman"/>
                                        </w:rPr>
                                        <w:t>I</w:t>
                                      </w:r>
                                      <w:r w:rsidRPr="00325A29">
                                        <w:rPr>
                                          <w:rFonts w:cs="Times New Roman"/>
                                          <w:vertAlign w:val="subscript"/>
                                        </w:rPr>
                                        <w:t>1</w:t>
                                      </w:r>
                                    </w:p>
                                  </w:txbxContent>
                                </wps:txbx>
                                <wps:bodyPr rot="0" vert="horz" wrap="square" lIns="91440" tIns="45720" rIns="91440" bIns="45720" anchor="t" anchorCtr="0" upright="1">
                                  <a:noAutofit/>
                                </wps:bodyPr>
                              </wps:wsp>
                              <wps:wsp>
                                <wps:cNvPr id="39" name="Line 26"/>
                                <wps:cNvCnPr>
                                  <a:cxnSpLocks noChangeShapeType="1"/>
                                </wps:cNvCnPr>
                                <wps:spPr bwMode="auto">
                                  <a:xfrm flipH="1">
                                    <a:off x="274320" y="970280"/>
                                    <a:ext cx="571500" cy="5715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35" name="Line 27"/>
                                <wps:cNvCnPr>
                                  <a:cxnSpLocks noChangeShapeType="1"/>
                                </wps:cNvCnPr>
                                <wps:spPr bwMode="auto">
                                  <a:xfrm flipH="1">
                                    <a:off x="274320" y="970280"/>
                                    <a:ext cx="1028700" cy="5715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2" name="Text Box 34"/>
                                <wps:cNvSpPr txBox="1">
                                  <a:spLocks noChangeArrowheads="1"/>
                                </wps:cNvSpPr>
                                <wps:spPr bwMode="auto">
                                  <a:xfrm>
                                    <a:off x="1188720" y="97028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A3" w:rsidRPr="00325A29" w:rsidRDefault="00B03FA3" w:rsidP="00B03FA3">
                                      <w:pPr>
                                        <w:rPr>
                                          <w:rFonts w:cs="Times New Roman"/>
                                          <w:vertAlign w:val="subscript"/>
                                        </w:rPr>
                                      </w:pPr>
                                      <w:r w:rsidRPr="00325A29">
                                        <w:rPr>
                                          <w:rFonts w:cs="Times New Roman"/>
                                        </w:rPr>
                                        <w:t>I</w:t>
                                      </w:r>
                                      <w:r w:rsidRPr="00325A29">
                                        <w:rPr>
                                          <w:rFonts w:cs="Times New Roman"/>
                                          <w:vertAlign w:val="subscript"/>
                                        </w:rPr>
                                        <w:t>2</w:t>
                                      </w:r>
                                    </w:p>
                                  </w:txbxContent>
                                </wps:txbx>
                                <wps:bodyPr rot="0" vert="horz" wrap="square" lIns="91440" tIns="45720" rIns="91440" bIns="45720" anchor="t" anchorCtr="0" upright="1">
                                  <a:noAutofit/>
                                </wps:bodyPr>
                              </wps:wsp>
                              <wps:wsp>
                                <wps:cNvPr id="43" name="Text Box 30"/>
                                <wps:cNvSpPr txBox="1">
                                  <a:spLocks noChangeArrowheads="1"/>
                                </wps:cNvSpPr>
                                <wps:spPr bwMode="auto">
                                  <a:xfrm>
                                    <a:off x="0" y="140716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A3" w:rsidRDefault="00B03FA3" w:rsidP="00B03FA3">
                                      <w:r w:rsidRPr="00325A29">
                                        <w:rPr>
                                          <w:rFonts w:cs="Times New Roman"/>
                                        </w:rPr>
                                        <w:t>S</w:t>
                                      </w:r>
                                      <w:r>
                                        <w:t>’</w:t>
                                      </w:r>
                                    </w:p>
                                  </w:txbxContent>
                                </wps:txbx>
                                <wps:bodyPr rot="0" vert="horz" wrap="square" lIns="91440" tIns="45720" rIns="91440" bIns="45720" anchor="t" anchorCtr="0" upright="1">
                                  <a:noAutofit/>
                                </wps:bodyPr>
                              </wps:wsp>
                              <wps:wsp>
                                <wps:cNvPr id="44" name="Straight Connector 44"/>
                                <wps:cNvCnPr/>
                                <wps:spPr>
                                  <a:xfrm flipH="1">
                                    <a:off x="1066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36" name="Straight Connector 45"/>
                                <wps:cNvCnPr/>
                                <wps:spPr>
                                  <a:xfrm flipH="1">
                                    <a:off x="19304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 name="Straight Connector 46"/>
                                <wps:cNvCnPr/>
                                <wps:spPr>
                                  <a:xfrm flipH="1">
                                    <a:off x="2844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37" name="Straight Connector 47"/>
                                <wps:cNvCnPr/>
                                <wps:spPr>
                                  <a:xfrm flipH="1">
                                    <a:off x="3657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38" name="Straight Connector 48"/>
                                <wps:cNvCnPr/>
                                <wps:spPr>
                                  <a:xfrm flipH="1">
                                    <a:off x="45212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9" name="Straight Connector 49"/>
                                <wps:cNvCnPr/>
                                <wps:spPr>
                                  <a:xfrm flipH="1">
                                    <a:off x="53340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50" name="Straight Connector 50"/>
                                <wps:cNvCnPr/>
                                <wps:spPr>
                                  <a:xfrm flipH="1">
                                    <a:off x="62484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39" name="Straight Connector 51"/>
                                <wps:cNvCnPr/>
                                <wps:spPr>
                                  <a:xfrm flipH="1">
                                    <a:off x="7162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52" name="Straight Connector 52"/>
                                <wps:cNvCnPr/>
                                <wps:spPr>
                                  <a:xfrm flipH="1">
                                    <a:off x="78232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40" name="Straight Connector 53"/>
                                <wps:cNvCnPr/>
                                <wps:spPr>
                                  <a:xfrm flipH="1">
                                    <a:off x="8686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41" name="Straight Connector 54"/>
                                <wps:cNvCnPr/>
                                <wps:spPr>
                                  <a:xfrm flipH="1">
                                    <a:off x="95504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42" name="Straight Connector 55"/>
                                <wps:cNvCnPr/>
                                <wps:spPr>
                                  <a:xfrm flipH="1">
                                    <a:off x="10515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43" name="Straight Connector 56"/>
                                <wps:cNvCnPr/>
                                <wps:spPr>
                                  <a:xfrm flipH="1">
                                    <a:off x="113792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44" name="Straight Connector 57"/>
                                <wps:cNvCnPr/>
                                <wps:spPr>
                                  <a:xfrm flipH="1">
                                    <a:off x="120396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45" name="Straight Connector 58"/>
                                <wps:cNvCnPr/>
                                <wps:spPr>
                                  <a:xfrm flipH="1">
                                    <a:off x="128016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59" name="Straight Connector 59"/>
                                <wps:cNvCnPr/>
                                <wps:spPr>
                                  <a:xfrm flipH="1">
                                    <a:off x="13563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46" name="Straight Connector 60"/>
                                <wps:cNvCnPr/>
                                <wps:spPr>
                                  <a:xfrm flipH="1">
                                    <a:off x="14325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48" name="Straight Connector 61"/>
                                <wps:cNvCnPr/>
                                <wps:spPr>
                                  <a:xfrm flipH="1">
                                    <a:off x="150368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62" name="Straight Connector 62"/>
                                <wps:cNvCnPr/>
                                <wps:spPr>
                                  <a:xfrm flipH="1">
                                    <a:off x="158496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9" name="Straight Connector 469"/>
                                <wps:cNvCnPr/>
                                <wps:spPr>
                                  <a:xfrm flipH="1">
                                    <a:off x="167132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2" name="Straight Connector 472"/>
                                <wps:cNvCnPr/>
                                <wps:spPr>
                                  <a:xfrm flipH="1">
                                    <a:off x="174752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3" name="Straight Connector 473"/>
                                <wps:cNvCnPr/>
                                <wps:spPr>
                                  <a:xfrm flipH="1">
                                    <a:off x="18338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4" name="Straight Connector 474"/>
                                <wps:cNvCnPr/>
                                <wps:spPr>
                                  <a:xfrm flipH="1">
                                    <a:off x="191008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5" name="Straight Connector 475"/>
                                <wps:cNvCnPr/>
                                <wps:spPr>
                                  <a:xfrm flipH="1">
                                    <a:off x="19913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6" name="Straight Connector 476"/>
                                <wps:cNvCnPr/>
                                <wps:spPr>
                                  <a:xfrm flipH="1">
                                    <a:off x="207264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7" name="Straight Connector 477"/>
                                <wps:cNvCnPr/>
                                <wps:spPr>
                                  <a:xfrm flipH="1">
                                    <a:off x="20320" y="975360"/>
                                    <a:ext cx="60960" cy="58420"/>
                                  </a:xfrm>
                                  <a:prstGeom prst="line">
                                    <a:avLst/>
                                  </a:prstGeom>
                                  <a:noFill/>
                                  <a:ln w="9525" cap="flat" cmpd="sng" algn="ctr">
                                    <a:solidFill>
                                      <a:sysClr val="windowText" lastClr="000000">
                                        <a:shade val="95000"/>
                                        <a:satMod val="105000"/>
                                      </a:sysClr>
                                    </a:solidFill>
                                    <a:prstDash val="solid"/>
                                  </a:ln>
                                  <a:effectLst/>
                                </wps:spPr>
                                <wps:bodyPr/>
                              </wps:wsp>
                            </wpg:grpSp>
                            <wps:wsp>
                              <wps:cNvPr id="478" name="Line 20"/>
                              <wps:cNvCnPr>
                                <a:cxnSpLocks noChangeShapeType="1"/>
                              </wps:cNvCnPr>
                              <wps:spPr bwMode="auto">
                                <a:xfrm flipV="1">
                                  <a:off x="843280" y="487680"/>
                                  <a:ext cx="0" cy="6858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79" name="Line 21"/>
                              <wps:cNvCnPr>
                                <a:cxnSpLocks noChangeShapeType="1"/>
                              </wps:cNvCnPr>
                              <wps:spPr bwMode="auto">
                                <a:xfrm flipV="1">
                                  <a:off x="1300480" y="487680"/>
                                  <a:ext cx="0" cy="6858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80" name="Straight Connector 480"/>
                              <wps:cNvCnPr/>
                              <wps:spPr>
                                <a:xfrm>
                                  <a:off x="50800" y="970280"/>
                                  <a:ext cx="2098040" cy="0"/>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137A75BD" id="Group 16" o:spid="_x0000_s1026" style="position:absolute;left:0;text-align:left;margin-left:12.25pt;margin-top:55.25pt;width:184.8pt;height:137.8pt;z-index:251659264" coordsize="23469,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">
                      <v:group id="Group 4" o:spid="_x0000_s1027" style="position:absolute;width:23469;height:17500" coordsize="23469,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line id="Line 17" o:spid="_x0000_s1028" style="position:absolute;visibility:visible;mso-wrap-style:square" from="2692,3860" to="13030,9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16" o:spid="_x0000_s1029" style="position:absolute;visibility:visible;mso-wrap-style:square" from="5334,5384" to="6756,6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">
                          <v:stroke endarrow="open"/>
                        </v:line>
                        <v:line id="Line 18" o:spid="_x0000_s1030" style="position:absolute;visibility:visible;mso-wrap-style:square" from="2692,3962" to="6172,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">
                          <v:stroke endarrow="open"/>
                        </v:line>
                        <v:line id="Line 24" o:spid="_x0000_s1031" style="position:absolute;flip:y;visibility:visible;mso-wrap-style:square" from="10668,1066" to="17043,7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"/>
                        <v:line id="Line 25" o:spid="_x0000_s1032" style="position:absolute;flip:y;visibility:visible;mso-wrap-style:square" from="18643,4114" to="22352,6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"/>
                        <v:line id="Line 19" o:spid="_x0000_s1033" style="position:absolute;visibility:visible;mso-wrap-style:square" from="6146,7416" to="8432,9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W2xwAAANwAAAAPAAAAZHJzL2Rvd25yZXYueG1sRI9Ba8JA&#10;FITvBf/D8oTe6sYUU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ImApbbHAAAA3AAA&#10;AA8AAAAAAAAAAAAAAAAABwIAAGRycy9kb3ducmV2LnhtbFBLBQYAAAAAAwADALcAAAD7AgAAAAA=&#10;"/>
                        <v:shapetype id="_x0000_t202" coordsize="21600,21600" o:spt="202" path="m,l,21600r21600,l21600,xe">
                          <v:stroke joinstyle="miter"/>
                          <v:path gradientshapeok="t" o:connecttype="rect"/>
                        </v:shapetype>
                        <v:shape id="Text Box 29" o:spid="_x0000_s1034" type="#_x0000_t202" style="position:absolute;left:558;top:1778;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rsidR="00B03FA3" w:rsidRPr="00325A29" w:rsidRDefault="00B03FA3" w:rsidP="00B03FA3">
                                <w:pPr>
                                  <w:rPr>
                                    <w:rFonts w:cs="Times New Roman"/>
                                  </w:rPr>
                                </w:pPr>
                                <w:r w:rsidRPr="00325A29">
                                  <w:rPr>
                                    <w:rFonts w:cs="Times New Roman"/>
                                  </w:rPr>
                                  <w:t>S</w:t>
                                </w:r>
                              </w:p>
                            </w:txbxContent>
                          </v:textbox>
                        </v:shape>
                        <v:shape id="Text Box 31" o:spid="_x0000_s1035" type="#_x0000_t202" style="position:absolute;left:6654;top:2641;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" filled="f" stroked="f">
                          <v:textbox>
                            <w:txbxContent>
                              <w:p w:rsidR="00B03FA3" w:rsidRPr="00325A29" w:rsidRDefault="00B03FA3" w:rsidP="00B03FA3">
                                <w:pPr>
                                  <w:rPr>
                                    <w:rFonts w:cs="Times New Roman"/>
                                  </w:rPr>
                                </w:pPr>
                                <w:r w:rsidRPr="00325A29">
                                  <w:rPr>
                                    <w:rFonts w:cs="Times New Roman"/>
                                  </w:rPr>
                                  <w:t>N</w:t>
                                </w:r>
                                <w:r w:rsidRPr="00325A29">
                                  <w:rPr>
                                    <w:rFonts w:cs="Times New Roman"/>
                                    <w:vertAlign w:val="subscript"/>
                                  </w:rPr>
                                  <w:t>1</w:t>
                                </w:r>
                              </w:p>
                            </w:txbxContent>
                          </v:textbox>
                        </v:shape>
                        <v:shape id="Text Box 32" o:spid="_x0000_s1036" type="#_x0000_t202" style="position:absolute;left:10718;top:2590;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" filled="f" stroked="f">
                          <v:textbox>
                            <w:txbxContent>
                              <w:p w:rsidR="00B03FA3" w:rsidRPr="00325A29" w:rsidRDefault="00B03FA3" w:rsidP="00B03FA3">
                                <w:pPr>
                                  <w:rPr>
                                    <w:rFonts w:cs="Times New Roman"/>
                                  </w:rPr>
                                </w:pPr>
                                <w:r w:rsidRPr="00325A29">
                                  <w:rPr>
                                    <w:rFonts w:cs="Times New Roman"/>
                                  </w:rPr>
                                  <w:t>N</w:t>
                                </w:r>
                                <w:r w:rsidRPr="00325A29">
                                  <w:rPr>
                                    <w:rFonts w:cs="Times New Roman"/>
                                    <w:vertAlign w:val="subscript"/>
                                  </w:rPr>
                                  <w:t>2</w:t>
                                </w:r>
                              </w:p>
                            </w:txbxContent>
                          </v:textbox>
                        </v:shape>
                        <v:line id="Line 28" o:spid="_x0000_s1037" style="position:absolute;visibility:visible;mso-wrap-style:square" from="2743,3911" to="2794,1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">
                          <v:stroke dashstyle="1 1" endcap="round"/>
                        </v:line>
                        <v:shape id="Text Box 35" o:spid="_x0000_s1038" type="#_x0000_t202" style="position:absolute;left:16510;width:452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" filled="f" stroked="f">
                          <v:textbox>
                            <w:txbxContent>
                              <w:p w:rsidR="00B03FA3" w:rsidRPr="00325A29" w:rsidRDefault="00B03FA3" w:rsidP="00B03FA3">
                                <w:pPr>
                                  <w:rPr>
                                    <w:rFonts w:cs="Times New Roman"/>
                                  </w:rPr>
                                </w:pPr>
                                <w:r w:rsidRPr="00325A29">
                                  <w:rPr>
                                    <w:rFonts w:cs="Times New Roman"/>
                                  </w:rPr>
                                  <w:t>R</w:t>
                                </w:r>
                                <w:r w:rsidRPr="00325A29">
                                  <w:rPr>
                                    <w:rFonts w:cs="Times New Roman"/>
                                    <w:vertAlign w:val="subscript"/>
                                  </w:rPr>
                                  <w:t>1</w:t>
                                </w:r>
                              </w:p>
                            </w:txbxContent>
                          </v:textbox>
                        </v:shape>
                        <v:shape id="Text Box 36" o:spid="_x0000_s1039" type="#_x0000_t202" style="position:absolute;left:18897;top:2032;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" filled="f" stroked="f">
                          <v:textbox>
                            <w:txbxContent>
                              <w:p w:rsidR="00B03FA3" w:rsidRPr="00325A29" w:rsidRDefault="00B03FA3" w:rsidP="00B03FA3">
                                <w:pPr>
                                  <w:rPr>
                                    <w:rFonts w:cs="Times New Roman"/>
                                  </w:rPr>
                                </w:pPr>
                                <w:r w:rsidRPr="00325A29">
                                  <w:rPr>
                                    <w:rFonts w:cs="Times New Roman"/>
                                  </w:rPr>
                                  <w:t>R</w:t>
                                </w:r>
                                <w:r w:rsidRPr="00325A29">
                                  <w:rPr>
                                    <w:rFonts w:cs="Times New Roman"/>
                                    <w:vertAlign w:val="subscript"/>
                                  </w:rPr>
                                  <w:t>2</w:t>
                                </w:r>
                              </w:p>
                            </w:txbxContent>
                          </v:textbox>
                        </v:shape>
                        <v:line id="Line 22" o:spid="_x0000_s1040" style="position:absolute;flip:y;visibility:visible;mso-wrap-style:square" from="8432,7416" to="10718,9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">
                          <v:stroke endarrow="open"/>
                        </v:line>
                        <v:line id="Line 23" o:spid="_x0000_s1041" style="position:absolute;flip:y;visibility:visible;mso-wrap-style:square" from="13004,6299" to="18719,9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">
                          <v:stroke endarrow="open"/>
                        </v:line>
                        <v:shape id="Text Box 33" o:spid="_x0000_s1042" type="#_x0000_t202" style="position:absolute;left:7112;top:9448;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rsidR="00B03FA3" w:rsidRPr="00325A29" w:rsidRDefault="00B03FA3" w:rsidP="00B03FA3">
                                <w:pPr>
                                  <w:rPr>
                                    <w:rFonts w:cs="Times New Roman"/>
                                    <w:vertAlign w:val="subscript"/>
                                  </w:rPr>
                                </w:pPr>
                                <w:r w:rsidRPr="00325A29">
                                  <w:rPr>
                                    <w:rFonts w:cs="Times New Roman"/>
                                  </w:rPr>
                                  <w:t>I</w:t>
                                </w:r>
                                <w:r w:rsidRPr="00325A29">
                                  <w:rPr>
                                    <w:rFonts w:cs="Times New Roman"/>
                                    <w:vertAlign w:val="subscript"/>
                                  </w:rPr>
                                  <w:t>1</w:t>
                                </w:r>
                              </w:p>
                            </w:txbxContent>
                          </v:textbox>
                        </v:shape>
                        <v:line id="Line 26" o:spid="_x0000_s1043" style="position:absolute;flip:x;visibility:visible;mso-wrap-style:square" from="2743,9702" to="8458,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">
                          <v:stroke dashstyle="1 1" endcap="round"/>
                        </v:line>
                        <v:line id="Line 27" o:spid="_x0000_s1044" style="position:absolute;flip:x;visibility:visible;mso-wrap-style:square" from="2743,9702" to="13030,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">
                          <v:stroke dashstyle="1 1" endcap="round"/>
                        </v:line>
                        <v:shape id="Text Box 34" o:spid="_x0000_s1045" type="#_x0000_t202" style="position:absolute;left:11887;top:9702;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rsidR="00B03FA3" w:rsidRPr="00325A29" w:rsidRDefault="00B03FA3" w:rsidP="00B03FA3">
                                <w:pPr>
                                  <w:rPr>
                                    <w:rFonts w:cs="Times New Roman"/>
                                    <w:vertAlign w:val="subscript"/>
                                  </w:rPr>
                                </w:pPr>
                                <w:r w:rsidRPr="00325A29">
                                  <w:rPr>
                                    <w:rFonts w:cs="Times New Roman"/>
                                  </w:rPr>
                                  <w:t>I</w:t>
                                </w:r>
                                <w:r w:rsidRPr="00325A29">
                                  <w:rPr>
                                    <w:rFonts w:cs="Times New Roman"/>
                                    <w:vertAlign w:val="subscript"/>
                                  </w:rPr>
                                  <w:t>2</w:t>
                                </w:r>
                              </w:p>
                            </w:txbxContent>
                          </v:textbox>
                        </v:shape>
                        <v:shape id="Text Box 30" o:spid="_x0000_s1046" type="#_x0000_t202" style="position:absolute;top:14071;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B03FA3" w:rsidRDefault="00B03FA3" w:rsidP="00B03FA3">
                                <w:r w:rsidRPr="00325A29">
                                  <w:rPr>
                                    <w:rFonts w:cs="Times New Roman"/>
                                  </w:rPr>
                                  <w:t>S</w:t>
                                </w:r>
                                <w:r>
                                  <w:t>’</w:t>
                                </w:r>
                              </w:p>
                            </w:txbxContent>
                          </v:textbox>
                        </v:shape>
                        <v:line id="Straight Connector 44" o:spid="_x0000_s1047" style="position:absolute;flip:x;visibility:visible;mso-wrap-style:square" from="1066,9702" to="1676,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"/>
                        <v:line id="Straight Connector 45" o:spid="_x0000_s1048" style="position:absolute;flip:x;visibility:visible;mso-wrap-style:square" from="1930,9753" to="2540,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"/>
                        <v:line id="Straight Connector 46" o:spid="_x0000_s1049" style="position:absolute;flip:x;visibility:visible;mso-wrap-style:square" from="2844,9702" to="3454,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Straight Connector 47" o:spid="_x0000_s1050" style="position:absolute;flip:x;visibility:visible;mso-wrap-style:square" from="3657,9702" to="426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"/>
                        <v:line id="Straight Connector 48" o:spid="_x0000_s1051" style="position:absolute;flip:x;visibility:visible;mso-wrap-style:square" from="4521,9753" to="5130,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"/>
                        <v:line id="Straight Connector 49" o:spid="_x0000_s1052" style="position:absolute;flip:x;visibility:visible;mso-wrap-style:square" from="5334,9702" to="5943,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line id="Straight Connector 50" o:spid="_x0000_s1053" style="position:absolute;flip:x;visibility:visible;mso-wrap-style:square" from="6248,9702" to="6858,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"/>
                        <v:line id="Straight Connector 51" o:spid="_x0000_s1054" style="position:absolute;flip:x;visibility:visible;mso-wrap-style:square" from="7162,9702" to="7772,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"/>
                        <v:line id="Straight Connector 52" o:spid="_x0000_s1055" style="position:absolute;flip:x;visibility:visible;mso-wrap-style:square" from="7823,9753" to="8432,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BP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vE/j7kn6AnN8AAAD//wMAUEsBAi0AFAAGAAgAAAAhANvh9svuAAAAhQEAABMAAAAAAAAA&#10;AAAAAAAAAAAAAFtDb250ZW50X1R5cGVzXS54bWxQSwECLQAUAAYACAAAACEAWvQsW78AAAAVAQAA&#10;CwAAAAAAAAAAAAAAAAAfAQAAX3JlbHMvLnJlbHNQSwECLQAUAAYACAAAACEA/regT8YAAADbAAAA&#10;DwAAAAAAAAAAAAAAAAAHAgAAZHJzL2Rvd25yZXYueG1sUEsFBgAAAAADAAMAtwAAAPoCAAAAAA==&#10;"/>
                        <v:line id="Straight Connector 53" o:spid="_x0000_s1056" style="position:absolute;flip:x;visibility:visible;mso-wrap-style:square" from="8686,9702" to="9296,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"/>
                        <v:line id="Straight Connector 54" o:spid="_x0000_s1057" style="position:absolute;flip:x;visibility:visible;mso-wrap-style:square" from="9550,9702" to="1016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vyG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zCdzOpCMg1/8AAAD//wMAUEsBAi0AFAAGAAgAAAAhANvh9svuAAAAhQEAABMAAAAAAAAA&#10;AAAAAAAAAAAAAFtDb250ZW50X1R5cGVzXS54bWxQSwECLQAUAAYACAAAACEAWvQsW78AAAAVAQAA&#10;CwAAAAAAAAAAAAAAAAAfAQAAX3JlbHMvLnJlbHNQSwECLQAUAAYACAAAACEAbd78hsYAAADcAAAA&#10;DwAAAAAAAAAAAAAAAAAHAgAAZHJzL2Rvd25yZXYueG1sUEsFBgAAAAADAAMAtwAAAPoCAAAAAA==&#10;"/>
                        <v:line id="Straight Connector 55" o:spid="_x0000_s1058" style="position:absolute;flip:x;visibility:visible;mso-wrap-style:square" from="10515,9702" to="11125,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"/>
                        <v:line id="Straight Connector 56" o:spid="_x0000_s1059" style="position:absolute;flip:x;visibility:visible;mso-wrap-style:square" from="11379,9702" to="11988,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Mdq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jCZvsDtTDoCcvkHAAD//wMAUEsBAi0AFAAGAAgAAAAhANvh9svuAAAAhQEAABMAAAAAAAAA&#10;AAAAAAAAAAAAAFtDb250ZW50X1R5cGVzXS54bWxQSwECLQAUAAYACAAAACEAWvQsW78AAAAVAQAA&#10;CwAAAAAAAAAAAAAAAAAfAQAAX3JlbHMvLnJlbHNQSwECLQAUAAYACAAAACEA8kDHasYAAADcAAAA&#10;DwAAAAAAAAAAAAAAAAAHAgAAZHJzL2Rvd25yZXYueG1sUEsFBgAAAAADAAMAtwAAAPoCAAAAAA==&#10;"/>
                        <v:line id="Straight Connector 57" o:spid="_x0000_s1060" style="position:absolute;flip:x;visibility:visible;mso-wrap-style:square" from="12039,9753" to="12649,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"/>
                        <v:line id="Straight Connector 58" o:spid="_x0000_s1061" style="position:absolute;flip:x;visibility:visible;mso-wrap-style:square" from="12801,9753" to="13411,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fqF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Aav8HvmXQE5PwOAAD//wMAUEsBAi0AFAAGAAgAAAAhANvh9svuAAAAhQEAABMAAAAAAAAA&#10;AAAAAAAAAAAAAFtDb250ZW50X1R5cGVzXS54bWxQSwECLQAUAAYACAAAACEAWvQsW78AAAAVAQAA&#10;CwAAAAAAAAAAAAAAAAAfAQAAX3JlbHMvLnJlbHNQSwECLQAUAAYACAAAACEAEuX6hcYAAADcAAAA&#10;DwAAAAAAAAAAAAAAAAAHAgAAZHJzL2Rvd25yZXYueG1sUEsFBgAAAAADAAMAtwAAAPoCAAAAAA==&#10;"/>
                        <v:line id="Straight Connector 59" o:spid="_x0000_s1062" style="position:absolute;flip:x;visibility:visible;mso-wrap-style:square" from="13563,9702" to="14173,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"/>
                        <v:line id="Straight Connector 60" o:spid="_x0000_s1063" style="position:absolute;flip:x;visibility:visible;mso-wrap-style:square" from="14325,9702" to="14935,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"/>
                        <v:line id="Straight Connector 61" o:spid="_x0000_s1064" style="position:absolute;flip:x;visibility:visible;mso-wrap-style:square" from="15036,9753" to="15646,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"/>
                        <v:line id="Straight Connector 62" o:spid="_x0000_s1065" style="position:absolute;flip:x;visibility:visible;mso-wrap-style:square" from="15849,9753" to="16459,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"/>
                        <v:line id="Straight Connector 469" o:spid="_x0000_s1066" style="position:absolute;flip:x;visibility:visible;mso-wrap-style:square" from="16713,9702" to="17322,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"/>
                        <v:line id="Straight Connector 472" o:spid="_x0000_s1067" style="position:absolute;flip:x;visibility:visible;mso-wrap-style:square" from="17475,9753" to="18084,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"/>
                        <v:line id="Straight Connector 473" o:spid="_x0000_s1068" style="position:absolute;flip:x;visibility:visible;mso-wrap-style:square" from="18338,9702" to="18948,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"/>
                        <v:line id="Straight Connector 474" o:spid="_x0000_s1069" style="position:absolute;flip:x;visibility:visible;mso-wrap-style:square" from="19100,9753" to="19710,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"/>
                        <v:line id="Straight Connector 475" o:spid="_x0000_s1070" style="position:absolute;flip:x;visibility:visible;mso-wrap-style:square" from="19913,9702" to="20523,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"/>
                        <v:line id="Straight Connector 476" o:spid="_x0000_s1071" style="position:absolute;flip:x;visibility:visible;mso-wrap-style:square" from="20726,9702" to="21336,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"/>
                        <v:line id="Straight Connector 477" o:spid="_x0000_s1072" style="position:absolute;flip:x;visibility:visible;mso-wrap-style:square" from="203,9753" to="812,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"/>
                      </v:group>
                      <v:line id="Line 20" o:spid="_x0000_s1073" style="position:absolute;flip:y;visibility:visible;mso-wrap-style:square" from="8432,4876" to="8432,1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">
                        <v:stroke dashstyle="1 1" endcap="round"/>
                      </v:line>
                      <v:line id="Line 21" o:spid="_x0000_s1074" style="position:absolute;flip:y;visibility:visible;mso-wrap-style:square" from="13004,4876" to="13004,1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">
                        <v:stroke dashstyle="1 1" endcap="round"/>
                      </v:line>
                      <v:line id="Straight Connector 480" o:spid="_x0000_s1075" style="position:absolute;visibility:visible;mso-wrap-style:square" from="508,9702" to="21488,9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AAxAAAANwAAAAPAAAAZHJzL2Rvd25yZXYueG1sRE/LasJA&#10;FN0X/IfhCt3VibUE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JZEoADEAAAA3AAAAA8A&#10;AAAAAAAAAAAAAAAABwIAAGRycy9kb3ducmV2LnhtbFBLBQYAAAAAAwADALcAAAD4AgAAAAA=&#10;"/>
                    </v:group>
                  </w:pict>
                </mc:Fallback>
              </mc:AlternateContent>
            </w:r>
            <w:r w:rsidRPr="00763A89">
              <w:rPr>
                <w:rFonts w:cs="Times New Roman"/>
                <w:noProof w:val="0"/>
                <w:color w:val="000000"/>
                <w:sz w:val="28"/>
                <w:szCs w:val="28"/>
                <w:lang w:val="de-DE" w:eastAsia="en-US"/>
              </w:rPr>
              <w:t>- Bước 3: Tìm giao điểm S’ của đường kéo dài các tia I</w:t>
            </w:r>
            <w:r w:rsidRPr="00763A89">
              <w:rPr>
                <w:rFonts w:cs="Times New Roman"/>
                <w:noProof w:val="0"/>
                <w:color w:val="000000"/>
                <w:sz w:val="28"/>
                <w:szCs w:val="28"/>
                <w:vertAlign w:val="subscript"/>
                <w:lang w:val="de-DE" w:eastAsia="en-US"/>
              </w:rPr>
              <w:t>1</w:t>
            </w:r>
            <w:r w:rsidRPr="00763A89">
              <w:rPr>
                <w:rFonts w:cs="Times New Roman"/>
                <w:noProof w:val="0"/>
                <w:color w:val="000000"/>
                <w:sz w:val="28"/>
                <w:szCs w:val="28"/>
                <w:lang w:val="de-DE" w:eastAsia="en-US"/>
              </w:rPr>
              <w:t>R</w:t>
            </w:r>
            <w:r w:rsidRPr="00763A89">
              <w:rPr>
                <w:rFonts w:cs="Times New Roman"/>
                <w:noProof w:val="0"/>
                <w:color w:val="000000"/>
                <w:sz w:val="28"/>
                <w:szCs w:val="28"/>
                <w:vertAlign w:val="subscript"/>
                <w:lang w:val="de-DE" w:eastAsia="en-US"/>
              </w:rPr>
              <w:t>1</w:t>
            </w:r>
            <w:r w:rsidRPr="00763A89">
              <w:rPr>
                <w:rFonts w:cs="Times New Roman"/>
                <w:noProof w:val="0"/>
                <w:color w:val="000000"/>
                <w:sz w:val="28"/>
                <w:szCs w:val="28"/>
                <w:lang w:val="de-DE" w:eastAsia="en-US"/>
              </w:rPr>
              <w:t xml:space="preserve"> và I</w:t>
            </w:r>
            <w:r w:rsidRPr="00763A89">
              <w:rPr>
                <w:rFonts w:cs="Times New Roman"/>
                <w:noProof w:val="0"/>
                <w:color w:val="000000"/>
                <w:sz w:val="28"/>
                <w:szCs w:val="28"/>
                <w:vertAlign w:val="subscript"/>
                <w:lang w:val="de-DE" w:eastAsia="en-US"/>
              </w:rPr>
              <w:t>2</w:t>
            </w:r>
            <w:r w:rsidRPr="00763A89">
              <w:rPr>
                <w:rFonts w:cs="Times New Roman"/>
                <w:noProof w:val="0"/>
                <w:color w:val="000000"/>
                <w:sz w:val="28"/>
                <w:szCs w:val="28"/>
                <w:lang w:val="de-DE" w:eastAsia="en-US"/>
              </w:rPr>
              <w:t>R</w:t>
            </w:r>
            <w:r w:rsidRPr="00763A89">
              <w:rPr>
                <w:rFonts w:cs="Times New Roman"/>
                <w:noProof w:val="0"/>
                <w:color w:val="000000"/>
                <w:sz w:val="28"/>
                <w:szCs w:val="28"/>
                <w:vertAlign w:val="subscript"/>
                <w:lang w:val="de-DE" w:eastAsia="en-US"/>
              </w:rPr>
              <w:t>2</w:t>
            </w:r>
            <w:r w:rsidRPr="00763A89">
              <w:rPr>
                <w:rFonts w:cs="Times New Roman"/>
                <w:noProof w:val="0"/>
                <w:color w:val="000000"/>
                <w:sz w:val="28"/>
                <w:szCs w:val="28"/>
                <w:lang w:val="de-DE" w:eastAsia="en-US"/>
              </w:rPr>
              <w:t xml:space="preserve"> nằm ở phía sau gương.</w:t>
            </w:r>
          </w:p>
          <w:p w:rsidR="00B03FA3" w:rsidRPr="00763A89" w:rsidRDefault="00B03FA3" w:rsidP="00AD4FD4">
            <w:pPr>
              <w:spacing w:after="160" w:line="259" w:lineRule="auto"/>
              <w:rPr>
                <w:rFonts w:cs="Times New Roman"/>
                <w:noProof w:val="0"/>
                <w:sz w:val="28"/>
                <w:szCs w:val="28"/>
                <w:lang w:val="de-DE" w:eastAsia="en-US"/>
              </w:rPr>
            </w:pPr>
          </w:p>
          <w:p w:rsidR="00B03FA3" w:rsidRPr="00763A89" w:rsidRDefault="00B03FA3" w:rsidP="00AD4FD4">
            <w:pPr>
              <w:spacing w:after="160" w:line="259" w:lineRule="auto"/>
              <w:rPr>
                <w:rFonts w:cs="Times New Roman"/>
                <w:noProof w:val="0"/>
                <w:sz w:val="28"/>
                <w:szCs w:val="28"/>
                <w:lang w:val="de-DE" w:eastAsia="en-US"/>
              </w:rPr>
            </w:pPr>
          </w:p>
          <w:p w:rsidR="00B03FA3" w:rsidRPr="00763A89" w:rsidRDefault="00B03FA3" w:rsidP="00AD4FD4">
            <w:pPr>
              <w:spacing w:after="160" w:line="259" w:lineRule="auto"/>
              <w:rPr>
                <w:rFonts w:cs="Times New Roman"/>
                <w:noProof w:val="0"/>
                <w:sz w:val="28"/>
                <w:szCs w:val="28"/>
                <w:lang w:val="de-DE" w:eastAsia="en-US"/>
              </w:rPr>
            </w:pPr>
          </w:p>
          <w:p w:rsidR="00B03FA3" w:rsidRPr="00763A89" w:rsidRDefault="00B03FA3" w:rsidP="00AD4FD4">
            <w:pPr>
              <w:spacing w:after="160" w:line="259" w:lineRule="auto"/>
              <w:rPr>
                <w:rFonts w:cs="Times New Roman"/>
                <w:noProof w:val="0"/>
                <w:sz w:val="28"/>
                <w:szCs w:val="28"/>
                <w:lang w:val="de-DE" w:eastAsia="en-US"/>
              </w:rPr>
            </w:pPr>
          </w:p>
          <w:p w:rsidR="00B03FA3" w:rsidRPr="00763A89" w:rsidRDefault="00B03FA3" w:rsidP="00AD4FD4">
            <w:pPr>
              <w:spacing w:after="160" w:line="259" w:lineRule="auto"/>
              <w:rPr>
                <w:rFonts w:cs="Times New Roman"/>
                <w:noProof w:val="0"/>
                <w:sz w:val="28"/>
                <w:szCs w:val="28"/>
                <w:lang w:val="de-DE" w:eastAsia="en-US"/>
              </w:rPr>
            </w:pPr>
          </w:p>
          <w:p w:rsidR="00B03FA3" w:rsidRPr="00763A89" w:rsidRDefault="00B03FA3" w:rsidP="00AD4FD4">
            <w:pPr>
              <w:spacing w:before="60" w:after="60" w:line="259" w:lineRule="auto"/>
              <w:jc w:val="both"/>
              <w:rPr>
                <w:rFonts w:cs="Times New Roman"/>
                <w:b/>
                <w:noProof w:val="0"/>
                <w:color w:val="000000"/>
                <w:sz w:val="28"/>
                <w:szCs w:val="28"/>
                <w:lang w:val="de-DE" w:eastAsia="en-US"/>
              </w:rPr>
            </w:pPr>
            <w:r w:rsidRPr="00763A89">
              <w:rPr>
                <w:rFonts w:cs="Times New Roman"/>
                <w:b/>
                <w:noProof w:val="0"/>
                <w:color w:val="000000"/>
                <w:sz w:val="28"/>
                <w:szCs w:val="28"/>
                <w:lang w:val="de-DE" w:eastAsia="en-US"/>
              </w:rPr>
              <w:t>2. Dựng ảnh của một vật qua gương phẳng:</w:t>
            </w:r>
          </w:p>
          <w:p w:rsidR="00B03FA3" w:rsidRPr="00763A89" w:rsidRDefault="00B03FA3" w:rsidP="00AD4FD4">
            <w:pPr>
              <w:spacing w:after="160" w:line="259" w:lineRule="auto"/>
              <w:rPr>
                <w:rFonts w:cs="Times New Roman"/>
                <w:noProof w:val="0"/>
                <w:sz w:val="28"/>
                <w:szCs w:val="28"/>
                <w:lang w:val="de-DE" w:eastAsia="en-US"/>
              </w:rPr>
            </w:pPr>
            <w:r w:rsidRPr="00763A89">
              <w:rPr>
                <w:rFonts w:cs="Times New Roman"/>
                <w:noProof w:val="0"/>
                <w:sz w:val="28"/>
                <w:szCs w:val="28"/>
                <w:lang w:val="de-DE" w:eastAsia="en-US"/>
              </w:rPr>
              <w:t>- Ảnh của một vật qua gương phẳng là tập hợp ảnh của tất cả các điểm trên vật.</w:t>
            </w:r>
          </w:p>
          <w:p w:rsidR="00B03FA3" w:rsidRPr="00763A89" w:rsidRDefault="00B03FA3" w:rsidP="00AD4FD4">
            <w:pPr>
              <w:spacing w:after="160" w:line="259" w:lineRule="auto"/>
              <w:rPr>
                <w:rFonts w:cs="Times New Roman"/>
                <w:noProof w:val="0"/>
                <w:sz w:val="28"/>
                <w:szCs w:val="28"/>
                <w:lang w:val="de-DE" w:eastAsia="en-US"/>
              </w:rPr>
            </w:pPr>
            <w:r w:rsidRPr="00763A89">
              <w:rPr>
                <w:rFonts w:cs="Times New Roman"/>
                <w:noProof w:val="0"/>
                <w:sz w:val="28"/>
                <w:szCs w:val="28"/>
                <w:lang w:val="de-DE" w:eastAsia="en-US"/>
              </w:rPr>
              <w:t>- Cách dựng ảnh A’B’ của vật AB qua gương phẳng:</w:t>
            </w:r>
          </w:p>
          <w:p w:rsidR="00B03FA3" w:rsidRPr="00763A89" w:rsidRDefault="00B03FA3" w:rsidP="00AD4FD4">
            <w:pPr>
              <w:spacing w:after="160" w:line="259" w:lineRule="auto"/>
              <w:rPr>
                <w:rFonts w:cs="Times New Roman"/>
                <w:noProof w:val="0"/>
                <w:sz w:val="28"/>
                <w:szCs w:val="28"/>
                <w:lang w:val="de-DE" w:eastAsia="en-US"/>
              </w:rPr>
            </w:pPr>
            <w:r w:rsidRPr="00763A89">
              <w:rPr>
                <w:rFonts w:cs="Times New Roman"/>
                <w:noProof w:val="0"/>
                <w:sz w:val="28"/>
                <w:szCs w:val="28"/>
                <w:lang w:val="de-DE" w:eastAsia="en-US"/>
              </w:rPr>
              <w:t>+ Lấy A’ đối xứng với A qua gương; B’ đối xứng với B qua gương.</w:t>
            </w:r>
          </w:p>
          <w:p w:rsidR="00B03FA3" w:rsidRPr="00763A89" w:rsidRDefault="00B03FA3" w:rsidP="00AD4FD4">
            <w:pPr>
              <w:spacing w:after="160" w:line="259" w:lineRule="auto"/>
              <w:rPr>
                <w:rFonts w:cs="Times New Roman"/>
                <w:noProof w:val="0"/>
                <w:sz w:val="28"/>
                <w:szCs w:val="28"/>
                <w:lang w:val="de-DE" w:eastAsia="en-US"/>
              </w:rPr>
            </w:pPr>
            <w:r w:rsidRPr="00763A89">
              <w:rPr>
                <w:rFonts w:cs="Times New Roman"/>
                <w:noProof w:val="0"/>
                <w:sz w:val="28"/>
                <w:szCs w:val="28"/>
                <w:lang w:val="de-DE" w:eastAsia="en-US"/>
              </w:rPr>
              <w:lastRenderedPageBreak/>
              <w:t>+ Nối A’ với B’ bằng nét đứt ta được ảnh A’B’.</w:t>
            </w:r>
          </w:p>
          <w:p w:rsidR="00B03FA3" w:rsidRPr="00763A89" w:rsidRDefault="00B03FA3" w:rsidP="00AD4FD4">
            <w:pPr>
              <w:spacing w:after="160" w:line="259" w:lineRule="auto"/>
              <w:rPr>
                <w:rFonts w:cs="Times New Roman"/>
                <w:noProof w:val="0"/>
                <w:sz w:val="28"/>
                <w:szCs w:val="28"/>
                <w:lang w:val="en-US" w:eastAsia="en-US"/>
              </w:rPr>
            </w:pPr>
            <w:r w:rsidRPr="00763A89">
              <w:rPr>
                <w:rFonts w:cs="Times New Roman"/>
                <w:sz w:val="28"/>
                <w:szCs w:val="28"/>
                <w:lang w:val="en-US" w:eastAsia="en-US"/>
              </w:rPr>
              <w:drawing>
                <wp:inline distT="0" distB="0" distL="0" distR="0" wp14:anchorId="0F838E75" wp14:editId="44FCDB6C">
                  <wp:extent cx="1600200" cy="120269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0200" cy="1202690"/>
                          </a:xfrm>
                          <a:prstGeom prst="rect">
                            <a:avLst/>
                          </a:prstGeom>
                          <a:noFill/>
                          <a:ln>
                            <a:noFill/>
                          </a:ln>
                        </pic:spPr>
                      </pic:pic>
                    </a:graphicData>
                  </a:graphic>
                </wp:inline>
              </w:drawing>
            </w:r>
          </w:p>
        </w:tc>
      </w:tr>
      <w:tr w:rsidR="00B03FA3" w:rsidRPr="00763A89" w:rsidTr="00AD4F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9072" w:type="dxa"/>
            <w:gridSpan w:val="6"/>
            <w:tcBorders>
              <w:top w:val="single" w:sz="4" w:space="0" w:color="auto"/>
              <w:left w:val="single" w:sz="4" w:space="0" w:color="auto"/>
              <w:bottom w:val="single" w:sz="4" w:space="0" w:color="auto"/>
              <w:right w:val="single" w:sz="4" w:space="0" w:color="auto"/>
            </w:tcBorders>
            <w:shd w:val="clear" w:color="auto" w:fill="auto"/>
          </w:tcPr>
          <w:p w:rsidR="00B03FA3" w:rsidRPr="00B67F10" w:rsidRDefault="00B03FA3" w:rsidP="00AD4FD4">
            <w:pPr>
              <w:tabs>
                <w:tab w:val="left" w:pos="567"/>
              </w:tabs>
              <w:spacing w:before="60" w:after="60" w:line="259" w:lineRule="auto"/>
              <w:jc w:val="both"/>
              <w:rPr>
                <w:rFonts w:eastAsia="Arial" w:cs="Times New Roman"/>
                <w:b/>
                <w:noProof w:val="0"/>
                <w:color w:val="000000"/>
                <w:sz w:val="28"/>
                <w:szCs w:val="28"/>
                <w:lang w:eastAsia="en-US"/>
              </w:rPr>
            </w:pPr>
            <w:r w:rsidRPr="00B67F10">
              <w:rPr>
                <w:rFonts w:eastAsia="Arial" w:cs="Times New Roman"/>
                <w:b/>
                <w:noProof w:val="0"/>
                <w:color w:val="000000"/>
                <w:sz w:val="28"/>
                <w:szCs w:val="28"/>
                <w:lang w:eastAsia="en-US"/>
              </w:rPr>
              <w:lastRenderedPageBreak/>
              <w:t>3. Hoạt động 3: Luyện tập</w:t>
            </w:r>
          </w:p>
          <w:p w:rsidR="00B03FA3" w:rsidRPr="00B67F10" w:rsidRDefault="00B03FA3" w:rsidP="00AD4FD4">
            <w:pPr>
              <w:tabs>
                <w:tab w:val="left" w:pos="567"/>
              </w:tabs>
              <w:spacing w:before="60" w:after="60" w:line="259" w:lineRule="auto"/>
              <w:jc w:val="both"/>
              <w:rPr>
                <w:rFonts w:eastAsia="Arial" w:cs="Times New Roman"/>
                <w:b/>
                <w:noProof w:val="0"/>
                <w:sz w:val="28"/>
                <w:szCs w:val="28"/>
                <w:lang w:eastAsia="en-US"/>
              </w:rPr>
            </w:pPr>
            <w:r w:rsidRPr="00B67F10">
              <w:rPr>
                <w:rFonts w:eastAsia="Arial" w:cs="Times New Roman"/>
                <w:b/>
                <w:noProof w:val="0"/>
                <w:color w:val="000000"/>
                <w:sz w:val="28"/>
                <w:szCs w:val="28"/>
                <w:lang w:eastAsia="en-US"/>
              </w:rPr>
              <w:t>a)</w:t>
            </w:r>
            <w:r w:rsidRPr="00B67F10">
              <w:rPr>
                <w:rFonts w:eastAsia="Arial" w:cs="Times New Roman"/>
                <w:b/>
                <w:noProof w:val="0"/>
                <w:sz w:val="28"/>
                <w:szCs w:val="28"/>
                <w:lang w:eastAsia="en-US"/>
              </w:rPr>
              <w:t xml:space="preserve"> Mục tiêu: </w:t>
            </w:r>
          </w:p>
          <w:p w:rsidR="00B03FA3" w:rsidRPr="00B67F10" w:rsidRDefault="00B03FA3" w:rsidP="00AD4FD4">
            <w:pPr>
              <w:tabs>
                <w:tab w:val="left" w:pos="567"/>
              </w:tabs>
              <w:spacing w:before="60" w:after="6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 Củng cố kiến thức về sự phản xạ ánh sáng qua gương phẳng.</w:t>
            </w:r>
          </w:p>
          <w:p w:rsidR="00B03FA3" w:rsidRPr="00B67F10" w:rsidRDefault="00B03FA3" w:rsidP="00AD4FD4">
            <w:pPr>
              <w:tabs>
                <w:tab w:val="left" w:pos="851"/>
              </w:tabs>
              <w:spacing w:before="60" w:after="60" w:line="259" w:lineRule="auto"/>
              <w:jc w:val="both"/>
              <w:rPr>
                <w:rFonts w:eastAsia="Arial" w:cs="Times New Roman"/>
                <w:b/>
                <w:noProof w:val="0"/>
                <w:sz w:val="28"/>
                <w:szCs w:val="28"/>
                <w:lang w:eastAsia="en-US"/>
              </w:rPr>
            </w:pPr>
            <w:r w:rsidRPr="00B67F10">
              <w:rPr>
                <w:rFonts w:eastAsia="Arial" w:cs="Times New Roman"/>
                <w:b/>
                <w:noProof w:val="0"/>
                <w:sz w:val="28"/>
                <w:szCs w:val="28"/>
                <w:lang w:eastAsia="en-US"/>
              </w:rPr>
              <w:t>b) Tổ chức thực hiện:</w:t>
            </w:r>
          </w:p>
        </w:tc>
      </w:tr>
      <w:tr w:rsidR="00B03FA3" w:rsidRPr="00763A89" w:rsidTr="00AD4FD4">
        <w:tc>
          <w:tcPr>
            <w:tcW w:w="6544" w:type="dxa"/>
            <w:gridSpan w:val="5"/>
            <w:shd w:val="clear" w:color="auto" w:fill="auto"/>
          </w:tcPr>
          <w:p w:rsidR="00B03FA3" w:rsidRPr="00B67F10" w:rsidRDefault="00B03FA3" w:rsidP="00AD4FD4">
            <w:pPr>
              <w:tabs>
                <w:tab w:val="left" w:pos="851"/>
              </w:tabs>
              <w:spacing w:before="60" w:after="6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 xml:space="preserve">- Giáo viên yêu cầu HS đọc nội dung câu hỏi 4 (H13.14/SGK) và thảo luận nhóm để hoàn thành phiếu học tập trong 5 phút. </w:t>
            </w:r>
          </w:p>
          <w:p w:rsidR="00B03FA3" w:rsidRPr="00B67F10" w:rsidRDefault="00B03FA3" w:rsidP="00AD4FD4">
            <w:pPr>
              <w:tabs>
                <w:tab w:val="left" w:pos="851"/>
              </w:tabs>
              <w:spacing w:before="20" w:after="2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 HS thảo luận nhóm và hoàn thiện phiếu học tập.</w:t>
            </w:r>
          </w:p>
          <w:p w:rsidR="00B03FA3" w:rsidRDefault="00B03FA3" w:rsidP="00AD4FD4">
            <w:pPr>
              <w:tabs>
                <w:tab w:val="left" w:pos="851"/>
              </w:tabs>
              <w:spacing w:before="60" w:after="6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 xml:space="preserve">- Giáo viên yêu cầu đại diện một nhóm lên bảng trình bày </w:t>
            </w:r>
          </w:p>
          <w:p w:rsidR="00B03FA3" w:rsidRPr="00B67F10" w:rsidRDefault="00B03FA3" w:rsidP="00AD4FD4">
            <w:pPr>
              <w:tabs>
                <w:tab w:val="left" w:pos="851"/>
              </w:tabs>
              <w:spacing w:before="60" w:after="6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kết quả thảo luận.</w:t>
            </w:r>
          </w:p>
          <w:p w:rsidR="00B03FA3" w:rsidRPr="00B67F10" w:rsidRDefault="00B03FA3" w:rsidP="00AD4FD4">
            <w:pPr>
              <w:tabs>
                <w:tab w:val="left" w:pos="851"/>
              </w:tabs>
              <w:spacing w:before="60" w:after="6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 Các nhóm còn lại nhận xét, bổ sung cho bài làm trên bảng.</w:t>
            </w:r>
          </w:p>
          <w:p w:rsidR="00B03FA3" w:rsidRPr="00B67F10" w:rsidRDefault="00B03FA3" w:rsidP="00AD4FD4">
            <w:pPr>
              <w:tabs>
                <w:tab w:val="left" w:pos="851"/>
              </w:tabs>
              <w:spacing w:before="60" w:after="60" w:line="259" w:lineRule="auto"/>
              <w:jc w:val="both"/>
              <w:rPr>
                <w:rFonts w:eastAsia="Arial" w:cs="Times New Roman"/>
                <w:noProof w:val="0"/>
                <w:color w:val="000000"/>
                <w:sz w:val="28"/>
                <w:szCs w:val="28"/>
                <w:lang w:eastAsia="en-US"/>
              </w:rPr>
            </w:pPr>
            <w:r w:rsidRPr="00B67F10">
              <w:rPr>
                <w:rFonts w:eastAsia="Arial" w:cs="Times New Roman"/>
                <w:noProof w:val="0"/>
                <w:sz w:val="28"/>
                <w:szCs w:val="28"/>
                <w:lang w:eastAsia="en-US"/>
              </w:rPr>
              <w:t>- GV nhận xét và kết luận.</w:t>
            </w:r>
          </w:p>
        </w:tc>
        <w:tc>
          <w:tcPr>
            <w:tcW w:w="2528" w:type="dxa"/>
            <w:shd w:val="clear" w:color="auto" w:fill="auto"/>
          </w:tcPr>
          <w:p w:rsidR="00B03FA3" w:rsidRPr="00B67F10" w:rsidRDefault="00B03FA3" w:rsidP="00AD4FD4">
            <w:pPr>
              <w:tabs>
                <w:tab w:val="left" w:pos="851"/>
              </w:tabs>
              <w:spacing w:before="60" w:after="6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 xml:space="preserve">- Phiếu hoàn thành nhiệm vụ của HS (phiếu học tập). </w:t>
            </w:r>
          </w:p>
          <w:p w:rsidR="00B03FA3" w:rsidRPr="00B67F10" w:rsidRDefault="00B03FA3" w:rsidP="00AD4FD4">
            <w:pPr>
              <w:tabs>
                <w:tab w:val="left" w:pos="851"/>
              </w:tabs>
              <w:spacing w:before="60" w:after="60" w:line="259" w:lineRule="auto"/>
              <w:jc w:val="both"/>
              <w:rPr>
                <w:rFonts w:eastAsia="Arial" w:cs="Times New Roman"/>
                <w:b/>
                <w:noProof w:val="0"/>
                <w:sz w:val="28"/>
                <w:szCs w:val="28"/>
                <w:lang w:eastAsia="en-US"/>
              </w:rPr>
            </w:pPr>
          </w:p>
          <w:p w:rsidR="00B03FA3" w:rsidRPr="00B67F10" w:rsidRDefault="00B03FA3" w:rsidP="00AD4FD4">
            <w:pPr>
              <w:tabs>
                <w:tab w:val="left" w:pos="851"/>
              </w:tabs>
              <w:spacing w:before="60" w:after="60" w:line="259" w:lineRule="auto"/>
              <w:jc w:val="both"/>
              <w:rPr>
                <w:rFonts w:eastAsia="Arial" w:cs="Times New Roman"/>
                <w:b/>
                <w:noProof w:val="0"/>
                <w:sz w:val="28"/>
                <w:szCs w:val="28"/>
                <w:lang w:eastAsia="en-US"/>
              </w:rPr>
            </w:pPr>
          </w:p>
          <w:p w:rsidR="00B03FA3" w:rsidRPr="00B67F10" w:rsidRDefault="00B03FA3" w:rsidP="00AD4FD4">
            <w:pPr>
              <w:tabs>
                <w:tab w:val="left" w:pos="851"/>
              </w:tabs>
              <w:spacing w:before="60" w:after="60" w:line="259" w:lineRule="auto"/>
              <w:jc w:val="both"/>
              <w:rPr>
                <w:rFonts w:eastAsia="Arial" w:cs="Times New Roman"/>
                <w:noProof w:val="0"/>
                <w:sz w:val="28"/>
                <w:szCs w:val="28"/>
                <w:lang w:eastAsia="en-US"/>
              </w:rPr>
            </w:pPr>
          </w:p>
          <w:p w:rsidR="00B03FA3" w:rsidRPr="00B67F10" w:rsidRDefault="00B03FA3" w:rsidP="00AD4FD4">
            <w:pPr>
              <w:tabs>
                <w:tab w:val="left" w:pos="851"/>
              </w:tabs>
              <w:spacing w:before="60" w:after="60" w:line="259" w:lineRule="auto"/>
              <w:jc w:val="both"/>
              <w:rPr>
                <w:rFonts w:eastAsia="Arial" w:cs="Times New Roman"/>
                <w:noProof w:val="0"/>
                <w:sz w:val="28"/>
                <w:szCs w:val="28"/>
                <w:lang w:eastAsia="en-US"/>
              </w:rPr>
            </w:pPr>
          </w:p>
          <w:p w:rsidR="00B03FA3" w:rsidRPr="00B67F10" w:rsidRDefault="00B03FA3" w:rsidP="00AD4FD4">
            <w:pPr>
              <w:tabs>
                <w:tab w:val="left" w:pos="851"/>
              </w:tabs>
              <w:spacing w:before="60" w:after="60" w:line="259" w:lineRule="auto"/>
              <w:jc w:val="both"/>
              <w:rPr>
                <w:rFonts w:eastAsia="Arial" w:cs="Times New Roman"/>
                <w:noProof w:val="0"/>
                <w:sz w:val="28"/>
                <w:szCs w:val="28"/>
                <w:lang w:eastAsia="en-US"/>
              </w:rPr>
            </w:pPr>
          </w:p>
          <w:p w:rsidR="00B03FA3" w:rsidRPr="00B67F10" w:rsidRDefault="00B03FA3" w:rsidP="00AD4FD4">
            <w:pPr>
              <w:tabs>
                <w:tab w:val="left" w:pos="851"/>
              </w:tabs>
              <w:spacing w:before="60" w:after="60" w:line="259" w:lineRule="auto"/>
              <w:jc w:val="both"/>
              <w:rPr>
                <w:rFonts w:eastAsia="Arial" w:cs="Times New Roman"/>
                <w:noProof w:val="0"/>
                <w:sz w:val="28"/>
                <w:szCs w:val="28"/>
                <w:lang w:eastAsia="en-US"/>
              </w:rPr>
            </w:pPr>
          </w:p>
        </w:tc>
      </w:tr>
      <w:tr w:rsidR="00B03FA3" w:rsidRPr="00763A89" w:rsidTr="00AD4FD4">
        <w:tc>
          <w:tcPr>
            <w:tcW w:w="9072" w:type="dxa"/>
            <w:gridSpan w:val="6"/>
            <w:shd w:val="clear" w:color="auto" w:fill="auto"/>
          </w:tcPr>
          <w:p w:rsidR="00B03FA3" w:rsidRPr="00B67F10" w:rsidRDefault="00B03FA3" w:rsidP="00AD4FD4">
            <w:pPr>
              <w:tabs>
                <w:tab w:val="left" w:pos="567"/>
              </w:tabs>
              <w:spacing w:before="60" w:after="60" w:line="259" w:lineRule="auto"/>
              <w:jc w:val="both"/>
              <w:rPr>
                <w:rFonts w:eastAsia="Arial" w:cs="Times New Roman"/>
                <w:b/>
                <w:noProof w:val="0"/>
                <w:color w:val="000000"/>
                <w:sz w:val="28"/>
                <w:szCs w:val="28"/>
                <w:lang w:eastAsia="en-US"/>
              </w:rPr>
            </w:pPr>
            <w:r w:rsidRPr="00B67F10">
              <w:rPr>
                <w:rFonts w:eastAsia="Arial" w:cs="Times New Roman"/>
                <w:b/>
                <w:noProof w:val="0"/>
                <w:color w:val="000000"/>
                <w:sz w:val="28"/>
                <w:szCs w:val="28"/>
                <w:lang w:eastAsia="en-US"/>
              </w:rPr>
              <w:t>4. Hoạt động 4: Vận dụng</w:t>
            </w:r>
          </w:p>
          <w:p w:rsidR="00B03FA3" w:rsidRPr="00B67F10" w:rsidRDefault="00B03FA3" w:rsidP="00AD4FD4">
            <w:pPr>
              <w:tabs>
                <w:tab w:val="left" w:pos="567"/>
              </w:tabs>
              <w:spacing w:before="60" w:after="60" w:line="259" w:lineRule="auto"/>
              <w:jc w:val="both"/>
              <w:rPr>
                <w:rFonts w:eastAsia="Arial" w:cs="Times New Roman"/>
                <w:b/>
                <w:noProof w:val="0"/>
                <w:sz w:val="28"/>
                <w:szCs w:val="28"/>
                <w:lang w:eastAsia="en-US"/>
              </w:rPr>
            </w:pPr>
            <w:r w:rsidRPr="00B67F10">
              <w:rPr>
                <w:rFonts w:eastAsia="Arial" w:cs="Times New Roman"/>
                <w:b/>
                <w:noProof w:val="0"/>
                <w:color w:val="000000"/>
                <w:sz w:val="28"/>
                <w:szCs w:val="28"/>
                <w:lang w:eastAsia="en-US"/>
              </w:rPr>
              <w:t xml:space="preserve">a) </w:t>
            </w:r>
            <w:r w:rsidRPr="00B67F10">
              <w:rPr>
                <w:rFonts w:eastAsia="Arial" w:cs="Times New Roman"/>
                <w:b/>
                <w:noProof w:val="0"/>
                <w:sz w:val="28"/>
                <w:szCs w:val="28"/>
                <w:lang w:eastAsia="en-US"/>
              </w:rPr>
              <w:t xml:space="preserve">Mục tiêu: </w:t>
            </w:r>
          </w:p>
          <w:p w:rsidR="00B03FA3" w:rsidRPr="00B67F10" w:rsidRDefault="00B03FA3" w:rsidP="00AD4FD4">
            <w:pPr>
              <w:tabs>
                <w:tab w:val="left" w:pos="851"/>
              </w:tabs>
              <w:spacing w:before="60" w:after="60" w:line="259" w:lineRule="auto"/>
              <w:jc w:val="both"/>
              <w:rPr>
                <w:rFonts w:eastAsia="Arial" w:cs="Times New Roman"/>
                <w:b/>
                <w:noProof w:val="0"/>
                <w:sz w:val="28"/>
                <w:szCs w:val="28"/>
                <w:lang w:eastAsia="en-US"/>
              </w:rPr>
            </w:pPr>
            <w:r w:rsidRPr="00B67F10">
              <w:rPr>
                <w:rFonts w:eastAsia="Times New Roman" w:cs="Times New Roman"/>
                <w:noProof w:val="0"/>
                <w:color w:val="000000"/>
                <w:sz w:val="28"/>
                <w:szCs w:val="28"/>
                <w:lang w:eastAsia="en-US"/>
              </w:rPr>
              <w:t>- Vận dụng được định luật phản xạ ánh sáng trong một số trường hợp đơn giản.</w:t>
            </w:r>
          </w:p>
          <w:p w:rsidR="00B03FA3" w:rsidRPr="00B67F10" w:rsidRDefault="00B03FA3" w:rsidP="00AD4FD4">
            <w:pPr>
              <w:tabs>
                <w:tab w:val="left" w:pos="851"/>
                <w:tab w:val="left" w:pos="1494"/>
              </w:tabs>
              <w:spacing w:before="60" w:after="60" w:line="259" w:lineRule="auto"/>
              <w:jc w:val="both"/>
              <w:rPr>
                <w:rFonts w:eastAsia="Arial" w:cs="Times New Roman"/>
                <w:noProof w:val="0"/>
                <w:sz w:val="28"/>
                <w:szCs w:val="28"/>
                <w:lang w:eastAsia="en-US"/>
              </w:rPr>
            </w:pPr>
            <w:r>
              <w:rPr>
                <w:rFonts w:eastAsia="Arial" w:cs="Times New Roman"/>
                <w:b/>
                <w:noProof w:val="0"/>
                <w:sz w:val="28"/>
                <w:szCs w:val="28"/>
                <w:lang w:eastAsia="en-US"/>
              </w:rPr>
              <w:t xml:space="preserve">b) </w:t>
            </w:r>
            <w:r w:rsidRPr="00B67F10">
              <w:rPr>
                <w:rFonts w:eastAsia="Arial" w:cs="Times New Roman"/>
                <w:b/>
                <w:noProof w:val="0"/>
                <w:sz w:val="28"/>
                <w:szCs w:val="28"/>
                <w:lang w:eastAsia="en-US"/>
              </w:rPr>
              <w:t>Tổ chức thực hiện:</w:t>
            </w:r>
          </w:p>
        </w:tc>
      </w:tr>
      <w:tr w:rsidR="00B03FA3" w:rsidRPr="00763A89" w:rsidTr="00AD4FD4">
        <w:trPr>
          <w:trHeight w:val="1160"/>
        </w:trPr>
        <w:tc>
          <w:tcPr>
            <w:tcW w:w="5245" w:type="dxa"/>
            <w:gridSpan w:val="3"/>
            <w:shd w:val="clear" w:color="auto" w:fill="auto"/>
          </w:tcPr>
          <w:p w:rsidR="00B03FA3" w:rsidRPr="00B67F10" w:rsidRDefault="00B03FA3" w:rsidP="00AD4FD4">
            <w:pPr>
              <w:tabs>
                <w:tab w:val="left" w:pos="851"/>
                <w:tab w:val="left" w:pos="1494"/>
              </w:tabs>
              <w:spacing w:before="60" w:after="6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 xml:space="preserve">- Giáo viên giao cho HS hoạt động cá nhân hoàn thành các nội dung sau: </w:t>
            </w:r>
          </w:p>
          <w:p w:rsidR="00B03FA3" w:rsidRPr="00B67F10" w:rsidRDefault="00B03FA3" w:rsidP="00AD4FD4">
            <w:pPr>
              <w:tabs>
                <w:tab w:val="left" w:pos="720"/>
                <w:tab w:val="left" w:pos="1494"/>
              </w:tabs>
              <w:spacing w:before="60" w:after="60" w:line="259" w:lineRule="auto"/>
              <w:jc w:val="both"/>
              <w:rPr>
                <w:rFonts w:eastAsia="Arial" w:cs="Times New Roman"/>
                <w:noProof w:val="0"/>
                <w:sz w:val="28"/>
                <w:szCs w:val="28"/>
                <w:lang w:eastAsia="en-US"/>
              </w:rPr>
            </w:pPr>
            <w:r w:rsidRPr="00B67F10">
              <w:rPr>
                <w:rFonts w:eastAsia="Arial" w:cs="Times New Roman"/>
                <w:b/>
                <w:noProof w:val="0"/>
                <w:sz w:val="28"/>
                <w:szCs w:val="28"/>
                <w:lang w:eastAsia="en-US"/>
              </w:rPr>
              <w:t>Câu 1.</w:t>
            </w:r>
            <w:r w:rsidRPr="00B67F10">
              <w:rPr>
                <w:rFonts w:eastAsia="Arial" w:cs="Times New Roman"/>
                <w:noProof w:val="0"/>
                <w:sz w:val="28"/>
                <w:szCs w:val="28"/>
                <w:lang w:eastAsia="en-US"/>
              </w:rPr>
              <w:t xml:space="preserve"> Vẽ lại sơ đồ cấu tạo kính tiềm vọng (Hình 13.8/SGK) và vẽ tiếp đường truyền của ánh sáng tới mắt.</w:t>
            </w:r>
          </w:p>
          <w:p w:rsidR="00B03FA3" w:rsidRPr="00B67F10" w:rsidRDefault="00B03FA3" w:rsidP="00AD4FD4">
            <w:pPr>
              <w:tabs>
                <w:tab w:val="left" w:pos="720"/>
                <w:tab w:val="left" w:pos="1494"/>
              </w:tabs>
              <w:spacing w:before="60" w:after="60" w:line="259" w:lineRule="auto"/>
              <w:jc w:val="both"/>
              <w:rPr>
                <w:rFonts w:eastAsia="Arial" w:cs="Times New Roman"/>
                <w:noProof w:val="0"/>
                <w:sz w:val="28"/>
                <w:szCs w:val="28"/>
                <w:lang w:eastAsia="en-US"/>
              </w:rPr>
            </w:pPr>
            <w:r w:rsidRPr="00B67F10">
              <w:rPr>
                <w:rFonts w:eastAsia="Arial" w:cs="Times New Roman"/>
                <w:b/>
                <w:noProof w:val="0"/>
                <w:sz w:val="28"/>
                <w:szCs w:val="28"/>
                <w:lang w:eastAsia="en-US"/>
              </w:rPr>
              <w:t>Câu 2.</w:t>
            </w:r>
            <w:r w:rsidRPr="00B67F10">
              <w:rPr>
                <w:rFonts w:eastAsia="Arial" w:cs="Times New Roman"/>
                <w:noProof w:val="0"/>
                <w:sz w:val="28"/>
                <w:szCs w:val="28"/>
                <w:lang w:eastAsia="en-US"/>
              </w:rPr>
              <w:t xml:space="preserve"> Giải thích tại sao ở hình 13.10/SGK ta có thể nhìn thấy ảnh của vật ở phần đã được </w:t>
            </w:r>
            <w:r w:rsidRPr="00B67F10">
              <w:rPr>
                <w:rFonts w:eastAsia="Arial" w:cs="Times New Roman"/>
                <w:noProof w:val="0"/>
                <w:sz w:val="28"/>
                <w:szCs w:val="28"/>
                <w:lang w:eastAsia="en-US"/>
              </w:rPr>
              <w:lastRenderedPageBreak/>
              <w:t>đánh dầu bóng, còn ở phần chưa đánh dầu bóng thì không thấy.</w:t>
            </w:r>
          </w:p>
          <w:p w:rsidR="00B03FA3" w:rsidRPr="00B67F10" w:rsidRDefault="00B03FA3" w:rsidP="00AD4FD4">
            <w:pPr>
              <w:tabs>
                <w:tab w:val="left" w:pos="851"/>
                <w:tab w:val="left" w:pos="1494"/>
              </w:tabs>
              <w:spacing w:before="60" w:after="6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 xml:space="preserve">- Giáo viên giao cho HS về nhà hoàn thành nội dung sau: </w:t>
            </w:r>
          </w:p>
          <w:p w:rsidR="00B03FA3" w:rsidRPr="00B67F10" w:rsidRDefault="00B03FA3" w:rsidP="00AD4FD4">
            <w:pPr>
              <w:tabs>
                <w:tab w:val="left" w:pos="851"/>
                <w:tab w:val="left" w:pos="1494"/>
              </w:tabs>
              <w:spacing w:before="60" w:after="60" w:line="259" w:lineRule="auto"/>
              <w:jc w:val="both"/>
              <w:rPr>
                <w:rFonts w:cs="Times New Roman"/>
                <w:noProof w:val="0"/>
                <w:sz w:val="28"/>
                <w:szCs w:val="28"/>
                <w:lang w:eastAsia="en-US"/>
              </w:rPr>
            </w:pPr>
            <w:r w:rsidRPr="00B67F10">
              <w:rPr>
                <w:rFonts w:eastAsia="Arial" w:cs="Times New Roman"/>
                <w:b/>
                <w:noProof w:val="0"/>
                <w:sz w:val="28"/>
                <w:szCs w:val="28"/>
                <w:lang w:eastAsia="en-US"/>
              </w:rPr>
              <w:t>Câu 3.</w:t>
            </w:r>
            <w:r w:rsidRPr="00B67F10">
              <w:rPr>
                <w:rFonts w:eastAsia="Arial" w:cs="Times New Roman"/>
                <w:noProof w:val="0"/>
                <w:sz w:val="28"/>
                <w:szCs w:val="28"/>
                <w:lang w:eastAsia="en-US"/>
              </w:rPr>
              <w:t xml:space="preserve"> Sưu tầm các tranh, ảnh về các vật có tính đối xứng gương trong đời sống giống như chùa Một Cột ở Hà Nội (Hình 13.15/SGK).</w:t>
            </w:r>
          </w:p>
          <w:p w:rsidR="00B03FA3" w:rsidRPr="00B67F10" w:rsidRDefault="00B03FA3" w:rsidP="00AD4FD4">
            <w:pPr>
              <w:tabs>
                <w:tab w:val="left" w:pos="851"/>
              </w:tabs>
              <w:spacing w:before="60" w:after="60" w:line="259" w:lineRule="auto"/>
              <w:jc w:val="both"/>
              <w:rPr>
                <w:rFonts w:eastAsia="Arial" w:cs="Times New Roman"/>
                <w:noProof w:val="0"/>
                <w:color w:val="000000"/>
                <w:sz w:val="28"/>
                <w:szCs w:val="28"/>
                <w:lang w:eastAsia="en-US"/>
              </w:rPr>
            </w:pPr>
            <w:r w:rsidRPr="00B67F10">
              <w:rPr>
                <w:rFonts w:eastAsia="Arial" w:cs="Times New Roman"/>
                <w:noProof w:val="0"/>
                <w:color w:val="000000"/>
                <w:sz w:val="28"/>
                <w:szCs w:val="28"/>
                <w:lang w:eastAsia="en-US"/>
              </w:rPr>
              <w:t>- HS hoạt động cá nhân hoàn thành nội dung câu hỏi 1,2.</w:t>
            </w:r>
          </w:p>
          <w:p w:rsidR="00B03FA3" w:rsidRPr="00B67F10" w:rsidRDefault="00B03FA3" w:rsidP="00AD4FD4">
            <w:pPr>
              <w:tabs>
                <w:tab w:val="left" w:pos="851"/>
              </w:tabs>
              <w:spacing w:before="60" w:after="6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 HS ghi nội dung yêu cầu về nhà vào vở.</w:t>
            </w:r>
          </w:p>
          <w:p w:rsidR="00B03FA3" w:rsidRPr="00B67F10" w:rsidRDefault="00B03FA3" w:rsidP="00AD4FD4">
            <w:pPr>
              <w:tabs>
                <w:tab w:val="left" w:pos="851"/>
              </w:tabs>
              <w:spacing w:before="60" w:after="60" w:line="259" w:lineRule="auto"/>
              <w:jc w:val="both"/>
              <w:rPr>
                <w:rFonts w:eastAsia="Arial" w:cs="Times New Roman"/>
                <w:noProof w:val="0"/>
                <w:color w:val="000000"/>
                <w:sz w:val="28"/>
                <w:szCs w:val="28"/>
                <w:lang w:eastAsia="en-US"/>
              </w:rPr>
            </w:pPr>
            <w:r w:rsidRPr="00B67F10">
              <w:rPr>
                <w:rFonts w:eastAsia="Arial" w:cs="Times New Roman"/>
                <w:noProof w:val="0"/>
                <w:color w:val="000000"/>
                <w:sz w:val="28"/>
                <w:szCs w:val="28"/>
                <w:lang w:eastAsia="en-US"/>
              </w:rPr>
              <w:t>- Gọi đại diện 2 HS lên bảng trình bày câu trả lời (câu 1,2)</w:t>
            </w:r>
          </w:p>
          <w:p w:rsidR="00B03FA3" w:rsidRPr="00B67F10" w:rsidRDefault="00B03FA3" w:rsidP="00AD4FD4">
            <w:pPr>
              <w:tabs>
                <w:tab w:val="left" w:pos="851"/>
              </w:tabs>
              <w:spacing w:before="60" w:after="60" w:line="259" w:lineRule="auto"/>
              <w:jc w:val="both"/>
              <w:rPr>
                <w:rFonts w:eastAsia="Arial" w:cs="Times New Roman"/>
                <w:noProof w:val="0"/>
                <w:color w:val="000000"/>
                <w:sz w:val="28"/>
                <w:szCs w:val="28"/>
                <w:lang w:eastAsia="en-US"/>
              </w:rPr>
            </w:pPr>
            <w:r w:rsidRPr="00B67F10">
              <w:rPr>
                <w:rFonts w:eastAsia="Arial" w:cs="Times New Roman"/>
                <w:noProof w:val="0"/>
                <w:color w:val="000000"/>
                <w:sz w:val="28"/>
                <w:szCs w:val="28"/>
                <w:lang w:eastAsia="en-US"/>
              </w:rPr>
              <w:t>- HS nộp bài về nhà cho GV vào tiết sau (câu 3).</w:t>
            </w:r>
          </w:p>
          <w:p w:rsidR="00B03FA3" w:rsidRPr="00B67F10" w:rsidRDefault="00B03FA3" w:rsidP="00AD4FD4">
            <w:pPr>
              <w:tabs>
                <w:tab w:val="left" w:pos="851"/>
              </w:tabs>
              <w:spacing w:before="60" w:after="6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 GV nhận xét, chốt lại vấn đề.</w:t>
            </w:r>
          </w:p>
          <w:p w:rsidR="00B03FA3" w:rsidRPr="00F4767C" w:rsidRDefault="00B03FA3" w:rsidP="00AD4FD4">
            <w:pPr>
              <w:spacing w:before="60" w:after="60" w:line="259" w:lineRule="auto"/>
              <w:jc w:val="both"/>
              <w:rPr>
                <w:rFonts w:cs="Times New Roman"/>
                <w:b/>
                <w:noProof w:val="0"/>
                <w:sz w:val="28"/>
                <w:szCs w:val="28"/>
                <w:lang w:eastAsia="en-US"/>
              </w:rPr>
            </w:pPr>
            <w:r w:rsidRPr="00B67F10">
              <w:rPr>
                <w:rFonts w:cs="Times New Roman"/>
                <w:b/>
                <w:noProof w:val="0"/>
                <w:sz w:val="28"/>
                <w:szCs w:val="28"/>
                <w:lang w:eastAsia="en-US"/>
              </w:rPr>
              <w:t xml:space="preserve">* </w:t>
            </w:r>
            <w:r w:rsidRPr="00F4767C">
              <w:rPr>
                <w:rFonts w:cs="Times New Roman"/>
                <w:b/>
                <w:noProof w:val="0"/>
                <w:sz w:val="28"/>
                <w:szCs w:val="28"/>
                <w:lang w:eastAsia="en-US"/>
              </w:rPr>
              <w:t>Hướng dẫn về nhà</w:t>
            </w:r>
          </w:p>
          <w:p w:rsidR="00B03FA3" w:rsidRPr="00B67F10" w:rsidRDefault="00B03FA3" w:rsidP="00AD4FD4">
            <w:pPr>
              <w:spacing w:before="60" w:after="60" w:line="259" w:lineRule="auto"/>
              <w:jc w:val="both"/>
              <w:rPr>
                <w:rFonts w:cs="Times New Roman"/>
                <w:noProof w:val="0"/>
                <w:sz w:val="28"/>
                <w:szCs w:val="28"/>
                <w:lang w:eastAsia="en-US"/>
              </w:rPr>
            </w:pPr>
            <w:r w:rsidRPr="00B67F10">
              <w:rPr>
                <w:rFonts w:cs="Times New Roman"/>
                <w:noProof w:val="0"/>
                <w:sz w:val="28"/>
                <w:szCs w:val="28"/>
                <w:lang w:eastAsia="en-US"/>
              </w:rPr>
              <w:t>- Học bài và làm các bài tập trong SBT khoa học tự nhiên 7.</w:t>
            </w:r>
          </w:p>
          <w:p w:rsidR="00B03FA3" w:rsidRPr="00B67F10" w:rsidRDefault="00B03FA3" w:rsidP="00AD4FD4">
            <w:pPr>
              <w:spacing w:before="60" w:after="60" w:line="259" w:lineRule="auto"/>
              <w:jc w:val="both"/>
              <w:rPr>
                <w:rFonts w:eastAsia="Arial" w:cs="Times New Roman"/>
                <w:noProof w:val="0"/>
                <w:sz w:val="28"/>
                <w:szCs w:val="28"/>
                <w:lang w:eastAsia="en-US"/>
              </w:rPr>
            </w:pPr>
            <w:r w:rsidRPr="00B67F10">
              <w:rPr>
                <w:rFonts w:cs="Times New Roman"/>
                <w:noProof w:val="0"/>
                <w:sz w:val="28"/>
                <w:szCs w:val="28"/>
                <w:lang w:eastAsia="en-US"/>
              </w:rPr>
              <w:t>- Chuẩn bị trước bài tập chủ đề 6/SGK – trang 75.</w:t>
            </w:r>
          </w:p>
        </w:tc>
        <w:tc>
          <w:tcPr>
            <w:tcW w:w="3827" w:type="dxa"/>
            <w:gridSpan w:val="3"/>
            <w:shd w:val="clear" w:color="auto" w:fill="auto"/>
          </w:tcPr>
          <w:p w:rsidR="00B03FA3" w:rsidRPr="00B67F10" w:rsidRDefault="00B03FA3" w:rsidP="00AD4FD4">
            <w:pPr>
              <w:spacing w:before="60" w:after="60" w:line="259" w:lineRule="auto"/>
              <w:jc w:val="both"/>
              <w:rPr>
                <w:rFonts w:eastAsia="Arial" w:cs="Times New Roman"/>
                <w:noProof w:val="0"/>
                <w:sz w:val="28"/>
                <w:szCs w:val="28"/>
                <w:lang w:eastAsia="en-US"/>
              </w:rPr>
            </w:pPr>
            <w:r w:rsidRPr="00B67F10">
              <w:rPr>
                <w:rFonts w:eastAsia="Arial" w:cs="Times New Roman"/>
                <w:b/>
                <w:noProof w:val="0"/>
                <w:sz w:val="28"/>
                <w:szCs w:val="28"/>
                <w:lang w:eastAsia="en-US"/>
              </w:rPr>
              <w:lastRenderedPageBreak/>
              <w:t>Câu 1:</w:t>
            </w:r>
            <w:r w:rsidRPr="00B67F10">
              <w:rPr>
                <w:rFonts w:eastAsia="Arial" w:cs="Times New Roman"/>
                <w:noProof w:val="0"/>
                <w:sz w:val="28"/>
                <w:szCs w:val="28"/>
                <w:lang w:eastAsia="en-US"/>
              </w:rPr>
              <w:t xml:space="preserve"> Sơ đồ kính tiềm vọng:</w:t>
            </w:r>
          </w:p>
          <w:p w:rsidR="00B03FA3" w:rsidRPr="00B67F10" w:rsidRDefault="00B03FA3" w:rsidP="00AD4FD4">
            <w:pPr>
              <w:spacing w:before="60" w:after="60" w:line="259" w:lineRule="auto"/>
              <w:jc w:val="both"/>
              <w:rPr>
                <w:rFonts w:eastAsia="Arial" w:cs="Times New Roman"/>
                <w:b/>
                <w:noProof w:val="0"/>
                <w:sz w:val="28"/>
                <w:szCs w:val="28"/>
                <w:lang w:eastAsia="en-US"/>
              </w:rPr>
            </w:pPr>
            <w:r w:rsidRPr="00763A89">
              <w:rPr>
                <w:rFonts w:eastAsia="Arial" w:cs="Times New Roman"/>
                <w:b/>
                <w:sz w:val="28"/>
                <w:szCs w:val="28"/>
                <w:lang w:val="en-US" w:eastAsia="en-US"/>
              </w:rPr>
              <mc:AlternateContent>
                <mc:Choice Requires="wps">
                  <w:drawing>
                    <wp:anchor distT="0" distB="0" distL="114300" distR="114300" simplePos="0" relativeHeight="251660288" behindDoc="0" locked="0" layoutInCell="1" allowOverlap="1" wp14:anchorId="337A8B90" wp14:editId="7F48D82B">
                      <wp:simplePos x="0" y="0"/>
                      <wp:positionH relativeFrom="column">
                        <wp:posOffset>440690</wp:posOffset>
                      </wp:positionH>
                      <wp:positionV relativeFrom="paragraph">
                        <wp:posOffset>73660</wp:posOffset>
                      </wp:positionV>
                      <wp:extent cx="1299845" cy="1524000"/>
                      <wp:effectExtent l="0" t="0" r="0" b="0"/>
                      <wp:wrapNone/>
                      <wp:docPr id="509"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9845" cy="1524000"/>
                              </a:xfrm>
                              <a:prstGeom prst="rect">
                                <a:avLst/>
                              </a:prstGeom>
                              <a:solidFill>
                                <a:sysClr val="window" lastClr="FFFFFF"/>
                              </a:solidFill>
                              <a:ln w="6350">
                                <a:noFill/>
                              </a:ln>
                            </wps:spPr>
                            <wps:txbx>
                              <w:txbxContent>
                                <w:p w:rsidR="00B03FA3" w:rsidRDefault="00B03FA3" w:rsidP="00B03FA3">
                                  <w:r>
                                    <w:rPr>
                                      <w:lang w:val="en-US" w:eastAsia="en-US"/>
                                    </w:rPr>
                                    <w:drawing>
                                      <wp:inline distT="0" distB="0" distL="0" distR="0" wp14:anchorId="21C46900" wp14:editId="06FCD87B">
                                        <wp:extent cx="931010" cy="1191491"/>
                                        <wp:effectExtent l="0" t="0" r="2540"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BEBA8EAE-BF5A-486C-A8C5-ECC9F3942E4B}">
                                                      <a14:imgProps xmlns:a14="http://schemas.microsoft.com/office/drawing/2010/main">
                                                        <a14:imgLayer r:embed="rId16">
                                                          <a14:imgEffect>
                                                            <a14:brightnessContrast bright="20000" contrast="-20000"/>
                                                          </a14:imgEffect>
                                                        </a14:imgLayer>
                                                      </a14:imgProps>
                                                    </a:ext>
                                                  </a:extLst>
                                                </a:blip>
                                                <a:srcRect l="70571" t="45916" r="17079" b="20745"/>
                                                <a:stretch/>
                                              </pic:blipFill>
                                              <pic:spPr bwMode="auto">
                                                <a:xfrm>
                                                  <a:off x="0" y="0"/>
                                                  <a:ext cx="954976" cy="122216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A8B90" id="Text Box 509" o:spid="_x0000_s1076" type="#_x0000_t202" style="position:absolute;left:0;text-align:left;margin-left:34.7pt;margin-top:5.8pt;width:102.35pt;height:1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" fillcolor="window" stroked="f" strokeweight=".5pt">
                      <v:path arrowok="t"/>
                      <v:textbox>
                        <w:txbxContent>
                          <w:p w:rsidR="00B03FA3" w:rsidRDefault="00B03FA3" w:rsidP="00B03FA3">
                            <w:r>
                              <w:rPr>
                                <w:lang w:val="en-US" w:eastAsia="en-US"/>
                              </w:rPr>
                              <w:drawing>
                                <wp:inline distT="0" distB="0" distL="0" distR="0" wp14:anchorId="21C46900" wp14:editId="06FCD87B">
                                  <wp:extent cx="931010" cy="1191491"/>
                                  <wp:effectExtent l="0" t="0" r="2540"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BEBA8EAE-BF5A-486C-A8C5-ECC9F3942E4B}">
                                                <a14:imgProps xmlns:a14="http://schemas.microsoft.com/office/drawing/2010/main">
                                                  <a14:imgLayer r:embed="rId16">
                                                    <a14:imgEffect>
                                                      <a14:brightnessContrast bright="20000" contrast="-20000"/>
                                                    </a14:imgEffect>
                                                  </a14:imgLayer>
                                                </a14:imgProps>
                                              </a:ext>
                                            </a:extLst>
                                          </a:blip>
                                          <a:srcRect l="70571" t="45916" r="17079" b="20745"/>
                                          <a:stretch/>
                                        </pic:blipFill>
                                        <pic:spPr bwMode="auto">
                                          <a:xfrm>
                                            <a:off x="0" y="0"/>
                                            <a:ext cx="954976" cy="1222162"/>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B03FA3" w:rsidRPr="00B67F10" w:rsidRDefault="00B03FA3" w:rsidP="00AD4FD4">
            <w:pPr>
              <w:spacing w:after="160" w:line="259" w:lineRule="auto"/>
              <w:rPr>
                <w:rFonts w:eastAsia="Arial" w:cs="Times New Roman"/>
                <w:noProof w:val="0"/>
                <w:sz w:val="28"/>
                <w:szCs w:val="28"/>
                <w:lang w:eastAsia="en-US"/>
              </w:rPr>
            </w:pPr>
          </w:p>
          <w:p w:rsidR="00B03FA3" w:rsidRPr="00B67F10" w:rsidRDefault="00B03FA3" w:rsidP="00AD4FD4">
            <w:pPr>
              <w:spacing w:after="160" w:line="259" w:lineRule="auto"/>
              <w:rPr>
                <w:rFonts w:eastAsia="Arial" w:cs="Times New Roman"/>
                <w:noProof w:val="0"/>
                <w:sz w:val="28"/>
                <w:szCs w:val="28"/>
                <w:lang w:eastAsia="en-US"/>
              </w:rPr>
            </w:pPr>
          </w:p>
          <w:p w:rsidR="00B03FA3" w:rsidRDefault="00B03FA3" w:rsidP="00AD4FD4">
            <w:pPr>
              <w:tabs>
                <w:tab w:val="left" w:pos="720"/>
                <w:tab w:val="left" w:pos="1494"/>
              </w:tabs>
              <w:spacing w:before="60" w:after="60" w:line="259" w:lineRule="auto"/>
              <w:jc w:val="both"/>
              <w:rPr>
                <w:rFonts w:eastAsia="Arial" w:cs="Times New Roman"/>
                <w:noProof w:val="0"/>
                <w:sz w:val="28"/>
                <w:szCs w:val="28"/>
                <w:lang w:eastAsia="en-US"/>
              </w:rPr>
            </w:pPr>
          </w:p>
          <w:p w:rsidR="00B03FA3" w:rsidRDefault="00B03FA3" w:rsidP="00AD4FD4">
            <w:pPr>
              <w:tabs>
                <w:tab w:val="left" w:pos="720"/>
                <w:tab w:val="left" w:pos="1494"/>
              </w:tabs>
              <w:spacing w:before="60" w:after="60" w:line="259" w:lineRule="auto"/>
              <w:jc w:val="both"/>
              <w:rPr>
                <w:rFonts w:eastAsia="Arial" w:cs="Times New Roman"/>
                <w:noProof w:val="0"/>
                <w:sz w:val="28"/>
                <w:szCs w:val="28"/>
                <w:lang w:eastAsia="en-US"/>
              </w:rPr>
            </w:pPr>
          </w:p>
          <w:p w:rsidR="00B03FA3" w:rsidRDefault="00B03FA3" w:rsidP="00AD4FD4">
            <w:pPr>
              <w:tabs>
                <w:tab w:val="left" w:pos="720"/>
                <w:tab w:val="left" w:pos="1494"/>
              </w:tabs>
              <w:spacing w:before="60" w:after="60" w:line="259" w:lineRule="auto"/>
              <w:jc w:val="both"/>
              <w:rPr>
                <w:rFonts w:eastAsia="Arial" w:cs="Times New Roman"/>
                <w:noProof w:val="0"/>
                <w:sz w:val="28"/>
                <w:szCs w:val="28"/>
                <w:lang w:eastAsia="en-US"/>
              </w:rPr>
            </w:pPr>
          </w:p>
          <w:p w:rsidR="00B03FA3" w:rsidRPr="00B67F10" w:rsidRDefault="00B03FA3" w:rsidP="00AD4FD4">
            <w:pPr>
              <w:tabs>
                <w:tab w:val="left" w:pos="720"/>
                <w:tab w:val="left" w:pos="1494"/>
              </w:tabs>
              <w:spacing w:before="60" w:after="60" w:line="259" w:lineRule="auto"/>
              <w:jc w:val="both"/>
              <w:rPr>
                <w:rFonts w:eastAsia="Arial" w:cs="Times New Roman"/>
                <w:noProof w:val="0"/>
                <w:sz w:val="28"/>
                <w:szCs w:val="28"/>
                <w:lang w:eastAsia="en-US"/>
              </w:rPr>
            </w:pPr>
            <w:r w:rsidRPr="00B67F10">
              <w:rPr>
                <w:rFonts w:eastAsia="Arial" w:cs="Times New Roman"/>
                <w:b/>
                <w:noProof w:val="0"/>
                <w:sz w:val="28"/>
                <w:szCs w:val="28"/>
                <w:lang w:eastAsia="en-US"/>
              </w:rPr>
              <w:t>Câu 2:</w:t>
            </w:r>
            <w:r w:rsidRPr="00B67F10">
              <w:rPr>
                <w:rFonts w:eastAsia="Arial" w:cs="Times New Roman"/>
                <w:noProof w:val="0"/>
                <w:sz w:val="28"/>
                <w:szCs w:val="28"/>
                <w:lang w:eastAsia="en-US"/>
              </w:rPr>
              <w:t xml:space="preserve"> Ta có thể nhìn thấy ảnh của vật ở phần đã được đánh dầu bóng, còn ở phần chưa đánh dầu bóng thì không thấy là vì bề mặt phần gỗ khi được đánh dầu bóng sẽ trở nên nhẵn bóng có khả năng phản xạ ánh sáng giống như một chiếc gương phẳng nên sẽ tạo ra ảnh của vật. Còn bề mặt phần gỗ chưa được đánh dầu bóng sẽ chỉ có khả năng phản xạ khuếch tán ánh sáng chiếu vào nên sẽ không tạo được ảnh của vật.</w:t>
            </w:r>
          </w:p>
          <w:p w:rsidR="00B03FA3" w:rsidRPr="00B67F10" w:rsidRDefault="00B03FA3" w:rsidP="00AD4FD4">
            <w:pPr>
              <w:spacing w:after="160" w:line="259" w:lineRule="auto"/>
              <w:rPr>
                <w:rFonts w:eastAsia="Arial" w:cs="Times New Roman"/>
                <w:noProof w:val="0"/>
                <w:sz w:val="28"/>
                <w:szCs w:val="28"/>
                <w:lang w:eastAsia="en-US"/>
              </w:rPr>
            </w:pPr>
          </w:p>
        </w:tc>
      </w:tr>
      <w:tr w:rsidR="00B03FA3" w:rsidRPr="00763A89" w:rsidTr="00AD4FD4">
        <w:tc>
          <w:tcPr>
            <w:tcW w:w="9072" w:type="dxa"/>
            <w:gridSpan w:val="6"/>
            <w:shd w:val="clear" w:color="auto" w:fill="auto"/>
          </w:tcPr>
          <w:p w:rsidR="00B03FA3" w:rsidRPr="00B67F10" w:rsidRDefault="00B03FA3" w:rsidP="00AD4FD4">
            <w:pPr>
              <w:tabs>
                <w:tab w:val="left" w:pos="709"/>
              </w:tabs>
              <w:spacing w:before="40" w:after="40"/>
              <w:jc w:val="center"/>
              <w:rPr>
                <w:rFonts w:eastAsia="Arial" w:cs="Times New Roman"/>
                <w:b/>
                <w:noProof w:val="0"/>
                <w:sz w:val="28"/>
                <w:szCs w:val="28"/>
                <w:lang w:eastAsia="en-US"/>
              </w:rPr>
            </w:pPr>
            <w:r w:rsidRPr="00B67F10">
              <w:rPr>
                <w:rFonts w:eastAsia="Arial" w:cs="Times New Roman"/>
                <w:b/>
                <w:noProof w:val="0"/>
                <w:sz w:val="28"/>
                <w:szCs w:val="28"/>
                <w:lang w:eastAsia="en-US"/>
              </w:rPr>
              <w:lastRenderedPageBreak/>
              <w:t xml:space="preserve">PHIẾU HỌC TẬP </w:t>
            </w:r>
          </w:p>
          <w:p w:rsidR="00B03FA3" w:rsidRPr="00B67F10" w:rsidRDefault="00B03FA3" w:rsidP="00AD4FD4">
            <w:pPr>
              <w:tabs>
                <w:tab w:val="left" w:pos="709"/>
              </w:tabs>
              <w:spacing w:before="40" w:after="40"/>
              <w:rPr>
                <w:rFonts w:eastAsia="Arial" w:cs="Times New Roman"/>
                <w:noProof w:val="0"/>
                <w:sz w:val="28"/>
                <w:szCs w:val="28"/>
                <w:lang w:eastAsia="en-US"/>
              </w:rPr>
            </w:pPr>
            <w:r w:rsidRPr="00B67F10">
              <w:rPr>
                <w:rFonts w:eastAsia="Arial" w:cs="Times New Roman"/>
                <w:b/>
                <w:noProof w:val="0"/>
                <w:sz w:val="28"/>
                <w:szCs w:val="28"/>
                <w:lang w:eastAsia="en-US"/>
              </w:rPr>
              <w:t>Câu 4:</w:t>
            </w:r>
            <w:r w:rsidRPr="00B67F10">
              <w:rPr>
                <w:rFonts w:eastAsia="Arial" w:cs="Times New Roman"/>
                <w:noProof w:val="0"/>
                <w:sz w:val="28"/>
                <w:szCs w:val="28"/>
                <w:lang w:eastAsia="en-US"/>
              </w:rPr>
              <w:t xml:space="preserve"> Một học sinh cao 1,6m; khoảng cách từ mắt đến đỉnh đầu là 8cm. Bạn học sinh này cần chọn một gương phẳng treo tường có chiều cao tối thiểu bằng bao nhiêu để có thể nhìn thấy toàn bộ ảnh của mình trong gương? Gương phẳng đã chọn cần được treo như thế nào?</w:t>
            </w:r>
          </w:p>
          <w:p w:rsidR="00B03FA3" w:rsidRPr="00B67F10" w:rsidRDefault="00B03FA3" w:rsidP="00AD4FD4">
            <w:pPr>
              <w:tabs>
                <w:tab w:val="left" w:pos="709"/>
              </w:tabs>
              <w:spacing w:before="40" w:after="40"/>
              <w:rPr>
                <w:rFonts w:eastAsia="Arial" w:cs="Times New Roman"/>
                <w:noProof w:val="0"/>
                <w:sz w:val="28"/>
                <w:szCs w:val="28"/>
                <w:lang w:eastAsia="en-US"/>
              </w:rPr>
            </w:pPr>
            <w:r w:rsidRPr="00763A89">
              <w:rPr>
                <w:rFonts w:eastAsia="Arial" w:cs="Times New Roman"/>
                <w:sz w:val="28"/>
                <w:szCs w:val="28"/>
                <w:lang w:val="en-US" w:eastAsia="en-US"/>
              </w:rPr>
              <mc:AlternateContent>
                <mc:Choice Requires="wpg">
                  <w:drawing>
                    <wp:anchor distT="0" distB="0" distL="114300" distR="114300" simplePos="0" relativeHeight="251661312" behindDoc="0" locked="0" layoutInCell="1" allowOverlap="1" wp14:anchorId="2899E70E" wp14:editId="3341BA43">
                      <wp:simplePos x="0" y="0"/>
                      <wp:positionH relativeFrom="column">
                        <wp:posOffset>2299335</wp:posOffset>
                      </wp:positionH>
                      <wp:positionV relativeFrom="paragraph">
                        <wp:posOffset>150495</wp:posOffset>
                      </wp:positionV>
                      <wp:extent cx="2303780" cy="1749425"/>
                      <wp:effectExtent l="0" t="0" r="20320" b="3175"/>
                      <wp:wrapNone/>
                      <wp:docPr id="547"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3780" cy="1749425"/>
                                <a:chOff x="0" y="0"/>
                                <a:chExt cx="2303929" cy="1604682"/>
                              </a:xfrm>
                            </wpg:grpSpPr>
                            <wpg:grpSp>
                              <wpg:cNvPr id="546" name="Group 546"/>
                              <wpg:cNvGrpSpPr/>
                              <wpg:grpSpPr>
                                <a:xfrm>
                                  <a:off x="0" y="0"/>
                                  <a:ext cx="2303929" cy="1604682"/>
                                  <a:chOff x="0" y="0"/>
                                  <a:chExt cx="2303929" cy="1604682"/>
                                </a:xfrm>
                              </wpg:grpSpPr>
                              <wps:wsp>
                                <wps:cNvPr id="510" name="Straight Connector 510"/>
                                <wps:cNvCnPr/>
                                <wps:spPr>
                                  <a:xfrm>
                                    <a:off x="381000" y="156882"/>
                                    <a:ext cx="0" cy="1362636"/>
                                  </a:xfrm>
                                  <a:prstGeom prst="line">
                                    <a:avLst/>
                                  </a:prstGeom>
                                  <a:noFill/>
                                  <a:ln w="12700" cap="flat" cmpd="sng" algn="ctr">
                                    <a:solidFill>
                                      <a:sysClr val="windowText" lastClr="000000"/>
                                    </a:solidFill>
                                    <a:prstDash val="solid"/>
                                    <a:miter lim="800000"/>
                                  </a:ln>
                                  <a:effectLst/>
                                </wps:spPr>
                                <wps:bodyPr/>
                              </wps:wsp>
                              <wpg:grpSp>
                                <wpg:cNvPr id="545" name="Group 545"/>
                                <wpg:cNvGrpSpPr/>
                                <wpg:grpSpPr>
                                  <a:xfrm>
                                    <a:off x="0" y="0"/>
                                    <a:ext cx="2303929" cy="1604682"/>
                                    <a:chOff x="0" y="0"/>
                                    <a:chExt cx="2303929" cy="1604682"/>
                                  </a:xfrm>
                                </wpg:grpSpPr>
                                <wpg:grpSp>
                                  <wpg:cNvPr id="94" name="Group 94"/>
                                  <wpg:cNvGrpSpPr/>
                                  <wpg:grpSpPr>
                                    <a:xfrm>
                                      <a:off x="1030941" y="372035"/>
                                      <a:ext cx="57785" cy="662940"/>
                                      <a:chOff x="0" y="0"/>
                                      <a:chExt cx="58271" cy="663388"/>
                                    </a:xfrm>
                                  </wpg:grpSpPr>
                                  <wps:wsp>
                                    <wps:cNvPr id="78" name="Straight Connector 78"/>
                                    <wps:cNvCnPr/>
                                    <wps:spPr>
                                      <a:xfrm>
                                        <a:off x="8965" y="0"/>
                                        <a:ext cx="49306" cy="62753"/>
                                      </a:xfrm>
                                      <a:prstGeom prst="line">
                                        <a:avLst/>
                                      </a:prstGeom>
                                      <a:noFill/>
                                      <a:ln w="6350" cap="flat" cmpd="sng" algn="ctr">
                                        <a:solidFill>
                                          <a:sysClr val="windowText" lastClr="000000"/>
                                        </a:solidFill>
                                        <a:prstDash val="solid"/>
                                        <a:miter lim="800000"/>
                                      </a:ln>
                                      <a:effectLst/>
                                    </wps:spPr>
                                    <wps:bodyPr/>
                                  </wps:wsp>
                                  <wps:wsp>
                                    <wps:cNvPr id="80" name="Straight Connector 80"/>
                                    <wps:cNvCnPr/>
                                    <wps:spPr>
                                      <a:xfrm>
                                        <a:off x="0" y="53788"/>
                                        <a:ext cx="49306" cy="62753"/>
                                      </a:xfrm>
                                      <a:prstGeom prst="line">
                                        <a:avLst/>
                                      </a:prstGeom>
                                      <a:noFill/>
                                      <a:ln w="6350" cap="flat" cmpd="sng" algn="ctr">
                                        <a:solidFill>
                                          <a:sysClr val="windowText" lastClr="000000"/>
                                        </a:solidFill>
                                        <a:prstDash val="solid"/>
                                        <a:miter lim="800000"/>
                                      </a:ln>
                                      <a:effectLst/>
                                    </wps:spPr>
                                    <wps:bodyPr/>
                                  </wps:wsp>
                                  <wps:wsp>
                                    <wps:cNvPr id="83" name="Straight Connector 83"/>
                                    <wps:cNvCnPr/>
                                    <wps:spPr>
                                      <a:xfrm>
                                        <a:off x="0" y="134470"/>
                                        <a:ext cx="49306" cy="62753"/>
                                      </a:xfrm>
                                      <a:prstGeom prst="line">
                                        <a:avLst/>
                                      </a:prstGeom>
                                      <a:noFill/>
                                      <a:ln w="6350" cap="flat" cmpd="sng" algn="ctr">
                                        <a:solidFill>
                                          <a:sysClr val="windowText" lastClr="000000"/>
                                        </a:solidFill>
                                        <a:prstDash val="solid"/>
                                        <a:miter lim="800000"/>
                                      </a:ln>
                                      <a:effectLst/>
                                    </wps:spPr>
                                    <wps:bodyPr/>
                                  </wps:wsp>
                                  <wps:wsp>
                                    <wps:cNvPr id="84" name="Straight Connector 84"/>
                                    <wps:cNvCnPr/>
                                    <wps:spPr>
                                      <a:xfrm>
                                        <a:off x="0" y="206188"/>
                                        <a:ext cx="49306" cy="62753"/>
                                      </a:xfrm>
                                      <a:prstGeom prst="line">
                                        <a:avLst/>
                                      </a:prstGeom>
                                      <a:noFill/>
                                      <a:ln w="6350" cap="flat" cmpd="sng" algn="ctr">
                                        <a:solidFill>
                                          <a:sysClr val="windowText" lastClr="000000"/>
                                        </a:solidFill>
                                        <a:prstDash val="solid"/>
                                        <a:miter lim="800000"/>
                                      </a:ln>
                                      <a:effectLst/>
                                    </wps:spPr>
                                    <wps:bodyPr/>
                                  </wps:wsp>
                                  <wps:wsp>
                                    <wps:cNvPr id="82" name="Straight Connector 82"/>
                                    <wps:cNvCnPr/>
                                    <wps:spPr>
                                      <a:xfrm>
                                        <a:off x="4483" y="421341"/>
                                        <a:ext cx="48895" cy="62230"/>
                                      </a:xfrm>
                                      <a:prstGeom prst="line">
                                        <a:avLst/>
                                      </a:prstGeom>
                                      <a:noFill/>
                                      <a:ln w="6350" cap="flat" cmpd="sng" algn="ctr">
                                        <a:solidFill>
                                          <a:sysClr val="windowText" lastClr="000000"/>
                                        </a:solidFill>
                                        <a:prstDash val="solid"/>
                                        <a:miter lim="800000"/>
                                      </a:ln>
                                      <a:effectLst/>
                                    </wps:spPr>
                                    <wps:bodyPr/>
                                  </wps:wsp>
                                  <wps:wsp>
                                    <wps:cNvPr id="85" name="Straight Connector 85"/>
                                    <wps:cNvCnPr/>
                                    <wps:spPr>
                                      <a:xfrm>
                                        <a:off x="0" y="282388"/>
                                        <a:ext cx="49306" cy="62753"/>
                                      </a:xfrm>
                                      <a:prstGeom prst="line">
                                        <a:avLst/>
                                      </a:prstGeom>
                                      <a:noFill/>
                                      <a:ln w="6350" cap="flat" cmpd="sng" algn="ctr">
                                        <a:solidFill>
                                          <a:sysClr val="windowText" lastClr="000000"/>
                                        </a:solidFill>
                                        <a:prstDash val="solid"/>
                                        <a:miter lim="800000"/>
                                      </a:ln>
                                      <a:effectLst/>
                                    </wps:spPr>
                                    <wps:bodyPr/>
                                  </wps:wsp>
                                  <wps:wsp>
                                    <wps:cNvPr id="86" name="Straight Connector 86"/>
                                    <wps:cNvCnPr/>
                                    <wps:spPr>
                                      <a:xfrm>
                                        <a:off x="0" y="349623"/>
                                        <a:ext cx="49306" cy="62753"/>
                                      </a:xfrm>
                                      <a:prstGeom prst="line">
                                        <a:avLst/>
                                      </a:prstGeom>
                                      <a:noFill/>
                                      <a:ln w="6350" cap="flat" cmpd="sng" algn="ctr">
                                        <a:solidFill>
                                          <a:sysClr val="windowText" lastClr="000000"/>
                                        </a:solidFill>
                                        <a:prstDash val="solid"/>
                                        <a:miter lim="800000"/>
                                      </a:ln>
                                      <a:effectLst/>
                                    </wps:spPr>
                                    <wps:bodyPr/>
                                  </wps:wsp>
                                  <wps:wsp>
                                    <wps:cNvPr id="77" name="Straight Connector 77"/>
                                    <wps:cNvCnPr/>
                                    <wps:spPr>
                                      <a:xfrm>
                                        <a:off x="0" y="600635"/>
                                        <a:ext cx="49306" cy="62753"/>
                                      </a:xfrm>
                                      <a:prstGeom prst="line">
                                        <a:avLst/>
                                      </a:prstGeom>
                                      <a:noFill/>
                                      <a:ln w="6350" cap="flat" cmpd="sng" algn="ctr">
                                        <a:solidFill>
                                          <a:sysClr val="windowText" lastClr="000000"/>
                                        </a:solidFill>
                                        <a:prstDash val="solid"/>
                                        <a:miter lim="800000"/>
                                      </a:ln>
                                      <a:effectLst/>
                                    </wps:spPr>
                                    <wps:bodyPr/>
                                  </wps:wsp>
                                  <wps:wsp>
                                    <wps:cNvPr id="79" name="Straight Connector 79"/>
                                    <wps:cNvCnPr/>
                                    <wps:spPr>
                                      <a:xfrm>
                                        <a:off x="8965" y="484094"/>
                                        <a:ext cx="49306" cy="62753"/>
                                      </a:xfrm>
                                      <a:prstGeom prst="line">
                                        <a:avLst/>
                                      </a:prstGeom>
                                      <a:noFill/>
                                      <a:ln w="6350" cap="flat" cmpd="sng" algn="ctr">
                                        <a:solidFill>
                                          <a:sysClr val="windowText" lastClr="000000"/>
                                        </a:solidFill>
                                        <a:prstDash val="solid"/>
                                        <a:miter lim="800000"/>
                                      </a:ln>
                                      <a:effectLst/>
                                    </wps:spPr>
                                    <wps:bodyPr/>
                                  </wps:wsp>
                                  <wps:wsp>
                                    <wps:cNvPr id="81" name="Straight Connector 81"/>
                                    <wps:cNvCnPr/>
                                    <wps:spPr>
                                      <a:xfrm>
                                        <a:off x="0" y="542365"/>
                                        <a:ext cx="48895" cy="62230"/>
                                      </a:xfrm>
                                      <a:prstGeom prst="line">
                                        <a:avLst/>
                                      </a:prstGeom>
                                      <a:noFill/>
                                      <a:ln w="6350" cap="flat" cmpd="sng" algn="ctr">
                                        <a:solidFill>
                                          <a:sysClr val="windowText" lastClr="000000"/>
                                        </a:solidFill>
                                        <a:prstDash val="solid"/>
                                        <a:miter lim="800000"/>
                                      </a:ln>
                                      <a:effectLst/>
                                    </wps:spPr>
                                    <wps:bodyPr/>
                                  </wps:wsp>
                                </wpg:grpSp>
                                <wps:wsp>
                                  <wps:cNvPr id="88" name="Text Box 88"/>
                                  <wps:cNvSpPr txBox="1"/>
                                  <wps:spPr>
                                    <a:xfrm>
                                      <a:off x="156882" y="0"/>
                                      <a:ext cx="246529" cy="255494"/>
                                    </a:xfrm>
                                    <a:prstGeom prst="rect">
                                      <a:avLst/>
                                    </a:prstGeom>
                                    <a:noFill/>
                                    <a:ln w="6350">
                                      <a:noFill/>
                                    </a:ln>
                                  </wps:spPr>
                                  <wps:txbx>
                                    <w:txbxContent>
                                      <w:p w:rsidR="00B03FA3" w:rsidRPr="00CE4D6B" w:rsidRDefault="00B03FA3" w:rsidP="00B03FA3">
                                        <w:pPr>
                                          <w:rPr>
                                            <w:rFonts w:cs="Times New Roman"/>
                                          </w:rPr>
                                        </w:pPr>
                                        <w:r w:rsidRPr="00CE4D6B">
                                          <w:rPr>
                                            <w:rFonts w:cs="Times New Roman"/>
                                          </w:rPr>
                                          <w:t>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Text Box 92"/>
                                  <wps:cNvSpPr txBox="1"/>
                                  <wps:spPr>
                                    <a:xfrm>
                                      <a:off x="125506" y="452717"/>
                                      <a:ext cx="246529" cy="255494"/>
                                    </a:xfrm>
                                    <a:prstGeom prst="rect">
                                      <a:avLst/>
                                    </a:prstGeom>
                                    <a:noFill/>
                                    <a:ln w="6350">
                                      <a:noFill/>
                                    </a:ln>
                                  </wps:spPr>
                                  <wps:txbx>
                                    <w:txbxContent>
                                      <w:p w:rsidR="00B03FA3" w:rsidRPr="00CE4D6B" w:rsidRDefault="00B03FA3" w:rsidP="00B03FA3">
                                        <w:pPr>
                                          <w:rPr>
                                            <w:rFonts w:cs="Times New Roman"/>
                                          </w:rPr>
                                        </w:pPr>
                                        <w:r>
                                          <w:rPr>
                                            <w:rFonts w:cs="Times New Roman"/>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 name="Text Box 98"/>
                                  <wps:cNvSpPr txBox="1"/>
                                  <wps:spPr>
                                    <a:xfrm>
                                      <a:off x="981635" y="188258"/>
                                      <a:ext cx="403411" cy="255494"/>
                                    </a:xfrm>
                                    <a:prstGeom prst="rect">
                                      <a:avLst/>
                                    </a:prstGeom>
                                    <a:noFill/>
                                    <a:ln w="6350">
                                      <a:noFill/>
                                    </a:ln>
                                  </wps:spPr>
                                  <wps:txbx>
                                    <w:txbxContent>
                                      <w:p w:rsidR="00B03FA3" w:rsidRPr="00204E4D" w:rsidRDefault="00B03FA3" w:rsidP="00B03FA3">
                                        <w:pPr>
                                          <w:rPr>
                                            <w:rFonts w:cs="Times New Roman"/>
                                            <w:vertAlign w:val="subscript"/>
                                          </w:rPr>
                                        </w:pPr>
                                        <w:r>
                                          <w:rPr>
                                            <w:rFonts w:cs="Times New Roman"/>
                                          </w:rPr>
                                          <w:t>O</w:t>
                                        </w:r>
                                        <w:r>
                                          <w:rPr>
                                            <w:rFonts w:cs="Times New Roman"/>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Text Box 93"/>
                                  <wps:cNvSpPr txBox="1"/>
                                  <wps:spPr>
                                    <a:xfrm>
                                      <a:off x="143435" y="1349188"/>
                                      <a:ext cx="246529" cy="255494"/>
                                    </a:xfrm>
                                    <a:prstGeom prst="rect">
                                      <a:avLst/>
                                    </a:prstGeom>
                                    <a:noFill/>
                                    <a:ln w="6350">
                                      <a:noFill/>
                                    </a:ln>
                                  </wps:spPr>
                                  <wps:txbx>
                                    <w:txbxContent>
                                      <w:p w:rsidR="00B03FA3" w:rsidRPr="00CE4D6B" w:rsidRDefault="00B03FA3" w:rsidP="00B03FA3">
                                        <w:pPr>
                                          <w:rPr>
                                            <w:rFonts w:cs="Times New Roman"/>
                                          </w:rPr>
                                        </w:pPr>
                                        <w:r>
                                          <w:rPr>
                                            <w:rFonts w:cs="Times New Roman"/>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Straight Connector 72"/>
                                  <wps:cNvCnPr/>
                                  <wps:spPr>
                                    <a:xfrm>
                                      <a:off x="0" y="1528482"/>
                                      <a:ext cx="2303929" cy="0"/>
                                    </a:xfrm>
                                    <a:prstGeom prst="line">
                                      <a:avLst/>
                                    </a:prstGeom>
                                    <a:noFill/>
                                    <a:ln w="6350" cap="flat" cmpd="sng" algn="ctr">
                                      <a:solidFill>
                                        <a:srgbClr val="5B9BD5"/>
                                      </a:solidFill>
                                      <a:prstDash val="dash"/>
                                      <a:miter lim="800000"/>
                                    </a:ln>
                                    <a:effectLst/>
                                  </wps:spPr>
                                  <wps:bodyPr/>
                                </wps:wsp>
                                <wps:wsp>
                                  <wps:cNvPr id="538" name="Text Box 538"/>
                                  <wps:cNvSpPr txBox="1"/>
                                  <wps:spPr>
                                    <a:xfrm>
                                      <a:off x="1013011" y="923364"/>
                                      <a:ext cx="403411" cy="255494"/>
                                    </a:xfrm>
                                    <a:prstGeom prst="rect">
                                      <a:avLst/>
                                    </a:prstGeom>
                                    <a:noFill/>
                                    <a:ln w="6350">
                                      <a:noFill/>
                                    </a:ln>
                                  </wps:spPr>
                                  <wps:txbx>
                                    <w:txbxContent>
                                      <w:p w:rsidR="00B03FA3" w:rsidRPr="00204E4D" w:rsidRDefault="00B03FA3" w:rsidP="00B03FA3">
                                        <w:pPr>
                                          <w:rPr>
                                            <w:rFonts w:cs="Times New Roman"/>
                                            <w:vertAlign w:val="subscript"/>
                                          </w:rPr>
                                        </w:pPr>
                                        <w:r>
                                          <w:rPr>
                                            <w:rFonts w:cs="Times New Roman"/>
                                          </w:rPr>
                                          <w:t>O</w:t>
                                        </w:r>
                                        <w:r>
                                          <w:rPr>
                                            <w:rFonts w:cs="Times New Roman"/>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 name="Straight Connector 540"/>
                                  <wps:cNvCnPr/>
                                  <wps:spPr>
                                    <a:xfrm flipV="1">
                                      <a:off x="354106" y="573741"/>
                                      <a:ext cx="53789" cy="4482"/>
                                    </a:xfrm>
                                    <a:prstGeom prst="line">
                                      <a:avLst/>
                                    </a:prstGeom>
                                    <a:noFill/>
                                    <a:ln w="12700" cap="flat" cmpd="sng" algn="ctr">
                                      <a:solidFill>
                                        <a:sysClr val="windowText" lastClr="000000"/>
                                      </a:solidFill>
                                      <a:prstDash val="solid"/>
                                      <a:miter lim="800000"/>
                                    </a:ln>
                                    <a:effectLst/>
                                  </wps:spPr>
                                  <wps:bodyPr/>
                                </wps:wsp>
                                <wps:wsp>
                                  <wps:cNvPr id="542" name="Straight Connector 542"/>
                                  <wps:cNvCnPr/>
                                  <wps:spPr>
                                    <a:xfrm flipV="1">
                                      <a:off x="354106" y="143435"/>
                                      <a:ext cx="53789" cy="4482"/>
                                    </a:xfrm>
                                    <a:prstGeom prst="line">
                                      <a:avLst/>
                                    </a:prstGeom>
                                    <a:noFill/>
                                    <a:ln w="12700" cap="flat" cmpd="sng" algn="ctr">
                                      <a:solidFill>
                                        <a:sysClr val="windowText" lastClr="000000"/>
                                      </a:solidFill>
                                      <a:prstDash val="solid"/>
                                      <a:miter lim="800000"/>
                                    </a:ln>
                                    <a:effectLst/>
                                  </wps:spPr>
                                  <wps:bodyPr/>
                                </wps:wsp>
                                <wps:wsp>
                                  <wps:cNvPr id="543" name="Straight Connector 543"/>
                                  <wps:cNvCnPr/>
                                  <wps:spPr>
                                    <a:xfrm flipV="1">
                                      <a:off x="358588" y="1286435"/>
                                      <a:ext cx="53340" cy="4445"/>
                                    </a:xfrm>
                                    <a:prstGeom prst="line">
                                      <a:avLst/>
                                    </a:prstGeom>
                                    <a:noFill/>
                                    <a:ln w="12700" cap="flat" cmpd="sng" algn="ctr">
                                      <a:solidFill>
                                        <a:sysClr val="windowText" lastClr="000000"/>
                                      </a:solidFill>
                                      <a:prstDash val="solid"/>
                                      <a:miter lim="800000"/>
                                    </a:ln>
                                    <a:effectLst/>
                                  </wps:spPr>
                                  <wps:bodyPr/>
                                </wps:wsp>
                                <wps:wsp>
                                  <wps:cNvPr id="544" name="Straight Connector 544"/>
                                  <wps:cNvCnPr/>
                                  <wps:spPr>
                                    <a:xfrm>
                                      <a:off x="1030941" y="138953"/>
                                      <a:ext cx="2" cy="1394460"/>
                                    </a:xfrm>
                                    <a:prstGeom prst="line">
                                      <a:avLst/>
                                    </a:prstGeom>
                                    <a:noFill/>
                                    <a:ln w="6350" cap="flat" cmpd="sng" algn="ctr">
                                      <a:solidFill>
                                        <a:sysClr val="windowText" lastClr="000000"/>
                                      </a:solidFill>
                                      <a:prstDash val="dash"/>
                                      <a:miter lim="800000"/>
                                    </a:ln>
                                    <a:effectLst/>
                                  </wps:spPr>
                                  <wps:bodyPr/>
                                </wps:wsp>
                              </wpg:grpSp>
                            </wpg:grpSp>
                            <wps:wsp>
                              <wps:cNvPr id="511" name="Straight Connector 511"/>
                              <wps:cNvCnPr/>
                              <wps:spPr>
                                <a:xfrm>
                                  <a:off x="1030941" y="349623"/>
                                  <a:ext cx="0" cy="654423"/>
                                </a:xfrm>
                                <a:prstGeom prst="line">
                                  <a:avLst/>
                                </a:prstGeom>
                                <a:noFill/>
                                <a:ln w="12700"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2899E70E" id="Group 547" o:spid="_x0000_s1077" style="position:absolute;margin-left:181.05pt;margin-top:11.85pt;width:181.4pt;height:137.75pt;z-index:251661312" coordsize="23039,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">
                      <v:group id="Group 546" o:spid="_x0000_s1078" style="position:absolute;width:23039;height:16046" coordsize="23039,16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">
                        <v:line id="Straight Connector 510" o:spid="_x0000_s1079" style="position:absolute;visibility:visible;mso-wrap-style:square" from="3810,1568" to="3810,15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" strokecolor="windowText" strokeweight="1pt">
                          <v:stroke joinstyle="miter"/>
                        </v:line>
                        <v:group id="Group 545" o:spid="_x0000_s1080" style="position:absolute;width:23039;height:16046" coordsize="23039,16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">
                          <v:group id="Group 94" o:spid="_x0000_s1081" style="position:absolute;left:10309;top:3720;width:578;height:6629" coordsize="582,6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line id="Straight Connector 78" o:spid="_x0000_s1082" style="position:absolute;visibility:visible;mso-wrap-style:square" from="89,0" to="582,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" strokecolor="windowText" strokeweight=".5pt">
                              <v:stroke joinstyle="miter"/>
                            </v:line>
                            <v:line id="Straight Connector 80" o:spid="_x0000_s1083" style="position:absolute;visibility:visible;mso-wrap-style:square" from="0,537" to="493,1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" strokecolor="windowText" strokeweight=".5pt">
                              <v:stroke joinstyle="miter"/>
                            </v:line>
                            <v:line id="Straight Connector 83" o:spid="_x0000_s1084" style="position:absolute;visibility:visible;mso-wrap-style:square" from="0,1344" to="493,1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" strokecolor="windowText" strokeweight=".5pt">
                              <v:stroke joinstyle="miter"/>
                            </v:line>
                            <v:line id="Straight Connector 84" o:spid="_x0000_s1085" style="position:absolute;visibility:visible;mso-wrap-style:square" from="0,2061" to="493,2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" strokecolor="windowText" strokeweight=".5pt">
                              <v:stroke joinstyle="miter"/>
                            </v:line>
                            <v:line id="Straight Connector 82" o:spid="_x0000_s1086" style="position:absolute;visibility:visible;mso-wrap-style:square" from="44,4213" to="533,4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" strokecolor="windowText" strokeweight=".5pt">
                              <v:stroke joinstyle="miter"/>
                            </v:line>
                            <v:line id="Straight Connector 85" o:spid="_x0000_s1087" style="position:absolute;visibility:visible;mso-wrap-style:square" from="0,2823" to="493,3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" strokecolor="windowText" strokeweight=".5pt">
                              <v:stroke joinstyle="miter"/>
                            </v:line>
                            <v:line id="Straight Connector 86" o:spid="_x0000_s1088" style="position:absolute;visibility:visible;mso-wrap-style:square" from="0,3496" to="493,4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" strokecolor="windowText" strokeweight=".5pt">
                              <v:stroke joinstyle="miter"/>
                            </v:line>
                            <v:line id="Straight Connector 77" o:spid="_x0000_s1089" style="position:absolute;visibility:visible;mso-wrap-style:square" from="0,6006" to="493,6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" strokecolor="windowText" strokeweight=".5pt">
                              <v:stroke joinstyle="miter"/>
                            </v:line>
                            <v:line id="Straight Connector 79" o:spid="_x0000_s1090" style="position:absolute;visibility:visible;mso-wrap-style:square" from="89,4840" to="582,5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" strokecolor="windowText" strokeweight=".5pt">
                              <v:stroke joinstyle="miter"/>
                            </v:line>
                            <v:line id="Straight Connector 81" o:spid="_x0000_s1091" style="position:absolute;visibility:visible;mso-wrap-style:square" from="0,5423" to="488,6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" strokecolor="windowText" strokeweight=".5pt">
                              <v:stroke joinstyle="miter"/>
                            </v:line>
                          </v:group>
                          <v:shape id="Text Box 88" o:spid="_x0000_s1092" type="#_x0000_t202" style="position:absolute;left:1568;width:2466;height:2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" filled="f" stroked="f" strokeweight=".5pt">
                            <v:textbox>
                              <w:txbxContent>
                                <w:p w:rsidR="00B03FA3" w:rsidRPr="00CE4D6B" w:rsidRDefault="00B03FA3" w:rsidP="00B03FA3">
                                  <w:pPr>
                                    <w:rPr>
                                      <w:rFonts w:cs="Times New Roman"/>
                                    </w:rPr>
                                  </w:pPr>
                                  <w:r w:rsidRPr="00CE4D6B">
                                    <w:rPr>
                                      <w:rFonts w:cs="Times New Roman"/>
                                    </w:rPr>
                                    <w:t>Đ</w:t>
                                  </w:r>
                                </w:p>
                              </w:txbxContent>
                            </v:textbox>
                          </v:shape>
                          <v:shape id="Text Box 92" o:spid="_x0000_s1093" type="#_x0000_t202" style="position:absolute;left:1255;top:4527;width:2465;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" filled="f" stroked="f" strokeweight=".5pt">
                            <v:textbox>
                              <w:txbxContent>
                                <w:p w:rsidR="00B03FA3" w:rsidRPr="00CE4D6B" w:rsidRDefault="00B03FA3" w:rsidP="00B03FA3">
                                  <w:pPr>
                                    <w:rPr>
                                      <w:rFonts w:cs="Times New Roman"/>
                                    </w:rPr>
                                  </w:pPr>
                                  <w:r>
                                    <w:rPr>
                                      <w:rFonts w:cs="Times New Roman"/>
                                    </w:rPr>
                                    <w:t>M</w:t>
                                  </w:r>
                                </w:p>
                              </w:txbxContent>
                            </v:textbox>
                          </v:shape>
                          <v:shape id="Text Box 98" o:spid="_x0000_s1094" type="#_x0000_t202" style="position:absolute;left:9816;top:1882;width:4034;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" filled="f" stroked="f" strokeweight=".5pt">
                            <v:textbox>
                              <w:txbxContent>
                                <w:p w:rsidR="00B03FA3" w:rsidRPr="00204E4D" w:rsidRDefault="00B03FA3" w:rsidP="00B03FA3">
                                  <w:pPr>
                                    <w:rPr>
                                      <w:rFonts w:cs="Times New Roman"/>
                                      <w:vertAlign w:val="subscript"/>
                                    </w:rPr>
                                  </w:pPr>
                                  <w:r>
                                    <w:rPr>
                                      <w:rFonts w:cs="Times New Roman"/>
                                    </w:rPr>
                                    <w:t>O</w:t>
                                  </w:r>
                                  <w:r>
                                    <w:rPr>
                                      <w:rFonts w:cs="Times New Roman"/>
                                      <w:vertAlign w:val="subscript"/>
                                    </w:rPr>
                                    <w:t>1</w:t>
                                  </w:r>
                                </w:p>
                              </w:txbxContent>
                            </v:textbox>
                          </v:shape>
                          <v:shape id="Text Box 93" o:spid="_x0000_s1095" type="#_x0000_t202" style="position:absolute;left:1434;top:13491;width:2465;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" filled="f" stroked="f" strokeweight=".5pt">
                            <v:textbox>
                              <w:txbxContent>
                                <w:p w:rsidR="00B03FA3" w:rsidRPr="00CE4D6B" w:rsidRDefault="00B03FA3" w:rsidP="00B03FA3">
                                  <w:pPr>
                                    <w:rPr>
                                      <w:rFonts w:cs="Times New Roman"/>
                                    </w:rPr>
                                  </w:pPr>
                                  <w:r>
                                    <w:rPr>
                                      <w:rFonts w:cs="Times New Roman"/>
                                    </w:rPr>
                                    <w:t>C</w:t>
                                  </w:r>
                                </w:p>
                              </w:txbxContent>
                            </v:textbox>
                          </v:shape>
                          <v:line id="Straight Connector 72" o:spid="_x0000_s1096" style="position:absolute;visibility:visible;mso-wrap-style:square" from="0,15284" to="23039,1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" strokecolor="#5b9bd5" strokeweight=".5pt">
                            <v:stroke dashstyle="dash" joinstyle="miter"/>
                          </v:line>
                          <v:shape id="Text Box 538" o:spid="_x0000_s1097" type="#_x0000_t202" style="position:absolute;left:10130;top:9233;width:4034;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" filled="f" stroked="f" strokeweight=".5pt">
                            <v:textbox>
                              <w:txbxContent>
                                <w:p w:rsidR="00B03FA3" w:rsidRPr="00204E4D" w:rsidRDefault="00B03FA3" w:rsidP="00B03FA3">
                                  <w:pPr>
                                    <w:rPr>
                                      <w:rFonts w:cs="Times New Roman"/>
                                      <w:vertAlign w:val="subscript"/>
                                    </w:rPr>
                                  </w:pPr>
                                  <w:r>
                                    <w:rPr>
                                      <w:rFonts w:cs="Times New Roman"/>
                                    </w:rPr>
                                    <w:t>O</w:t>
                                  </w:r>
                                  <w:r>
                                    <w:rPr>
                                      <w:rFonts w:cs="Times New Roman"/>
                                      <w:vertAlign w:val="subscript"/>
                                    </w:rPr>
                                    <w:t>2</w:t>
                                  </w:r>
                                </w:p>
                              </w:txbxContent>
                            </v:textbox>
                          </v:shape>
                          <v:line id="Straight Connector 540" o:spid="_x0000_s1098" style="position:absolute;flip:y;visibility:visible;mso-wrap-style:square" from="3541,5737" to="4078,5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" strokecolor="windowText" strokeweight="1pt">
                            <v:stroke joinstyle="miter"/>
                          </v:line>
                          <v:line id="Straight Connector 542" o:spid="_x0000_s1099" style="position:absolute;flip:y;visibility:visible;mso-wrap-style:square" from="3541,1434" to="4078,1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" strokecolor="windowText" strokeweight="1pt">
                            <v:stroke joinstyle="miter"/>
                          </v:line>
                          <v:line id="Straight Connector 543" o:spid="_x0000_s1100" style="position:absolute;flip:y;visibility:visible;mso-wrap-style:square" from="3585,12864" to="4119,1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" strokecolor="windowText" strokeweight="1pt">
                            <v:stroke joinstyle="miter"/>
                          </v:line>
                          <v:line id="Straight Connector 544" o:spid="_x0000_s1101" style="position:absolute;visibility:visible;mso-wrap-style:square" from="10309,1389" to="10309,1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" strokecolor="windowText" strokeweight=".5pt">
                            <v:stroke dashstyle="dash" joinstyle="miter"/>
                          </v:line>
                        </v:group>
                      </v:group>
                      <v:line id="Straight Connector 511" o:spid="_x0000_s1102" style="position:absolute;visibility:visible;mso-wrap-style:square" from="10309,3496" to="10309,1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" strokecolor="windowText" strokeweight="1pt">
                        <v:stroke joinstyle="miter"/>
                      </v:line>
                    </v:group>
                  </w:pict>
                </mc:Fallback>
              </mc:AlternateContent>
            </w:r>
            <w:r w:rsidRPr="00B67F10">
              <w:rPr>
                <w:rFonts w:eastAsia="Arial" w:cs="Times New Roman"/>
                <w:noProof w:val="0"/>
                <w:sz w:val="28"/>
                <w:szCs w:val="28"/>
                <w:lang w:eastAsia="en-US"/>
              </w:rPr>
              <w:t>Chú thích:</w:t>
            </w:r>
          </w:p>
          <w:p w:rsidR="00B03FA3" w:rsidRPr="00B67F10" w:rsidRDefault="00B03FA3" w:rsidP="00AD4FD4">
            <w:pPr>
              <w:tabs>
                <w:tab w:val="left" w:pos="709"/>
              </w:tabs>
              <w:spacing w:before="40" w:after="40"/>
              <w:rPr>
                <w:rFonts w:eastAsia="Arial" w:cs="Times New Roman"/>
                <w:i/>
                <w:noProof w:val="0"/>
                <w:sz w:val="28"/>
                <w:szCs w:val="28"/>
                <w:lang w:eastAsia="en-US"/>
              </w:rPr>
            </w:pPr>
            <w:r w:rsidRPr="00B67F10">
              <w:rPr>
                <w:rFonts w:eastAsia="Arial" w:cs="Times New Roman"/>
                <w:i/>
                <w:noProof w:val="0"/>
                <w:sz w:val="28"/>
                <w:szCs w:val="28"/>
                <w:lang w:eastAsia="en-US"/>
              </w:rPr>
              <w:t>Đỉnh đầu: Đ</w:t>
            </w:r>
          </w:p>
          <w:p w:rsidR="00B03FA3" w:rsidRPr="00B67F10" w:rsidRDefault="00B03FA3" w:rsidP="00AD4FD4">
            <w:pPr>
              <w:tabs>
                <w:tab w:val="left" w:pos="709"/>
              </w:tabs>
              <w:spacing w:before="40" w:after="40"/>
              <w:rPr>
                <w:rFonts w:eastAsia="Arial" w:cs="Times New Roman"/>
                <w:i/>
                <w:noProof w:val="0"/>
                <w:sz w:val="28"/>
                <w:szCs w:val="28"/>
                <w:lang w:eastAsia="en-US"/>
              </w:rPr>
            </w:pPr>
            <w:r w:rsidRPr="00B67F10">
              <w:rPr>
                <w:rFonts w:eastAsia="Arial" w:cs="Times New Roman"/>
                <w:i/>
                <w:noProof w:val="0"/>
                <w:sz w:val="28"/>
                <w:szCs w:val="28"/>
                <w:lang w:eastAsia="en-US"/>
              </w:rPr>
              <w:t>Mắt: M</w:t>
            </w:r>
          </w:p>
          <w:p w:rsidR="00B03FA3" w:rsidRPr="00763A89" w:rsidRDefault="00B03FA3" w:rsidP="00AD4FD4">
            <w:pPr>
              <w:tabs>
                <w:tab w:val="left" w:pos="709"/>
              </w:tabs>
              <w:spacing w:before="40" w:after="40"/>
              <w:rPr>
                <w:rFonts w:eastAsia="Arial" w:cs="Times New Roman"/>
                <w:i/>
                <w:noProof w:val="0"/>
                <w:sz w:val="28"/>
                <w:szCs w:val="28"/>
                <w:lang w:val="en-US" w:eastAsia="en-US"/>
              </w:rPr>
            </w:pPr>
            <w:r w:rsidRPr="00763A89">
              <w:rPr>
                <w:rFonts w:eastAsia="Arial" w:cs="Times New Roman"/>
                <w:i/>
                <w:noProof w:val="0"/>
                <w:sz w:val="28"/>
                <w:szCs w:val="28"/>
                <w:lang w:val="en-US" w:eastAsia="en-US"/>
              </w:rPr>
              <w:t>Chân: C</w:t>
            </w:r>
          </w:p>
          <w:p w:rsidR="00B03FA3" w:rsidRPr="00763A89" w:rsidRDefault="00B03FA3" w:rsidP="00AD4FD4">
            <w:pPr>
              <w:tabs>
                <w:tab w:val="left" w:pos="709"/>
              </w:tabs>
              <w:spacing w:before="40" w:after="40"/>
              <w:rPr>
                <w:rFonts w:eastAsia="Arial" w:cs="Times New Roman"/>
                <w:i/>
                <w:noProof w:val="0"/>
                <w:sz w:val="28"/>
                <w:szCs w:val="28"/>
                <w:vertAlign w:val="subscript"/>
                <w:lang w:val="en-US" w:eastAsia="en-US"/>
              </w:rPr>
            </w:pPr>
            <w:r w:rsidRPr="00763A89">
              <w:rPr>
                <w:rFonts w:eastAsia="Arial" w:cs="Times New Roman"/>
                <w:i/>
                <w:noProof w:val="0"/>
                <w:sz w:val="28"/>
                <w:szCs w:val="28"/>
                <w:lang w:val="en-US" w:eastAsia="en-US"/>
              </w:rPr>
              <w:t>Gương phẳng O</w:t>
            </w:r>
            <w:r w:rsidRPr="00763A89">
              <w:rPr>
                <w:rFonts w:eastAsia="Arial" w:cs="Times New Roman"/>
                <w:i/>
                <w:noProof w:val="0"/>
                <w:sz w:val="28"/>
                <w:szCs w:val="28"/>
                <w:vertAlign w:val="subscript"/>
                <w:lang w:val="en-US" w:eastAsia="en-US"/>
              </w:rPr>
              <w:t>1</w:t>
            </w:r>
            <w:r w:rsidRPr="00763A89">
              <w:rPr>
                <w:rFonts w:eastAsia="Arial" w:cs="Times New Roman"/>
                <w:i/>
                <w:noProof w:val="0"/>
                <w:sz w:val="28"/>
                <w:szCs w:val="28"/>
                <w:lang w:val="en-US" w:eastAsia="en-US"/>
              </w:rPr>
              <w:t>O</w:t>
            </w:r>
            <w:r w:rsidRPr="00763A89">
              <w:rPr>
                <w:rFonts w:eastAsia="Arial" w:cs="Times New Roman"/>
                <w:i/>
                <w:noProof w:val="0"/>
                <w:sz w:val="28"/>
                <w:szCs w:val="28"/>
                <w:vertAlign w:val="subscript"/>
                <w:lang w:val="en-US" w:eastAsia="en-US"/>
              </w:rPr>
              <w:t>2</w:t>
            </w:r>
          </w:p>
          <w:p w:rsidR="00B03FA3" w:rsidRPr="00763A89" w:rsidRDefault="00B03FA3" w:rsidP="00AD4FD4">
            <w:pPr>
              <w:tabs>
                <w:tab w:val="left" w:pos="709"/>
              </w:tabs>
              <w:spacing w:before="40" w:after="40"/>
              <w:rPr>
                <w:rFonts w:eastAsia="Arial" w:cs="Times New Roman"/>
                <w:i/>
                <w:noProof w:val="0"/>
                <w:sz w:val="28"/>
                <w:szCs w:val="28"/>
                <w:vertAlign w:val="subscript"/>
                <w:lang w:val="en-US" w:eastAsia="en-US"/>
              </w:rPr>
            </w:pPr>
          </w:p>
          <w:p w:rsidR="00B03FA3" w:rsidRPr="00763A89" w:rsidRDefault="00B03FA3" w:rsidP="00AD4FD4">
            <w:pPr>
              <w:tabs>
                <w:tab w:val="left" w:pos="709"/>
              </w:tabs>
              <w:spacing w:before="40" w:after="40"/>
              <w:rPr>
                <w:rFonts w:eastAsia="Arial" w:cs="Times New Roman"/>
                <w:i/>
                <w:noProof w:val="0"/>
                <w:sz w:val="28"/>
                <w:szCs w:val="28"/>
                <w:vertAlign w:val="subscript"/>
                <w:lang w:val="en-US" w:eastAsia="en-US"/>
              </w:rPr>
            </w:pPr>
          </w:p>
          <w:p w:rsidR="00B03FA3" w:rsidRPr="00763A89" w:rsidRDefault="00B03FA3" w:rsidP="00AD4FD4">
            <w:pPr>
              <w:tabs>
                <w:tab w:val="left" w:pos="709"/>
              </w:tabs>
              <w:spacing w:before="40" w:after="40"/>
              <w:rPr>
                <w:rFonts w:eastAsia="Arial" w:cs="Times New Roman"/>
                <w:i/>
                <w:noProof w:val="0"/>
                <w:sz w:val="28"/>
                <w:szCs w:val="28"/>
                <w:vertAlign w:val="subscript"/>
                <w:lang w:val="en-US" w:eastAsia="en-US"/>
              </w:rPr>
            </w:pPr>
          </w:p>
          <w:p w:rsidR="00B03FA3" w:rsidRPr="00763A89" w:rsidRDefault="00B03FA3" w:rsidP="00AD4FD4">
            <w:pPr>
              <w:tabs>
                <w:tab w:val="left" w:pos="709"/>
              </w:tabs>
              <w:spacing w:before="40" w:after="40"/>
              <w:rPr>
                <w:rFonts w:eastAsia="Arial" w:cs="Times New Roman"/>
                <w:i/>
                <w:noProof w:val="0"/>
                <w:sz w:val="28"/>
                <w:szCs w:val="28"/>
                <w:vertAlign w:val="subscript"/>
                <w:lang w:val="en-US" w:eastAsia="en-US"/>
              </w:rPr>
            </w:pPr>
          </w:p>
        </w:tc>
      </w:tr>
      <w:tr w:rsidR="00B03FA3" w:rsidRPr="00763A89" w:rsidTr="00AD4FD4">
        <w:trPr>
          <w:trHeight w:val="6317"/>
        </w:trPr>
        <w:tc>
          <w:tcPr>
            <w:tcW w:w="9072" w:type="dxa"/>
            <w:gridSpan w:val="6"/>
            <w:shd w:val="clear" w:color="auto" w:fill="auto"/>
          </w:tcPr>
          <w:p w:rsidR="00B03FA3" w:rsidRPr="00B67F10" w:rsidRDefault="00B03FA3" w:rsidP="00AD4FD4">
            <w:pPr>
              <w:tabs>
                <w:tab w:val="left" w:pos="709"/>
              </w:tabs>
              <w:spacing w:before="40" w:after="4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lastRenderedPageBreak/>
              <w:t>Em hãy đọc câu hỏi trên, quan sát hình vẽ và hoàn thành các nội dung câu hỏi sau:</w:t>
            </w:r>
          </w:p>
          <w:p w:rsidR="00B03FA3" w:rsidRPr="00B67F10" w:rsidRDefault="00B03FA3" w:rsidP="00AD4FD4">
            <w:pPr>
              <w:tabs>
                <w:tab w:val="left" w:pos="709"/>
              </w:tabs>
              <w:spacing w:before="40" w:after="4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1. Chiều cao của bạn HS là bao nhiêu? Khoảng cách từ đỉnh đầu đến mắt là bao nhiêu?(Viết theo độ dài đoạn thẳng trên hình vẽ)</w:t>
            </w:r>
          </w:p>
          <w:p w:rsidR="00B03FA3" w:rsidRPr="00B67F10" w:rsidRDefault="00B03FA3" w:rsidP="00AD4FD4">
            <w:pPr>
              <w:tabs>
                <w:tab w:val="left" w:pos="709"/>
              </w:tabs>
              <w:spacing w:before="40" w:after="4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2. Điều kiện để bạn HS chọn gương là gì?</w:t>
            </w:r>
          </w:p>
          <w:p w:rsidR="00B03FA3" w:rsidRPr="00B67F10" w:rsidRDefault="00B03FA3" w:rsidP="00AD4FD4">
            <w:pPr>
              <w:tabs>
                <w:tab w:val="left" w:pos="709"/>
              </w:tabs>
              <w:spacing w:before="40" w:after="4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3. Để nhìn thấy toàn bộ ảnh của mình trong gương phẳng có chiều cao ngắn nhất thì tối thiểu bạn HS này phải nhìn thấy điểm ảnh cao nhất và điểm ảnh thấp  nhất là những điểm nào trên cơ thể?</w:t>
            </w:r>
          </w:p>
          <w:p w:rsidR="00B03FA3" w:rsidRPr="00B67F10" w:rsidRDefault="00B03FA3" w:rsidP="00AD4FD4">
            <w:pPr>
              <w:tabs>
                <w:tab w:val="left" w:pos="709"/>
              </w:tabs>
              <w:spacing w:before="40" w:after="4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4. Để nhìn thấy đỉnh đầu Đ của mình trong gương thì tia sáng từ đỉnh đầu của bạn HS này phải truyền tới điểm nào của gương? Tia phản xạ khi đó phải truyền đến điểm nào trên cơ thể của bạn HS?</w:t>
            </w:r>
          </w:p>
          <w:p w:rsidR="00B03FA3" w:rsidRPr="00B67F10" w:rsidRDefault="00B03FA3" w:rsidP="00AD4FD4">
            <w:pPr>
              <w:tabs>
                <w:tab w:val="left" w:pos="709"/>
              </w:tabs>
              <w:spacing w:before="40" w:after="4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5. Để nhìn thấy chân C của mình trong gương thì tia sáng từ chân của bạn HS này phải truyền tới điểm nào của gương? Tia phản xạ khi đó phải truyền đến điểm nào trên cơ thể của bạn HS?</w:t>
            </w:r>
          </w:p>
          <w:p w:rsidR="00B03FA3" w:rsidRPr="00B67F10" w:rsidRDefault="00B03FA3" w:rsidP="00AD4FD4">
            <w:pPr>
              <w:tabs>
                <w:tab w:val="left" w:pos="709"/>
              </w:tabs>
              <w:spacing w:before="40" w:after="4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6. Hoàn thiện đường đi của các tia sáng và tia phản xạ trên hình vẽ và tính chiều cao tối thiểu của gương phẳng O</w:t>
            </w:r>
            <w:r w:rsidRPr="00B67F10">
              <w:rPr>
                <w:rFonts w:eastAsia="Arial" w:cs="Times New Roman"/>
                <w:noProof w:val="0"/>
                <w:sz w:val="28"/>
                <w:szCs w:val="28"/>
                <w:vertAlign w:val="subscript"/>
                <w:lang w:eastAsia="en-US"/>
              </w:rPr>
              <w:t>1</w:t>
            </w:r>
            <w:r w:rsidRPr="00B67F10">
              <w:rPr>
                <w:rFonts w:eastAsia="Arial" w:cs="Times New Roman"/>
                <w:noProof w:val="0"/>
                <w:sz w:val="28"/>
                <w:szCs w:val="28"/>
                <w:lang w:eastAsia="en-US"/>
              </w:rPr>
              <w:t>O</w:t>
            </w:r>
            <w:r w:rsidRPr="00B67F10">
              <w:rPr>
                <w:rFonts w:eastAsia="Arial" w:cs="Times New Roman"/>
                <w:noProof w:val="0"/>
                <w:sz w:val="28"/>
                <w:szCs w:val="28"/>
                <w:vertAlign w:val="subscript"/>
                <w:lang w:eastAsia="en-US"/>
              </w:rPr>
              <w:t>2</w:t>
            </w:r>
            <w:r w:rsidRPr="00B67F10">
              <w:rPr>
                <w:rFonts w:eastAsia="Arial" w:cs="Times New Roman"/>
                <w:noProof w:val="0"/>
                <w:sz w:val="28"/>
                <w:szCs w:val="28"/>
                <w:lang w:eastAsia="en-US"/>
              </w:rPr>
              <w:t>?</w:t>
            </w:r>
          </w:p>
          <w:p w:rsidR="00B03FA3" w:rsidRPr="00B67F10" w:rsidRDefault="00B03FA3" w:rsidP="00AD4FD4">
            <w:pPr>
              <w:tabs>
                <w:tab w:val="left" w:pos="709"/>
              </w:tabs>
              <w:spacing w:before="40" w:after="4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7. Tính khoảng cách từ điểm mép dưới của gương tới mặt đấ</w:t>
            </w:r>
            <w:r>
              <w:rPr>
                <w:rFonts w:eastAsia="Arial" w:cs="Times New Roman"/>
                <w:noProof w:val="0"/>
                <w:sz w:val="28"/>
                <w:szCs w:val="28"/>
                <w:lang w:eastAsia="en-US"/>
              </w:rPr>
              <w:t>t?</w:t>
            </w:r>
          </w:p>
        </w:tc>
      </w:tr>
    </w:tbl>
    <w:p w:rsidR="00B03FA3" w:rsidRPr="00D41BDD" w:rsidRDefault="00B03FA3" w:rsidP="00B03FA3">
      <w:pPr>
        <w:tabs>
          <w:tab w:val="left" w:pos="2410"/>
        </w:tabs>
        <w:spacing w:after="160" w:line="259" w:lineRule="auto"/>
        <w:rPr>
          <w:rFonts w:eastAsia="Times New Roman" w:cs="Times New Roman"/>
          <w:noProof w:val="0"/>
          <w:sz w:val="28"/>
          <w:szCs w:val="28"/>
          <w:lang w:eastAsia="en-US"/>
        </w:rPr>
      </w:pPr>
      <w:r w:rsidRPr="00763A89">
        <w:rPr>
          <w:rFonts w:eastAsia="Arial" w:cs="Times New Roman"/>
          <w:sz w:val="28"/>
          <w:szCs w:val="28"/>
          <w:lang w:val="en-US" w:eastAsia="en-US"/>
        </w:rPr>
        <mc:AlternateContent>
          <mc:Choice Requires="wpg">
            <w:drawing>
              <wp:anchor distT="0" distB="0" distL="114300" distR="114300" simplePos="0" relativeHeight="251662336" behindDoc="0" locked="0" layoutInCell="1" allowOverlap="1" wp14:anchorId="7B935C53" wp14:editId="5F49E100">
                <wp:simplePos x="0" y="0"/>
                <wp:positionH relativeFrom="margin">
                  <wp:align>left</wp:align>
                </wp:positionH>
                <wp:positionV relativeFrom="paragraph">
                  <wp:posOffset>243263</wp:posOffset>
                </wp:positionV>
                <wp:extent cx="1837690" cy="1690254"/>
                <wp:effectExtent l="0" t="0" r="0" b="5715"/>
                <wp:wrapNone/>
                <wp:docPr id="454"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7690" cy="1690254"/>
                          <a:chOff x="0" y="0"/>
                          <a:chExt cx="2039470" cy="1653988"/>
                        </a:xfrm>
                      </wpg:grpSpPr>
                      <wps:wsp>
                        <wps:cNvPr id="455" name="Straight Connector 455"/>
                        <wps:cNvCnPr/>
                        <wps:spPr>
                          <a:xfrm>
                            <a:off x="255494" y="1519518"/>
                            <a:ext cx="1344706" cy="0"/>
                          </a:xfrm>
                          <a:prstGeom prst="line">
                            <a:avLst/>
                          </a:prstGeom>
                          <a:noFill/>
                          <a:ln w="6350" cap="flat" cmpd="sng" algn="ctr">
                            <a:solidFill>
                              <a:srgbClr val="5B9BD5"/>
                            </a:solidFill>
                            <a:prstDash val="dash"/>
                            <a:miter lim="800000"/>
                          </a:ln>
                          <a:effectLst/>
                        </wps:spPr>
                        <wps:bodyPr/>
                      </wps:wsp>
                      <wpg:grpSp>
                        <wpg:cNvPr id="456" name="Group 456"/>
                        <wpg:cNvGrpSpPr/>
                        <wpg:grpSpPr>
                          <a:xfrm>
                            <a:off x="0" y="0"/>
                            <a:ext cx="2039470" cy="1653988"/>
                            <a:chOff x="0" y="0"/>
                            <a:chExt cx="2039470" cy="1653988"/>
                          </a:xfrm>
                        </wpg:grpSpPr>
                        <wpg:grpSp>
                          <wpg:cNvPr id="457" name="Group 457"/>
                          <wpg:cNvGrpSpPr/>
                          <wpg:grpSpPr>
                            <a:xfrm>
                              <a:off x="0" y="0"/>
                              <a:ext cx="2039470" cy="1653988"/>
                              <a:chOff x="0" y="0"/>
                              <a:chExt cx="2039470" cy="1653988"/>
                            </a:xfrm>
                          </wpg:grpSpPr>
                          <wps:wsp>
                            <wps:cNvPr id="458" name="Straight Connector 458"/>
                            <wps:cNvCnPr/>
                            <wps:spPr>
                              <a:xfrm>
                                <a:off x="255494" y="156882"/>
                                <a:ext cx="649530" cy="201706"/>
                              </a:xfrm>
                              <a:prstGeom prst="line">
                                <a:avLst/>
                              </a:prstGeom>
                              <a:noFill/>
                              <a:ln w="9525" cap="flat" cmpd="sng" algn="ctr">
                                <a:solidFill>
                                  <a:sysClr val="windowText" lastClr="000000"/>
                                </a:solidFill>
                                <a:prstDash val="solid"/>
                                <a:miter lim="800000"/>
                              </a:ln>
                              <a:effectLst/>
                            </wps:spPr>
                            <wps:bodyPr/>
                          </wps:wsp>
                          <wps:wsp>
                            <wps:cNvPr id="459" name="Straight Connector 459"/>
                            <wps:cNvCnPr/>
                            <wps:spPr>
                              <a:xfrm flipH="1">
                                <a:off x="259976" y="363070"/>
                                <a:ext cx="642582" cy="174812"/>
                              </a:xfrm>
                              <a:prstGeom prst="line">
                                <a:avLst/>
                              </a:prstGeom>
                              <a:noFill/>
                              <a:ln w="9525" cap="flat" cmpd="sng" algn="ctr">
                                <a:solidFill>
                                  <a:sysClr val="windowText" lastClr="000000"/>
                                </a:solidFill>
                                <a:prstDash val="solid"/>
                                <a:miter lim="800000"/>
                              </a:ln>
                              <a:effectLst/>
                            </wps:spPr>
                            <wps:bodyPr/>
                          </wps:wsp>
                          <wps:wsp>
                            <wps:cNvPr id="460" name="Straight Connector 460"/>
                            <wps:cNvCnPr/>
                            <wps:spPr>
                              <a:xfrm flipV="1">
                                <a:off x="905435" y="161365"/>
                                <a:ext cx="685800" cy="210223"/>
                              </a:xfrm>
                              <a:prstGeom prst="line">
                                <a:avLst/>
                              </a:prstGeom>
                              <a:noFill/>
                              <a:ln w="9525" cap="flat" cmpd="sng" algn="ctr">
                                <a:solidFill>
                                  <a:sysClr val="windowText" lastClr="000000"/>
                                </a:solidFill>
                                <a:prstDash val="dash"/>
                                <a:miter lim="800000"/>
                              </a:ln>
                              <a:effectLst/>
                            </wps:spPr>
                            <wps:bodyPr/>
                          </wps:wsp>
                          <wps:wsp>
                            <wps:cNvPr id="461" name="Straight Connector 461"/>
                            <wps:cNvCnPr/>
                            <wps:spPr>
                              <a:xfrm flipH="1" flipV="1">
                                <a:off x="268941" y="537882"/>
                                <a:ext cx="636494" cy="476067"/>
                              </a:xfrm>
                              <a:prstGeom prst="line">
                                <a:avLst/>
                              </a:prstGeom>
                              <a:noFill/>
                              <a:ln w="9525" cap="flat" cmpd="sng" algn="ctr">
                                <a:solidFill>
                                  <a:sysClr val="windowText" lastClr="000000"/>
                                </a:solidFill>
                                <a:prstDash val="solid"/>
                                <a:miter lim="800000"/>
                              </a:ln>
                              <a:effectLst/>
                            </wps:spPr>
                            <wps:bodyPr/>
                          </wps:wsp>
                          <wpg:grpSp>
                            <wpg:cNvPr id="462" name="Group 462"/>
                            <wpg:cNvGrpSpPr/>
                            <wpg:grpSpPr>
                              <a:xfrm>
                                <a:off x="905435" y="372035"/>
                                <a:ext cx="57785" cy="662940"/>
                                <a:chOff x="0" y="0"/>
                                <a:chExt cx="58271" cy="663388"/>
                              </a:xfrm>
                            </wpg:grpSpPr>
                            <wps:wsp>
                              <wps:cNvPr id="463" name="Straight Connector 463"/>
                              <wps:cNvCnPr/>
                              <wps:spPr>
                                <a:xfrm>
                                  <a:off x="8965" y="0"/>
                                  <a:ext cx="49306" cy="62753"/>
                                </a:xfrm>
                                <a:prstGeom prst="line">
                                  <a:avLst/>
                                </a:prstGeom>
                                <a:noFill/>
                                <a:ln w="6350" cap="flat" cmpd="sng" algn="ctr">
                                  <a:solidFill>
                                    <a:sysClr val="windowText" lastClr="000000"/>
                                  </a:solidFill>
                                  <a:prstDash val="solid"/>
                                  <a:miter lim="800000"/>
                                </a:ln>
                                <a:effectLst/>
                              </wps:spPr>
                              <wps:bodyPr/>
                            </wps:wsp>
                            <wps:wsp>
                              <wps:cNvPr id="464" name="Straight Connector 464"/>
                              <wps:cNvCnPr/>
                              <wps:spPr>
                                <a:xfrm>
                                  <a:off x="0" y="53788"/>
                                  <a:ext cx="49306" cy="62753"/>
                                </a:xfrm>
                                <a:prstGeom prst="line">
                                  <a:avLst/>
                                </a:prstGeom>
                                <a:noFill/>
                                <a:ln w="6350" cap="flat" cmpd="sng" algn="ctr">
                                  <a:solidFill>
                                    <a:sysClr val="windowText" lastClr="000000"/>
                                  </a:solidFill>
                                  <a:prstDash val="solid"/>
                                  <a:miter lim="800000"/>
                                </a:ln>
                                <a:effectLst/>
                              </wps:spPr>
                              <wps:bodyPr/>
                            </wps:wsp>
                            <wps:wsp>
                              <wps:cNvPr id="465" name="Straight Connector 465"/>
                              <wps:cNvCnPr/>
                              <wps:spPr>
                                <a:xfrm>
                                  <a:off x="0" y="134470"/>
                                  <a:ext cx="49306" cy="62753"/>
                                </a:xfrm>
                                <a:prstGeom prst="line">
                                  <a:avLst/>
                                </a:prstGeom>
                                <a:noFill/>
                                <a:ln w="6350" cap="flat" cmpd="sng" algn="ctr">
                                  <a:solidFill>
                                    <a:sysClr val="windowText" lastClr="000000"/>
                                  </a:solidFill>
                                  <a:prstDash val="solid"/>
                                  <a:miter lim="800000"/>
                                </a:ln>
                                <a:effectLst/>
                              </wps:spPr>
                              <wps:bodyPr/>
                            </wps:wsp>
                            <wps:wsp>
                              <wps:cNvPr id="466" name="Straight Connector 466"/>
                              <wps:cNvCnPr/>
                              <wps:spPr>
                                <a:xfrm>
                                  <a:off x="0" y="206188"/>
                                  <a:ext cx="49306" cy="62753"/>
                                </a:xfrm>
                                <a:prstGeom prst="line">
                                  <a:avLst/>
                                </a:prstGeom>
                                <a:noFill/>
                                <a:ln w="6350" cap="flat" cmpd="sng" algn="ctr">
                                  <a:solidFill>
                                    <a:sysClr val="windowText" lastClr="000000"/>
                                  </a:solidFill>
                                  <a:prstDash val="solid"/>
                                  <a:miter lim="800000"/>
                                </a:ln>
                                <a:effectLst/>
                              </wps:spPr>
                              <wps:bodyPr/>
                            </wps:wsp>
                            <wps:wsp>
                              <wps:cNvPr id="467" name="Straight Connector 467"/>
                              <wps:cNvCnPr/>
                              <wps:spPr>
                                <a:xfrm>
                                  <a:off x="4483" y="421341"/>
                                  <a:ext cx="48895" cy="62230"/>
                                </a:xfrm>
                                <a:prstGeom prst="line">
                                  <a:avLst/>
                                </a:prstGeom>
                                <a:noFill/>
                                <a:ln w="6350" cap="flat" cmpd="sng" algn="ctr">
                                  <a:solidFill>
                                    <a:sysClr val="windowText" lastClr="000000"/>
                                  </a:solidFill>
                                  <a:prstDash val="solid"/>
                                  <a:miter lim="800000"/>
                                </a:ln>
                                <a:effectLst/>
                              </wps:spPr>
                              <wps:bodyPr/>
                            </wps:wsp>
                            <wps:wsp>
                              <wps:cNvPr id="468" name="Straight Connector 468"/>
                              <wps:cNvCnPr/>
                              <wps:spPr>
                                <a:xfrm>
                                  <a:off x="0" y="282388"/>
                                  <a:ext cx="49306" cy="62753"/>
                                </a:xfrm>
                                <a:prstGeom prst="line">
                                  <a:avLst/>
                                </a:prstGeom>
                                <a:noFill/>
                                <a:ln w="6350" cap="flat" cmpd="sng" algn="ctr">
                                  <a:solidFill>
                                    <a:sysClr val="windowText" lastClr="000000"/>
                                  </a:solidFill>
                                  <a:prstDash val="solid"/>
                                  <a:miter lim="800000"/>
                                </a:ln>
                                <a:effectLst/>
                              </wps:spPr>
                              <wps:bodyPr/>
                            </wps:wsp>
                            <wps:wsp>
                              <wps:cNvPr id="470" name="Straight Connector 470"/>
                              <wps:cNvCnPr/>
                              <wps:spPr>
                                <a:xfrm>
                                  <a:off x="0" y="349623"/>
                                  <a:ext cx="49306" cy="62753"/>
                                </a:xfrm>
                                <a:prstGeom prst="line">
                                  <a:avLst/>
                                </a:prstGeom>
                                <a:noFill/>
                                <a:ln w="6350" cap="flat" cmpd="sng" algn="ctr">
                                  <a:solidFill>
                                    <a:sysClr val="windowText" lastClr="000000"/>
                                  </a:solidFill>
                                  <a:prstDash val="solid"/>
                                  <a:miter lim="800000"/>
                                </a:ln>
                                <a:effectLst/>
                              </wps:spPr>
                              <wps:bodyPr/>
                            </wps:wsp>
                            <wps:wsp>
                              <wps:cNvPr id="471" name="Straight Connector 471"/>
                              <wps:cNvCnPr/>
                              <wps:spPr>
                                <a:xfrm>
                                  <a:off x="0" y="600635"/>
                                  <a:ext cx="49306" cy="62753"/>
                                </a:xfrm>
                                <a:prstGeom prst="line">
                                  <a:avLst/>
                                </a:prstGeom>
                                <a:noFill/>
                                <a:ln w="6350" cap="flat" cmpd="sng" algn="ctr">
                                  <a:solidFill>
                                    <a:sysClr val="windowText" lastClr="000000"/>
                                  </a:solidFill>
                                  <a:prstDash val="solid"/>
                                  <a:miter lim="800000"/>
                                </a:ln>
                                <a:effectLst/>
                              </wps:spPr>
                              <wps:bodyPr/>
                            </wps:wsp>
                            <wps:wsp>
                              <wps:cNvPr id="249" name="Straight Connector 249"/>
                              <wps:cNvCnPr/>
                              <wps:spPr>
                                <a:xfrm>
                                  <a:off x="8965" y="484094"/>
                                  <a:ext cx="49306" cy="62753"/>
                                </a:xfrm>
                                <a:prstGeom prst="line">
                                  <a:avLst/>
                                </a:prstGeom>
                                <a:noFill/>
                                <a:ln w="6350" cap="flat" cmpd="sng" algn="ctr">
                                  <a:solidFill>
                                    <a:sysClr val="windowText" lastClr="000000"/>
                                  </a:solidFill>
                                  <a:prstDash val="solid"/>
                                  <a:miter lim="800000"/>
                                </a:ln>
                                <a:effectLst/>
                              </wps:spPr>
                              <wps:bodyPr/>
                            </wps:wsp>
                            <wps:wsp>
                              <wps:cNvPr id="251" name="Straight Connector 251"/>
                              <wps:cNvCnPr/>
                              <wps:spPr>
                                <a:xfrm>
                                  <a:off x="0" y="542365"/>
                                  <a:ext cx="48895" cy="62230"/>
                                </a:xfrm>
                                <a:prstGeom prst="line">
                                  <a:avLst/>
                                </a:prstGeom>
                                <a:noFill/>
                                <a:ln w="6350" cap="flat" cmpd="sng" algn="ctr">
                                  <a:solidFill>
                                    <a:sysClr val="windowText" lastClr="000000"/>
                                  </a:solidFill>
                                  <a:prstDash val="solid"/>
                                  <a:miter lim="800000"/>
                                </a:ln>
                                <a:effectLst/>
                              </wps:spPr>
                              <wps:bodyPr/>
                            </wps:wsp>
                          </wpg:grpSp>
                          <wps:wsp>
                            <wps:cNvPr id="252" name="Straight Connector 252"/>
                            <wps:cNvCnPr/>
                            <wps:spPr>
                              <a:xfrm flipV="1">
                                <a:off x="259976" y="1013012"/>
                                <a:ext cx="645459" cy="499783"/>
                              </a:xfrm>
                              <a:prstGeom prst="line">
                                <a:avLst/>
                              </a:prstGeom>
                              <a:noFill/>
                              <a:ln w="9525" cap="flat" cmpd="sng" algn="ctr">
                                <a:solidFill>
                                  <a:sysClr val="windowText" lastClr="000000"/>
                                </a:solidFill>
                                <a:prstDash val="solid"/>
                                <a:miter lim="800000"/>
                              </a:ln>
                              <a:effectLst/>
                            </wps:spPr>
                            <wps:bodyPr/>
                          </wps:wsp>
                          <wps:wsp>
                            <wps:cNvPr id="253" name="Straight Connector 253"/>
                            <wps:cNvCnPr/>
                            <wps:spPr>
                              <a:xfrm>
                                <a:off x="259976" y="358588"/>
                                <a:ext cx="1313330" cy="12700"/>
                              </a:xfrm>
                              <a:prstGeom prst="line">
                                <a:avLst/>
                              </a:prstGeom>
                              <a:noFill/>
                              <a:ln w="9525" cap="flat" cmpd="sng" algn="ctr">
                                <a:solidFill>
                                  <a:srgbClr val="5B9BD5"/>
                                </a:solidFill>
                                <a:prstDash val="dash"/>
                                <a:miter lim="800000"/>
                              </a:ln>
                              <a:effectLst/>
                            </wps:spPr>
                            <wps:bodyPr/>
                          </wps:wsp>
                          <wps:wsp>
                            <wps:cNvPr id="254" name="Text Box 254"/>
                            <wps:cNvSpPr txBox="1"/>
                            <wps:spPr>
                              <a:xfrm>
                                <a:off x="31376" y="0"/>
                                <a:ext cx="246529" cy="255494"/>
                              </a:xfrm>
                              <a:prstGeom prst="rect">
                                <a:avLst/>
                              </a:prstGeom>
                              <a:noFill/>
                              <a:ln w="6350">
                                <a:noFill/>
                              </a:ln>
                            </wps:spPr>
                            <wps:txbx>
                              <w:txbxContent>
                                <w:p w:rsidR="00B03FA3" w:rsidRPr="00CE4D6B" w:rsidRDefault="00B03FA3" w:rsidP="00B03FA3">
                                  <w:pPr>
                                    <w:rPr>
                                      <w:rFonts w:cs="Times New Roman"/>
                                    </w:rPr>
                                  </w:pPr>
                                  <w:r w:rsidRPr="00CE4D6B">
                                    <w:rPr>
                                      <w:rFonts w:cs="Times New Roman"/>
                                    </w:rPr>
                                    <w:t>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5" name="Text Box 255"/>
                            <wps:cNvSpPr txBox="1"/>
                            <wps:spPr>
                              <a:xfrm>
                                <a:off x="1636059" y="13447"/>
                                <a:ext cx="403411" cy="255494"/>
                              </a:xfrm>
                              <a:prstGeom prst="rect">
                                <a:avLst/>
                              </a:prstGeom>
                              <a:noFill/>
                              <a:ln w="6350">
                                <a:noFill/>
                              </a:ln>
                            </wps:spPr>
                            <wps:txbx>
                              <w:txbxContent>
                                <w:p w:rsidR="00B03FA3" w:rsidRPr="00CE4D6B" w:rsidRDefault="00B03FA3" w:rsidP="00B03FA3">
                                  <w:pPr>
                                    <w:rPr>
                                      <w:rFonts w:cs="Times New Roman"/>
                                    </w:rPr>
                                  </w:pPr>
                                  <w:r w:rsidRPr="00CE4D6B">
                                    <w:rPr>
                                      <w:rFonts w:cs="Times New Roman"/>
                                    </w:rPr>
                                    <w:t>Đ</w:t>
                                  </w:r>
                                  <w:r>
                                    <w:rPr>
                                      <w:rFonts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a:off x="13447" y="224118"/>
                                <a:ext cx="246529" cy="255494"/>
                              </a:xfrm>
                              <a:prstGeom prst="rect">
                                <a:avLst/>
                              </a:prstGeom>
                              <a:noFill/>
                              <a:ln w="6350">
                                <a:noFill/>
                              </a:ln>
                            </wps:spPr>
                            <wps:txbx>
                              <w:txbxContent>
                                <w:p w:rsidR="00B03FA3" w:rsidRPr="00CE4D6B" w:rsidRDefault="00B03FA3" w:rsidP="00B03FA3">
                                  <w:pPr>
                                    <w:rPr>
                                      <w:rFonts w:cs="Times New Roman"/>
                                    </w:rPr>
                                  </w:pPr>
                                  <w:r>
                                    <w:rPr>
                                      <w:rFonts w:cs="Times New Roman"/>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63"/>
                            <wps:cNvSpPr txBox="1"/>
                            <wps:spPr>
                              <a:xfrm>
                                <a:off x="0" y="452718"/>
                                <a:ext cx="246529" cy="255494"/>
                              </a:xfrm>
                              <a:prstGeom prst="rect">
                                <a:avLst/>
                              </a:prstGeom>
                              <a:noFill/>
                              <a:ln w="6350">
                                <a:noFill/>
                              </a:ln>
                            </wps:spPr>
                            <wps:txbx>
                              <w:txbxContent>
                                <w:p w:rsidR="00B03FA3" w:rsidRPr="00CE4D6B" w:rsidRDefault="00B03FA3" w:rsidP="00B03FA3">
                                  <w:pPr>
                                    <w:rPr>
                                      <w:rFonts w:cs="Times New Roman"/>
                                    </w:rPr>
                                  </w:pPr>
                                  <w:r>
                                    <w:rPr>
                                      <w:rFonts w:cs="Times New Roman"/>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1" name="Text Box 481"/>
                            <wps:cNvSpPr txBox="1"/>
                            <wps:spPr>
                              <a:xfrm>
                                <a:off x="0" y="1398494"/>
                                <a:ext cx="246529" cy="255494"/>
                              </a:xfrm>
                              <a:prstGeom prst="rect">
                                <a:avLst/>
                              </a:prstGeom>
                              <a:noFill/>
                              <a:ln w="6350">
                                <a:noFill/>
                              </a:ln>
                            </wps:spPr>
                            <wps:txbx>
                              <w:txbxContent>
                                <w:p w:rsidR="00B03FA3" w:rsidRPr="00CE4D6B" w:rsidRDefault="00B03FA3" w:rsidP="00B03FA3">
                                  <w:pPr>
                                    <w:rPr>
                                      <w:rFonts w:cs="Times New Roman"/>
                                    </w:rPr>
                                  </w:pPr>
                                  <w:r>
                                    <w:rPr>
                                      <w:rFonts w:cs="Times New Roman"/>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2" name="Text Box 482"/>
                            <wps:cNvSpPr txBox="1"/>
                            <wps:spPr>
                              <a:xfrm>
                                <a:off x="0" y="874059"/>
                                <a:ext cx="246529" cy="255494"/>
                              </a:xfrm>
                              <a:prstGeom prst="rect">
                                <a:avLst/>
                              </a:prstGeom>
                              <a:noFill/>
                              <a:ln w="6350">
                                <a:noFill/>
                              </a:ln>
                            </wps:spPr>
                            <wps:txbx>
                              <w:txbxContent>
                                <w:p w:rsidR="00B03FA3" w:rsidRPr="00CE4D6B" w:rsidRDefault="00B03FA3" w:rsidP="00B03FA3">
                                  <w:pPr>
                                    <w:rPr>
                                      <w:rFonts w:cs="Times New Roman"/>
                                    </w:rPr>
                                  </w:pPr>
                                  <w:r>
                                    <w:rPr>
                                      <w:rFonts w:cs="Times New Roman"/>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3" name="Text Box 483"/>
                            <wps:cNvSpPr txBox="1"/>
                            <wps:spPr>
                              <a:xfrm>
                                <a:off x="1582270" y="407894"/>
                                <a:ext cx="403411" cy="255494"/>
                              </a:xfrm>
                              <a:prstGeom prst="rect">
                                <a:avLst/>
                              </a:prstGeom>
                              <a:noFill/>
                              <a:ln w="6350">
                                <a:noFill/>
                              </a:ln>
                            </wps:spPr>
                            <wps:txbx>
                              <w:txbxContent>
                                <w:p w:rsidR="00B03FA3" w:rsidRPr="00CE4D6B" w:rsidRDefault="00B03FA3" w:rsidP="00B03FA3">
                                  <w:pPr>
                                    <w:rPr>
                                      <w:rFonts w:cs="Times New Roman"/>
                                    </w:rPr>
                                  </w:pPr>
                                  <w:r>
                                    <w:rPr>
                                      <w:rFonts w:cs="Times New Roman"/>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4" name="Text Box 484"/>
                            <wps:cNvSpPr txBox="1"/>
                            <wps:spPr>
                              <a:xfrm>
                                <a:off x="1618129" y="1376082"/>
                                <a:ext cx="403411" cy="255494"/>
                              </a:xfrm>
                              <a:prstGeom prst="rect">
                                <a:avLst/>
                              </a:prstGeom>
                              <a:noFill/>
                              <a:ln w="6350">
                                <a:noFill/>
                              </a:ln>
                            </wps:spPr>
                            <wps:txbx>
                              <w:txbxContent>
                                <w:p w:rsidR="00B03FA3" w:rsidRPr="00CE4D6B" w:rsidRDefault="00B03FA3" w:rsidP="00B03FA3">
                                  <w:pPr>
                                    <w:rPr>
                                      <w:rFonts w:cs="Times New Roman"/>
                                    </w:rPr>
                                  </w:pPr>
                                  <w:r>
                                    <w:rPr>
                                      <w:rFonts w:cs="Times New Roman"/>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5" name="Straight Arrow Connector 485"/>
                            <wps:cNvCnPr/>
                            <wps:spPr>
                              <a:xfrm>
                                <a:off x="416859" y="201706"/>
                                <a:ext cx="112059" cy="35859"/>
                              </a:xfrm>
                              <a:prstGeom prst="straightConnector1">
                                <a:avLst/>
                              </a:prstGeom>
                              <a:noFill/>
                              <a:ln w="6350" cap="flat" cmpd="sng" algn="ctr">
                                <a:solidFill>
                                  <a:sysClr val="windowText" lastClr="000000"/>
                                </a:solidFill>
                                <a:prstDash val="solid"/>
                                <a:miter lim="800000"/>
                                <a:headEnd type="none" w="med" len="med"/>
                                <a:tailEnd type="arrow" w="med" len="med"/>
                              </a:ln>
                              <a:effectLst/>
                            </wps:spPr>
                            <wps:bodyPr/>
                          </wps:wsp>
                          <wps:wsp>
                            <wps:cNvPr id="486" name="Straight Arrow Connector 486"/>
                            <wps:cNvCnPr/>
                            <wps:spPr>
                              <a:xfrm flipH="1">
                                <a:off x="551329" y="416859"/>
                                <a:ext cx="138953" cy="45719"/>
                              </a:xfrm>
                              <a:prstGeom prst="straightConnector1">
                                <a:avLst/>
                              </a:prstGeom>
                              <a:noFill/>
                              <a:ln w="6350" cap="flat" cmpd="sng" algn="ctr">
                                <a:solidFill>
                                  <a:sysClr val="windowText" lastClr="000000"/>
                                </a:solidFill>
                                <a:prstDash val="solid"/>
                                <a:miter lim="800000"/>
                                <a:headEnd type="none" w="med" len="med"/>
                                <a:tailEnd type="arrow" w="med" len="med"/>
                              </a:ln>
                              <a:effectLst/>
                            </wps:spPr>
                            <wps:bodyPr/>
                          </wps:wsp>
                          <wps:wsp>
                            <wps:cNvPr id="487" name="Straight Arrow Connector 487"/>
                            <wps:cNvCnPr/>
                            <wps:spPr>
                              <a:xfrm flipV="1">
                                <a:off x="425823" y="1268506"/>
                                <a:ext cx="147918" cy="116355"/>
                              </a:xfrm>
                              <a:prstGeom prst="straightConnector1">
                                <a:avLst/>
                              </a:prstGeom>
                              <a:noFill/>
                              <a:ln w="6350" cap="flat" cmpd="sng" algn="ctr">
                                <a:solidFill>
                                  <a:sysClr val="windowText" lastClr="000000"/>
                                </a:solidFill>
                                <a:prstDash val="solid"/>
                                <a:miter lim="800000"/>
                                <a:headEnd type="none" w="med" len="med"/>
                                <a:tailEnd type="arrow" w="med" len="med"/>
                              </a:ln>
                              <a:effectLst/>
                            </wps:spPr>
                            <wps:bodyPr/>
                          </wps:wsp>
                          <wps:wsp>
                            <wps:cNvPr id="488" name="Straight Arrow Connector 488"/>
                            <wps:cNvCnPr/>
                            <wps:spPr>
                              <a:xfrm flipH="1" flipV="1">
                                <a:off x="515470" y="717176"/>
                                <a:ext cx="125469" cy="103029"/>
                              </a:xfrm>
                              <a:prstGeom prst="straightConnector1">
                                <a:avLst/>
                              </a:prstGeom>
                              <a:noFill/>
                              <a:ln w="6350" cap="flat" cmpd="sng" algn="ctr">
                                <a:solidFill>
                                  <a:sysClr val="windowText" lastClr="000000"/>
                                </a:solidFill>
                                <a:prstDash val="solid"/>
                                <a:miter lim="800000"/>
                                <a:headEnd type="none" w="med" len="med"/>
                                <a:tailEnd type="arrow" w="med" len="med"/>
                              </a:ln>
                              <a:effectLst/>
                            </wps:spPr>
                            <wps:bodyPr/>
                          </wps:wsp>
                          <wps:wsp>
                            <wps:cNvPr id="489" name="Straight Connector 489"/>
                            <wps:cNvCnPr/>
                            <wps:spPr>
                              <a:xfrm>
                                <a:off x="905435" y="1013012"/>
                                <a:ext cx="676835" cy="497018"/>
                              </a:xfrm>
                              <a:prstGeom prst="line">
                                <a:avLst/>
                              </a:prstGeom>
                              <a:noFill/>
                              <a:ln w="9525" cap="flat" cmpd="sng" algn="ctr">
                                <a:solidFill>
                                  <a:sysClr val="windowText" lastClr="000000"/>
                                </a:solidFill>
                                <a:prstDash val="dash"/>
                                <a:miter lim="800000"/>
                              </a:ln>
                              <a:effectLst/>
                            </wps:spPr>
                            <wps:bodyPr/>
                          </wps:wsp>
                          <wps:wsp>
                            <wps:cNvPr id="490" name="Text Box 490"/>
                            <wps:cNvSpPr txBox="1"/>
                            <wps:spPr>
                              <a:xfrm>
                                <a:off x="824763" y="152400"/>
                                <a:ext cx="403411" cy="255494"/>
                              </a:xfrm>
                              <a:prstGeom prst="rect">
                                <a:avLst/>
                              </a:prstGeom>
                              <a:noFill/>
                              <a:ln w="6350">
                                <a:noFill/>
                              </a:ln>
                            </wps:spPr>
                            <wps:txbx>
                              <w:txbxContent>
                                <w:p w:rsidR="00B03FA3" w:rsidRPr="00204E4D" w:rsidRDefault="00B03FA3" w:rsidP="00B03FA3">
                                  <w:pPr>
                                    <w:rPr>
                                      <w:rFonts w:cs="Times New Roman"/>
                                      <w:vertAlign w:val="subscript"/>
                                    </w:rPr>
                                  </w:pPr>
                                  <w:r>
                                    <w:rPr>
                                      <w:rFonts w:cs="Times New Roman"/>
                                    </w:rPr>
                                    <w:t>O</w:t>
                                  </w:r>
                                  <w:r>
                                    <w:rPr>
                                      <w:rFonts w:cs="Times New Roman"/>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1" name="Text Box 491"/>
                            <wps:cNvSpPr txBox="1"/>
                            <wps:spPr>
                              <a:xfrm>
                                <a:off x="887531" y="874057"/>
                                <a:ext cx="403411" cy="255494"/>
                              </a:xfrm>
                              <a:prstGeom prst="rect">
                                <a:avLst/>
                              </a:prstGeom>
                              <a:noFill/>
                              <a:ln w="6350">
                                <a:noFill/>
                              </a:ln>
                            </wps:spPr>
                            <wps:txbx>
                              <w:txbxContent>
                                <w:p w:rsidR="00B03FA3" w:rsidRPr="00204E4D" w:rsidRDefault="00B03FA3" w:rsidP="00B03FA3">
                                  <w:pPr>
                                    <w:rPr>
                                      <w:rFonts w:cs="Times New Roman"/>
                                      <w:vertAlign w:val="subscript"/>
                                    </w:rPr>
                                  </w:pPr>
                                  <w:r>
                                    <w:rPr>
                                      <w:rFonts w:cs="Times New Roman"/>
                                    </w:rPr>
                                    <w:t>O</w:t>
                                  </w:r>
                                  <w:r>
                                    <w:rPr>
                                      <w:rFonts w:cs="Times New Roman"/>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92" name="Straight Connector 492"/>
                          <wps:cNvCnPr/>
                          <wps:spPr>
                            <a:xfrm>
                              <a:off x="905435" y="152400"/>
                              <a:ext cx="0" cy="1366594"/>
                            </a:xfrm>
                            <a:prstGeom prst="line">
                              <a:avLst/>
                            </a:prstGeom>
                            <a:noFill/>
                            <a:ln w="6350" cap="flat" cmpd="sng" algn="ctr">
                              <a:solidFill>
                                <a:sysClr val="windowText" lastClr="000000"/>
                              </a:solidFill>
                              <a:prstDash val="dash"/>
                              <a:miter lim="800000"/>
                            </a:ln>
                            <a:effectLst/>
                          </wps:spPr>
                          <wps:bodyPr/>
                        </wps:wsp>
                        <wps:wsp>
                          <wps:cNvPr id="493" name="Straight Connector 493"/>
                          <wps:cNvCnPr/>
                          <wps:spPr>
                            <a:xfrm>
                              <a:off x="255494" y="156882"/>
                              <a:ext cx="0" cy="1362636"/>
                            </a:xfrm>
                            <a:prstGeom prst="line">
                              <a:avLst/>
                            </a:prstGeom>
                            <a:noFill/>
                            <a:ln w="12700" cap="flat" cmpd="sng" algn="ctr">
                              <a:solidFill>
                                <a:sysClr val="windowText" lastClr="000000"/>
                              </a:solidFill>
                              <a:prstDash val="solid"/>
                              <a:miter lim="800000"/>
                            </a:ln>
                            <a:effectLst/>
                          </wps:spPr>
                          <wps:bodyPr/>
                        </wps:wsp>
                        <wps:wsp>
                          <wps:cNvPr id="494" name="Straight Connector 494"/>
                          <wps:cNvCnPr/>
                          <wps:spPr>
                            <a:xfrm>
                              <a:off x="905435" y="349623"/>
                              <a:ext cx="0" cy="654423"/>
                            </a:xfrm>
                            <a:prstGeom prst="line">
                              <a:avLst/>
                            </a:prstGeom>
                            <a:noFill/>
                            <a:ln w="12700" cap="flat" cmpd="sng" algn="ctr">
                              <a:solidFill>
                                <a:sysClr val="windowText" lastClr="000000"/>
                              </a:solidFill>
                              <a:prstDash val="solid"/>
                              <a:miter lim="800000"/>
                            </a:ln>
                            <a:effectLst/>
                          </wps:spPr>
                          <wps:bodyPr/>
                        </wps:wsp>
                        <wps:wsp>
                          <wps:cNvPr id="495" name="Straight Connector 495"/>
                          <wps:cNvCnPr/>
                          <wps:spPr>
                            <a:xfrm>
                              <a:off x="1582270" y="152400"/>
                              <a:ext cx="0" cy="1357630"/>
                            </a:xfrm>
                            <a:prstGeom prst="line">
                              <a:avLst/>
                            </a:prstGeom>
                            <a:noFill/>
                            <a:ln w="12700" cap="flat" cmpd="sng" algn="ctr">
                              <a:solidFill>
                                <a:sysClr val="windowText" lastClr="000000"/>
                              </a:solidFill>
                              <a:prstDash val="solid"/>
                              <a:miter lim="800000"/>
                            </a:ln>
                            <a:effectLst/>
                          </wps:spPr>
                          <wps:bodyPr/>
                        </wps:wsp>
                      </wpg:grpSp>
                      <wps:wsp>
                        <wps:cNvPr id="496" name="Straight Connector 496"/>
                        <wps:cNvCnPr/>
                        <wps:spPr>
                          <a:xfrm>
                            <a:off x="255494" y="147918"/>
                            <a:ext cx="1326776" cy="0"/>
                          </a:xfrm>
                          <a:prstGeom prst="line">
                            <a:avLst/>
                          </a:prstGeom>
                          <a:noFill/>
                          <a:ln w="6350" cap="flat" cmpd="sng" algn="ctr">
                            <a:solidFill>
                              <a:srgbClr val="5B9BD5"/>
                            </a:solidFill>
                            <a:prstDash val="dash"/>
                            <a:miter lim="800000"/>
                          </a:ln>
                          <a:effectLst/>
                        </wps:spPr>
                        <wps:bodyPr/>
                      </wps:wsp>
                      <wps:wsp>
                        <wps:cNvPr id="497" name="Straight Connector 497"/>
                        <wps:cNvCnPr/>
                        <wps:spPr>
                          <a:xfrm>
                            <a:off x="259976" y="1013012"/>
                            <a:ext cx="1322294" cy="0"/>
                          </a:xfrm>
                          <a:prstGeom prst="line">
                            <a:avLst/>
                          </a:prstGeom>
                          <a:noFill/>
                          <a:ln w="6350" cap="flat" cmpd="sng" algn="ctr">
                            <a:solidFill>
                              <a:srgbClr val="5B9BD5"/>
                            </a:solidFill>
                            <a:prstDash val="dash"/>
                            <a:miter lim="800000"/>
                          </a:ln>
                          <a:effectLst/>
                        </wps:spPr>
                        <wps:bodyPr/>
                      </wps:wsp>
                      <wps:wsp>
                        <wps:cNvPr id="498" name="Straight Connector 498"/>
                        <wps:cNvCnPr/>
                        <wps:spPr>
                          <a:xfrm>
                            <a:off x="268941" y="528918"/>
                            <a:ext cx="1326776" cy="0"/>
                          </a:xfrm>
                          <a:prstGeom prst="line">
                            <a:avLst/>
                          </a:prstGeom>
                          <a:noFill/>
                          <a:ln w="6350" cap="flat" cmpd="sng" algn="ctr">
                            <a:solidFill>
                              <a:srgbClr val="5B9BD5"/>
                            </a:solidFill>
                            <a:prstDash val="dash"/>
                            <a:miter lim="800000"/>
                          </a:ln>
                          <a:effectLst/>
                        </wps:spPr>
                        <wps:bodyPr/>
                      </wps:wsp>
                    </wpg:wgp>
                  </a:graphicData>
                </a:graphic>
                <wp14:sizeRelH relativeFrom="page">
                  <wp14:pctWidth>0</wp14:pctWidth>
                </wp14:sizeRelH>
                <wp14:sizeRelV relativeFrom="margin">
                  <wp14:pctHeight>0</wp14:pctHeight>
                </wp14:sizeRelV>
              </wp:anchor>
            </w:drawing>
          </mc:Choice>
          <mc:Fallback>
            <w:pict>
              <v:group w14:anchorId="7B935C53" id="Group 454" o:spid="_x0000_s1103" style="position:absolute;margin-left:0;margin-top:19.15pt;width:144.7pt;height:133.1pt;z-index:251662336;mso-position-horizontal:left;mso-position-horizontal-relative:margin;mso-height-relative:margin" coordsize="20394,16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">
                <v:line id="Straight Connector 455" o:spid="_x0000_s1104" style="position:absolute;visibility:visible;mso-wrap-style:square" from="2554,15195" to="16002,15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" strokecolor="#5b9bd5" strokeweight=".5pt">
                  <v:stroke dashstyle="dash" joinstyle="miter"/>
                </v:line>
                <v:group id="Group 456" o:spid="_x0000_s1105" style="position:absolute;width:20394;height:16539" coordsize="20394,16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group id="Group 457" o:spid="_x0000_s1106" style="position:absolute;width:20394;height:16539" coordsize="20394,16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">
                    <v:line id="Straight Connector 458" o:spid="_x0000_s1107" style="position:absolute;visibility:visible;mso-wrap-style:square" from="2554,1568" to="9050,3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" strokecolor="windowText">
                      <v:stroke joinstyle="miter"/>
                    </v:line>
                    <v:line id="Straight Connector 459" o:spid="_x0000_s1108" style="position:absolute;flip:x;visibility:visible;mso-wrap-style:square" from="2599,3630" to="9025,5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" strokecolor="windowText">
                      <v:stroke joinstyle="miter"/>
                    </v:line>
                    <v:line id="Straight Connector 460" o:spid="_x0000_s1109" style="position:absolute;flip:y;visibility:visible;mso-wrap-style:square" from="9054,1613" to="15912,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" strokecolor="windowText">
                      <v:stroke dashstyle="dash" joinstyle="miter"/>
                    </v:line>
                    <v:line id="Straight Connector 461" o:spid="_x0000_s1110" style="position:absolute;flip:x y;visibility:visible;mso-wrap-style:square" from="2689,5378" to="9054,10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" strokecolor="windowText">
                      <v:stroke joinstyle="miter"/>
                    </v:line>
                    <v:group id="Group 462" o:spid="_x0000_s1111" style="position:absolute;left:9054;top:3720;width:578;height:6629" coordsize="582,6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line id="Straight Connector 463" o:spid="_x0000_s1112" style="position:absolute;visibility:visible;mso-wrap-style:square" from="89,0" to="582,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" strokecolor="windowText" strokeweight=".5pt">
                        <v:stroke joinstyle="miter"/>
                      </v:line>
                      <v:line id="Straight Connector 464" o:spid="_x0000_s1113" style="position:absolute;visibility:visible;mso-wrap-style:square" from="0,537" to="493,1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" strokecolor="windowText" strokeweight=".5pt">
                        <v:stroke joinstyle="miter"/>
                      </v:line>
                      <v:line id="Straight Connector 465" o:spid="_x0000_s1114" style="position:absolute;visibility:visible;mso-wrap-style:square" from="0,1344" to="493,1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" strokecolor="windowText" strokeweight=".5pt">
                        <v:stroke joinstyle="miter"/>
                      </v:line>
                      <v:line id="Straight Connector 466" o:spid="_x0000_s1115" style="position:absolute;visibility:visible;mso-wrap-style:square" from="0,2061" to="493,2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" strokecolor="windowText" strokeweight=".5pt">
                        <v:stroke joinstyle="miter"/>
                      </v:line>
                      <v:line id="Straight Connector 467" o:spid="_x0000_s1116" style="position:absolute;visibility:visible;mso-wrap-style:square" from="44,4213" to="533,4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" strokecolor="windowText" strokeweight=".5pt">
                        <v:stroke joinstyle="miter"/>
                      </v:line>
                      <v:line id="Straight Connector 468" o:spid="_x0000_s1117" style="position:absolute;visibility:visible;mso-wrap-style:square" from="0,2823" to="493,3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" strokecolor="windowText" strokeweight=".5pt">
                        <v:stroke joinstyle="miter"/>
                      </v:line>
                      <v:line id="Straight Connector 470" o:spid="_x0000_s1118" style="position:absolute;visibility:visible;mso-wrap-style:square" from="0,3496" to="493,4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" strokecolor="windowText" strokeweight=".5pt">
                        <v:stroke joinstyle="miter"/>
                      </v:line>
                      <v:line id="Straight Connector 471" o:spid="_x0000_s1119" style="position:absolute;visibility:visible;mso-wrap-style:square" from="0,6006" to="493,6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" strokecolor="windowText" strokeweight=".5pt">
                        <v:stroke joinstyle="miter"/>
                      </v:line>
                      <v:line id="Straight Connector 249" o:spid="_x0000_s1120" style="position:absolute;visibility:visible;mso-wrap-style:square" from="89,4840" to="582,5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" strokecolor="windowText" strokeweight=".5pt">
                        <v:stroke joinstyle="miter"/>
                      </v:line>
                      <v:line id="Straight Connector 251" o:spid="_x0000_s1121" style="position:absolute;visibility:visible;mso-wrap-style:square" from="0,5423" to="488,6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" strokecolor="windowText" strokeweight=".5pt">
                        <v:stroke joinstyle="miter"/>
                      </v:line>
                    </v:group>
                    <v:line id="Straight Connector 252" o:spid="_x0000_s1122" style="position:absolute;flip:y;visibility:visible;mso-wrap-style:square" from="2599,10130" to="9054,1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" strokecolor="windowText">
                      <v:stroke joinstyle="miter"/>
                    </v:line>
                    <v:line id="Straight Connector 253" o:spid="_x0000_s1123" style="position:absolute;visibility:visible;mso-wrap-style:square" from="2599,3585" to="15733,3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" strokecolor="#5b9bd5">
                      <v:stroke dashstyle="dash" joinstyle="miter"/>
                    </v:line>
                    <v:shape id="Text Box 254" o:spid="_x0000_s1124" type="#_x0000_t202" style="position:absolute;left:313;width:2466;height:2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UJh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J4MYffM+EIyPUPAAAA//8DAFBLAQItABQABgAIAAAAIQDb4fbL7gAAAIUBAAATAAAAAAAA&#10;AAAAAAAAAAAAAABbQ29udGVudF9UeXBlc10ueG1sUEsBAi0AFAAGAAgAAAAhAFr0LFu/AAAAFQEA&#10;AAsAAAAAAAAAAAAAAAAAHwEAAF9yZWxzLy5yZWxzUEsBAi0AFAAGAAgAAAAhAN45QmHHAAAA3AAA&#10;AA8AAAAAAAAAAAAAAAAABwIAAGRycy9kb3ducmV2LnhtbFBLBQYAAAAAAwADALcAAAD7AgAAAAA=&#10;" filled="f" stroked="f" strokeweight=".5pt">
                      <v:textbox>
                        <w:txbxContent>
                          <w:p w:rsidR="00B03FA3" w:rsidRPr="00CE4D6B" w:rsidRDefault="00B03FA3" w:rsidP="00B03FA3">
                            <w:pPr>
                              <w:rPr>
                                <w:rFonts w:cs="Times New Roman"/>
                              </w:rPr>
                            </w:pPr>
                            <w:r w:rsidRPr="00CE4D6B">
                              <w:rPr>
                                <w:rFonts w:cs="Times New Roman"/>
                              </w:rPr>
                              <w:t>Đ</w:t>
                            </w:r>
                          </w:p>
                        </w:txbxContent>
                      </v:textbox>
                    </v:shape>
                    <v:shape id="Text Box 255" o:spid="_x0000_s1125" type="#_x0000_t202" style="position:absolute;left:16360;top:134;width:4034;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" filled="f" stroked="f" strokeweight=".5pt">
                      <v:textbox>
                        <w:txbxContent>
                          <w:p w:rsidR="00B03FA3" w:rsidRPr="00CE4D6B" w:rsidRDefault="00B03FA3" w:rsidP="00B03FA3">
                            <w:pPr>
                              <w:rPr>
                                <w:rFonts w:cs="Times New Roman"/>
                              </w:rPr>
                            </w:pPr>
                            <w:r w:rsidRPr="00CE4D6B">
                              <w:rPr>
                                <w:rFonts w:cs="Times New Roman"/>
                              </w:rPr>
                              <w:t>Đ</w:t>
                            </w:r>
                            <w:r>
                              <w:rPr>
                                <w:rFonts w:cs="Times New Roman"/>
                              </w:rPr>
                              <w:t>’</w:t>
                            </w:r>
                          </w:p>
                        </w:txbxContent>
                      </v:textbox>
                    </v:shape>
                    <v:shape id="Text Box 60" o:spid="_x0000_s1126" type="#_x0000_t202" style="position:absolute;left:134;top:2241;width:2465;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rsidR="00B03FA3" w:rsidRPr="00CE4D6B" w:rsidRDefault="00B03FA3" w:rsidP="00B03FA3">
                            <w:pPr>
                              <w:rPr>
                                <w:rFonts w:cs="Times New Roman"/>
                              </w:rPr>
                            </w:pPr>
                            <w:r>
                              <w:rPr>
                                <w:rFonts w:cs="Times New Roman"/>
                              </w:rPr>
                              <w:t>E</w:t>
                            </w:r>
                          </w:p>
                        </w:txbxContent>
                      </v:textbox>
                    </v:shape>
                    <v:shape id="Text Box 63" o:spid="_x0000_s1127" type="#_x0000_t202" style="position:absolute;top:4527;width:2465;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filled="f" stroked="f" strokeweight=".5pt">
                      <v:textbox>
                        <w:txbxContent>
                          <w:p w:rsidR="00B03FA3" w:rsidRPr="00CE4D6B" w:rsidRDefault="00B03FA3" w:rsidP="00B03FA3">
                            <w:pPr>
                              <w:rPr>
                                <w:rFonts w:cs="Times New Roman"/>
                              </w:rPr>
                            </w:pPr>
                            <w:r>
                              <w:rPr>
                                <w:rFonts w:cs="Times New Roman"/>
                              </w:rPr>
                              <w:t>M</w:t>
                            </w:r>
                          </w:p>
                        </w:txbxContent>
                      </v:textbox>
                    </v:shape>
                    <v:shape id="Text Box 481" o:spid="_x0000_s1128" type="#_x0000_t202" style="position:absolute;top:13984;width:2465;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" filled="f" stroked="f" strokeweight=".5pt">
                      <v:textbox>
                        <w:txbxContent>
                          <w:p w:rsidR="00B03FA3" w:rsidRPr="00CE4D6B" w:rsidRDefault="00B03FA3" w:rsidP="00B03FA3">
                            <w:pPr>
                              <w:rPr>
                                <w:rFonts w:cs="Times New Roman"/>
                              </w:rPr>
                            </w:pPr>
                            <w:r>
                              <w:rPr>
                                <w:rFonts w:cs="Times New Roman"/>
                              </w:rPr>
                              <w:t>C</w:t>
                            </w:r>
                          </w:p>
                        </w:txbxContent>
                      </v:textbox>
                    </v:shape>
                    <v:shape id="Text Box 482" o:spid="_x0000_s1129" type="#_x0000_t202" style="position:absolute;top:8740;width:2465;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" filled="f" stroked="f" strokeweight=".5pt">
                      <v:textbox>
                        <w:txbxContent>
                          <w:p w:rsidR="00B03FA3" w:rsidRPr="00CE4D6B" w:rsidRDefault="00B03FA3" w:rsidP="00B03FA3">
                            <w:pPr>
                              <w:rPr>
                                <w:rFonts w:cs="Times New Roman"/>
                              </w:rPr>
                            </w:pPr>
                            <w:r>
                              <w:rPr>
                                <w:rFonts w:cs="Times New Roman"/>
                              </w:rPr>
                              <w:t>F</w:t>
                            </w:r>
                          </w:p>
                        </w:txbxContent>
                      </v:textbox>
                    </v:shape>
                    <v:shape id="Text Box 483" o:spid="_x0000_s1130" type="#_x0000_t202" style="position:absolute;left:15822;top:4078;width:4034;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" filled="f" stroked="f" strokeweight=".5pt">
                      <v:textbox>
                        <w:txbxContent>
                          <w:p w:rsidR="00B03FA3" w:rsidRPr="00CE4D6B" w:rsidRDefault="00B03FA3" w:rsidP="00B03FA3">
                            <w:pPr>
                              <w:rPr>
                                <w:rFonts w:cs="Times New Roman"/>
                              </w:rPr>
                            </w:pPr>
                            <w:r>
                              <w:rPr>
                                <w:rFonts w:cs="Times New Roman"/>
                              </w:rPr>
                              <w:t>M’</w:t>
                            </w:r>
                          </w:p>
                        </w:txbxContent>
                      </v:textbox>
                    </v:shape>
                    <v:shape id="Text Box 484" o:spid="_x0000_s1131" type="#_x0000_t202" style="position:absolute;left:16181;top:13760;width:4034;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" filled="f" stroked="f" strokeweight=".5pt">
                      <v:textbox>
                        <w:txbxContent>
                          <w:p w:rsidR="00B03FA3" w:rsidRPr="00CE4D6B" w:rsidRDefault="00B03FA3" w:rsidP="00B03FA3">
                            <w:pPr>
                              <w:rPr>
                                <w:rFonts w:cs="Times New Roman"/>
                              </w:rPr>
                            </w:pPr>
                            <w:r>
                              <w:rPr>
                                <w:rFonts w:cs="Times New Roman"/>
                              </w:rPr>
                              <w:t>C’</w:t>
                            </w:r>
                          </w:p>
                        </w:txbxContent>
                      </v:textbox>
                    </v:shape>
                    <v:shapetype id="_x0000_t32" coordsize="21600,21600" o:spt="32" o:oned="t" path="m,l21600,21600e" filled="f">
                      <v:path arrowok="t" fillok="f" o:connecttype="none"/>
                      <o:lock v:ext="edit" shapetype="t"/>
                    </v:shapetype>
                    <v:shape id="Straight Arrow Connector 485" o:spid="_x0000_s1132" type="#_x0000_t32" style="position:absolute;left:4168;top:2017;width:1121;height:3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" strokecolor="windowText" strokeweight=".5pt">
                      <v:stroke endarrow="open" joinstyle="miter"/>
                    </v:shape>
                    <v:shape id="Straight Arrow Connector 486" o:spid="_x0000_s1133" type="#_x0000_t32" style="position:absolute;left:5513;top:4168;width:1389;height:4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" strokecolor="windowText" strokeweight=".5pt">
                      <v:stroke endarrow="open" joinstyle="miter"/>
                    </v:shape>
                    <v:shape id="Straight Arrow Connector 487" o:spid="_x0000_s1134" type="#_x0000_t32" style="position:absolute;left:4258;top:12685;width:1479;height:11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" strokecolor="windowText" strokeweight=".5pt">
                      <v:stroke endarrow="open" joinstyle="miter"/>
                    </v:shape>
                    <v:shape id="Straight Arrow Connector 488" o:spid="_x0000_s1135" type="#_x0000_t32" style="position:absolute;left:5154;top:7171;width:1255;height:103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" strokecolor="windowText" strokeweight=".5pt">
                      <v:stroke endarrow="open" joinstyle="miter"/>
                    </v:shape>
                    <v:line id="Straight Connector 489" o:spid="_x0000_s1136" style="position:absolute;visibility:visible;mso-wrap-style:square" from="9054,10130" to="15822,15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" strokecolor="windowText">
                      <v:stroke dashstyle="dash" joinstyle="miter"/>
                    </v:line>
                    <v:shape id="Text Box 490" o:spid="_x0000_s1137" type="#_x0000_t202" style="position:absolute;left:8247;top:1524;width:4034;height:2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" filled="f" stroked="f" strokeweight=".5pt">
                      <v:textbox>
                        <w:txbxContent>
                          <w:p w:rsidR="00B03FA3" w:rsidRPr="00204E4D" w:rsidRDefault="00B03FA3" w:rsidP="00B03FA3">
                            <w:pPr>
                              <w:rPr>
                                <w:rFonts w:cs="Times New Roman"/>
                                <w:vertAlign w:val="subscript"/>
                              </w:rPr>
                            </w:pPr>
                            <w:r>
                              <w:rPr>
                                <w:rFonts w:cs="Times New Roman"/>
                              </w:rPr>
                              <w:t>O</w:t>
                            </w:r>
                            <w:r>
                              <w:rPr>
                                <w:rFonts w:cs="Times New Roman"/>
                                <w:vertAlign w:val="subscript"/>
                              </w:rPr>
                              <w:t>1</w:t>
                            </w:r>
                          </w:p>
                        </w:txbxContent>
                      </v:textbox>
                    </v:shape>
                    <v:shape id="Text Box 491" o:spid="_x0000_s1138" type="#_x0000_t202" style="position:absolute;left:8875;top:8740;width:4034;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" filled="f" stroked="f" strokeweight=".5pt">
                      <v:textbox>
                        <w:txbxContent>
                          <w:p w:rsidR="00B03FA3" w:rsidRPr="00204E4D" w:rsidRDefault="00B03FA3" w:rsidP="00B03FA3">
                            <w:pPr>
                              <w:rPr>
                                <w:rFonts w:cs="Times New Roman"/>
                                <w:vertAlign w:val="subscript"/>
                              </w:rPr>
                            </w:pPr>
                            <w:r>
                              <w:rPr>
                                <w:rFonts w:cs="Times New Roman"/>
                              </w:rPr>
                              <w:t>O</w:t>
                            </w:r>
                            <w:r>
                              <w:rPr>
                                <w:rFonts w:cs="Times New Roman"/>
                                <w:vertAlign w:val="subscript"/>
                              </w:rPr>
                              <w:t>2</w:t>
                            </w:r>
                          </w:p>
                        </w:txbxContent>
                      </v:textbox>
                    </v:shape>
                  </v:group>
                  <v:line id="Straight Connector 492" o:spid="_x0000_s1139" style="position:absolute;visibility:visible;mso-wrap-style:square" from="9054,1524" to="9054,15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" strokecolor="windowText" strokeweight=".5pt">
                    <v:stroke dashstyle="dash" joinstyle="miter"/>
                  </v:line>
                  <v:line id="Straight Connector 493" o:spid="_x0000_s1140" style="position:absolute;visibility:visible;mso-wrap-style:square" from="2554,1568" to="2554,15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" strokecolor="windowText" strokeweight="1pt">
                    <v:stroke joinstyle="miter"/>
                  </v:line>
                  <v:line id="Straight Connector 494" o:spid="_x0000_s1141" style="position:absolute;visibility:visible;mso-wrap-style:square" from="9054,3496" to="9054,1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" strokecolor="windowText" strokeweight="1pt">
                    <v:stroke joinstyle="miter"/>
                  </v:line>
                  <v:line id="Straight Connector 495" o:spid="_x0000_s1142" style="position:absolute;visibility:visible;mso-wrap-style:square" from="15822,1524" to="15822,15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" strokecolor="windowText" strokeweight="1pt">
                    <v:stroke joinstyle="miter"/>
                  </v:line>
                </v:group>
                <v:line id="Straight Connector 496" o:spid="_x0000_s1143" style="position:absolute;visibility:visible;mso-wrap-style:square" from="2554,1479" to="15822,1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" strokecolor="#5b9bd5" strokeweight=".5pt">
                  <v:stroke dashstyle="dash" joinstyle="miter"/>
                </v:line>
                <v:line id="Straight Connector 497" o:spid="_x0000_s1144" style="position:absolute;visibility:visible;mso-wrap-style:square" from="2599,10130" to="15822,10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" strokecolor="#5b9bd5" strokeweight=".5pt">
                  <v:stroke dashstyle="dash" joinstyle="miter"/>
                </v:line>
                <v:line id="Straight Connector 498" o:spid="_x0000_s1145" style="position:absolute;visibility:visible;mso-wrap-style:square" from="2689,5289" to="15957,5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" strokecolor="#5b9bd5" strokeweight=".5pt">
                  <v:stroke dashstyle="dash" joinstyle="miter"/>
                </v:line>
                <w10:wrap anchorx="margin"/>
              </v:group>
            </w:pict>
          </mc:Fallback>
        </mc:AlternateContent>
      </w:r>
      <w:r>
        <w:rPr>
          <w:rFonts w:eastAsia="Times New Roman" w:cs="Times New Roman"/>
          <w:noProof w:val="0"/>
          <w:sz w:val="28"/>
          <w:szCs w:val="28"/>
          <w:lang w:eastAsia="en-US"/>
        </w:rPr>
        <w:tab/>
      </w:r>
      <w:r>
        <w:rPr>
          <w:rFonts w:eastAsia="Times New Roman" w:cs="Times New Roman"/>
          <w:noProof w:val="0"/>
          <w:sz w:val="28"/>
          <w:szCs w:val="28"/>
          <w:lang w:val="de-DE" w:eastAsia="en-US"/>
        </w:rPr>
        <w:t>ĐÁP ÁN (PHIẾU HỌC TẬP)</w:t>
      </w:r>
    </w:p>
    <w:p w:rsidR="00B03FA3" w:rsidRPr="00D41BDD" w:rsidRDefault="00B03FA3" w:rsidP="00B03FA3">
      <w:pPr>
        <w:spacing w:line="288" w:lineRule="auto"/>
        <w:rPr>
          <w:rFonts w:eastAsia="Times New Roman" w:cs="Times New Roman"/>
          <w:noProof w:val="0"/>
          <w:sz w:val="28"/>
          <w:szCs w:val="28"/>
          <w:lang w:val="de-DE" w:eastAsia="en-US"/>
        </w:rPr>
      </w:pPr>
    </w:p>
    <w:p w:rsidR="00B03FA3" w:rsidRPr="00D41BDD" w:rsidRDefault="00B03FA3" w:rsidP="00B03FA3">
      <w:pPr>
        <w:spacing w:line="288" w:lineRule="auto"/>
        <w:rPr>
          <w:rFonts w:eastAsia="Times New Roman" w:cs="Times New Roman"/>
          <w:noProof w:val="0"/>
          <w:sz w:val="28"/>
          <w:szCs w:val="28"/>
          <w:lang w:val="de-DE" w:eastAsia="en-US"/>
        </w:rPr>
      </w:pPr>
    </w:p>
    <w:p w:rsidR="00B03FA3" w:rsidRPr="00D41BDD" w:rsidRDefault="00B03FA3" w:rsidP="00B03FA3">
      <w:pPr>
        <w:spacing w:line="288" w:lineRule="auto"/>
        <w:rPr>
          <w:rFonts w:eastAsia="Times New Roman" w:cs="Times New Roman"/>
          <w:noProof w:val="0"/>
          <w:sz w:val="28"/>
          <w:szCs w:val="28"/>
          <w:lang w:val="de-DE" w:eastAsia="en-US"/>
        </w:rPr>
      </w:pPr>
    </w:p>
    <w:p w:rsidR="00B03FA3" w:rsidRPr="00D41BDD" w:rsidRDefault="00B03FA3" w:rsidP="00B03FA3">
      <w:pPr>
        <w:spacing w:line="288" w:lineRule="auto"/>
        <w:rPr>
          <w:rFonts w:eastAsia="Times New Roman" w:cs="Times New Roman"/>
          <w:noProof w:val="0"/>
          <w:sz w:val="28"/>
          <w:szCs w:val="28"/>
          <w:lang w:val="de-DE" w:eastAsia="en-US"/>
        </w:rPr>
      </w:pPr>
    </w:p>
    <w:p w:rsidR="00B03FA3" w:rsidRDefault="00B03FA3" w:rsidP="00B03FA3">
      <w:pPr>
        <w:spacing w:line="288" w:lineRule="auto"/>
        <w:rPr>
          <w:rFonts w:eastAsia="Times New Roman" w:cs="Times New Roman"/>
          <w:noProof w:val="0"/>
          <w:sz w:val="28"/>
          <w:szCs w:val="28"/>
          <w:lang w:val="de-DE" w:eastAsia="en-US"/>
        </w:rPr>
      </w:pPr>
    </w:p>
    <w:p w:rsidR="00B03FA3" w:rsidRPr="00D41BDD" w:rsidRDefault="00B03FA3" w:rsidP="00B03FA3">
      <w:pPr>
        <w:spacing w:line="288" w:lineRule="auto"/>
        <w:rPr>
          <w:rFonts w:eastAsia="Times New Roman" w:cs="Times New Roman"/>
          <w:noProof w:val="0"/>
          <w:sz w:val="28"/>
          <w:szCs w:val="28"/>
          <w:lang w:val="de-DE" w:eastAsia="en-US"/>
        </w:rPr>
      </w:pPr>
    </w:p>
    <w:p w:rsidR="00B03FA3" w:rsidRPr="00D41BDD" w:rsidRDefault="00B03FA3" w:rsidP="00B03FA3">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 xml:space="preserve">1. Chiều cao của bạn HS là: ĐC = 1,6m = 160cm </w:t>
      </w:r>
    </w:p>
    <w:p w:rsidR="00B03FA3" w:rsidRPr="00D41BDD" w:rsidRDefault="00B03FA3" w:rsidP="00B03FA3">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 Khoảng cách từ đỉnh đầu đến mắt là : ĐM = 8cm</w:t>
      </w:r>
    </w:p>
    <w:p w:rsidR="00B03FA3" w:rsidRPr="00D41BDD" w:rsidRDefault="00B03FA3" w:rsidP="00B03FA3">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2. Điều kiện để bạn HS chọn gương là :</w:t>
      </w:r>
    </w:p>
    <w:p w:rsidR="00B03FA3" w:rsidRPr="00D41BDD" w:rsidRDefault="00B03FA3" w:rsidP="00B03FA3">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 Nhìn thấy toàn bộ ảnh của mình trong gương.</w:t>
      </w:r>
    </w:p>
    <w:p w:rsidR="00B03FA3" w:rsidRPr="00D41BDD" w:rsidRDefault="00B03FA3" w:rsidP="00B03FA3">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 Gương phải có chiều cao ngắn nhất.</w:t>
      </w:r>
    </w:p>
    <w:p w:rsidR="00B03FA3" w:rsidRPr="00D41BDD" w:rsidRDefault="00B03FA3" w:rsidP="00B03FA3">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3. Điểm ảnh cao nhất là đỉnh đầu (Đ’)</w:t>
      </w:r>
    </w:p>
    <w:p w:rsidR="00B03FA3" w:rsidRPr="00D41BDD" w:rsidRDefault="00B03FA3" w:rsidP="00B03FA3">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 Điểm ảnh thấp nhất là chân (C’)</w:t>
      </w:r>
    </w:p>
    <w:p w:rsidR="00B03FA3" w:rsidRPr="00D41BDD" w:rsidRDefault="00B03FA3" w:rsidP="00B03FA3">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lastRenderedPageBreak/>
        <w:t>4. Để nhìn thấy đỉnh đầu Đ của mình trong gương thì tia sáng từ đỉnh đầu của bạn HS này phải truyền tới mép trên (O1) của gương. Tia phản xạ khi đó phải truyền đến mắt (M) của bạn đó.</w:t>
      </w:r>
    </w:p>
    <w:p w:rsidR="00B03FA3" w:rsidRPr="00D41BDD" w:rsidRDefault="00B03FA3" w:rsidP="00B03FA3">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5. Để nhìn thấy chân C của mình trong gương thì tia sáng từ chân của bạn HS này phải truyền tới mép dưới (O2) của gương. Tia phản xạ khi đó phải truyền đến mắt (M) của bạn đó.</w:t>
      </w:r>
    </w:p>
    <w:p w:rsidR="00B03FA3" w:rsidRPr="00D41BDD" w:rsidRDefault="00B03FA3" w:rsidP="00B03FA3">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6. Chiều cao tối thiểu của gương phẳng:</w:t>
      </w:r>
    </w:p>
    <w:p w:rsidR="00B03FA3" w:rsidRPr="00D41BDD" w:rsidRDefault="00B03FA3" w:rsidP="00B03FA3">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 xml:space="preserve">O1O2 = ME + MF =  </w:t>
      </w:r>
    </w:p>
    <w:p w:rsidR="00B03FA3" w:rsidRPr="00D41BDD" w:rsidRDefault="00B03FA3" w:rsidP="00B03FA3">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7. Khoảng cách từ điểm mép dưới của gương tới mặt đất:</w:t>
      </w:r>
    </w:p>
    <w:p w:rsidR="00B03FA3" w:rsidRPr="00D41BDD" w:rsidRDefault="00B03FA3" w:rsidP="00B03FA3">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 xml:space="preserve">FC =  </w:t>
      </w:r>
    </w:p>
    <w:p w:rsidR="00B03FA3" w:rsidRPr="00D41BDD" w:rsidRDefault="00B03FA3" w:rsidP="00B03FA3">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Vậy phải treo gương lên tường sao cho mép dưới của gương cách mặt đất 76cm.</w:t>
      </w:r>
    </w:p>
    <w:p w:rsidR="00B03FA3" w:rsidRPr="00410A01" w:rsidRDefault="00B03FA3" w:rsidP="00B03FA3">
      <w:pPr>
        <w:spacing w:line="288" w:lineRule="auto"/>
        <w:jc w:val="center"/>
        <w:rPr>
          <w:rFonts w:eastAsia="Times New Roman" w:cs="Times New Roman"/>
          <w:b/>
          <w:noProof w:val="0"/>
          <w:sz w:val="28"/>
          <w:szCs w:val="28"/>
          <w:lang w:val="de-DE" w:eastAsia="en-US"/>
        </w:rPr>
      </w:pPr>
      <w:r w:rsidRPr="00410A01">
        <w:rPr>
          <w:rFonts w:eastAsia="Times New Roman" w:cs="Times New Roman"/>
          <w:b/>
          <w:noProof w:val="0"/>
          <w:sz w:val="28"/>
          <w:szCs w:val="28"/>
          <w:lang w:val="de-DE" w:eastAsia="en-US"/>
        </w:rPr>
        <w:t>***************************</w:t>
      </w:r>
    </w:p>
    <w:p w:rsidR="00A9204E" w:rsidRPr="00B03FA3" w:rsidRDefault="00A9204E" w:rsidP="00B03FA3"/>
    <w:sectPr w:rsidR="00A9204E" w:rsidRPr="00B03FA3">
      <w:headerReference w:type="default" r:id="rId17"/>
      <w:head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26A" w:rsidRDefault="0088026A">
      <w:r>
        <w:separator/>
      </w:r>
    </w:p>
  </w:endnote>
  <w:endnote w:type="continuationSeparator" w:id="0">
    <w:p w:rsidR="0088026A" w:rsidRDefault="00880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26A" w:rsidRDefault="0088026A">
      <w:r>
        <w:separator/>
      </w:r>
    </w:p>
  </w:footnote>
  <w:footnote w:type="continuationSeparator" w:id="0">
    <w:p w:rsidR="0088026A" w:rsidRDefault="008802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B03FA3">
          <w:t>13</w:t>
        </w:r>
        <w:r>
          <w:fldChar w:fldCharType="end"/>
        </w:r>
      </w:p>
    </w:sdtContent>
  </w:sdt>
  <w:p w:rsidR="000A609C" w:rsidRDefault="0088026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88026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90A5A"/>
    <w:multiLevelType w:val="multilevel"/>
    <w:tmpl w:val="BB36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076076"/>
    <w:multiLevelType w:val="hybridMultilevel"/>
    <w:tmpl w:val="E4D0B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6089"/>
    <w:rsid w:val="003105DB"/>
    <w:rsid w:val="0035624F"/>
    <w:rsid w:val="003C1563"/>
    <w:rsid w:val="00552D48"/>
    <w:rsid w:val="006204B6"/>
    <w:rsid w:val="0062601B"/>
    <w:rsid w:val="00645252"/>
    <w:rsid w:val="006D3D74"/>
    <w:rsid w:val="006F3C86"/>
    <w:rsid w:val="0083569A"/>
    <w:rsid w:val="0088026A"/>
    <w:rsid w:val="008A14B2"/>
    <w:rsid w:val="008D41F5"/>
    <w:rsid w:val="009546BD"/>
    <w:rsid w:val="009C4FBC"/>
    <w:rsid w:val="009E4B18"/>
    <w:rsid w:val="00A0115D"/>
    <w:rsid w:val="00A74510"/>
    <w:rsid w:val="00A91214"/>
    <w:rsid w:val="00A9204E"/>
    <w:rsid w:val="00AA537B"/>
    <w:rsid w:val="00AB6994"/>
    <w:rsid w:val="00AF4F1D"/>
    <w:rsid w:val="00B03FA3"/>
    <w:rsid w:val="00B93178"/>
    <w:rsid w:val="00BD509A"/>
    <w:rsid w:val="00BE3D95"/>
    <w:rsid w:val="00C3013D"/>
    <w:rsid w:val="00CB6DF6"/>
    <w:rsid w:val="00CE03CA"/>
    <w:rsid w:val="00D10587"/>
    <w:rsid w:val="00D77F9F"/>
    <w:rsid w:val="00D86025"/>
    <w:rsid w:val="00DC5C6D"/>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99"/>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hdphoto" Target="NUL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13</Pages>
  <Words>2495</Words>
  <Characters>14223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2023-08-15T02:40:00Z</dcterms:created>
  <dcterms:modified xsi:type="dcterms:W3CDTF">2023-08-15T02:40:00Z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