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B8D" w:rsidRPr="009C1E17" w:rsidRDefault="00265B8D" w:rsidP="00265B8D">
      <w:pPr>
        <w:spacing w:before="120" w:after="120"/>
        <w:jc w:val="center"/>
        <w:rPr>
          <w:rFonts w:eastAsia="Times New Roman" w:cs="Times New Roman"/>
          <w:b/>
          <w:bCs/>
          <w:noProof w:val="0"/>
          <w:color w:val="000000"/>
          <w:sz w:val="28"/>
          <w:szCs w:val="28"/>
          <w:shd w:val="clear" w:color="auto" w:fill="FFFFFF"/>
          <w:lang w:val="de-DE" w:eastAsia="en-US"/>
        </w:rPr>
      </w:pPr>
      <w:bookmarkStart w:id="0" w:name="_GoBack"/>
      <w:r w:rsidRPr="009C1E17">
        <w:rPr>
          <w:rFonts w:eastAsia="Times New Roman" w:cs="Times New Roman"/>
          <w:b/>
          <w:bCs/>
          <w:noProof w:val="0"/>
          <w:color w:val="000000"/>
          <w:sz w:val="28"/>
          <w:szCs w:val="28"/>
          <w:shd w:val="clear" w:color="auto" w:fill="FFFFFF"/>
          <w:lang w:val="de-DE" w:eastAsia="en-US"/>
        </w:rPr>
        <w:t>Tiết 65, 66 - BÀI 14: NAM CHÂM</w:t>
      </w:r>
    </w:p>
    <w:bookmarkEnd w:id="0"/>
    <w:p w:rsidR="00265B8D" w:rsidRPr="00431149" w:rsidRDefault="00265B8D" w:rsidP="00265B8D">
      <w:pPr>
        <w:spacing w:before="120" w:after="120"/>
        <w:ind w:left="709"/>
        <w:rPr>
          <w:rFonts w:eastAsia="Calibri" w:cs="Times New Roman"/>
          <w:b/>
          <w:bCs/>
          <w:noProof w:val="0"/>
          <w:color w:val="000000"/>
          <w:sz w:val="28"/>
          <w:szCs w:val="28"/>
          <w:lang w:eastAsia="en-US"/>
        </w:rPr>
      </w:pPr>
      <w:r w:rsidRPr="00431149">
        <w:rPr>
          <w:rFonts w:eastAsia="Times New Roman" w:cs="Times New Roman"/>
          <w:b/>
          <w:bCs/>
          <w:noProof w:val="0"/>
          <w:color w:val="000000"/>
          <w:sz w:val="28"/>
          <w:szCs w:val="28"/>
          <w:shd w:val="clear" w:color="auto" w:fill="FFFFFF"/>
          <w:lang w:eastAsia="en-US"/>
        </w:rPr>
        <w:t>I. Mục tiêu</w:t>
      </w:r>
      <w:r w:rsidRPr="00431149">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val="de-DE" w:eastAsia="en-US"/>
        </w:rPr>
        <w:t>1</w:t>
      </w:r>
      <w:r w:rsidRPr="00431149">
        <w:rPr>
          <w:rFonts w:eastAsia="Times New Roman" w:cs="Times New Roman"/>
          <w:b/>
          <w:noProof w:val="0"/>
          <w:color w:val="000000"/>
          <w:sz w:val="28"/>
          <w:szCs w:val="28"/>
          <w:shd w:val="clear" w:color="auto" w:fill="FFFFFF"/>
          <w:lang w:eastAsia="en-US"/>
        </w:rPr>
        <w:t xml:space="preserve">. </w:t>
      </w:r>
      <w:r w:rsidRPr="00431149">
        <w:rPr>
          <w:rFonts w:eastAsia="Times New Roman" w:cs="Times New Roman"/>
          <w:b/>
          <w:noProof w:val="0"/>
          <w:color w:val="000000"/>
          <w:sz w:val="28"/>
          <w:szCs w:val="28"/>
          <w:shd w:val="clear" w:color="auto" w:fill="FFFFFF"/>
          <w:lang w:val="nl-NL" w:eastAsia="en-US"/>
        </w:rPr>
        <w:t>N</w:t>
      </w:r>
      <w:r w:rsidRPr="00431149">
        <w:rPr>
          <w:rFonts w:eastAsia="Times New Roman" w:cs="Times New Roman"/>
          <w:b/>
          <w:noProof w:val="0"/>
          <w:color w:val="000000"/>
          <w:sz w:val="28"/>
          <w:szCs w:val="28"/>
          <w:shd w:val="clear" w:color="auto" w:fill="FFFFFF"/>
          <w:lang w:eastAsia="en-US"/>
        </w:rPr>
        <w:t>ăng lực:</w:t>
      </w:r>
    </w:p>
    <w:p w:rsidR="00265B8D" w:rsidRPr="00431149" w:rsidRDefault="00265B8D" w:rsidP="00265B8D">
      <w:pPr>
        <w:kinsoku w:val="0"/>
        <w:overflowPunct w:val="0"/>
        <w:spacing w:before="120" w:after="120"/>
        <w:ind w:firstLine="709"/>
        <w:jc w:val="both"/>
        <w:textAlignment w:val="baseline"/>
        <w:rPr>
          <w:rFonts w:eastAsia="Times New Roman" w:cs="Times New Roman"/>
          <w:noProof w:val="0"/>
          <w:sz w:val="28"/>
          <w:szCs w:val="28"/>
        </w:rPr>
      </w:pPr>
      <w:r w:rsidRPr="00431149">
        <w:rPr>
          <w:rFonts w:eastAsia="Times New Roman" w:cs="Times New Roman"/>
          <w:noProof w:val="0"/>
          <w:sz w:val="28"/>
          <w:szCs w:val="28"/>
        </w:rPr>
        <w:t>- Năng lực tự chủ và tự học: Chủ động, tích cực tìm hiểu những thiết bị, dụng cụ có liên quan đến nam châm, tự thực hiện các thí nghiệm.</w:t>
      </w:r>
    </w:p>
    <w:p w:rsidR="00265B8D" w:rsidRPr="00431149" w:rsidRDefault="00265B8D" w:rsidP="00265B8D">
      <w:pPr>
        <w:kinsoku w:val="0"/>
        <w:overflowPunct w:val="0"/>
        <w:spacing w:before="120" w:after="120"/>
        <w:ind w:firstLine="709"/>
        <w:jc w:val="both"/>
        <w:textAlignment w:val="baseline"/>
        <w:rPr>
          <w:rFonts w:eastAsia="Times New Roman" w:cs="Times New Roman"/>
          <w:noProof w:val="0"/>
          <w:sz w:val="28"/>
          <w:szCs w:val="28"/>
        </w:rPr>
      </w:pPr>
      <w:r w:rsidRPr="00431149">
        <w:rPr>
          <w:rFonts w:eastAsia="Times New Roman" w:cs="Times New Roman"/>
          <w:noProof w:val="0"/>
          <w:sz w:val="28"/>
          <w:szCs w:val="28"/>
        </w:rPr>
        <w:t>- Năng lực giáo tiếp và hợp tác: Thảo luận nhóm để thiết kế thí nghiệm, thực hiện thí nghiệm, hợp tác giải quyết vấn đề về sự định hướng của nam châm và tác dụng của nam châm lên các vật liệu khác nhau.</w:t>
      </w:r>
    </w:p>
    <w:p w:rsidR="00265B8D" w:rsidRPr="00431149" w:rsidRDefault="00265B8D" w:rsidP="00265B8D">
      <w:pPr>
        <w:kinsoku w:val="0"/>
        <w:overflowPunct w:val="0"/>
        <w:spacing w:before="120" w:after="120"/>
        <w:ind w:firstLine="709"/>
        <w:jc w:val="both"/>
        <w:textAlignment w:val="baseline"/>
        <w:rPr>
          <w:rFonts w:eastAsia="Times New Roman" w:cs="Times New Roman"/>
          <w:noProof w:val="0"/>
          <w:sz w:val="28"/>
          <w:szCs w:val="28"/>
        </w:rPr>
      </w:pPr>
      <w:r w:rsidRPr="00431149">
        <w:rPr>
          <w:rFonts w:eastAsia="Times New Roman" w:cs="Times New Roman"/>
          <w:noProof w:val="0"/>
          <w:sz w:val="28"/>
          <w:szCs w:val="28"/>
        </w:rPr>
        <w:t>- Tự đánh giá các hoạt động và các sản phẩm học tập của bản thân/ nhóm và đánh giá được sản phẩm của nhóm bạn.</w:t>
      </w:r>
    </w:p>
    <w:p w:rsidR="00265B8D" w:rsidRPr="00431149" w:rsidRDefault="00265B8D" w:rsidP="00265B8D">
      <w:pPr>
        <w:pBdr>
          <w:bar w:val="single" w:sz="4" w:color="auto"/>
        </w:pBdr>
        <w:spacing w:before="120" w:after="120"/>
        <w:ind w:firstLine="709"/>
        <w:jc w:val="both"/>
        <w:rPr>
          <w:rFonts w:cs="Times New Roman"/>
          <w:noProof w:val="0"/>
          <w:sz w:val="28"/>
          <w:szCs w:val="28"/>
          <w:lang w:eastAsia="en-US"/>
        </w:rPr>
      </w:pPr>
      <w:r w:rsidRPr="00431149">
        <w:rPr>
          <w:rFonts w:cs="Times New Roman"/>
          <w:noProof w:val="0"/>
          <w:sz w:val="28"/>
          <w:szCs w:val="28"/>
          <w:lang w:eastAsia="en-US"/>
        </w:rPr>
        <w:t>- Năng lực nhận biết KHTN:  Biết được lịch sử phát triển của nam châm, sự tồn tại của nam châm, tính chất của nam châm, ứng dụng của nam châm trong thực tế.</w:t>
      </w:r>
    </w:p>
    <w:p w:rsidR="00265B8D" w:rsidRPr="00431149" w:rsidRDefault="00265B8D" w:rsidP="00265B8D">
      <w:pPr>
        <w:pBdr>
          <w:bar w:val="single" w:sz="4" w:color="auto"/>
        </w:pBdr>
        <w:spacing w:before="120" w:after="120"/>
        <w:ind w:firstLine="709"/>
        <w:jc w:val="both"/>
        <w:rPr>
          <w:rFonts w:cs="Times New Roman"/>
          <w:noProof w:val="0"/>
          <w:sz w:val="28"/>
          <w:szCs w:val="28"/>
          <w:lang w:eastAsia="en-US"/>
        </w:rPr>
      </w:pPr>
      <w:r w:rsidRPr="00431149">
        <w:rPr>
          <w:rFonts w:cs="Times New Roman"/>
          <w:noProof w:val="0"/>
          <w:sz w:val="28"/>
          <w:szCs w:val="28"/>
          <w:lang w:eastAsia="en-US"/>
        </w:rPr>
        <w:t xml:space="preserve">- Năng lực tìm hiểu tự nhiên: </w:t>
      </w:r>
      <w:r w:rsidRPr="00431149">
        <w:rPr>
          <w:rFonts w:cs="Times New Roman"/>
          <w:noProof w:val="0"/>
          <w:sz w:val="28"/>
          <w:szCs w:val="22"/>
          <w:lang w:eastAsia="en-US"/>
        </w:rPr>
        <w:t>Tiến hành thí nghiệm để nêu được sự định hướng của nam châm và tác dụng của nam châm lên các vật liệu khác, (sự định hướng của thanh nam châm (kim nam châm))</w:t>
      </w:r>
    </w:p>
    <w:p w:rsidR="00265B8D" w:rsidRPr="00431149" w:rsidRDefault="00265B8D" w:rsidP="00265B8D">
      <w:pPr>
        <w:pBdr>
          <w:bar w:val="single" w:sz="4" w:color="auto"/>
        </w:pBdr>
        <w:spacing w:before="120" w:after="120"/>
        <w:ind w:firstLine="709"/>
        <w:jc w:val="both"/>
        <w:rPr>
          <w:rFonts w:cs="Times New Roman"/>
          <w:noProof w:val="0"/>
          <w:sz w:val="28"/>
          <w:szCs w:val="28"/>
          <w:lang w:eastAsia="en-US"/>
        </w:rPr>
      </w:pPr>
      <w:r w:rsidRPr="00431149">
        <w:rPr>
          <w:rFonts w:cs="Times New Roman"/>
          <w:noProof w:val="0"/>
          <w:sz w:val="28"/>
          <w:szCs w:val="28"/>
          <w:lang w:eastAsia="en-US"/>
        </w:rPr>
        <w:t xml:space="preserve">- Vận dụng kiến thức, kỹ năng đã học: </w:t>
      </w:r>
      <w:r w:rsidRPr="00431149">
        <w:rPr>
          <w:rFonts w:cs="Times New Roman"/>
          <w:noProof w:val="0"/>
          <w:sz w:val="28"/>
          <w:szCs w:val="22"/>
          <w:lang w:eastAsia="en-US"/>
        </w:rPr>
        <w:t>Xác định được cực Bắc và cực nam của một thanh nam châm.</w:t>
      </w:r>
    </w:p>
    <w:p w:rsidR="00265B8D" w:rsidRPr="00431149" w:rsidRDefault="00265B8D" w:rsidP="00265B8D">
      <w:pPr>
        <w:kinsoku w:val="0"/>
        <w:overflowPunct w:val="0"/>
        <w:spacing w:before="120" w:after="120"/>
        <w:ind w:firstLine="709"/>
        <w:jc w:val="both"/>
        <w:textAlignment w:val="baseline"/>
        <w:rPr>
          <w:rFonts w:eastAsia="Times New Roman" w:cs="Times New Roman"/>
          <w:i/>
          <w:noProof w:val="0"/>
          <w:color w:val="000000"/>
          <w:sz w:val="28"/>
          <w:szCs w:val="28"/>
          <w:lang w:val="en-US"/>
        </w:rPr>
      </w:pPr>
      <w:r w:rsidRPr="00431149">
        <w:rPr>
          <w:rFonts w:eastAsia="Times New Roman" w:cs="Times New Roman"/>
          <w:b/>
          <w:bCs/>
          <w:noProof w:val="0"/>
          <w:color w:val="000000"/>
          <w:sz w:val="28"/>
          <w:szCs w:val="28"/>
          <w:lang w:val="nl-NL"/>
        </w:rPr>
        <w:t>2. Phẩm chất:</w:t>
      </w:r>
    </w:p>
    <w:p w:rsidR="00265B8D" w:rsidRPr="00431149" w:rsidRDefault="00265B8D" w:rsidP="00160D56">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val="en-US" w:eastAsia="en-US"/>
        </w:rPr>
      </w:pPr>
      <w:r w:rsidRPr="00431149">
        <w:rPr>
          <w:rFonts w:eastAsia="Arial" w:cs="Times New Roman"/>
          <w:noProof w:val="0"/>
          <w:sz w:val="28"/>
          <w:szCs w:val="28"/>
          <w:lang w:val="en-US" w:eastAsia="en-US"/>
        </w:rPr>
        <w:t>Có trách nhiệm trong hoạt động nhóm, chủ động nhận và thực hiện nhiệm vụ thí nghiệm, thảo luận về sự định hướng của nam châm và tương tác của nam châm với các vật liệu khác nhau.</w:t>
      </w:r>
    </w:p>
    <w:p w:rsidR="00265B8D" w:rsidRPr="00431149" w:rsidRDefault="00265B8D" w:rsidP="00265B8D">
      <w:pPr>
        <w:spacing w:before="120" w:after="120"/>
        <w:ind w:firstLine="709"/>
        <w:jc w:val="both"/>
        <w:rPr>
          <w:rFonts w:eastAsia="Times New Roman" w:cs="Times New Roman"/>
          <w:bCs/>
          <w:noProof w:val="0"/>
          <w:sz w:val="28"/>
          <w:szCs w:val="28"/>
          <w:shd w:val="clear" w:color="auto" w:fill="FFFFFF"/>
          <w:lang w:val="en-US" w:eastAsia="en-US"/>
        </w:rPr>
      </w:pPr>
      <w:r w:rsidRPr="00431149">
        <w:rPr>
          <w:rFonts w:eastAsia="Times New Roman" w:cs="Times New Roman"/>
          <w:bCs/>
          <w:noProof w:val="0"/>
          <w:sz w:val="28"/>
          <w:szCs w:val="28"/>
          <w:shd w:val="clear" w:color="auto" w:fill="FFFFFF"/>
          <w:lang w:val="en-US" w:eastAsia="en-US"/>
        </w:rPr>
        <w:t>- Trung thực trong thí nghiệm về tác dụng củ nam châm và sự định hướng của thanh nam châm</w:t>
      </w:r>
      <w:r w:rsidRPr="00431149">
        <w:rPr>
          <w:rFonts w:eastAsia="Times New Roman" w:cs="Times New Roman"/>
          <w:bCs/>
          <w:noProof w:val="0"/>
          <w:sz w:val="28"/>
          <w:szCs w:val="28"/>
          <w:shd w:val="clear" w:color="auto" w:fill="FFFFFF"/>
          <w:lang w:eastAsia="en-US"/>
        </w:rPr>
        <w:t>.</w:t>
      </w:r>
    </w:p>
    <w:p w:rsidR="00265B8D" w:rsidRPr="00431149" w:rsidRDefault="00265B8D" w:rsidP="00265B8D">
      <w:pPr>
        <w:spacing w:before="120" w:after="120"/>
        <w:ind w:firstLine="709"/>
        <w:jc w:val="both"/>
        <w:rPr>
          <w:rFonts w:eastAsia="Times New Roman" w:cs="Times New Roman"/>
          <w:b/>
          <w:bCs/>
          <w:noProof w:val="0"/>
          <w:color w:val="000000"/>
          <w:sz w:val="28"/>
          <w:szCs w:val="28"/>
          <w:shd w:val="clear" w:color="auto" w:fill="FFFFFF"/>
          <w:lang w:val="en-US" w:eastAsia="en-US"/>
        </w:rPr>
      </w:pPr>
      <w:r w:rsidRPr="00431149">
        <w:rPr>
          <w:rFonts w:eastAsia="Times New Roman" w:cs="Times New Roman"/>
          <w:b/>
          <w:bCs/>
          <w:noProof w:val="0"/>
          <w:color w:val="000000"/>
          <w:sz w:val="28"/>
          <w:szCs w:val="28"/>
          <w:shd w:val="clear" w:color="auto" w:fill="FFFFFF"/>
          <w:lang w:eastAsia="en-US"/>
        </w:rPr>
        <w:t xml:space="preserve">II. </w:t>
      </w:r>
      <w:r w:rsidRPr="00431149">
        <w:rPr>
          <w:rFonts w:eastAsia="Times New Roman" w:cs="Times New Roman"/>
          <w:b/>
          <w:bCs/>
          <w:noProof w:val="0"/>
          <w:color w:val="000000"/>
          <w:sz w:val="28"/>
          <w:szCs w:val="28"/>
          <w:shd w:val="clear" w:color="auto" w:fill="FFFFFF"/>
          <w:lang w:val="en-US" w:eastAsia="en-US"/>
        </w:rPr>
        <w:t>Thiết bị dạy học và học liệu</w:t>
      </w:r>
    </w:p>
    <w:p w:rsidR="00265B8D" w:rsidRPr="00431149" w:rsidRDefault="00265B8D" w:rsidP="00160D56">
      <w:pPr>
        <w:numPr>
          <w:ilvl w:val="0"/>
          <w:numId w:val="2"/>
        </w:numPr>
        <w:pBdr>
          <w:bar w:val="single" w:sz="4" w:color="auto"/>
        </w:pBdr>
        <w:spacing w:before="120" w:after="120" w:line="259" w:lineRule="auto"/>
        <w:jc w:val="both"/>
        <w:rPr>
          <w:rFonts w:eastAsia="Times New Roman" w:cs="Times New Roman"/>
          <w:b/>
          <w:bCs/>
          <w:noProof w:val="0"/>
          <w:color w:val="000000"/>
          <w:sz w:val="28"/>
          <w:szCs w:val="28"/>
          <w:lang w:val="nl-NL" w:eastAsia="en-US"/>
        </w:rPr>
      </w:pPr>
      <w:r w:rsidRPr="00431149">
        <w:rPr>
          <w:rFonts w:eastAsia="Times New Roman" w:cs="Times New Roman"/>
          <w:b/>
          <w:bCs/>
          <w:noProof w:val="0"/>
          <w:color w:val="000000"/>
          <w:sz w:val="28"/>
          <w:szCs w:val="28"/>
          <w:lang w:val="nl-NL" w:eastAsia="en-US"/>
        </w:rPr>
        <w:t>Giáo viên:</w:t>
      </w:r>
    </w:p>
    <w:p w:rsidR="00265B8D" w:rsidRPr="00431149" w:rsidRDefault="00265B8D" w:rsidP="00265B8D">
      <w:pPr>
        <w:pBdr>
          <w:bar w:val="single" w:sz="4" w:color="auto"/>
        </w:pBdr>
        <w:spacing w:before="120" w:after="120"/>
        <w:ind w:left="1069"/>
        <w:jc w:val="both"/>
        <w:rPr>
          <w:rFonts w:eastAsia="Times New Roman" w:cs="Times New Roman"/>
          <w:bCs/>
          <w:noProof w:val="0"/>
          <w:color w:val="000000"/>
          <w:sz w:val="28"/>
          <w:szCs w:val="28"/>
          <w:lang w:val="nl-NL" w:eastAsia="en-US"/>
        </w:rPr>
      </w:pPr>
      <w:r w:rsidRPr="00431149">
        <w:rPr>
          <w:rFonts w:eastAsia="Times New Roman" w:cs="Times New Roman"/>
          <w:bCs/>
          <w:noProof w:val="0"/>
          <w:color w:val="000000"/>
          <w:sz w:val="28"/>
          <w:szCs w:val="28"/>
          <w:lang w:val="nl-NL" w:eastAsia="en-US"/>
        </w:rPr>
        <w:t>+ Nam châm thẳng, nam châm hình chữ U, kim nam châm có trục quay, giá đỡ, dây treo, các vật làm bằng nhôm, đồng, sắt, nhựa, thủy tinh, gỗ...</w:t>
      </w:r>
    </w:p>
    <w:p w:rsidR="00265B8D" w:rsidRPr="00431149" w:rsidRDefault="00265B8D" w:rsidP="00265B8D">
      <w:pPr>
        <w:pBdr>
          <w:bar w:val="single" w:sz="4" w:color="auto"/>
        </w:pBdr>
        <w:spacing w:before="120" w:after="120"/>
        <w:ind w:left="1069"/>
        <w:jc w:val="both"/>
        <w:rPr>
          <w:rFonts w:eastAsia="Times New Roman" w:cs="Times New Roman"/>
          <w:b/>
          <w:bCs/>
          <w:noProof w:val="0"/>
          <w:color w:val="000000"/>
          <w:sz w:val="28"/>
          <w:szCs w:val="28"/>
          <w:lang w:val="nl-NL" w:eastAsia="en-US"/>
        </w:rPr>
      </w:pPr>
      <w:r w:rsidRPr="00431149">
        <w:rPr>
          <w:rFonts w:eastAsia="Times New Roman" w:cs="Times New Roman"/>
          <w:bCs/>
          <w:noProof w:val="0"/>
          <w:color w:val="000000"/>
          <w:sz w:val="28"/>
          <w:szCs w:val="28"/>
          <w:lang w:val="nl-NL" w:eastAsia="en-US"/>
        </w:rPr>
        <w:t>+Phiếu học tập</w:t>
      </w:r>
    </w:p>
    <w:p w:rsidR="00265B8D" w:rsidRPr="00431149" w:rsidRDefault="00265B8D" w:rsidP="00265B8D">
      <w:pPr>
        <w:pBdr>
          <w:bar w:val="single" w:sz="4" w:color="auto"/>
        </w:pBdr>
        <w:spacing w:before="120" w:after="120"/>
        <w:ind w:firstLine="709"/>
        <w:jc w:val="both"/>
        <w:rPr>
          <w:rFonts w:cs="Times New Roman"/>
          <w:b/>
          <w:bCs/>
          <w:i/>
          <w:noProof w:val="0"/>
          <w:color w:val="FF0000"/>
          <w:sz w:val="28"/>
          <w:szCs w:val="28"/>
          <w:lang w:val="nl-NL" w:eastAsia="en-US"/>
        </w:rPr>
      </w:pPr>
      <w:r w:rsidRPr="00431149">
        <w:rPr>
          <w:rFonts w:cs="Times New Roman"/>
          <w:b/>
          <w:bCs/>
          <w:noProof w:val="0"/>
          <w:color w:val="000000"/>
          <w:sz w:val="28"/>
          <w:szCs w:val="28"/>
          <w:lang w:val="nl-NL" w:eastAsia="en-US"/>
        </w:rPr>
        <w:t xml:space="preserve">2.Học sinh: </w:t>
      </w:r>
      <w:r w:rsidRPr="00431149">
        <w:rPr>
          <w:rFonts w:cs="Times New Roman"/>
          <w:bCs/>
          <w:noProof w:val="0"/>
          <w:color w:val="000000"/>
          <w:sz w:val="28"/>
          <w:szCs w:val="28"/>
          <w:lang w:val="nl-NL" w:eastAsia="en-US"/>
        </w:rPr>
        <w:t xml:space="preserve">Bài cũ ở nhà </w:t>
      </w:r>
      <w:r w:rsidRPr="00431149">
        <w:rPr>
          <w:rFonts w:cs="Times New Roman"/>
          <w:bCs/>
          <w:i/>
          <w:noProof w:val="0"/>
          <w:color w:val="FF0000"/>
          <w:sz w:val="28"/>
          <w:szCs w:val="28"/>
          <w:lang w:val="nl-NL" w:eastAsia="en-US"/>
        </w:rPr>
        <w:t>(SGK, bút, đồ dùng học tập)</w:t>
      </w:r>
    </w:p>
    <w:p w:rsidR="00265B8D" w:rsidRPr="00431149" w:rsidRDefault="00265B8D" w:rsidP="00265B8D">
      <w:pPr>
        <w:pBdr>
          <w:bar w:val="single" w:sz="4" w:color="auto"/>
        </w:pBdr>
        <w:spacing w:before="120" w:after="120"/>
        <w:ind w:firstLine="709"/>
        <w:jc w:val="both"/>
        <w:rPr>
          <w:rFonts w:cs="Times New Roman"/>
          <w:b/>
          <w:bCs/>
          <w:noProof w:val="0"/>
          <w:color w:val="000000"/>
          <w:sz w:val="28"/>
          <w:szCs w:val="28"/>
          <w:lang w:val="nl-NL" w:eastAsia="en-US"/>
        </w:rPr>
      </w:pPr>
      <w:r w:rsidRPr="00431149">
        <w:rPr>
          <w:rFonts w:cs="Times New Roman"/>
          <w:b/>
          <w:bCs/>
          <w:noProof w:val="0"/>
          <w:color w:val="000000"/>
          <w:sz w:val="28"/>
          <w:szCs w:val="28"/>
          <w:lang w:val="nl-NL" w:eastAsia="en-US"/>
        </w:rPr>
        <w:t>III. Tiến trình dạy học</w:t>
      </w:r>
    </w:p>
    <w:p w:rsidR="00265B8D" w:rsidRPr="00431149" w:rsidRDefault="00265B8D" w:rsidP="00265B8D">
      <w:pPr>
        <w:spacing w:before="120" w:after="120"/>
        <w:ind w:right="255"/>
        <w:jc w:val="both"/>
        <w:rPr>
          <w:rFonts w:eastAsia="Times New Roman" w:cs="Times New Roman"/>
          <w:b/>
          <w:noProof w:val="0"/>
          <w:sz w:val="28"/>
          <w:szCs w:val="28"/>
          <w:lang w:eastAsia="en-US"/>
        </w:rPr>
      </w:pPr>
      <w:r w:rsidRPr="00431149">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265B8D" w:rsidRDefault="00265B8D" w:rsidP="00265B8D">
      <w:pPr>
        <w:tabs>
          <w:tab w:val="left" w:pos="851"/>
          <w:tab w:val="left" w:pos="993"/>
        </w:tabs>
        <w:spacing w:line="276" w:lineRule="auto"/>
        <w:jc w:val="both"/>
        <w:rPr>
          <w:rFonts w:eastAsia="Times New Roman" w:cs="Times New Roman"/>
          <w:b/>
          <w:noProof w:val="0"/>
          <w:sz w:val="28"/>
          <w:szCs w:val="28"/>
          <w:lang w:eastAsia="en-US"/>
        </w:rPr>
      </w:pPr>
      <w:r w:rsidRPr="00431149">
        <w:rPr>
          <w:rFonts w:eastAsia="Times New Roman" w:cs="Times New Roman"/>
          <w:b/>
          <w:noProof w:val="0"/>
          <w:sz w:val="28"/>
          <w:szCs w:val="28"/>
          <w:lang w:eastAsia="en-US"/>
        </w:rPr>
        <w:t xml:space="preserve">a) Mục tiêu:   </w:t>
      </w:r>
    </w:p>
    <w:p w:rsidR="00265B8D" w:rsidRPr="00431149" w:rsidRDefault="00265B8D" w:rsidP="00265B8D">
      <w:pPr>
        <w:tabs>
          <w:tab w:val="left" w:pos="851"/>
          <w:tab w:val="left" w:pos="993"/>
        </w:tabs>
        <w:spacing w:line="276" w:lineRule="auto"/>
        <w:ind w:left="709"/>
        <w:jc w:val="both"/>
        <w:rPr>
          <w:rFonts w:eastAsia="Arial" w:cs="Times New Roman"/>
          <w:noProof w:val="0"/>
          <w:sz w:val="28"/>
          <w:szCs w:val="28"/>
          <w:lang w:eastAsia="en-US"/>
        </w:rPr>
      </w:pPr>
      <w:r w:rsidRPr="00431149">
        <w:rPr>
          <w:rFonts w:eastAsia="Arial" w:cs="Times New Roman"/>
          <w:noProof w:val="0"/>
          <w:sz w:val="28"/>
          <w:szCs w:val="28"/>
          <w:lang w:eastAsia="en-US"/>
        </w:rPr>
        <w:lastRenderedPageBreak/>
        <w:t>- Giúp học sinh xác định được vấn đề cần học tập là nghiên cứu các tính chất của nam châm bằng các thí nghiệm</w:t>
      </w:r>
    </w:p>
    <w:p w:rsidR="00265B8D" w:rsidRPr="00431149" w:rsidRDefault="00265B8D" w:rsidP="00265B8D">
      <w:pPr>
        <w:spacing w:before="120" w:after="120"/>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w:t>
      </w:r>
      <w:r>
        <w:rPr>
          <w:rFonts w:eastAsia="Times New Roman" w:cs="Times New Roman"/>
          <w:b/>
          <w:noProof w:val="0"/>
          <w:color w:val="000000"/>
          <w:sz w:val="28"/>
          <w:szCs w:val="28"/>
          <w:shd w:val="clear" w:color="auto" w:fill="FFFFFF"/>
          <w:lang w:val="de-DE" w:eastAsia="en-US"/>
        </w:rPr>
        <w:t>ổ chức thực hiện:</w:t>
      </w:r>
    </w:p>
    <w:tbl>
      <w:tblPr>
        <w:tblStyle w:val="TableGrid2"/>
        <w:tblW w:w="9067" w:type="dxa"/>
        <w:tblLook w:val="04A0" w:firstRow="1" w:lastRow="0" w:firstColumn="1" w:lastColumn="0" w:noHBand="0" w:noVBand="1"/>
      </w:tblPr>
      <w:tblGrid>
        <w:gridCol w:w="4957"/>
        <w:gridCol w:w="4110"/>
      </w:tblGrid>
      <w:tr w:rsidR="00265B8D" w:rsidRPr="00431149" w:rsidTr="00AD4FD4">
        <w:tc>
          <w:tcPr>
            <w:tcW w:w="4957" w:type="dxa"/>
          </w:tcPr>
          <w:p w:rsidR="00265B8D" w:rsidRPr="007071B3" w:rsidRDefault="00265B8D" w:rsidP="00AD4FD4">
            <w:pPr>
              <w:spacing w:before="120" w:after="120"/>
              <w:jc w:val="center"/>
              <w:rPr>
                <w:b/>
                <w:i/>
                <w:iCs/>
                <w:noProof w:val="0"/>
                <w:color w:val="000000"/>
                <w:sz w:val="28"/>
                <w:szCs w:val="28"/>
                <w:lang w:eastAsia="en-US"/>
              </w:rPr>
            </w:pPr>
            <w:r w:rsidRPr="007071B3">
              <w:rPr>
                <w:b/>
                <w:noProof w:val="0"/>
                <w:color w:val="000000"/>
                <w:sz w:val="28"/>
                <w:szCs w:val="28"/>
                <w:lang w:val="es-VE" w:eastAsia="en-US"/>
              </w:rPr>
              <w:t>Hoạt động của giáo viên và học sinh</w:t>
            </w:r>
          </w:p>
        </w:tc>
        <w:tc>
          <w:tcPr>
            <w:tcW w:w="4110" w:type="dxa"/>
          </w:tcPr>
          <w:p w:rsidR="00265B8D" w:rsidRPr="007071B3" w:rsidRDefault="00265B8D" w:rsidP="00AD4FD4">
            <w:pPr>
              <w:spacing w:before="120" w:after="120"/>
              <w:jc w:val="center"/>
              <w:rPr>
                <w:b/>
                <w:i/>
                <w:iCs/>
                <w:noProof w:val="0"/>
                <w:color w:val="000000"/>
                <w:sz w:val="28"/>
                <w:szCs w:val="28"/>
                <w:lang w:eastAsia="en-US"/>
              </w:rPr>
            </w:pPr>
            <w:r w:rsidRPr="007071B3">
              <w:rPr>
                <w:b/>
                <w:noProof w:val="0"/>
                <w:color w:val="000000"/>
                <w:sz w:val="28"/>
                <w:szCs w:val="28"/>
                <w:lang w:val="es-VE" w:eastAsia="en-US"/>
              </w:rPr>
              <w:t>Dự kiến sản phẩm</w:t>
            </w:r>
          </w:p>
        </w:tc>
      </w:tr>
      <w:tr w:rsidR="00265B8D" w:rsidRPr="00431149" w:rsidTr="00AD4FD4">
        <w:tc>
          <w:tcPr>
            <w:tcW w:w="4957" w:type="dxa"/>
          </w:tcPr>
          <w:p w:rsidR="00265B8D" w:rsidRPr="009C1E17" w:rsidRDefault="00265B8D" w:rsidP="00AD4FD4">
            <w:pPr>
              <w:spacing w:before="120" w:after="120"/>
              <w:jc w:val="both"/>
              <w:rPr>
                <w:bCs/>
                <w:iCs/>
                <w:noProof w:val="0"/>
                <w:sz w:val="28"/>
                <w:szCs w:val="28"/>
                <w:lang w:eastAsia="en-US"/>
              </w:rPr>
            </w:pPr>
            <w:r w:rsidRPr="009C1E17">
              <w:rPr>
                <w:bCs/>
                <w:i/>
                <w:iCs/>
                <w:noProof w:val="0"/>
                <w:sz w:val="28"/>
                <w:szCs w:val="28"/>
                <w:lang w:eastAsia="en-US"/>
              </w:rPr>
              <w:t>-</w:t>
            </w:r>
            <w:r w:rsidRPr="009C1E17">
              <w:rPr>
                <w:bCs/>
                <w:iCs/>
                <w:noProof w:val="0"/>
                <w:sz w:val="28"/>
                <w:szCs w:val="28"/>
                <w:lang w:eastAsia="en-US"/>
              </w:rPr>
              <w:t>GV yêu cầu học sinh đọc phần mở đầu, giới thiệu cho học sinh về loại "đá dẫn đường" mà người Hy Lạp cổ đại đã dùng, hoặc giới thiệu về "xe chỉ nam", lịch sử của La Bàn…</w:t>
            </w:r>
          </w:p>
          <w:p w:rsidR="00265B8D" w:rsidRPr="009C1E17" w:rsidRDefault="00265B8D" w:rsidP="00AD4FD4">
            <w:pPr>
              <w:tabs>
                <w:tab w:val="left" w:pos="851"/>
                <w:tab w:val="left" w:pos="993"/>
              </w:tabs>
              <w:spacing w:line="276" w:lineRule="auto"/>
              <w:jc w:val="both"/>
              <w:rPr>
                <w:noProof w:val="0"/>
                <w:sz w:val="28"/>
                <w:szCs w:val="28"/>
                <w:lang w:eastAsia="en-US"/>
              </w:rPr>
            </w:pPr>
            <w:r w:rsidRPr="009C1E17">
              <w:rPr>
                <w:noProof w:val="0"/>
                <w:sz w:val="28"/>
                <w:szCs w:val="28"/>
                <w:lang w:eastAsia="en-US"/>
              </w:rPr>
              <w:t>- GV phát phiếu học tập và yêu cầu học sinh thực hiện cá nhân theo yêu cầu viết trên phiếu trong 2 phút.</w:t>
            </w:r>
          </w:p>
          <w:p w:rsidR="00265B8D" w:rsidRPr="00431149" w:rsidRDefault="00265B8D" w:rsidP="00AD4FD4">
            <w:pPr>
              <w:spacing w:before="120" w:after="120"/>
              <w:jc w:val="both"/>
              <w:rPr>
                <w:iCs/>
                <w:noProof w:val="0"/>
                <w:sz w:val="28"/>
                <w:szCs w:val="28"/>
                <w:lang w:val="de-DE" w:eastAsia="en-US"/>
              </w:rPr>
            </w:pPr>
            <w:r w:rsidRPr="00431149">
              <w:rPr>
                <w:iCs/>
                <w:noProof w:val="0"/>
                <w:sz w:val="28"/>
                <w:szCs w:val="28"/>
                <w:lang w:val="de-DE" w:eastAsia="en-US"/>
              </w:rPr>
              <w:t>- HS hoạt động cá nhân theo yêu cầu của GV. Hoàn thành phiếu học tập.</w:t>
            </w:r>
          </w:p>
          <w:p w:rsidR="00265B8D" w:rsidRPr="00431149" w:rsidRDefault="00265B8D" w:rsidP="00AD4FD4">
            <w:pPr>
              <w:spacing w:before="120" w:after="120"/>
              <w:jc w:val="both"/>
              <w:rPr>
                <w:noProof w:val="0"/>
                <w:sz w:val="28"/>
                <w:szCs w:val="28"/>
                <w:lang w:val="de-DE" w:eastAsia="en-US"/>
              </w:rPr>
            </w:pPr>
            <w:r w:rsidRPr="00431149">
              <w:rPr>
                <w:i/>
                <w:noProof w:val="0"/>
                <w:sz w:val="28"/>
                <w:szCs w:val="28"/>
                <w:lang w:val="de-DE" w:eastAsia="en-US"/>
              </w:rPr>
              <w:t xml:space="preserve">- Giáo viên: </w:t>
            </w:r>
            <w:r w:rsidRPr="00431149">
              <w:rPr>
                <w:noProof w:val="0"/>
                <w:sz w:val="28"/>
                <w:szCs w:val="28"/>
                <w:lang w:val="de-DE" w:eastAsia="en-US"/>
              </w:rPr>
              <w:t>Theo dõi và bổ sung khi cần.</w:t>
            </w:r>
          </w:p>
          <w:p w:rsidR="00265B8D" w:rsidRPr="00431149" w:rsidRDefault="00265B8D" w:rsidP="00AD4FD4">
            <w:pPr>
              <w:tabs>
                <w:tab w:val="left" w:pos="851"/>
                <w:tab w:val="left" w:pos="993"/>
              </w:tabs>
              <w:spacing w:line="276" w:lineRule="auto"/>
              <w:jc w:val="both"/>
              <w:rPr>
                <w:noProof w:val="0"/>
                <w:sz w:val="28"/>
                <w:szCs w:val="28"/>
                <w:lang w:val="de-DE" w:eastAsia="en-US"/>
              </w:rPr>
            </w:pPr>
            <w:r w:rsidRPr="00431149">
              <w:rPr>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265B8D" w:rsidRPr="00431149" w:rsidRDefault="00265B8D" w:rsidP="00AD4FD4">
            <w:pPr>
              <w:spacing w:before="120" w:after="120"/>
              <w:jc w:val="both"/>
              <w:rPr>
                <w:noProof w:val="0"/>
                <w:sz w:val="28"/>
                <w:szCs w:val="28"/>
                <w:lang w:val="de-DE" w:eastAsia="en-US"/>
              </w:rPr>
            </w:pPr>
            <w:r w:rsidRPr="00431149">
              <w:rPr>
                <w:i/>
                <w:noProof w:val="0"/>
                <w:sz w:val="28"/>
                <w:szCs w:val="28"/>
                <w:lang w:val="de-DE" w:eastAsia="en-US"/>
              </w:rPr>
              <w:t>- Học sinh nhận xét, bổ sung, đánh giá:</w:t>
            </w:r>
          </w:p>
          <w:p w:rsidR="00265B8D" w:rsidRPr="00431149" w:rsidRDefault="00265B8D" w:rsidP="00AD4FD4">
            <w:pPr>
              <w:spacing w:before="120" w:after="120"/>
              <w:jc w:val="both"/>
              <w:rPr>
                <w:i/>
                <w:noProof w:val="0"/>
                <w:sz w:val="28"/>
                <w:szCs w:val="28"/>
                <w:lang w:val="de-DE" w:eastAsia="en-US"/>
              </w:rPr>
            </w:pPr>
            <w:r w:rsidRPr="00431149">
              <w:rPr>
                <w:i/>
                <w:noProof w:val="0"/>
                <w:sz w:val="28"/>
                <w:szCs w:val="28"/>
                <w:lang w:val="de-DE" w:eastAsia="en-US"/>
              </w:rPr>
              <w:t xml:space="preserve">- Giáo viên nhận xét, đánh giá: </w:t>
            </w:r>
          </w:p>
          <w:p w:rsidR="00265B8D" w:rsidRPr="00431149" w:rsidRDefault="00265B8D" w:rsidP="00AD4FD4">
            <w:pPr>
              <w:pBdr>
                <w:bar w:val="single" w:sz="4" w:color="auto"/>
              </w:pBdr>
              <w:spacing w:before="120" w:after="120"/>
              <w:jc w:val="both"/>
              <w:rPr>
                <w:bCs/>
                <w:noProof w:val="0"/>
                <w:sz w:val="28"/>
                <w:szCs w:val="28"/>
                <w:lang w:val="nl-NL" w:eastAsia="en-US"/>
              </w:rPr>
            </w:pPr>
            <w:r w:rsidRPr="00431149">
              <w:rPr>
                <w:i/>
                <w:noProof w:val="0"/>
                <w:sz w:val="28"/>
                <w:szCs w:val="28"/>
                <w:lang w:val="de-DE" w:eastAsia="en-US"/>
              </w:rPr>
              <w:t>-&gt;</w:t>
            </w:r>
            <w:r w:rsidRPr="00431149">
              <w:rPr>
                <w:i/>
                <w:noProof w:val="0"/>
                <w:sz w:val="28"/>
                <w:szCs w:val="28"/>
                <w:lang w:eastAsia="en-US"/>
              </w:rPr>
              <w:t xml:space="preserve"> </w:t>
            </w:r>
            <w:r w:rsidRPr="00431149">
              <w:rPr>
                <w:i/>
                <w:noProof w:val="0"/>
                <w:sz w:val="28"/>
                <w:szCs w:val="28"/>
                <w:lang w:val="de-DE" w:eastAsia="en-US"/>
              </w:rPr>
              <w:t>Giáo viên gieo vấn đề cần tìm hiểu trong bài học:</w:t>
            </w:r>
            <w:r w:rsidRPr="00431149">
              <w:rPr>
                <w:i/>
                <w:noProof w:val="0"/>
                <w:sz w:val="28"/>
                <w:szCs w:val="28"/>
                <w:lang w:eastAsia="en-US"/>
              </w:rPr>
              <w:t xml:space="preserve"> </w:t>
            </w:r>
            <w:r w:rsidRPr="007071B3">
              <w:rPr>
                <w:noProof w:val="0"/>
                <w:sz w:val="28"/>
                <w:szCs w:val="28"/>
                <w:lang w:val="de-DE" w:eastAsia="en-US"/>
              </w:rPr>
              <w:t>Vậy nam châm có tính chất gì mà chúng lại được sử dụng nhiều như thế?</w:t>
            </w:r>
            <w:r w:rsidRPr="007071B3">
              <w:rPr>
                <w:i/>
                <w:noProof w:val="0"/>
                <w:sz w:val="28"/>
                <w:szCs w:val="28"/>
                <w:lang w:val="de-DE" w:eastAsia="en-US"/>
              </w:rPr>
              <w:t xml:space="preserve">  </w:t>
            </w:r>
            <w:r w:rsidRPr="00431149">
              <w:rPr>
                <w:bCs/>
                <w:noProof w:val="0"/>
                <w:sz w:val="28"/>
                <w:szCs w:val="28"/>
                <w:lang w:val="nl-NL" w:eastAsia="en-US"/>
              </w:rPr>
              <w:t>Để trả lời câu hỏi trên đầy đủ và chính xác nhất chúng ta vào bài học hôm nay.</w:t>
            </w:r>
          </w:p>
          <w:p w:rsidR="00265B8D" w:rsidRPr="00431149" w:rsidRDefault="00265B8D" w:rsidP="00AD4FD4">
            <w:pPr>
              <w:spacing w:before="120" w:after="120"/>
              <w:jc w:val="both"/>
              <w:rPr>
                <w:i/>
                <w:iCs/>
                <w:noProof w:val="0"/>
                <w:sz w:val="28"/>
                <w:szCs w:val="28"/>
                <w:lang w:val="nl-NL" w:eastAsia="en-US"/>
              </w:rPr>
            </w:pPr>
            <w:r w:rsidRPr="00431149">
              <w:rPr>
                <w:i/>
                <w:noProof w:val="0"/>
                <w:sz w:val="28"/>
                <w:szCs w:val="28"/>
                <w:lang w:val="nl-NL" w:eastAsia="en-US"/>
              </w:rPr>
              <w:t>-&gt;</w:t>
            </w:r>
            <w:r w:rsidRPr="00431149">
              <w:rPr>
                <w:i/>
                <w:noProof w:val="0"/>
                <w:sz w:val="28"/>
                <w:szCs w:val="28"/>
                <w:lang w:eastAsia="en-US"/>
              </w:rPr>
              <w:t xml:space="preserve"> </w:t>
            </w:r>
            <w:r w:rsidRPr="00431149">
              <w:rPr>
                <w:i/>
                <w:noProof w:val="0"/>
                <w:sz w:val="28"/>
                <w:szCs w:val="28"/>
                <w:lang w:val="nl-NL" w:eastAsia="en-US"/>
              </w:rPr>
              <w:t xml:space="preserve">Giáo viên nêu mục tiêu bài học: </w:t>
            </w:r>
            <w:r w:rsidRPr="00431149">
              <w:rPr>
                <w:noProof w:val="0"/>
                <w:sz w:val="28"/>
                <w:szCs w:val="28"/>
                <w:lang w:val="nl-NL" w:eastAsia="en-US"/>
              </w:rPr>
              <w:t>Tìm hiểu các tính chất của nam châm</w:t>
            </w:r>
          </w:p>
        </w:tc>
        <w:tc>
          <w:tcPr>
            <w:tcW w:w="4110" w:type="dxa"/>
          </w:tcPr>
          <w:p w:rsidR="00265B8D" w:rsidRPr="00431149" w:rsidRDefault="00265B8D" w:rsidP="00AD4FD4">
            <w:pPr>
              <w:spacing w:before="120" w:after="120"/>
              <w:contextualSpacing/>
              <w:jc w:val="both"/>
              <w:rPr>
                <w:i/>
                <w:iCs/>
                <w:noProof w:val="0"/>
                <w:color w:val="000000"/>
                <w:sz w:val="28"/>
                <w:szCs w:val="28"/>
                <w:lang w:eastAsia="en-US"/>
              </w:rPr>
            </w:pPr>
          </w:p>
        </w:tc>
      </w:tr>
    </w:tbl>
    <w:p w:rsidR="00265B8D" w:rsidRPr="00431149" w:rsidRDefault="00265B8D" w:rsidP="00265B8D">
      <w:pPr>
        <w:spacing w:before="120" w:after="120"/>
        <w:jc w:val="both"/>
        <w:rPr>
          <w:rFonts w:eastAsia="Times New Roman" w:cs="Times New Roman"/>
          <w:b/>
          <w:bCs/>
          <w:noProof w:val="0"/>
          <w:color w:val="000000"/>
          <w:sz w:val="28"/>
          <w:szCs w:val="28"/>
          <w:shd w:val="clear" w:color="auto" w:fill="FFFFFF"/>
          <w:lang w:val="de-DE" w:eastAsia="en-US"/>
        </w:rPr>
      </w:pPr>
      <w:r w:rsidRPr="00431149">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265B8D" w:rsidRPr="00431149" w:rsidRDefault="00265B8D" w:rsidP="00265B8D">
      <w:pPr>
        <w:spacing w:before="120" w:after="120"/>
        <w:jc w:val="both"/>
        <w:rPr>
          <w:rFonts w:eastAsia="Arial"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 xml:space="preserve">2.1. Hoạt động 2.1: </w:t>
      </w:r>
      <w:r w:rsidRPr="00431149">
        <w:rPr>
          <w:rFonts w:eastAsia="Arial" w:cs="Times New Roman"/>
          <w:b/>
          <w:noProof w:val="0"/>
          <w:color w:val="000000"/>
          <w:sz w:val="28"/>
          <w:szCs w:val="28"/>
          <w:lang w:val="de-DE" w:eastAsia="en-US"/>
        </w:rPr>
        <w:t>Tìm hiểu về sự định hướng của thanh nam châm</w:t>
      </w:r>
    </w:p>
    <w:p w:rsidR="00265B8D" w:rsidRPr="00431149" w:rsidRDefault="00265B8D" w:rsidP="00265B8D">
      <w:pPr>
        <w:spacing w:before="120" w:after="120"/>
        <w:ind w:right="255"/>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 xml:space="preserve">a) </w:t>
      </w:r>
      <w:r w:rsidRPr="00431149">
        <w:rPr>
          <w:rFonts w:eastAsia="Times New Roman" w:cs="Times New Roman"/>
          <w:b/>
          <w:noProof w:val="0"/>
          <w:sz w:val="28"/>
          <w:szCs w:val="28"/>
          <w:lang w:eastAsia="en-US"/>
        </w:rPr>
        <w:t xml:space="preserve">Mục tiêu:  </w:t>
      </w:r>
      <w:r w:rsidRPr="00431149">
        <w:rPr>
          <w:rFonts w:eastAsia="Times New Roman" w:cs="Times New Roman"/>
          <w:noProof w:val="0"/>
          <w:sz w:val="28"/>
          <w:szCs w:val="28"/>
          <w:lang w:val="de-DE" w:eastAsia="en-US"/>
        </w:rPr>
        <w:t>Làm thí nghiệm tìm ra sự định hướng của nam châm</w:t>
      </w:r>
    </w:p>
    <w:p w:rsidR="00265B8D" w:rsidRPr="007071B3" w:rsidRDefault="00265B8D" w:rsidP="00265B8D">
      <w:pPr>
        <w:spacing w:before="120" w:after="120"/>
        <w:ind w:right="255" w:firstLine="709"/>
        <w:jc w:val="both"/>
        <w:rPr>
          <w:rFonts w:eastAsia="Times New Roman" w:cs="Times New Roman"/>
          <w:i/>
          <w:noProof w:val="0"/>
          <w:sz w:val="28"/>
          <w:szCs w:val="28"/>
          <w:lang w:val="de-DE" w:eastAsia="en-US"/>
        </w:rPr>
      </w:pPr>
      <w:r w:rsidRPr="007071B3">
        <w:rPr>
          <w:rFonts w:eastAsia="Times New Roman" w:cs="Times New Roman"/>
          <w:i/>
          <w:noProof w:val="0"/>
          <w:sz w:val="28"/>
          <w:szCs w:val="28"/>
          <w:lang w:val="de-DE" w:eastAsia="en-US"/>
        </w:rPr>
        <w:lastRenderedPageBreak/>
        <w:t>(Tiến hành thí nghiệm để nêu được: sự định hướng cả thanh nam châm hoặc kim nam châm để tự do)</w:t>
      </w:r>
    </w:p>
    <w:p w:rsidR="00265B8D" w:rsidRPr="00431149" w:rsidRDefault="00265B8D" w:rsidP="00265B8D">
      <w:pPr>
        <w:spacing w:before="120" w:after="120"/>
        <w:ind w:firstLine="709"/>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265B8D" w:rsidRPr="00431149"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265B8D" w:rsidRPr="00431149"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line="259" w:lineRule="auto"/>
              <w:jc w:val="both"/>
              <w:rPr>
                <w:rFonts w:eastAsia="Arial" w:cs="Times New Roman"/>
                <w:bCs/>
                <w:noProof w:val="0"/>
                <w:sz w:val="28"/>
                <w:szCs w:val="28"/>
                <w:lang w:eastAsia="en-US"/>
              </w:rPr>
            </w:pPr>
            <w:r w:rsidRPr="00431149">
              <w:rPr>
                <w:rFonts w:eastAsia="Arial" w:cs="Times New Roman"/>
                <w:noProof w:val="0"/>
                <w:sz w:val="28"/>
                <w:szCs w:val="28"/>
                <w:lang w:eastAsia="en-US"/>
              </w:rPr>
              <w:t xml:space="preserve">- </w:t>
            </w:r>
            <w:r w:rsidRPr="00431149">
              <w:rPr>
                <w:rFonts w:eastAsia="Arial" w:cs="Times New Roman"/>
                <w:bCs/>
                <w:noProof w:val="0"/>
                <w:sz w:val="28"/>
                <w:szCs w:val="28"/>
                <w:lang w:eastAsia="en-US"/>
              </w:rPr>
              <w:t xml:space="preserve">GV yêu cầu HS đọc SGK và nêu các dụng cụ cần sử dụng để tìm hiểu sự định hướng của nam châm. </w:t>
            </w:r>
          </w:p>
          <w:p w:rsidR="00265B8D" w:rsidRPr="007071B3" w:rsidRDefault="00265B8D" w:rsidP="00AD4FD4">
            <w:pPr>
              <w:spacing w:before="120" w:after="120" w:line="259" w:lineRule="auto"/>
              <w:jc w:val="both"/>
              <w:rPr>
                <w:rFonts w:eastAsia="Arial" w:cs="Times New Roman"/>
                <w:bCs/>
                <w:i/>
                <w:noProof w:val="0"/>
                <w:sz w:val="28"/>
                <w:szCs w:val="28"/>
                <w:lang w:eastAsia="en-US"/>
              </w:rPr>
            </w:pPr>
            <w:r w:rsidRPr="007071B3">
              <w:rPr>
                <w:rFonts w:eastAsia="Arial" w:cs="Times New Roman"/>
                <w:bCs/>
                <w:i/>
                <w:noProof w:val="0"/>
                <w:sz w:val="28"/>
                <w:szCs w:val="28"/>
                <w:lang w:eastAsia="en-US"/>
              </w:rPr>
              <w:t>? Khi thanh nam châm được treo trên đoạn dây, trục dài của nó được định hướng như thế nào?</w:t>
            </w:r>
          </w:p>
          <w:p w:rsidR="00265B8D" w:rsidRPr="007071B3" w:rsidRDefault="00265B8D" w:rsidP="00AD4FD4">
            <w:pPr>
              <w:spacing w:after="160" w:line="276" w:lineRule="auto"/>
              <w:jc w:val="both"/>
              <w:rPr>
                <w:rFonts w:eastAsia="Arial" w:cs="Times New Roman"/>
                <w:bCs/>
                <w:noProof w:val="0"/>
                <w:sz w:val="28"/>
                <w:szCs w:val="28"/>
                <w:lang w:eastAsia="en-US"/>
              </w:rPr>
            </w:pPr>
            <w:r w:rsidRPr="007071B3">
              <w:rPr>
                <w:rFonts w:eastAsia="Arial" w:cs="Times New Roman"/>
                <w:noProof w:val="0"/>
                <w:sz w:val="28"/>
                <w:szCs w:val="28"/>
                <w:lang w:eastAsia="en-US"/>
              </w:rPr>
              <w:t xml:space="preserve">- </w:t>
            </w:r>
            <w:r w:rsidRPr="007071B3">
              <w:rPr>
                <w:rFonts w:eastAsia="Arial" w:cs="Times New Roman"/>
                <w:bCs/>
                <w:noProof w:val="0"/>
                <w:sz w:val="28"/>
                <w:szCs w:val="28"/>
                <w:lang w:eastAsia="en-US"/>
              </w:rPr>
              <w:t>GV hướng dẫn HS chốt lại các bước tiến hành thí nghiệm.</w:t>
            </w:r>
          </w:p>
          <w:p w:rsidR="00265B8D" w:rsidRPr="007071B3" w:rsidRDefault="00265B8D" w:rsidP="00AD4FD4">
            <w:pPr>
              <w:spacing w:after="160" w:line="276" w:lineRule="auto"/>
              <w:jc w:val="both"/>
              <w:rPr>
                <w:rFonts w:eastAsia="Arial" w:cs="Times New Roman"/>
                <w:bCs/>
                <w:i/>
                <w:noProof w:val="0"/>
                <w:sz w:val="28"/>
                <w:szCs w:val="28"/>
                <w:lang w:eastAsia="en-US"/>
              </w:rPr>
            </w:pPr>
            <w:r w:rsidRPr="007071B3">
              <w:rPr>
                <w:rFonts w:eastAsia="Arial" w:cs="Times New Roman"/>
                <w:bCs/>
                <w:i/>
                <w:noProof w:val="0"/>
                <w:sz w:val="28"/>
                <w:szCs w:val="28"/>
                <w:lang w:eastAsia="en-US"/>
              </w:rPr>
              <w:t>- GV yêu cầu HS bố trí thí nghiệm, quan sát và rút ra kết quả thí nghiệm.</w:t>
            </w:r>
          </w:p>
          <w:p w:rsidR="00265B8D" w:rsidRPr="007071B3" w:rsidRDefault="00265B8D" w:rsidP="00AD4FD4">
            <w:pPr>
              <w:spacing w:before="120" w:after="120" w:line="259" w:lineRule="auto"/>
              <w:jc w:val="both"/>
              <w:rPr>
                <w:rFonts w:eastAsia="Arial" w:cs="Times New Roman"/>
                <w:bCs/>
                <w:noProof w:val="0"/>
                <w:sz w:val="28"/>
                <w:szCs w:val="28"/>
                <w:lang w:eastAsia="en-US"/>
              </w:rPr>
            </w:pPr>
            <w:r w:rsidRPr="007071B3">
              <w:rPr>
                <w:rFonts w:eastAsia="Arial" w:cs="Times New Roman"/>
                <w:bCs/>
                <w:noProof w:val="0"/>
                <w:sz w:val="28"/>
                <w:szCs w:val="28"/>
                <w:lang w:eastAsia="en-US"/>
              </w:rPr>
              <w:t>- GV yêu cầu các nhóm thực hiện thí nghiệm trong 5 phút và trả lời câu 2 trong phiếu học tập</w:t>
            </w:r>
          </w:p>
          <w:p w:rsidR="00265B8D" w:rsidRPr="007071B3" w:rsidRDefault="00265B8D" w:rsidP="00AD4FD4">
            <w:pPr>
              <w:spacing w:before="120" w:after="120" w:line="259" w:lineRule="auto"/>
              <w:jc w:val="both"/>
              <w:rPr>
                <w:rFonts w:eastAsia="Arial" w:cs="Times New Roman"/>
                <w:bCs/>
                <w:i/>
                <w:noProof w:val="0"/>
                <w:sz w:val="28"/>
                <w:szCs w:val="28"/>
                <w:lang w:eastAsia="en-US"/>
              </w:rPr>
            </w:pPr>
            <w:r w:rsidRPr="007071B3">
              <w:rPr>
                <w:rFonts w:eastAsia="Arial" w:cs="Times New Roman"/>
                <w:bCs/>
                <w:i/>
                <w:noProof w:val="0"/>
                <w:sz w:val="28"/>
                <w:szCs w:val="28"/>
                <w:lang w:eastAsia="en-US"/>
              </w:rPr>
              <w:t>so sánh kết quả với các nhóm khác và đi đến kết luận.</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xml:space="preserve">- HS đọc SGK, nêu các dụng cụ, nêu các bước tiến hành </w:t>
            </w:r>
          </w:p>
          <w:p w:rsidR="00265B8D" w:rsidRPr="00431149" w:rsidRDefault="00265B8D" w:rsidP="00AD4FD4">
            <w:pPr>
              <w:spacing w:after="160" w:line="276" w:lineRule="auto"/>
              <w:jc w:val="both"/>
              <w:rPr>
                <w:rFonts w:eastAsia="Arial" w:cs="Times New Roman"/>
                <w:bCs/>
                <w:noProof w:val="0"/>
                <w:sz w:val="28"/>
                <w:szCs w:val="28"/>
                <w:lang w:val="de-DE" w:eastAsia="en-US"/>
              </w:rPr>
            </w:pPr>
            <w:r w:rsidRPr="00431149">
              <w:rPr>
                <w:rFonts w:eastAsia="Arial" w:cs="Times New Roman"/>
                <w:noProof w:val="0"/>
                <w:sz w:val="28"/>
                <w:szCs w:val="28"/>
                <w:lang w:val="de-DE" w:eastAsia="en-US"/>
              </w:rPr>
              <w:t>-</w:t>
            </w:r>
            <w:r w:rsidRPr="00431149">
              <w:rPr>
                <w:rFonts w:eastAsia="Arial" w:cs="Times New Roman"/>
                <w:bCs/>
                <w:noProof w:val="0"/>
                <w:sz w:val="28"/>
                <w:szCs w:val="28"/>
                <w:lang w:val="de-DE" w:eastAsia="en-US"/>
              </w:rPr>
              <w:t xml:space="preserve"> HS thực hiện thí nghiệm, ghi chép kết quả trả lời câu 2 trong PHT và trình bày kết quả của nhóm.</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GV yêu cầu đại diện các nhóm báo cáo kết quả thí nghiệm</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HS đại diện nhóm báo cáo: Khi đứng cân bằng thanh nam châm luôn nằm theo một hướng xác định.</w:t>
            </w:r>
          </w:p>
          <w:p w:rsidR="00265B8D" w:rsidRPr="00431149" w:rsidRDefault="00265B8D" w:rsidP="00AD4FD4">
            <w:pPr>
              <w:spacing w:before="120" w:after="120"/>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xml:space="preserve">- GV nhận xét cách tiến hành thí nghiệm và kết quả thí nghiệm của các nhóm, chốt </w:t>
            </w:r>
            <w:r w:rsidRPr="00431149">
              <w:rPr>
                <w:rFonts w:eastAsia="Times New Roman" w:cs="Times New Roman"/>
                <w:iCs/>
                <w:noProof w:val="0"/>
                <w:sz w:val="28"/>
                <w:szCs w:val="28"/>
                <w:lang w:val="de-DE" w:eastAsia="en-US"/>
              </w:rPr>
              <w:lastRenderedPageBreak/>
              <w:t>kiến thức về sự định hướng của thanh nam châm</w:t>
            </w:r>
          </w:p>
          <w:p w:rsidR="00265B8D" w:rsidRPr="007071B3" w:rsidRDefault="00265B8D" w:rsidP="00AD4FD4">
            <w:pPr>
              <w:spacing w:before="120" w:after="120"/>
              <w:jc w:val="both"/>
              <w:rPr>
                <w:rFonts w:eastAsia="Times New Roman" w:cs="Times New Roman"/>
                <w:iCs/>
                <w:noProof w:val="0"/>
                <w:sz w:val="28"/>
                <w:szCs w:val="28"/>
                <w:lang w:val="de-DE" w:eastAsia="en-US"/>
              </w:rPr>
            </w:pPr>
            <w:r w:rsidRPr="007071B3">
              <w:rPr>
                <w:rFonts w:eastAsia="Times New Roman" w:cs="Times New Roman"/>
                <w:iCs/>
                <w:noProof w:val="0"/>
                <w:sz w:val="28"/>
                <w:szCs w:val="28"/>
                <w:lang w:val="de-DE" w:eastAsia="en-US"/>
              </w:rPr>
              <w:t xml:space="preserve">GV chuyển ý: Trong thí nghiệm hình 14.2, treo thanh nam châm gần mội nam châm khác thì ảnh hưởng đến kết quả thí nghiệm như thế nào? </w:t>
            </w:r>
          </w:p>
          <w:p w:rsidR="00265B8D" w:rsidRPr="007071B3" w:rsidRDefault="00265B8D" w:rsidP="00AD4FD4">
            <w:pPr>
              <w:spacing w:before="120" w:after="120"/>
              <w:jc w:val="both"/>
              <w:rPr>
                <w:rFonts w:eastAsia="Times New Roman" w:cs="Times New Roman"/>
                <w:iCs/>
                <w:noProof w:val="0"/>
                <w:sz w:val="28"/>
                <w:szCs w:val="28"/>
                <w:lang w:val="de-DE" w:eastAsia="en-US"/>
              </w:rPr>
            </w:pPr>
            <w:r w:rsidRPr="007071B3">
              <w:rPr>
                <w:rFonts w:eastAsia="Times New Roman" w:cs="Times New Roman"/>
                <w:iCs/>
                <w:noProof w:val="0"/>
                <w:sz w:val="28"/>
                <w:szCs w:val="28"/>
                <w:lang w:val="de-DE" w:eastAsia="en-US"/>
              </w:rPr>
              <w:t>-</w:t>
            </w:r>
            <w:r w:rsidRPr="007071B3">
              <w:rPr>
                <w:rFonts w:eastAsia="Times New Roman" w:cs="Times New Roman"/>
                <w:iCs/>
                <w:noProof w:val="0"/>
                <w:sz w:val="28"/>
                <w:szCs w:val="28"/>
                <w:lang w:eastAsia="en-US"/>
              </w:rPr>
              <w:t xml:space="preserve"> </w:t>
            </w:r>
            <w:r w:rsidRPr="007071B3">
              <w:rPr>
                <w:rFonts w:eastAsia="Times New Roman" w:cs="Times New Roman"/>
                <w:iCs/>
                <w:noProof w:val="0"/>
                <w:sz w:val="28"/>
                <w:szCs w:val="28"/>
                <w:lang w:val="de-DE" w:eastAsia="en-US"/>
              </w:rPr>
              <w:t>HS trả lời.</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7071B3">
              <w:rPr>
                <w:rFonts w:eastAsia="Times New Roman" w:cs="Times New Roman"/>
                <w:iCs/>
                <w:noProof w:val="0"/>
                <w:sz w:val="28"/>
                <w:szCs w:val="28"/>
                <w:lang w:val="de-DE" w:eastAsia="en-US"/>
              </w:rPr>
              <w:t>- GV nhận xét chuyển ý: Tìm hiểu về tác dụng của nam châm lên nam châm.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lastRenderedPageBreak/>
              <w:t>I.</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de-DE" w:eastAsia="en-US"/>
              </w:rPr>
              <w:t>Sự định hướng của thanh nam châm</w:t>
            </w:r>
          </w:p>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1.</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de-DE" w:eastAsia="en-US"/>
              </w:rPr>
              <w:t>Thí nghiệm</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a) Dụng cụ</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b) Tiến hành</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c) Kết quả</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d) Kết luận</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 Khi để tự do, thanh nam châm nằm dọc theo hướng nam bắc</w:t>
            </w:r>
          </w:p>
        </w:tc>
      </w:tr>
    </w:tbl>
    <w:p w:rsidR="00265B8D" w:rsidRPr="00431149" w:rsidRDefault="00265B8D" w:rsidP="00265B8D">
      <w:pPr>
        <w:spacing w:before="120" w:after="120"/>
        <w:jc w:val="both"/>
        <w:rPr>
          <w:rFonts w:eastAsia="Arial"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lastRenderedPageBreak/>
        <w:t xml:space="preserve">2.2. Hoạt động 2.2: </w:t>
      </w:r>
      <w:r w:rsidRPr="00431149">
        <w:rPr>
          <w:rFonts w:eastAsia="Arial" w:cs="Times New Roman"/>
          <w:b/>
          <w:noProof w:val="0"/>
          <w:color w:val="000000"/>
          <w:sz w:val="28"/>
          <w:szCs w:val="28"/>
          <w:lang w:val="de-DE" w:eastAsia="en-US"/>
        </w:rPr>
        <w:t>Tìm hiểu về tác dụng của nam châm lên nam châm</w:t>
      </w:r>
    </w:p>
    <w:p w:rsidR="00265B8D" w:rsidRPr="00431149" w:rsidRDefault="00265B8D" w:rsidP="00265B8D">
      <w:pPr>
        <w:spacing w:before="120" w:after="120"/>
        <w:ind w:right="255" w:firstLine="709"/>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 xml:space="preserve">a) </w:t>
      </w:r>
      <w:r w:rsidRPr="00431149">
        <w:rPr>
          <w:rFonts w:eastAsia="Times New Roman" w:cs="Times New Roman"/>
          <w:b/>
          <w:noProof w:val="0"/>
          <w:sz w:val="28"/>
          <w:szCs w:val="28"/>
          <w:lang w:eastAsia="en-US"/>
        </w:rPr>
        <w:t xml:space="preserve">Mục tiêu:  </w:t>
      </w:r>
      <w:r w:rsidRPr="00431149">
        <w:rPr>
          <w:rFonts w:eastAsia="Times New Roman" w:cs="Times New Roman"/>
          <w:noProof w:val="0"/>
          <w:sz w:val="28"/>
          <w:szCs w:val="28"/>
          <w:lang w:val="de-DE" w:eastAsia="en-US"/>
        </w:rPr>
        <w:t>Làm thí nghiệm tìm ra sự tương tác giữa hai nam châm</w:t>
      </w:r>
    </w:p>
    <w:p w:rsidR="00265B8D" w:rsidRPr="007071B3" w:rsidRDefault="00265B8D" w:rsidP="00265B8D">
      <w:pPr>
        <w:spacing w:before="120" w:after="120"/>
        <w:ind w:right="255" w:firstLine="709"/>
        <w:jc w:val="both"/>
        <w:rPr>
          <w:rFonts w:eastAsia="Times New Roman" w:cs="Times New Roman"/>
          <w:i/>
          <w:noProof w:val="0"/>
          <w:sz w:val="28"/>
          <w:szCs w:val="28"/>
          <w:lang w:val="de-DE" w:eastAsia="en-US"/>
        </w:rPr>
      </w:pPr>
      <w:r w:rsidRPr="007071B3">
        <w:rPr>
          <w:rFonts w:eastAsia="Times New Roman" w:cs="Times New Roman"/>
          <w:i/>
          <w:noProof w:val="0"/>
          <w:sz w:val="28"/>
          <w:szCs w:val="28"/>
          <w:lang w:val="de-DE" w:eastAsia="en-US"/>
        </w:rPr>
        <w:t>Tiến hành thí nghiệm để nêu được tác dụng của nam châm đến các vật liệu khác nhau)</w:t>
      </w:r>
    </w:p>
    <w:p w:rsidR="00265B8D" w:rsidRPr="00431149" w:rsidRDefault="00265B8D" w:rsidP="00265B8D">
      <w:pPr>
        <w:spacing w:before="120" w:after="120"/>
        <w:ind w:firstLine="709"/>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265B8D" w:rsidRPr="00431149"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265B8D" w:rsidRPr="00431149"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 GV yêu cầu HS làm việc theo nhóm: Tiến hành thí nghiệm trong mục II (theo hướng dẫn SGK), thảo luận nhóm và ghi lại nhận xét hiện tượng xảy ra.</w:t>
            </w:r>
          </w:p>
          <w:p w:rsidR="00265B8D" w:rsidRPr="007071B3" w:rsidRDefault="00265B8D" w:rsidP="00AD4FD4">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 xml:space="preserve">? Nam châm tác dụng lên vật làm bằng các vật liệu khác nhau như thế nào? </w:t>
            </w:r>
          </w:p>
          <w:p w:rsidR="00265B8D" w:rsidRPr="007071B3" w:rsidRDefault="00265B8D" w:rsidP="00AD4FD4">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Gợi ý thông qua 2 câu hỏi nhỏ:</w:t>
            </w:r>
          </w:p>
          <w:p w:rsidR="00265B8D" w:rsidRPr="007071B3" w:rsidRDefault="00265B8D" w:rsidP="00AD4FD4">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CH1: Nam châm tác dụng lên nam châm khác như thế nào?</w:t>
            </w:r>
          </w:p>
          <w:p w:rsidR="00265B8D" w:rsidRPr="007071B3" w:rsidRDefault="00265B8D" w:rsidP="00AD4FD4">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CH2: Nam châm tác dụng lên các vật khác như thế nào?</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HS dùng hai nam châm A và B đã biết tên cực, nam châm A treo vào giá đỡ bằng sợi dây.</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HS tiến hành thí nghiệm theo các bước trong SGK và ghi lại kết quả.</w:t>
            </w:r>
          </w:p>
          <w:p w:rsidR="00265B8D" w:rsidRPr="00431149" w:rsidRDefault="00265B8D" w:rsidP="00AD4FD4">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lastRenderedPageBreak/>
              <w:t>-</w:t>
            </w:r>
            <w:r w:rsidRPr="00431149">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265B8D" w:rsidRPr="007071B3" w:rsidRDefault="00265B8D" w:rsidP="00AD4FD4">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w:t>
            </w:r>
            <w:r w:rsidRPr="00431149">
              <w:rPr>
                <w:rFonts w:eastAsia="Arial" w:cs="Times New Roman"/>
                <w:bCs/>
                <w:noProof w:val="0"/>
                <w:sz w:val="28"/>
                <w:szCs w:val="28"/>
                <w:lang w:val="de-DE" w:eastAsia="en-US"/>
              </w:rPr>
              <w:t>GV nhận xét về kết quả hoạt đông của các nhóm về sự tương tác giữa hai nam châm. GV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lastRenderedPageBreak/>
              <w:t>II. Nam châm tác dụng lên vật làm từ các vật liệu khác nhau</w:t>
            </w:r>
          </w:p>
          <w:p w:rsidR="00265B8D" w:rsidRPr="00431149" w:rsidRDefault="00265B8D" w:rsidP="00AD4FD4">
            <w:pPr>
              <w:spacing w:before="120" w:after="120" w:line="259" w:lineRule="auto"/>
              <w:jc w:val="both"/>
              <w:rPr>
                <w:rFonts w:eastAsia="Calibri" w:cs="Times New Roman"/>
                <w:b/>
                <w:noProof w:val="0"/>
                <w:color w:val="000000"/>
                <w:sz w:val="28"/>
                <w:szCs w:val="28"/>
                <w:lang w:val="pt-BR" w:eastAsia="en-US"/>
              </w:rPr>
            </w:pPr>
            <w:r w:rsidRPr="00431149">
              <w:rPr>
                <w:rFonts w:eastAsia="Calibri" w:cs="Times New Roman"/>
                <w:b/>
                <w:noProof w:val="0"/>
                <w:color w:val="000000"/>
                <w:sz w:val="28"/>
                <w:szCs w:val="28"/>
                <w:lang w:val="pt-BR" w:eastAsia="en-US"/>
              </w:rPr>
              <w:t>1)</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pt-BR" w:eastAsia="en-US"/>
              </w:rPr>
              <w:t>Nam châm tác dụng lên nam châm</w:t>
            </w:r>
          </w:p>
          <w:p w:rsidR="00265B8D" w:rsidRPr="00431149" w:rsidRDefault="00265B8D" w:rsidP="00AD4FD4">
            <w:pPr>
              <w:spacing w:before="120" w:after="120" w:line="259" w:lineRule="auto"/>
              <w:jc w:val="both"/>
              <w:rPr>
                <w:rFonts w:eastAsia="Calibri" w:cs="Times New Roman"/>
                <w:noProof w:val="0"/>
                <w:color w:val="000000"/>
                <w:sz w:val="28"/>
                <w:szCs w:val="28"/>
                <w:lang w:val="pt-BR" w:eastAsia="en-US"/>
              </w:rPr>
            </w:pPr>
            <w:r w:rsidRPr="00431149">
              <w:rPr>
                <w:rFonts w:eastAsia="Calibri" w:cs="Times New Roman"/>
                <w:noProof w:val="0"/>
                <w:color w:val="000000"/>
                <w:sz w:val="28"/>
                <w:szCs w:val="28"/>
                <w:lang w:val="pt-BR" w:eastAsia="en-US"/>
              </w:rPr>
              <w:t>*</w:t>
            </w:r>
            <w:r w:rsidRPr="00431149">
              <w:rPr>
                <w:rFonts w:eastAsia="Calibri" w:cs="Times New Roman"/>
                <w:noProof w:val="0"/>
                <w:color w:val="000000"/>
                <w:sz w:val="28"/>
                <w:szCs w:val="28"/>
                <w:lang w:eastAsia="en-US"/>
              </w:rPr>
              <w:t xml:space="preserve"> </w:t>
            </w:r>
            <w:r w:rsidRPr="00431149">
              <w:rPr>
                <w:rFonts w:eastAsia="Calibri" w:cs="Times New Roman"/>
                <w:noProof w:val="0"/>
                <w:color w:val="000000"/>
                <w:sz w:val="28"/>
                <w:szCs w:val="28"/>
                <w:lang w:val="pt-BR" w:eastAsia="en-US"/>
              </w:rPr>
              <w:t>Kết luận:</w:t>
            </w:r>
          </w:p>
          <w:p w:rsidR="00265B8D" w:rsidRPr="00431149" w:rsidRDefault="00265B8D" w:rsidP="00AD4FD4">
            <w:pPr>
              <w:spacing w:before="120" w:after="120" w:line="259" w:lineRule="auto"/>
              <w:jc w:val="both"/>
              <w:rPr>
                <w:rFonts w:eastAsia="Calibri" w:cs="Times New Roman"/>
                <w:noProof w:val="0"/>
                <w:color w:val="000000"/>
                <w:sz w:val="28"/>
                <w:szCs w:val="28"/>
                <w:lang w:val="pt-BR" w:eastAsia="en-US"/>
              </w:rPr>
            </w:pPr>
            <w:r w:rsidRPr="00431149">
              <w:rPr>
                <w:rFonts w:eastAsia="Calibri" w:cs="Times New Roman"/>
                <w:noProof w:val="0"/>
                <w:color w:val="000000"/>
                <w:sz w:val="28"/>
                <w:szCs w:val="28"/>
                <w:lang w:val="pt-BR" w:eastAsia="en-US"/>
              </w:rPr>
              <w:t>+</w:t>
            </w:r>
            <w:r w:rsidRPr="00431149">
              <w:rPr>
                <w:rFonts w:eastAsia="Calibri" w:cs="Times New Roman"/>
                <w:noProof w:val="0"/>
                <w:color w:val="000000"/>
                <w:sz w:val="28"/>
                <w:szCs w:val="28"/>
                <w:lang w:eastAsia="en-US"/>
              </w:rPr>
              <w:t xml:space="preserve"> </w:t>
            </w:r>
            <w:r w:rsidRPr="00431149">
              <w:rPr>
                <w:rFonts w:eastAsia="Calibri" w:cs="Times New Roman"/>
                <w:noProof w:val="0"/>
                <w:color w:val="000000"/>
                <w:sz w:val="28"/>
                <w:szCs w:val="28"/>
                <w:lang w:val="pt-BR" w:eastAsia="en-US"/>
              </w:rPr>
              <w:t>Nam châm có thể hút hoặc đẩy nam châm khác</w:t>
            </w:r>
          </w:p>
          <w:p w:rsidR="00265B8D" w:rsidRPr="00431149" w:rsidRDefault="00265B8D" w:rsidP="00AD4FD4">
            <w:pPr>
              <w:spacing w:before="120" w:after="120" w:line="259" w:lineRule="auto"/>
              <w:jc w:val="both"/>
              <w:rPr>
                <w:rFonts w:eastAsia="Calibri" w:cs="Times New Roman"/>
                <w:noProof w:val="0"/>
                <w:color w:val="000000"/>
                <w:sz w:val="28"/>
                <w:szCs w:val="28"/>
                <w:lang w:val="pt-BR" w:eastAsia="en-US"/>
              </w:rPr>
            </w:pPr>
            <w:r w:rsidRPr="00431149">
              <w:rPr>
                <w:rFonts w:eastAsia="Calibri" w:cs="Times New Roman"/>
                <w:noProof w:val="0"/>
                <w:color w:val="000000"/>
                <w:sz w:val="28"/>
                <w:szCs w:val="28"/>
                <w:lang w:val="pt-BR" w:eastAsia="en-US"/>
              </w:rPr>
              <w:t>+</w:t>
            </w:r>
            <w:r w:rsidRPr="00431149">
              <w:rPr>
                <w:rFonts w:eastAsia="Calibri" w:cs="Times New Roman"/>
                <w:noProof w:val="0"/>
                <w:color w:val="000000"/>
                <w:sz w:val="28"/>
                <w:szCs w:val="28"/>
                <w:lang w:eastAsia="en-US"/>
              </w:rPr>
              <w:t xml:space="preserve"> </w:t>
            </w:r>
            <w:r w:rsidRPr="00431149">
              <w:rPr>
                <w:rFonts w:eastAsia="Calibri" w:cs="Times New Roman"/>
                <w:noProof w:val="0"/>
                <w:color w:val="000000"/>
                <w:sz w:val="28"/>
                <w:szCs w:val="28"/>
                <w:lang w:val="pt-BR" w:eastAsia="en-US"/>
              </w:rPr>
              <w:t>Hai cực cùng tên thì đẩy nhau, hai cực khác tên thì hút nhau.</w:t>
            </w:r>
          </w:p>
          <w:p w:rsidR="00265B8D" w:rsidRPr="00431149" w:rsidRDefault="00265B8D" w:rsidP="00AD4FD4">
            <w:pPr>
              <w:spacing w:before="120" w:after="120" w:line="259" w:lineRule="auto"/>
              <w:ind w:left="360"/>
              <w:jc w:val="both"/>
              <w:rPr>
                <w:rFonts w:eastAsia="Calibri" w:cs="Times New Roman"/>
                <w:b/>
                <w:noProof w:val="0"/>
                <w:color w:val="000000"/>
                <w:sz w:val="28"/>
                <w:szCs w:val="28"/>
                <w:lang w:val="pt-BR" w:eastAsia="en-US"/>
              </w:rPr>
            </w:pPr>
          </w:p>
        </w:tc>
      </w:tr>
    </w:tbl>
    <w:p w:rsidR="00265B8D" w:rsidRPr="00431149" w:rsidRDefault="00265B8D" w:rsidP="00265B8D">
      <w:pPr>
        <w:spacing w:before="120" w:after="120"/>
        <w:jc w:val="both"/>
        <w:rPr>
          <w:rFonts w:eastAsia="Arial" w:cs="Times New Roman"/>
          <w:b/>
          <w:noProof w:val="0"/>
          <w:color w:val="000000"/>
          <w:sz w:val="28"/>
          <w:szCs w:val="28"/>
          <w:lang w:eastAsia="en-US"/>
        </w:rPr>
      </w:pPr>
      <w:r w:rsidRPr="00431149">
        <w:rPr>
          <w:rFonts w:eastAsia="Calibri" w:cs="Times New Roman"/>
          <w:b/>
          <w:noProof w:val="0"/>
          <w:color w:val="000000"/>
          <w:sz w:val="28"/>
          <w:szCs w:val="28"/>
          <w:lang w:eastAsia="en-US"/>
        </w:rPr>
        <w:lastRenderedPageBreak/>
        <w:t xml:space="preserve">2.3. Hoạt động 2.3: </w:t>
      </w:r>
      <w:r w:rsidRPr="00431149">
        <w:rPr>
          <w:rFonts w:eastAsia="Arial" w:cs="Times New Roman"/>
          <w:b/>
          <w:noProof w:val="0"/>
          <w:color w:val="000000"/>
          <w:sz w:val="28"/>
          <w:szCs w:val="28"/>
          <w:lang w:eastAsia="en-US"/>
        </w:rPr>
        <w:t>Tìm hiểu về tác dụng của nam châm lên các vật khác</w:t>
      </w:r>
    </w:p>
    <w:p w:rsidR="00265B8D" w:rsidRPr="00431149" w:rsidRDefault="00265B8D" w:rsidP="00265B8D">
      <w:pPr>
        <w:spacing w:before="120" w:after="120"/>
        <w:ind w:right="255" w:firstLine="709"/>
        <w:jc w:val="both"/>
        <w:rPr>
          <w:rFonts w:eastAsia="Times New Roman" w:cs="Times New Roman"/>
          <w:noProof w:val="0"/>
          <w:sz w:val="28"/>
          <w:szCs w:val="28"/>
          <w:lang w:eastAsia="en-US"/>
        </w:rPr>
      </w:pPr>
      <w:r w:rsidRPr="00431149">
        <w:rPr>
          <w:rFonts w:eastAsia="Times New Roman" w:cs="Times New Roman"/>
          <w:b/>
          <w:noProof w:val="0"/>
          <w:sz w:val="28"/>
          <w:szCs w:val="28"/>
          <w:lang w:eastAsia="en-US"/>
        </w:rPr>
        <w:t xml:space="preserve">a) Mục tiêu:  </w:t>
      </w:r>
      <w:r w:rsidRPr="00431149">
        <w:rPr>
          <w:rFonts w:eastAsia="Times New Roman" w:cs="Times New Roman"/>
          <w:noProof w:val="0"/>
          <w:sz w:val="28"/>
          <w:szCs w:val="28"/>
          <w:lang w:eastAsia="en-US"/>
        </w:rPr>
        <w:t>Làm thí nghiệm tìm hiểu tác dụng của nam châm lên các vật làm từ các vật liệu khác nhau.</w:t>
      </w:r>
    </w:p>
    <w:p w:rsidR="00265B8D" w:rsidRPr="00431149" w:rsidRDefault="00265B8D" w:rsidP="00265B8D">
      <w:pPr>
        <w:spacing w:before="120" w:after="120"/>
        <w:ind w:firstLine="709"/>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098"/>
        <w:gridCol w:w="3969"/>
      </w:tblGrid>
      <w:tr w:rsidR="00265B8D" w:rsidRPr="00431149"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265B8D" w:rsidRPr="00431149"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9C1E17">
              <w:rPr>
                <w:rFonts w:eastAsia="Calibri" w:cs="Times New Roman"/>
                <w:b/>
                <w:bCs/>
                <w:i/>
                <w:iCs/>
                <w:noProof w:val="0"/>
                <w:color w:val="000000"/>
                <w:sz w:val="28"/>
                <w:szCs w:val="28"/>
                <w:lang w:eastAsia="en-US"/>
              </w:rPr>
              <w:t>-</w:t>
            </w:r>
            <w:r w:rsidRPr="00431149">
              <w:rPr>
                <w:rFonts w:eastAsia="Calibri" w:cs="Times New Roman"/>
                <w:bCs/>
                <w:iCs/>
                <w:noProof w:val="0"/>
                <w:color w:val="000000"/>
                <w:sz w:val="28"/>
                <w:szCs w:val="28"/>
                <w:lang w:eastAsia="en-US"/>
              </w:rPr>
              <w:t>GV yêu cầu HS thực hiện theo nhóm:</w:t>
            </w:r>
          </w:p>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+Lần lượt đưa các từ cực của thanh nam châm lại gần các vật làm bằng nhôm, đồng, sắt, nhựa, thủy tinh, gỗ….</w:t>
            </w:r>
          </w:p>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+Ghi các kết quả thí nghiệm của nhóm trong một bảng</w:t>
            </w:r>
          </w:p>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+Rút ra các kết luận</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Pr="00431149">
              <w:rPr>
                <w:rFonts w:eastAsia="Times New Roman" w:cs="Times New Roman"/>
                <w:iCs/>
                <w:noProof w:val="0"/>
                <w:sz w:val="28"/>
                <w:szCs w:val="28"/>
                <w:lang w:val="de-DE" w:eastAsia="en-US"/>
              </w:rPr>
              <w:t>HS thực hiện thí nghiệm theo nhóm</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Pr="00431149">
              <w:rPr>
                <w:rFonts w:eastAsia="Times New Roman" w:cs="Times New Roman"/>
                <w:iCs/>
                <w:noProof w:val="0"/>
                <w:sz w:val="28"/>
                <w:szCs w:val="28"/>
                <w:lang w:val="de-DE" w:eastAsia="en-US"/>
              </w:rPr>
              <w:t>GV đại diện các nhóm trình bày kết quả thí nghiệm và đưa ra kết luận</w:t>
            </w:r>
          </w:p>
          <w:p w:rsidR="00265B8D" w:rsidRPr="00431149" w:rsidRDefault="00265B8D" w:rsidP="00AD4FD4">
            <w:pPr>
              <w:spacing w:before="120" w:after="120"/>
              <w:jc w:val="both"/>
              <w:rPr>
                <w:rFonts w:eastAsia="Calibri" w:cs="Times New Roman"/>
                <w:noProof w:val="0"/>
                <w:color w:val="000000"/>
                <w:sz w:val="28"/>
                <w:szCs w:val="28"/>
                <w:lang w:val="de-DE" w:eastAsia="en-US"/>
              </w:rPr>
            </w:pPr>
            <w:r>
              <w:rPr>
                <w:rFonts w:eastAsia="Times New Roman" w:cs="Times New Roman"/>
                <w:iCs/>
                <w:noProof w:val="0"/>
                <w:sz w:val="28"/>
                <w:szCs w:val="28"/>
                <w:lang w:val="de-DE" w:eastAsia="en-US"/>
              </w:rPr>
              <w:t>-</w:t>
            </w:r>
            <w:r w:rsidRPr="00431149">
              <w:rPr>
                <w:rFonts w:eastAsia="Arial" w:cs="Times New Roman"/>
                <w:bCs/>
                <w:noProof w:val="0"/>
                <w:sz w:val="28"/>
                <w:szCs w:val="28"/>
                <w:lang w:val="de-DE" w:eastAsia="en-US"/>
              </w:rPr>
              <w:t xml:space="preserve">GV nhận xét về kết quả hoạt đông của các nhóm  và chốt kiến thức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II. Nam châm tác dụng lên vật làm từ các vật liệu khác nhau</w:t>
            </w:r>
          </w:p>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2)</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de-DE" w:eastAsia="en-US"/>
              </w:rPr>
              <w:t>Nam châm tác dụng lên các vật</w:t>
            </w:r>
          </w:p>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Times New Roman" w:cs="Times New Roman"/>
                <w:b/>
                <w:iCs/>
                <w:noProof w:val="0"/>
                <w:sz w:val="28"/>
                <w:szCs w:val="28"/>
                <w:lang w:val="de-DE" w:eastAsia="en-US"/>
              </w:rPr>
              <w:t>*</w:t>
            </w:r>
            <w:r w:rsidRPr="00431149">
              <w:rPr>
                <w:rFonts w:eastAsia="Times New Roman" w:cs="Times New Roman"/>
                <w:b/>
                <w:iCs/>
                <w:noProof w:val="0"/>
                <w:sz w:val="28"/>
                <w:szCs w:val="28"/>
                <w:lang w:eastAsia="en-US"/>
              </w:rPr>
              <w:t xml:space="preserve"> </w:t>
            </w:r>
            <w:r w:rsidRPr="00431149">
              <w:rPr>
                <w:rFonts w:eastAsia="Times New Roman" w:cs="Times New Roman"/>
                <w:b/>
                <w:iCs/>
                <w:noProof w:val="0"/>
                <w:sz w:val="28"/>
                <w:szCs w:val="28"/>
                <w:lang w:val="de-DE" w:eastAsia="en-US"/>
              </w:rPr>
              <w:t>Kết luận:</w:t>
            </w:r>
            <w:r w:rsidRPr="00431149">
              <w:rPr>
                <w:rFonts w:eastAsia="Times New Roman" w:cs="Times New Roman"/>
                <w:iCs/>
                <w:noProof w:val="0"/>
                <w:sz w:val="28"/>
                <w:szCs w:val="28"/>
                <w:lang w:val="de-DE" w:eastAsia="en-US"/>
              </w:rPr>
              <w:t xml:space="preserve"> Nam châm có thể hút được các vật liệu làm bằng: sắt, cobalt, nikel...được gọi là các vật liệu từ.</w:t>
            </w:r>
          </w:p>
        </w:tc>
      </w:tr>
    </w:tbl>
    <w:p w:rsidR="00265B8D" w:rsidRPr="00431149" w:rsidRDefault="00265B8D" w:rsidP="00265B8D">
      <w:pPr>
        <w:spacing w:before="120" w:after="120"/>
        <w:jc w:val="both"/>
        <w:rPr>
          <w:rFonts w:eastAsia="Times New Roman" w:cs="Times New Roman"/>
          <w:b/>
          <w:bCs/>
          <w:noProof w:val="0"/>
          <w:sz w:val="28"/>
          <w:szCs w:val="28"/>
          <w:shd w:val="clear" w:color="auto" w:fill="FFFFFF"/>
          <w:lang w:eastAsia="en-US"/>
        </w:rPr>
      </w:pPr>
      <w:r w:rsidRPr="00431149">
        <w:rPr>
          <w:rFonts w:eastAsia="Times New Roman" w:cs="Times New Roman"/>
          <w:b/>
          <w:bCs/>
          <w:noProof w:val="0"/>
          <w:sz w:val="28"/>
          <w:szCs w:val="28"/>
          <w:shd w:val="clear" w:color="auto" w:fill="FFFFFF"/>
          <w:lang w:eastAsia="en-US"/>
        </w:rPr>
        <w:t>3.Hoạt động 3. Luyện tập</w:t>
      </w:r>
    </w:p>
    <w:p w:rsidR="00265B8D" w:rsidRPr="00431149" w:rsidRDefault="00265B8D" w:rsidP="00265B8D">
      <w:pPr>
        <w:spacing w:before="120" w:after="120"/>
        <w:ind w:right="255"/>
        <w:jc w:val="both"/>
        <w:rPr>
          <w:rFonts w:eastAsia="Arial" w:cs="Times New Roman"/>
          <w:noProof w:val="0"/>
          <w:sz w:val="28"/>
          <w:szCs w:val="28"/>
          <w:lang w:eastAsia="en-US"/>
        </w:rPr>
      </w:pPr>
      <w:r w:rsidRPr="00431149">
        <w:rPr>
          <w:rFonts w:eastAsia="Times New Roman" w:cs="Times New Roman"/>
          <w:b/>
          <w:noProof w:val="0"/>
          <w:sz w:val="28"/>
          <w:szCs w:val="28"/>
          <w:lang w:eastAsia="en-US"/>
        </w:rPr>
        <w:t xml:space="preserve">a) Mục tiêu: </w:t>
      </w:r>
      <w:r w:rsidRPr="00431149">
        <w:rPr>
          <w:rFonts w:eastAsia="Arial" w:cs="Times New Roman"/>
          <w:noProof w:val="0"/>
          <w:sz w:val="28"/>
          <w:szCs w:val="28"/>
          <w:lang w:eastAsia="en-US"/>
        </w:rPr>
        <w:t>Hệ thống được một số kiến thức đã học.</w:t>
      </w:r>
    </w:p>
    <w:p w:rsidR="00265B8D" w:rsidRPr="007071B3" w:rsidRDefault="00265B8D" w:rsidP="00265B8D">
      <w:pPr>
        <w:spacing w:before="120" w:after="120"/>
        <w:ind w:right="255" w:firstLine="709"/>
        <w:jc w:val="both"/>
        <w:rPr>
          <w:rFonts w:eastAsia="Times New Roman" w:cs="Times New Roman"/>
          <w:noProof w:val="0"/>
          <w:sz w:val="28"/>
          <w:szCs w:val="28"/>
          <w:lang w:eastAsia="en-US"/>
        </w:rPr>
      </w:pPr>
      <w:r w:rsidRPr="007071B3">
        <w:rPr>
          <w:rFonts w:eastAsia="Times New Roman" w:cs="Times New Roman"/>
          <w:noProof w:val="0"/>
          <w:sz w:val="28"/>
          <w:szCs w:val="28"/>
          <w:lang w:eastAsia="en-US"/>
        </w:rPr>
        <w:t>Giúp HS hiểu sâu hơn kiến thức và thành thạo hơn kĩ năng về sự định hướng của kim nam châm, xác đinh cực bắc và cực nam của một kim nam châm.</w:t>
      </w:r>
    </w:p>
    <w:p w:rsidR="00265B8D" w:rsidRPr="00431149" w:rsidRDefault="00265B8D" w:rsidP="00265B8D">
      <w:pPr>
        <w:spacing w:before="120" w:after="120"/>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098"/>
        <w:gridCol w:w="3969"/>
      </w:tblGrid>
      <w:tr w:rsidR="00265B8D" w:rsidRPr="00431149"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265B8D" w:rsidRPr="00431149"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9C1E17">
              <w:rPr>
                <w:rFonts w:eastAsia="Calibri" w:cs="Times New Roman"/>
                <w:b/>
                <w:bCs/>
                <w:i/>
                <w:iCs/>
                <w:noProof w:val="0"/>
                <w:color w:val="000000"/>
                <w:sz w:val="28"/>
                <w:szCs w:val="28"/>
                <w:lang w:eastAsia="en-US"/>
              </w:rPr>
              <w:lastRenderedPageBreak/>
              <w:t>-</w:t>
            </w:r>
            <w:r w:rsidRPr="00431149">
              <w:rPr>
                <w:rFonts w:eastAsia="Calibri" w:cs="Times New Roman"/>
                <w:bCs/>
                <w:iCs/>
                <w:noProof w:val="0"/>
                <w:color w:val="000000"/>
                <w:sz w:val="28"/>
                <w:szCs w:val="28"/>
                <w:lang w:eastAsia="en-US"/>
              </w:rPr>
              <w:t>GV yêu cầu HS làm việc cá nhân trả lời câu 3, 4, 5 trong phiếu học tập</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Pr="00431149">
              <w:rPr>
                <w:rFonts w:eastAsia="Times New Roman" w:cs="Times New Roman"/>
                <w:iCs/>
                <w:noProof w:val="0"/>
                <w:sz w:val="28"/>
                <w:szCs w:val="28"/>
                <w:lang w:val="de-DE" w:eastAsia="en-US"/>
              </w:rPr>
              <w:t>HS thực hiện theo yêu cầu của GV</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Pr="00431149">
              <w:rPr>
                <w:rFonts w:eastAsia="Times New Roman" w:cs="Times New Roman"/>
                <w:iCs/>
                <w:noProof w:val="0"/>
                <w:sz w:val="28"/>
                <w:szCs w:val="28"/>
                <w:lang w:val="de-DE" w:eastAsia="en-US"/>
              </w:rPr>
              <w:t>GV gọi ngẫu nhiên 3HS trả lời câu hỏi</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HS khác nhận xét</w:t>
            </w:r>
          </w:p>
          <w:p w:rsidR="00265B8D" w:rsidRPr="00431149" w:rsidRDefault="00265B8D" w:rsidP="00AD4FD4">
            <w:pPr>
              <w:spacing w:before="120" w:after="120"/>
              <w:jc w:val="both"/>
              <w:rPr>
                <w:rFonts w:eastAsia="Calibri" w:cs="Times New Roman"/>
                <w:noProof w:val="0"/>
                <w:color w:val="000000"/>
                <w:sz w:val="28"/>
                <w:szCs w:val="28"/>
                <w:lang w:val="de-DE" w:eastAsia="en-US"/>
              </w:rPr>
            </w:pPr>
            <w:r>
              <w:rPr>
                <w:rFonts w:eastAsia="Times New Roman" w:cs="Times New Roman"/>
                <w:b/>
                <w:i/>
                <w:iCs/>
                <w:noProof w:val="0"/>
                <w:sz w:val="28"/>
                <w:szCs w:val="28"/>
                <w:lang w:val="de-DE" w:eastAsia="en-US"/>
              </w:rPr>
              <w:t>-</w:t>
            </w:r>
            <w:r w:rsidRPr="00431149">
              <w:rPr>
                <w:rFonts w:eastAsia="Times New Roman" w:cs="Times New Roman"/>
                <w:iCs/>
                <w:noProof w:val="0"/>
                <w:sz w:val="28"/>
                <w:szCs w:val="28"/>
                <w:lang w:val="de-DE" w:eastAsia="en-US"/>
              </w:rPr>
              <w:t>GV đánh giá, nhận xét, đưa ra câu trả lời chính xác, GV nhấn mạnh các kiến thức cần nhớ</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Câu 3.</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b/>
                <w:noProof w:val="0"/>
                <w:color w:val="000000"/>
                <w:sz w:val="28"/>
                <w:szCs w:val="28"/>
                <w:lang w:val="de-DE" w:eastAsia="en-US"/>
              </w:rPr>
              <w:t xml:space="preserve">Câu 4. </w:t>
            </w:r>
            <w:r w:rsidRPr="00431149">
              <w:rPr>
                <w:rFonts w:eastAsia="Calibri" w:cs="Times New Roman"/>
                <w:noProof w:val="0"/>
                <w:color w:val="000000"/>
                <w:sz w:val="28"/>
                <w:szCs w:val="28"/>
                <w:lang w:val="de-DE" w:eastAsia="en-US"/>
              </w:rPr>
              <w:t>Đưa một đầu của thanh nam châm B lại gần cực Bắc của thanh nam châm A:</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 Nếu cực Bắc của nam châm A hút đầu của thanh nam châm B thì đầu đó là cực Nam, đầu còn lại là cực Bắc.</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 Nếu cực Bắc của nam châm A đẩy đầu của thanh nam châm B thì đầu đó là cực Bắc, đầu còn lại là cực Nam</w:t>
            </w:r>
          </w:p>
          <w:p w:rsidR="00265B8D" w:rsidRPr="00431149" w:rsidRDefault="00265B8D" w:rsidP="00AD4FD4">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Câu 5.</w:t>
            </w:r>
          </w:p>
          <w:p w:rsidR="00265B8D" w:rsidRPr="00431149" w:rsidRDefault="00265B8D" w:rsidP="00AD4FD4">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Các vật bị nam châm hút là: chìa khóa, đinh ghim</w:t>
            </w:r>
          </w:p>
        </w:tc>
      </w:tr>
    </w:tbl>
    <w:p w:rsidR="00265B8D" w:rsidRPr="00431149" w:rsidRDefault="00265B8D" w:rsidP="00265B8D">
      <w:pPr>
        <w:spacing w:before="120" w:after="120"/>
        <w:jc w:val="both"/>
        <w:rPr>
          <w:rFonts w:eastAsia="Times New Roman" w:cs="Times New Roman"/>
          <w:b/>
          <w:bCs/>
          <w:noProof w:val="0"/>
          <w:color w:val="000000"/>
          <w:sz w:val="28"/>
          <w:szCs w:val="28"/>
          <w:shd w:val="clear" w:color="auto" w:fill="FFFFFF"/>
          <w:lang w:val="de-DE" w:eastAsia="en-US"/>
        </w:rPr>
      </w:pPr>
      <w:r w:rsidRPr="00431149">
        <w:rPr>
          <w:rFonts w:eastAsia="Times New Roman" w:cs="Times New Roman"/>
          <w:b/>
          <w:bCs/>
          <w:noProof w:val="0"/>
          <w:color w:val="000000"/>
          <w:sz w:val="28"/>
          <w:szCs w:val="28"/>
          <w:shd w:val="clear" w:color="auto" w:fill="FFFFFF"/>
          <w:lang w:val="de-DE" w:eastAsia="en-US"/>
        </w:rPr>
        <w:t>4. Hoạt động 4: Vận dụng</w:t>
      </w:r>
    </w:p>
    <w:p w:rsidR="00265B8D" w:rsidRPr="00431149" w:rsidRDefault="00265B8D" w:rsidP="00265B8D">
      <w:pPr>
        <w:spacing w:before="120" w:after="120"/>
        <w:ind w:right="255"/>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 xml:space="preserve">a) </w:t>
      </w:r>
      <w:r w:rsidRPr="00431149">
        <w:rPr>
          <w:rFonts w:eastAsia="Times New Roman" w:cs="Times New Roman"/>
          <w:b/>
          <w:noProof w:val="0"/>
          <w:sz w:val="28"/>
          <w:szCs w:val="28"/>
          <w:lang w:eastAsia="en-US"/>
        </w:rPr>
        <w:t xml:space="preserve">Mục tiêu: </w:t>
      </w:r>
      <w:r w:rsidRPr="00431149">
        <w:rPr>
          <w:rFonts w:eastAsia="Times New Roman" w:cs="Times New Roman"/>
          <w:noProof w:val="0"/>
          <w:sz w:val="28"/>
          <w:szCs w:val="28"/>
          <w:lang w:val="de-DE" w:eastAsia="en-US"/>
        </w:rPr>
        <w:t>Phát triển năng lực tự học và tìm hiểu đời sống</w:t>
      </w:r>
    </w:p>
    <w:p w:rsidR="00265B8D" w:rsidRPr="00431149" w:rsidRDefault="00265B8D" w:rsidP="00265B8D">
      <w:pPr>
        <w:spacing w:before="120" w:after="120"/>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r w:rsidRPr="00431149">
        <w:rPr>
          <w:rFonts w:eastAsia="Times New Roman" w:cs="Times New Roman"/>
          <w:b/>
          <w:noProof w:val="0"/>
          <w:color w:val="000000"/>
          <w:sz w:val="28"/>
          <w:szCs w:val="28"/>
          <w:shd w:val="clear" w:color="auto" w:fill="FFFFFF"/>
          <w:lang w:val="de-DE" w:eastAsia="en-US"/>
        </w:rPr>
        <w:tab/>
      </w:r>
    </w:p>
    <w:tbl>
      <w:tblPr>
        <w:tblW w:w="9067" w:type="dxa"/>
        <w:tblLook w:val="04A0" w:firstRow="1" w:lastRow="0" w:firstColumn="1" w:lastColumn="0" w:noHBand="0" w:noVBand="1"/>
      </w:tblPr>
      <w:tblGrid>
        <w:gridCol w:w="5098"/>
        <w:gridCol w:w="3969"/>
      </w:tblGrid>
      <w:tr w:rsidR="00265B8D" w:rsidRPr="00431149"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265B8D" w:rsidRPr="00431149"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line="259" w:lineRule="auto"/>
              <w:jc w:val="both"/>
              <w:rPr>
                <w:rFonts w:eastAsia="Calibri" w:cs="Times New Roman"/>
                <w:bCs/>
                <w:iCs/>
                <w:noProof w:val="0"/>
                <w:color w:val="000000"/>
                <w:sz w:val="28"/>
                <w:szCs w:val="28"/>
                <w:lang w:eastAsia="en-US"/>
              </w:rPr>
            </w:pPr>
            <w:r w:rsidRPr="009C1E17">
              <w:rPr>
                <w:rFonts w:eastAsia="Calibri" w:cs="Times New Roman"/>
                <w:b/>
                <w:bCs/>
                <w:i/>
                <w:iCs/>
                <w:noProof w:val="0"/>
                <w:color w:val="000000"/>
                <w:sz w:val="28"/>
                <w:szCs w:val="28"/>
                <w:lang w:eastAsia="en-US"/>
              </w:rPr>
              <w:t>-</w:t>
            </w:r>
            <w:r w:rsidRPr="00431149">
              <w:rPr>
                <w:rFonts w:eastAsia="Calibri" w:cs="Times New Roman"/>
                <w:bCs/>
                <w:iCs/>
                <w:noProof w:val="0"/>
                <w:color w:val="000000"/>
                <w:sz w:val="28"/>
                <w:szCs w:val="28"/>
                <w:lang w:eastAsia="en-US"/>
              </w:rPr>
              <w:t>GV yêu cầu HS thực hiện câu 6, 7 trong phiếu học tập</w:t>
            </w:r>
          </w:p>
          <w:p w:rsidR="00265B8D" w:rsidRPr="007071B3" w:rsidRDefault="00265B8D" w:rsidP="00AD4FD4">
            <w:pPr>
              <w:spacing w:before="120" w:after="120" w:line="259" w:lineRule="auto"/>
              <w:jc w:val="both"/>
              <w:rPr>
                <w:rFonts w:eastAsia="Calibri" w:cs="Times New Roman"/>
                <w:bCs/>
                <w:iCs/>
                <w:noProof w:val="0"/>
                <w:sz w:val="28"/>
                <w:szCs w:val="28"/>
                <w:lang w:eastAsia="en-US"/>
              </w:rPr>
            </w:pPr>
            <w:r w:rsidRPr="007071B3">
              <w:rPr>
                <w:rFonts w:eastAsia="Calibri" w:cs="Times New Roman"/>
                <w:bCs/>
                <w:iCs/>
                <w:noProof w:val="0"/>
                <w:color w:val="000000"/>
                <w:sz w:val="28"/>
                <w:szCs w:val="28"/>
                <w:lang w:eastAsia="en-US"/>
              </w:rPr>
              <w:t>-</w:t>
            </w:r>
            <w:r w:rsidRPr="00431149">
              <w:rPr>
                <w:rFonts w:eastAsia="Calibri" w:cs="Times New Roman"/>
                <w:bCs/>
                <w:iCs/>
                <w:noProof w:val="0"/>
                <w:color w:val="000000"/>
                <w:sz w:val="28"/>
                <w:szCs w:val="28"/>
                <w:lang w:eastAsia="en-US"/>
              </w:rPr>
              <w:t xml:space="preserve">GV yêu cầu HS </w:t>
            </w:r>
            <w:r w:rsidRPr="007071B3">
              <w:rPr>
                <w:rFonts w:eastAsia="Calibri" w:cs="Times New Roman"/>
                <w:bCs/>
                <w:iCs/>
                <w:noProof w:val="0"/>
                <w:sz w:val="28"/>
                <w:szCs w:val="28"/>
                <w:lang w:eastAsia="en-US"/>
              </w:rPr>
              <w:t>thực hiện phiếu trắc nghiệm.</w:t>
            </w:r>
          </w:p>
          <w:p w:rsidR="00265B8D" w:rsidRPr="007071B3" w:rsidRDefault="00265B8D" w:rsidP="00AD4FD4">
            <w:pPr>
              <w:spacing w:before="120" w:after="120" w:line="259" w:lineRule="auto"/>
              <w:jc w:val="both"/>
              <w:rPr>
                <w:rFonts w:eastAsia="Calibri" w:cs="Times New Roman"/>
                <w:bCs/>
                <w:iCs/>
                <w:noProof w:val="0"/>
                <w:sz w:val="28"/>
                <w:szCs w:val="28"/>
                <w:lang w:eastAsia="en-US"/>
              </w:rPr>
            </w:pPr>
            <w:r w:rsidRPr="007071B3">
              <w:rPr>
                <w:rFonts w:eastAsia="Calibri" w:cs="Times New Roman"/>
                <w:bCs/>
                <w:iCs/>
                <w:noProof w:val="0"/>
                <w:sz w:val="28"/>
                <w:szCs w:val="28"/>
                <w:lang w:eastAsia="en-US"/>
              </w:rPr>
              <w:t>-GV giới thiệu chủ đề STEM: chế tạo máy hút đinh ngoài đường.</w:t>
            </w:r>
          </w:p>
          <w:p w:rsidR="00265B8D" w:rsidRPr="00431149" w:rsidRDefault="00265B8D" w:rsidP="00AD4FD4">
            <w:pPr>
              <w:spacing w:before="120" w:after="120" w:line="259" w:lineRule="auto"/>
              <w:jc w:val="both"/>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Pr="00431149">
              <w:rPr>
                <w:rFonts w:eastAsia="Times New Roman" w:cs="Times New Roman"/>
                <w:iCs/>
                <w:noProof w:val="0"/>
                <w:sz w:val="28"/>
                <w:szCs w:val="28"/>
                <w:lang w:val="de-DE" w:eastAsia="en-US"/>
              </w:rPr>
              <w:t>HS thực hiện theo yêu cầu của GV</w:t>
            </w:r>
          </w:p>
          <w:p w:rsidR="00265B8D" w:rsidRPr="00431149" w:rsidRDefault="00265B8D" w:rsidP="00AD4FD4">
            <w:pPr>
              <w:spacing w:before="120" w:after="120" w:line="259" w:lineRule="auto"/>
              <w:jc w:val="both"/>
              <w:rPr>
                <w:rFonts w:eastAsia="Times New Roman" w:cs="Times New Roman"/>
                <w:b/>
                <w:i/>
                <w:iCs/>
                <w:noProof w:val="0"/>
                <w:sz w:val="28"/>
                <w:szCs w:val="28"/>
                <w:lang w:val="de-DE" w:eastAsia="en-US"/>
              </w:rPr>
            </w:pPr>
            <w:r>
              <w:rPr>
                <w:rFonts w:eastAsia="Times New Roman" w:cs="Times New Roman"/>
                <w:b/>
                <w:i/>
                <w:iCs/>
                <w:noProof w:val="0"/>
                <w:sz w:val="28"/>
                <w:szCs w:val="28"/>
                <w:lang w:val="de-DE" w:eastAsia="en-US"/>
              </w:rPr>
              <w:t>-</w:t>
            </w:r>
            <w:r w:rsidRPr="00431149">
              <w:rPr>
                <w:rFonts w:eastAsia="Times New Roman" w:cs="Times New Roman"/>
                <w:noProof w:val="0"/>
                <w:sz w:val="28"/>
                <w:szCs w:val="28"/>
                <w:lang w:val="de-DE" w:eastAsia="en-US"/>
              </w:rPr>
              <w:t>Phương án thực hiện của HS</w:t>
            </w:r>
          </w:p>
          <w:p w:rsidR="00265B8D" w:rsidRPr="00431149" w:rsidRDefault="00265B8D" w:rsidP="00AD4FD4">
            <w:pPr>
              <w:spacing w:before="120" w:after="120"/>
              <w:jc w:val="both"/>
              <w:rPr>
                <w:rFonts w:eastAsia="Calibri" w:cs="Times New Roman"/>
                <w:b/>
                <w:i/>
                <w:noProof w:val="0"/>
                <w:color w:val="000000"/>
                <w:sz w:val="28"/>
                <w:szCs w:val="28"/>
                <w:lang w:val="de-DE" w:eastAsia="en-US"/>
              </w:rPr>
            </w:pPr>
            <w:r>
              <w:rPr>
                <w:rFonts w:eastAsia="Times New Roman" w:cs="Times New Roman"/>
                <w:b/>
                <w:i/>
                <w:iCs/>
                <w:noProof w:val="0"/>
                <w:sz w:val="28"/>
                <w:szCs w:val="28"/>
                <w:lang w:val="de-DE" w:eastAsia="en-US"/>
              </w:rPr>
              <w:t>-</w:t>
            </w:r>
            <w:r w:rsidRPr="00431149">
              <w:rPr>
                <w:rFonts w:eastAsia="Arial" w:cs="Times New Roman"/>
                <w:noProof w:val="0"/>
                <w:sz w:val="28"/>
                <w:szCs w:val="28"/>
                <w:lang w:val="de-DE" w:eastAsia="en-US"/>
              </w:rPr>
              <w:t>Giao cho học sinh thực hiện ngoài giờ học trên lớp, trả bài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B8D" w:rsidRPr="00431149" w:rsidRDefault="00265B8D" w:rsidP="00AD4FD4">
            <w:pPr>
              <w:spacing w:before="120" w:after="120"/>
              <w:jc w:val="both"/>
              <w:rPr>
                <w:rFonts w:eastAsia="Calibri" w:cs="Times New Roman"/>
                <w:b/>
                <w:noProof w:val="0"/>
                <w:color w:val="000000"/>
                <w:sz w:val="28"/>
                <w:szCs w:val="28"/>
                <w:lang w:val="de-DE" w:eastAsia="en-US"/>
              </w:rPr>
            </w:pPr>
          </w:p>
        </w:tc>
      </w:tr>
    </w:tbl>
    <w:p w:rsidR="00265B8D" w:rsidRPr="007071B3" w:rsidRDefault="00265B8D" w:rsidP="00265B8D">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b/>
          <w:noProof w:val="0"/>
          <w:sz w:val="28"/>
          <w:szCs w:val="28"/>
          <w:lang w:val="de-DE" w:eastAsia="en-US"/>
        </w:rPr>
        <w:t>* Nhiệm vụ về nhà:</w:t>
      </w:r>
      <w:r w:rsidRPr="007071B3">
        <w:rPr>
          <w:rFonts w:eastAsia="Times New Roman" w:cs="Times New Roman"/>
          <w:noProof w:val="0"/>
          <w:sz w:val="28"/>
          <w:szCs w:val="28"/>
          <w:lang w:val="de-DE" w:eastAsia="en-US"/>
        </w:rPr>
        <w:t xml:space="preserve"> - GV yêu cầu HS hoàn thành tiếp phiếu học tập (nếu chưa xong) tại nhà.</w:t>
      </w:r>
    </w:p>
    <w:p w:rsidR="00265B8D" w:rsidRPr="007071B3" w:rsidRDefault="00265B8D" w:rsidP="00265B8D">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noProof w:val="0"/>
          <w:sz w:val="28"/>
          <w:szCs w:val="28"/>
          <w:lang w:val="de-DE" w:eastAsia="en-US"/>
        </w:rPr>
        <w:lastRenderedPageBreak/>
        <w:t>- GV yêu cầu HS học lý thuyết và làm bài tập SBT.</w:t>
      </w:r>
    </w:p>
    <w:p w:rsidR="00265B8D" w:rsidRPr="007071B3" w:rsidRDefault="00265B8D" w:rsidP="00265B8D">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noProof w:val="0"/>
          <w:sz w:val="28"/>
          <w:szCs w:val="28"/>
          <w:lang w:val="de-DE" w:eastAsia="en-US"/>
        </w:rPr>
        <w:t>- Kể tên một vài ứng dụng trong cuộc sống cần dùng đến nam châm. Tìm hiểu STEM chủ đề: Chế tạo máy hút đinh ngoài đường.</w:t>
      </w:r>
    </w:p>
    <w:p w:rsidR="00265B8D" w:rsidRPr="007071B3" w:rsidRDefault="00265B8D" w:rsidP="00265B8D">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noProof w:val="0"/>
          <w:sz w:val="28"/>
          <w:szCs w:val="28"/>
          <w:lang w:val="de-DE" w:eastAsia="en-US"/>
        </w:rPr>
        <w:t>- HS nhận nhiệm vụ và hoàn thành theo yêu cầu của GV.</w:t>
      </w:r>
    </w:p>
    <w:p w:rsidR="00A9204E" w:rsidRPr="00265B8D" w:rsidRDefault="00A9204E" w:rsidP="00265B8D">
      <w:pPr>
        <w:rPr>
          <w:lang w:val="de-DE"/>
        </w:rPr>
      </w:pPr>
    </w:p>
    <w:sectPr w:rsidR="00A9204E" w:rsidRPr="00265B8D">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D56" w:rsidRDefault="00160D56">
      <w:r>
        <w:separator/>
      </w:r>
    </w:p>
  </w:endnote>
  <w:endnote w:type="continuationSeparator" w:id="0">
    <w:p w:rsidR="00160D56" w:rsidRDefault="0016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D56" w:rsidRDefault="00160D56">
      <w:r>
        <w:separator/>
      </w:r>
    </w:p>
  </w:footnote>
  <w:footnote w:type="continuationSeparator" w:id="0">
    <w:p w:rsidR="00160D56" w:rsidRDefault="00160D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265B8D">
          <w:t>6</w:t>
        </w:r>
        <w:r>
          <w:fldChar w:fldCharType="end"/>
        </w:r>
      </w:p>
    </w:sdtContent>
  </w:sdt>
  <w:p w:rsidR="000A609C" w:rsidRDefault="00160D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160D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73F6C"/>
    <w:multiLevelType w:val="hybridMultilevel"/>
    <w:tmpl w:val="E70C3912"/>
    <w:lvl w:ilvl="0" w:tplc="8FCC12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60D56"/>
    <w:rsid w:val="002538AC"/>
    <w:rsid w:val="00265B8D"/>
    <w:rsid w:val="00266089"/>
    <w:rsid w:val="003105DB"/>
    <w:rsid w:val="0035624F"/>
    <w:rsid w:val="003C1563"/>
    <w:rsid w:val="004A7A20"/>
    <w:rsid w:val="00552D48"/>
    <w:rsid w:val="006204B6"/>
    <w:rsid w:val="0062601B"/>
    <w:rsid w:val="00645252"/>
    <w:rsid w:val="006D3D74"/>
    <w:rsid w:val="006F3C86"/>
    <w:rsid w:val="00805178"/>
    <w:rsid w:val="0083569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2023-08-15T02:56:00Z</dcterms:created>
  <dcterms:modified xsi:type="dcterms:W3CDTF">2023-08-15T02:56:00Z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