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0FE" w:rsidRPr="008A2444" w:rsidRDefault="002910FE" w:rsidP="002910FE">
      <w:pPr>
        <w:spacing w:line="380" w:lineRule="exact"/>
        <w:jc w:val="center"/>
        <w:rPr>
          <w:rFonts w:eastAsia="Times New Roman" w:cs="Times New Roman"/>
          <w:b/>
          <w:noProof w:val="0"/>
          <w:color w:val="000000" w:themeColor="text1"/>
          <w:sz w:val="28"/>
          <w:szCs w:val="28"/>
          <w:lang w:eastAsia="en-US"/>
        </w:rPr>
      </w:pPr>
      <w:r w:rsidRPr="009C1E17">
        <w:rPr>
          <w:rFonts w:eastAsia="Times New Roman" w:cs="Times New Roman"/>
          <w:b/>
          <w:noProof w:val="0"/>
          <w:color w:val="000000" w:themeColor="text1"/>
          <w:sz w:val="28"/>
          <w:szCs w:val="28"/>
          <w:lang w:eastAsia="en-US"/>
        </w:rPr>
        <w:t xml:space="preserve">Tiết 67, 68, 69 - </w:t>
      </w:r>
      <w:bookmarkStart w:id="0" w:name="_GoBack"/>
      <w:r w:rsidRPr="008A2444">
        <w:rPr>
          <w:rFonts w:eastAsia="Times New Roman" w:cs="Times New Roman"/>
          <w:b/>
          <w:noProof w:val="0"/>
          <w:color w:val="000000" w:themeColor="text1"/>
          <w:sz w:val="28"/>
          <w:szCs w:val="28"/>
          <w:lang w:eastAsia="en-US"/>
        </w:rPr>
        <w:t>BÀI 15: TỪ TRƯỜNG</w:t>
      </w:r>
    </w:p>
    <w:bookmarkEnd w:id="0"/>
    <w:p w:rsidR="002910FE" w:rsidRPr="008A2444" w:rsidRDefault="002910FE" w:rsidP="002910FE">
      <w:pPr>
        <w:spacing w:line="380" w:lineRule="exact"/>
        <w:jc w:val="both"/>
        <w:rPr>
          <w:rFonts w:cs="Times New Roman"/>
          <w:b/>
          <w:noProof w:val="0"/>
          <w:color w:val="000000" w:themeColor="text1"/>
          <w:sz w:val="28"/>
          <w:szCs w:val="28"/>
          <w:lang w:eastAsia="en-US"/>
        </w:rPr>
      </w:pPr>
      <w:r w:rsidRPr="008A2444">
        <w:rPr>
          <w:rFonts w:cs="Times New Roman"/>
          <w:b/>
          <w:noProof w:val="0"/>
          <w:color w:val="000000" w:themeColor="text1"/>
          <w:sz w:val="28"/>
          <w:szCs w:val="28"/>
          <w:lang w:eastAsia="en-US"/>
        </w:rPr>
        <w:tab/>
      </w:r>
    </w:p>
    <w:p w:rsidR="002910FE" w:rsidRPr="008A2444" w:rsidRDefault="002910FE" w:rsidP="002910FE">
      <w:pPr>
        <w:spacing w:line="380" w:lineRule="exact"/>
        <w:jc w:val="both"/>
        <w:rPr>
          <w:rFonts w:cs="Times New Roman"/>
          <w:b/>
          <w:noProof w:val="0"/>
          <w:color w:val="000000" w:themeColor="text1"/>
          <w:sz w:val="28"/>
          <w:szCs w:val="28"/>
          <w:lang w:eastAsia="en-US"/>
        </w:rPr>
      </w:pPr>
      <w:r w:rsidRPr="008A2444">
        <w:rPr>
          <w:rFonts w:cs="Times New Roman"/>
          <w:b/>
          <w:bCs/>
          <w:noProof w:val="0"/>
          <w:color w:val="000000" w:themeColor="text1"/>
          <w:sz w:val="28"/>
          <w:szCs w:val="28"/>
          <w:lang w:eastAsia="en-US"/>
        </w:rPr>
        <w:t>I</w:t>
      </w:r>
      <w:r w:rsidRPr="008A2444">
        <w:rPr>
          <w:rFonts w:cs="Times New Roman"/>
          <w:b/>
          <w:noProof w:val="0"/>
          <w:color w:val="000000" w:themeColor="text1"/>
          <w:sz w:val="28"/>
          <w:szCs w:val="28"/>
          <w:lang w:eastAsia="en-US"/>
        </w:rPr>
        <w:t>. MỤC TIÊU:</w:t>
      </w:r>
    </w:p>
    <w:p w:rsidR="002910FE" w:rsidRPr="008A2444" w:rsidRDefault="002910FE" w:rsidP="002910FE">
      <w:pPr>
        <w:spacing w:line="380" w:lineRule="exact"/>
        <w:jc w:val="both"/>
        <w:rPr>
          <w:rFonts w:cs="Times New Roman"/>
          <w:b/>
          <w:noProof w:val="0"/>
          <w:color w:val="000000" w:themeColor="text1"/>
          <w:sz w:val="28"/>
          <w:szCs w:val="28"/>
          <w:shd w:val="clear" w:color="auto" w:fill="FFFFFF"/>
          <w:lang w:val="es-ES" w:eastAsia="en-US"/>
        </w:rPr>
      </w:pPr>
      <w:r w:rsidRPr="008A2444">
        <w:rPr>
          <w:rFonts w:cs="Times New Roman"/>
          <w:b/>
          <w:noProof w:val="0"/>
          <w:color w:val="000000" w:themeColor="text1"/>
          <w:sz w:val="28"/>
          <w:szCs w:val="28"/>
          <w:lang w:eastAsia="en-US"/>
        </w:rPr>
        <w:t>1</w:t>
      </w:r>
      <w:r w:rsidRPr="008A2444">
        <w:rPr>
          <w:rFonts w:cs="Times New Roman"/>
          <w:b/>
          <w:noProof w:val="0"/>
          <w:color w:val="000000" w:themeColor="text1"/>
          <w:sz w:val="28"/>
          <w:szCs w:val="28"/>
          <w:shd w:val="clear" w:color="auto" w:fill="FFFFFF"/>
          <w:lang w:eastAsia="en-US"/>
        </w:rPr>
        <w:t xml:space="preserve">. </w:t>
      </w:r>
      <w:r w:rsidRPr="008A2444">
        <w:rPr>
          <w:rFonts w:cs="Times New Roman"/>
          <w:b/>
          <w:noProof w:val="0"/>
          <w:color w:val="000000" w:themeColor="text1"/>
          <w:sz w:val="28"/>
          <w:szCs w:val="28"/>
          <w:shd w:val="clear" w:color="auto" w:fill="FFFFFF"/>
          <w:lang w:val="es-ES" w:eastAsia="en-US"/>
        </w:rPr>
        <w:t>N</w:t>
      </w:r>
      <w:r w:rsidRPr="008A2444">
        <w:rPr>
          <w:rFonts w:cs="Times New Roman"/>
          <w:b/>
          <w:noProof w:val="0"/>
          <w:color w:val="000000" w:themeColor="text1"/>
          <w:sz w:val="28"/>
          <w:szCs w:val="28"/>
          <w:shd w:val="clear" w:color="auto" w:fill="FFFFFF"/>
          <w:lang w:eastAsia="en-US"/>
        </w:rPr>
        <w:t>ăng lực</w:t>
      </w:r>
    </w:p>
    <w:p w:rsidR="002910FE" w:rsidRPr="008A2444" w:rsidRDefault="002910FE" w:rsidP="002910FE">
      <w:pPr>
        <w:kinsoku w:val="0"/>
        <w:overflowPunct w:val="0"/>
        <w:spacing w:line="380" w:lineRule="exact"/>
        <w:jc w:val="both"/>
        <w:textAlignment w:val="baseline"/>
        <w:rPr>
          <w:rFonts w:eastAsia="Times New Roman" w:cs="Times New Roman"/>
          <w:noProof w:val="0"/>
          <w:color w:val="000000" w:themeColor="text1"/>
          <w:sz w:val="28"/>
          <w:szCs w:val="28"/>
          <w:lang w:val="es-ES"/>
        </w:rPr>
      </w:pPr>
      <w:r w:rsidRPr="008A2444">
        <w:rPr>
          <w:rFonts w:eastAsia="Times New Roman" w:cs="Times New Roman"/>
          <w:i/>
          <w:noProof w:val="0"/>
          <w:color w:val="000000" w:themeColor="text1"/>
          <w:sz w:val="28"/>
          <w:szCs w:val="28"/>
          <w:lang w:val="es-ES"/>
        </w:rPr>
        <w:t xml:space="preserve">- Năng lực tự chủ và tự học: </w:t>
      </w:r>
      <w:r w:rsidRPr="008A2444">
        <w:rPr>
          <w:rFonts w:eastAsia="Times New Roman" w:cs="Times New Roman"/>
          <w:iCs/>
          <w:noProof w:val="0"/>
          <w:color w:val="000000" w:themeColor="text1"/>
          <w:sz w:val="28"/>
          <w:szCs w:val="28"/>
          <w:lang w:val="es-ES"/>
        </w:rPr>
        <w:t>Đọc sách giáo khoa, tự tìm kiếm thông tin, dụng cụ thí nghiệm, cách tiến hành thí nghiệm.</w:t>
      </w:r>
    </w:p>
    <w:p w:rsidR="002910FE" w:rsidRPr="008A2444" w:rsidRDefault="002910FE" w:rsidP="002910FE">
      <w:pPr>
        <w:kinsoku w:val="0"/>
        <w:overflowPunct w:val="0"/>
        <w:spacing w:line="380" w:lineRule="exact"/>
        <w:jc w:val="both"/>
        <w:textAlignment w:val="baseline"/>
        <w:rPr>
          <w:rFonts w:eastAsia="Times New Roman" w:cs="Times New Roman"/>
          <w:i/>
          <w:noProof w:val="0"/>
          <w:color w:val="000000" w:themeColor="text1"/>
          <w:sz w:val="28"/>
          <w:szCs w:val="28"/>
          <w:lang w:val="es-ES"/>
        </w:rPr>
      </w:pPr>
      <w:r w:rsidRPr="008A2444">
        <w:rPr>
          <w:rFonts w:eastAsia="Times New Roman" w:cs="Times New Roman"/>
          <w:i/>
          <w:noProof w:val="0"/>
          <w:color w:val="000000" w:themeColor="text1"/>
          <w:sz w:val="28"/>
          <w:szCs w:val="28"/>
          <w:lang w:val="es-ES"/>
        </w:rPr>
        <w:t xml:space="preserve">- Năng lực giao tiếp và hợp tác: </w:t>
      </w:r>
      <w:r w:rsidRPr="008A2444">
        <w:rPr>
          <w:rFonts w:eastAsia="Times New Roman" w:cs="Times New Roman"/>
          <w:iCs/>
          <w:noProof w:val="0"/>
          <w:color w:val="000000" w:themeColor="text1"/>
          <w:sz w:val="28"/>
          <w:szCs w:val="28"/>
          <w:lang w:val="es-ES"/>
        </w:rPr>
        <w:t>Thảo luận nhóm phản biện.</w:t>
      </w:r>
    </w:p>
    <w:p w:rsidR="002910FE" w:rsidRPr="008A2444" w:rsidRDefault="002910FE" w:rsidP="002910FE">
      <w:pPr>
        <w:tabs>
          <w:tab w:val="center" w:pos="5812"/>
        </w:tabs>
        <w:spacing w:line="380" w:lineRule="exact"/>
        <w:jc w:val="both"/>
        <w:rPr>
          <w:rFonts w:cs="Times New Roman"/>
          <w:noProof w:val="0"/>
          <w:color w:val="000000" w:themeColor="text1"/>
          <w:sz w:val="28"/>
          <w:szCs w:val="28"/>
          <w:lang w:val="es-ES" w:eastAsia="en-US"/>
        </w:rPr>
      </w:pPr>
      <w:r w:rsidRPr="008A2444">
        <w:rPr>
          <w:rFonts w:cs="Times New Roman"/>
          <w:noProof w:val="0"/>
          <w:color w:val="000000" w:themeColor="text1"/>
          <w:sz w:val="28"/>
          <w:szCs w:val="28"/>
          <w:lang w:val="es-ES" w:eastAsia="en-US"/>
        </w:rPr>
        <w:t>- Năng lực nhận biết KHTN:  Nhận thức được không gian xung quanh một nam châm có lực hút lên các vật.</w:t>
      </w:r>
    </w:p>
    <w:p w:rsidR="002910FE" w:rsidRPr="008A2444" w:rsidRDefault="002910FE" w:rsidP="002910FE">
      <w:pPr>
        <w:tabs>
          <w:tab w:val="center" w:pos="5812"/>
        </w:tabs>
        <w:spacing w:line="380" w:lineRule="exact"/>
        <w:jc w:val="both"/>
        <w:rPr>
          <w:rFonts w:cs="Times New Roman"/>
          <w:noProof w:val="0"/>
          <w:color w:val="000000" w:themeColor="text1"/>
          <w:sz w:val="28"/>
          <w:szCs w:val="28"/>
          <w:lang w:val="es-ES" w:eastAsia="en-US"/>
        </w:rPr>
      </w:pPr>
      <w:r w:rsidRPr="008A2444">
        <w:rPr>
          <w:rFonts w:cs="Times New Roman"/>
          <w:noProof w:val="0"/>
          <w:color w:val="000000" w:themeColor="text1"/>
          <w:sz w:val="28"/>
          <w:szCs w:val="28"/>
          <w:lang w:val="es-ES" w:eastAsia="en-US"/>
        </w:rPr>
        <w:t>- Năng lực tìm hiểu tự nhiên: Nhận biết được đặt kim nam châm tại mỗi vị trí trong từ trường đều chỉ một hướng xác định.</w:t>
      </w:r>
    </w:p>
    <w:p w:rsidR="002910FE" w:rsidRPr="008A2444" w:rsidRDefault="002910FE" w:rsidP="002910FE">
      <w:pPr>
        <w:tabs>
          <w:tab w:val="center" w:pos="5812"/>
        </w:tabs>
        <w:spacing w:line="380" w:lineRule="exact"/>
        <w:jc w:val="both"/>
        <w:rPr>
          <w:rFonts w:cs="Times New Roman"/>
          <w:noProof w:val="0"/>
          <w:color w:val="000000" w:themeColor="text1"/>
          <w:sz w:val="28"/>
          <w:szCs w:val="28"/>
          <w:lang w:val="es-ES" w:eastAsia="en-US"/>
        </w:rPr>
      </w:pPr>
      <w:r w:rsidRPr="008A2444">
        <w:rPr>
          <w:rFonts w:cs="Times New Roman"/>
          <w:noProof w:val="0"/>
          <w:color w:val="000000" w:themeColor="text1"/>
          <w:sz w:val="28"/>
          <w:szCs w:val="28"/>
          <w:lang w:val="es-ES" w:eastAsia="en-US"/>
        </w:rPr>
        <w:t>- Vận dụng kiến thức, kỹ năng đã học: Vận dụng được những kiến thức giải thích một số hiện tượng, chế tạo nam châm điện và ứng dụng của nam châm điện.</w:t>
      </w:r>
    </w:p>
    <w:p w:rsidR="002910FE" w:rsidRPr="008A2444" w:rsidRDefault="002910FE" w:rsidP="002910FE">
      <w:pPr>
        <w:tabs>
          <w:tab w:val="center" w:pos="5812"/>
        </w:tabs>
        <w:spacing w:line="380" w:lineRule="exact"/>
        <w:jc w:val="both"/>
        <w:rPr>
          <w:rFonts w:cs="Times New Roman"/>
          <w:b/>
          <w:noProof w:val="0"/>
          <w:color w:val="000000" w:themeColor="text1"/>
          <w:sz w:val="28"/>
          <w:szCs w:val="28"/>
          <w:lang w:val="es-ES" w:eastAsia="en-US"/>
        </w:rPr>
      </w:pPr>
      <w:r>
        <w:rPr>
          <w:rFonts w:cs="Times New Roman"/>
          <w:b/>
          <w:noProof w:val="0"/>
          <w:color w:val="000000" w:themeColor="text1"/>
          <w:sz w:val="28"/>
          <w:szCs w:val="28"/>
          <w:lang w:val="es-ES" w:eastAsia="en-US"/>
        </w:rPr>
        <w:t>2</w:t>
      </w:r>
      <w:r w:rsidRPr="008A2444">
        <w:rPr>
          <w:rFonts w:cs="Times New Roman"/>
          <w:b/>
          <w:noProof w:val="0"/>
          <w:color w:val="000000" w:themeColor="text1"/>
          <w:sz w:val="28"/>
          <w:szCs w:val="28"/>
          <w:lang w:val="es-ES" w:eastAsia="en-US"/>
        </w:rPr>
        <w:t xml:space="preserve">. Phẩm chất: </w:t>
      </w:r>
    </w:p>
    <w:p w:rsidR="002910FE" w:rsidRPr="008A2444" w:rsidRDefault="002910FE" w:rsidP="002910FE">
      <w:pPr>
        <w:tabs>
          <w:tab w:val="center" w:pos="5812"/>
        </w:tabs>
        <w:spacing w:line="380" w:lineRule="exact"/>
        <w:jc w:val="both"/>
        <w:rPr>
          <w:rFonts w:cs="Times New Roman"/>
          <w:noProof w:val="0"/>
          <w:color w:val="000000" w:themeColor="text1"/>
          <w:sz w:val="28"/>
          <w:szCs w:val="28"/>
          <w:lang w:val="es-ES" w:eastAsia="en-US"/>
        </w:rPr>
      </w:pPr>
      <w:r w:rsidRPr="008A2444">
        <w:rPr>
          <w:rFonts w:cs="Times New Roman"/>
          <w:noProof w:val="0"/>
          <w:color w:val="000000" w:themeColor="text1"/>
          <w:sz w:val="28"/>
          <w:szCs w:val="28"/>
          <w:lang w:val="es-ES" w:eastAsia="en-US"/>
        </w:rPr>
        <w:t>- Chăm chỉ đọc tài liệu, chuẩn bị những nội dung của bài học.</w:t>
      </w:r>
    </w:p>
    <w:p w:rsidR="002910FE" w:rsidRPr="008A2444" w:rsidRDefault="002910FE" w:rsidP="002910FE">
      <w:pPr>
        <w:tabs>
          <w:tab w:val="center" w:pos="5812"/>
        </w:tabs>
        <w:spacing w:line="380" w:lineRule="exact"/>
        <w:jc w:val="both"/>
        <w:rPr>
          <w:rFonts w:cs="Times New Roman"/>
          <w:noProof w:val="0"/>
          <w:color w:val="000000" w:themeColor="text1"/>
          <w:sz w:val="28"/>
          <w:szCs w:val="28"/>
          <w:lang w:val="es-ES" w:eastAsia="en-US"/>
        </w:rPr>
      </w:pPr>
      <w:r w:rsidRPr="008A2444">
        <w:rPr>
          <w:rFonts w:cs="Times New Roman"/>
          <w:noProof w:val="0"/>
          <w:color w:val="000000" w:themeColor="text1"/>
          <w:sz w:val="28"/>
          <w:szCs w:val="28"/>
          <w:lang w:val="es-ES" w:eastAsia="en-US"/>
        </w:rPr>
        <w:t>- Nhân ái, trách nhiệm: Hợp tác giữa các thành viên trong nhóm.</w:t>
      </w:r>
    </w:p>
    <w:p w:rsidR="002910FE" w:rsidRPr="008A2444" w:rsidRDefault="002910FE" w:rsidP="002910FE">
      <w:pPr>
        <w:spacing w:line="380" w:lineRule="exact"/>
        <w:rPr>
          <w:rFonts w:cs="Times New Roman"/>
          <w:b/>
          <w:bCs/>
          <w:noProof w:val="0"/>
          <w:color w:val="000000" w:themeColor="text1"/>
          <w:sz w:val="28"/>
          <w:szCs w:val="28"/>
          <w:lang w:val="es-ES" w:eastAsia="en-US"/>
        </w:rPr>
      </w:pPr>
      <w:r w:rsidRPr="008A2444">
        <w:rPr>
          <w:rFonts w:cs="Times New Roman"/>
          <w:b/>
          <w:bCs/>
          <w:noProof w:val="0"/>
          <w:color w:val="000000" w:themeColor="text1"/>
          <w:sz w:val="28"/>
          <w:szCs w:val="28"/>
          <w:lang w:val="es-ES" w:eastAsia="en-US"/>
        </w:rPr>
        <w:t>II. THIẾT BỊ DẠY HỌC VÀ HỌC LIỆU</w:t>
      </w:r>
    </w:p>
    <w:p w:rsidR="002910FE" w:rsidRPr="008A2444" w:rsidRDefault="002910FE" w:rsidP="002910FE">
      <w:pPr>
        <w:spacing w:line="380" w:lineRule="exact"/>
        <w:rPr>
          <w:rFonts w:cs="Times New Roman"/>
          <w:noProof w:val="0"/>
          <w:color w:val="000000" w:themeColor="text1"/>
          <w:sz w:val="28"/>
          <w:szCs w:val="28"/>
          <w:lang w:val="es-ES" w:eastAsia="en-US"/>
        </w:rPr>
      </w:pPr>
      <w:r w:rsidRPr="008A2444">
        <w:rPr>
          <w:rFonts w:cs="Times New Roman"/>
          <w:b/>
          <w:noProof w:val="0"/>
          <w:color w:val="000000" w:themeColor="text1"/>
          <w:sz w:val="28"/>
          <w:szCs w:val="28"/>
          <w:lang w:val="es-ES" w:eastAsia="en-US"/>
        </w:rPr>
        <w:t>1. Giáo viên:</w:t>
      </w:r>
      <w:r>
        <w:rPr>
          <w:rFonts w:cs="Times New Roman"/>
          <w:noProof w:val="0"/>
          <w:color w:val="000000" w:themeColor="text1"/>
          <w:sz w:val="28"/>
          <w:szCs w:val="28"/>
          <w:lang w:val="es-ES" w:eastAsia="en-US"/>
        </w:rPr>
        <w:t xml:space="preserve"> - Máy tính, TV, </w:t>
      </w:r>
      <w:r w:rsidRPr="008A2444">
        <w:rPr>
          <w:rFonts w:cs="Times New Roman"/>
          <w:bCs/>
          <w:noProof w:val="0"/>
          <w:color w:val="000000" w:themeColor="text1"/>
          <w:sz w:val="28"/>
          <w:szCs w:val="28"/>
          <w:lang w:val="nl-NL" w:eastAsia="en-US"/>
        </w:rPr>
        <w:t xml:space="preserve">thanh nam châm thẳng </w:t>
      </w:r>
    </w:p>
    <w:p w:rsidR="002910FE" w:rsidRPr="008A2444" w:rsidRDefault="002910FE" w:rsidP="002910FE">
      <w:pPr>
        <w:pBdr>
          <w:bar w:val="single" w:sz="4" w:color="auto"/>
        </w:pBdr>
        <w:spacing w:line="380" w:lineRule="exact"/>
        <w:jc w:val="both"/>
        <w:rPr>
          <w:rFonts w:cs="Times New Roman"/>
          <w:bCs/>
          <w:noProof w:val="0"/>
          <w:color w:val="000000" w:themeColor="text1"/>
          <w:sz w:val="28"/>
          <w:szCs w:val="28"/>
          <w:lang w:val="nl-NL" w:eastAsia="en-US"/>
        </w:rPr>
      </w:pPr>
      <w:r w:rsidRPr="008A2444">
        <w:rPr>
          <w:rFonts w:cs="Times New Roman"/>
          <w:bCs/>
          <w:noProof w:val="0"/>
          <w:color w:val="000000" w:themeColor="text1"/>
          <w:sz w:val="28"/>
          <w:szCs w:val="28"/>
          <w:lang w:val="nl-NL" w:eastAsia="en-US"/>
        </w:rPr>
        <w:t>+ Một hộp mạt sắt</w:t>
      </w:r>
    </w:p>
    <w:p w:rsidR="002910FE" w:rsidRPr="008A2444" w:rsidRDefault="002910FE" w:rsidP="002910FE">
      <w:pPr>
        <w:pBdr>
          <w:bar w:val="single" w:sz="4" w:color="auto"/>
        </w:pBdr>
        <w:spacing w:line="380" w:lineRule="exact"/>
        <w:jc w:val="both"/>
        <w:rPr>
          <w:rFonts w:cs="Times New Roman"/>
          <w:bCs/>
          <w:noProof w:val="0"/>
          <w:color w:val="000000" w:themeColor="text1"/>
          <w:sz w:val="28"/>
          <w:szCs w:val="28"/>
          <w:lang w:val="nl-NL" w:eastAsia="en-US"/>
        </w:rPr>
      </w:pPr>
      <w:r w:rsidRPr="008A2444">
        <w:rPr>
          <w:rFonts w:cs="Times New Roman"/>
          <w:bCs/>
          <w:noProof w:val="0"/>
          <w:color w:val="000000" w:themeColor="text1"/>
          <w:sz w:val="28"/>
          <w:szCs w:val="28"/>
          <w:lang w:val="nl-NL" w:eastAsia="en-US"/>
        </w:rPr>
        <w:t>+ Một ít vụn sắt trộn lẫn vụn gỗ, nhôm, đồng, nhựa xốp.</w:t>
      </w:r>
    </w:p>
    <w:p w:rsidR="002910FE" w:rsidRPr="008A2444" w:rsidRDefault="002910FE" w:rsidP="002910FE">
      <w:pPr>
        <w:pBdr>
          <w:bar w:val="single" w:sz="4" w:color="auto"/>
        </w:pBdr>
        <w:spacing w:line="380" w:lineRule="exact"/>
        <w:jc w:val="both"/>
        <w:rPr>
          <w:rFonts w:cs="Times New Roman"/>
          <w:bCs/>
          <w:noProof w:val="0"/>
          <w:color w:val="000000" w:themeColor="text1"/>
          <w:sz w:val="28"/>
          <w:szCs w:val="28"/>
          <w:lang w:val="nl-NL" w:eastAsia="en-US"/>
        </w:rPr>
      </w:pPr>
      <w:r w:rsidRPr="008A2444">
        <w:rPr>
          <w:rFonts w:cs="Times New Roman"/>
          <w:bCs/>
          <w:noProof w:val="0"/>
          <w:color w:val="000000" w:themeColor="text1"/>
          <w:sz w:val="28"/>
          <w:szCs w:val="28"/>
          <w:lang w:val="nl-NL" w:eastAsia="en-US"/>
        </w:rPr>
        <w:t>+ tờ giấy A</w:t>
      </w:r>
      <w:r w:rsidRPr="008A2444">
        <w:rPr>
          <w:rFonts w:cs="Times New Roman"/>
          <w:bCs/>
          <w:noProof w:val="0"/>
          <w:color w:val="000000" w:themeColor="text1"/>
          <w:sz w:val="28"/>
          <w:szCs w:val="28"/>
          <w:vertAlign w:val="subscript"/>
          <w:lang w:val="nl-NL" w:eastAsia="en-US"/>
        </w:rPr>
        <w:t>0</w:t>
      </w:r>
      <w:r w:rsidRPr="008A2444">
        <w:rPr>
          <w:rFonts w:cs="Times New Roman"/>
          <w:bCs/>
          <w:noProof w:val="0"/>
          <w:color w:val="000000" w:themeColor="text1"/>
          <w:sz w:val="28"/>
          <w:szCs w:val="28"/>
          <w:lang w:val="nl-NL" w:eastAsia="en-US"/>
        </w:rPr>
        <w:t>, bút chì.</w:t>
      </w:r>
    </w:p>
    <w:p w:rsidR="002910FE" w:rsidRPr="008A2444" w:rsidRDefault="002910FE" w:rsidP="002910FE">
      <w:pPr>
        <w:pBdr>
          <w:bar w:val="single" w:sz="4" w:color="auto"/>
        </w:pBdr>
        <w:spacing w:line="380" w:lineRule="exact"/>
        <w:jc w:val="both"/>
        <w:rPr>
          <w:rFonts w:cs="Times New Roman"/>
          <w:bCs/>
          <w:noProof w:val="0"/>
          <w:color w:val="000000" w:themeColor="text1"/>
          <w:sz w:val="28"/>
          <w:szCs w:val="28"/>
          <w:lang w:val="nl-NL" w:eastAsia="en-US"/>
        </w:rPr>
      </w:pPr>
      <w:r w:rsidRPr="008A2444">
        <w:rPr>
          <w:rFonts w:cs="Times New Roman"/>
          <w:bCs/>
          <w:noProof w:val="0"/>
          <w:color w:val="000000" w:themeColor="text1"/>
          <w:sz w:val="28"/>
          <w:szCs w:val="28"/>
          <w:lang w:val="nl-NL" w:eastAsia="en-US"/>
        </w:rPr>
        <w:t>+ Một nam châm đặt trên một mũi nhọn thẳng đứng (kim nam châm).</w:t>
      </w:r>
    </w:p>
    <w:p w:rsidR="002910FE" w:rsidRDefault="002910FE" w:rsidP="002910FE">
      <w:pPr>
        <w:pBdr>
          <w:bar w:val="single" w:sz="4" w:color="auto"/>
        </w:pBdr>
        <w:spacing w:line="380" w:lineRule="exact"/>
        <w:jc w:val="both"/>
        <w:rPr>
          <w:rFonts w:cs="Times New Roman"/>
          <w:bCs/>
          <w:noProof w:val="0"/>
          <w:color w:val="000000" w:themeColor="text1"/>
          <w:sz w:val="28"/>
          <w:szCs w:val="28"/>
          <w:lang w:val="nl-NL" w:eastAsia="en-US"/>
        </w:rPr>
      </w:pPr>
      <w:r w:rsidRPr="008A2444">
        <w:rPr>
          <w:rFonts w:cs="Times New Roman"/>
          <w:bCs/>
          <w:noProof w:val="0"/>
          <w:color w:val="000000" w:themeColor="text1"/>
          <w:sz w:val="28"/>
          <w:szCs w:val="28"/>
          <w:lang w:val="nl-NL" w:eastAsia="en-US"/>
        </w:rPr>
        <w:t>+ Phiếu học tập</w:t>
      </w:r>
    </w:p>
    <w:p w:rsidR="002910FE" w:rsidRPr="008A2444" w:rsidRDefault="002910FE" w:rsidP="002910FE">
      <w:pPr>
        <w:pBdr>
          <w:bar w:val="single" w:sz="4" w:color="auto"/>
        </w:pBdr>
        <w:spacing w:line="380" w:lineRule="exact"/>
        <w:jc w:val="both"/>
        <w:rPr>
          <w:b/>
          <w:bCs/>
          <w:noProof w:val="0"/>
          <w:color w:val="000000" w:themeColor="text1"/>
          <w:sz w:val="28"/>
          <w:szCs w:val="28"/>
          <w:lang w:val="nl-NL" w:eastAsia="en-US"/>
        </w:rPr>
      </w:pPr>
      <w:r w:rsidRPr="008A2444">
        <w:rPr>
          <w:b/>
          <w:bCs/>
          <w:noProof w:val="0"/>
          <w:color w:val="000000" w:themeColor="text1"/>
          <w:sz w:val="28"/>
          <w:szCs w:val="28"/>
          <w:lang w:val="nl-NL" w:eastAsia="en-US"/>
        </w:rPr>
        <w:t>2. Học sinh:</w:t>
      </w:r>
      <w:r>
        <w:rPr>
          <w:b/>
          <w:bCs/>
          <w:noProof w:val="0"/>
          <w:color w:val="000000" w:themeColor="text1"/>
          <w:sz w:val="28"/>
          <w:szCs w:val="28"/>
          <w:lang w:val="nl-NL" w:eastAsia="en-US"/>
        </w:rPr>
        <w:t xml:space="preserve"> </w:t>
      </w:r>
      <w:r w:rsidRPr="008A2444">
        <w:rPr>
          <w:bCs/>
          <w:noProof w:val="0"/>
          <w:color w:val="000000" w:themeColor="text1"/>
          <w:sz w:val="28"/>
          <w:szCs w:val="28"/>
          <w:lang w:val="nl-NL" w:eastAsia="en-US"/>
        </w:rPr>
        <w:t>SGK, ôn tập bài cũ.</w:t>
      </w:r>
    </w:p>
    <w:p w:rsidR="002910FE" w:rsidRPr="008A2444" w:rsidRDefault="002910FE" w:rsidP="002910FE">
      <w:pPr>
        <w:pBdr>
          <w:bar w:val="single" w:sz="4" w:color="auto"/>
        </w:pBdr>
        <w:spacing w:line="380" w:lineRule="exact"/>
        <w:jc w:val="both"/>
        <w:rPr>
          <w:rFonts w:cs="Times New Roman"/>
          <w:b/>
          <w:noProof w:val="0"/>
          <w:color w:val="000000" w:themeColor="text1"/>
          <w:sz w:val="28"/>
          <w:szCs w:val="28"/>
          <w:lang w:val="nl-NL" w:eastAsia="en-US"/>
        </w:rPr>
      </w:pPr>
      <w:r w:rsidRPr="008A2444">
        <w:rPr>
          <w:rFonts w:cs="Times New Roman"/>
          <w:b/>
          <w:noProof w:val="0"/>
          <w:color w:val="000000" w:themeColor="text1"/>
          <w:sz w:val="28"/>
          <w:szCs w:val="28"/>
          <w:lang w:val="nl-NL" w:eastAsia="en-US"/>
        </w:rPr>
        <w:t>III. TIẾN TRÌNH DẠY HỌC</w:t>
      </w:r>
    </w:p>
    <w:p w:rsidR="002910FE" w:rsidRPr="008A2444" w:rsidRDefault="002910FE" w:rsidP="00A040BB">
      <w:pPr>
        <w:numPr>
          <w:ilvl w:val="0"/>
          <w:numId w:val="1"/>
        </w:numPr>
        <w:spacing w:after="160" w:line="380" w:lineRule="exact"/>
        <w:ind w:left="142" w:hanging="284"/>
        <w:contextualSpacing/>
        <w:rPr>
          <w:rFonts w:eastAsia="Times New Roman" w:cs="Times New Roman"/>
          <w:b/>
          <w:bCs/>
          <w:noProof w:val="0"/>
          <w:color w:val="000000" w:themeColor="text1"/>
          <w:sz w:val="28"/>
          <w:szCs w:val="28"/>
          <w:lang w:val="en-US" w:eastAsia="en-US"/>
        </w:rPr>
      </w:pPr>
      <w:r w:rsidRPr="008A2444">
        <w:rPr>
          <w:rFonts w:eastAsia="Times New Roman" w:cs="Times New Roman"/>
          <w:b/>
          <w:bCs/>
          <w:noProof w:val="0"/>
          <w:color w:val="000000" w:themeColor="text1"/>
          <w:sz w:val="28"/>
          <w:szCs w:val="28"/>
          <w:lang w:val="en-US" w:eastAsia="en-US"/>
        </w:rPr>
        <w:t>Hoạt động 1: Khởi động</w:t>
      </w:r>
    </w:p>
    <w:p w:rsidR="002910FE" w:rsidRPr="008A2444" w:rsidRDefault="002910FE" w:rsidP="00A040BB">
      <w:pPr>
        <w:numPr>
          <w:ilvl w:val="0"/>
          <w:numId w:val="2"/>
        </w:numPr>
        <w:spacing w:before="120" w:after="120" w:line="259" w:lineRule="auto"/>
        <w:ind w:left="284" w:hanging="426"/>
        <w:contextualSpacing/>
        <w:jc w:val="both"/>
        <w:rPr>
          <w:rFonts w:eastAsia="Times New Roman" w:cs="Times New Roman"/>
          <w:noProof w:val="0"/>
          <w:color w:val="000000" w:themeColor="text1"/>
          <w:sz w:val="28"/>
          <w:szCs w:val="28"/>
          <w:lang w:val="nl-NL" w:eastAsia="en-US"/>
        </w:rPr>
      </w:pPr>
      <w:r w:rsidRPr="008A2444">
        <w:rPr>
          <w:rFonts w:eastAsia="Times New Roman" w:cs="Times New Roman"/>
          <w:b/>
          <w:noProof w:val="0"/>
          <w:color w:val="000000" w:themeColor="text1"/>
          <w:sz w:val="28"/>
          <w:szCs w:val="28"/>
          <w:lang w:eastAsia="en-US"/>
        </w:rPr>
        <w:t>Mục tiêu:</w:t>
      </w:r>
      <w:r w:rsidRPr="008A2444">
        <w:rPr>
          <w:rFonts w:eastAsia="Times New Roman" w:cs="Times New Roman"/>
          <w:b/>
          <w:noProof w:val="0"/>
          <w:color w:val="000000" w:themeColor="text1"/>
          <w:sz w:val="28"/>
          <w:szCs w:val="28"/>
          <w:lang w:val="en-US" w:eastAsia="en-US"/>
        </w:rPr>
        <w:t xml:space="preserve"> </w:t>
      </w:r>
      <w:r w:rsidRPr="008A2444">
        <w:rPr>
          <w:rFonts w:eastAsia="Times New Roman" w:cs="Times New Roman"/>
          <w:noProof w:val="0"/>
          <w:color w:val="000000" w:themeColor="text1"/>
          <w:sz w:val="28"/>
          <w:szCs w:val="28"/>
          <w:lang w:val="nl-NL" w:eastAsia="en-US"/>
        </w:rPr>
        <w:t>Tạo hứng thú cho HS trong học tập, tạo sự tò mò cần thiết của tiết học.</w:t>
      </w:r>
    </w:p>
    <w:p w:rsidR="002910FE" w:rsidRDefault="002910FE" w:rsidP="002910FE">
      <w:pPr>
        <w:spacing w:line="380" w:lineRule="exact"/>
        <w:ind w:left="360"/>
        <w:jc w:val="both"/>
        <w:rPr>
          <w:rFonts w:cs="Times New Roman"/>
          <w:noProof w:val="0"/>
          <w:color w:val="000000" w:themeColor="text1"/>
          <w:sz w:val="28"/>
          <w:szCs w:val="28"/>
          <w:lang w:val="nl-NL" w:eastAsia="en-US"/>
        </w:rPr>
      </w:pPr>
      <w:r w:rsidRPr="008A2444">
        <w:rPr>
          <w:rFonts w:cs="Times New Roman"/>
          <w:noProof w:val="0"/>
          <w:color w:val="000000" w:themeColor="text1"/>
          <w:sz w:val="28"/>
          <w:szCs w:val="28"/>
          <w:lang w:val="nl-NL" w:eastAsia="en-US"/>
        </w:rPr>
        <w:t>GV đưa vấn đề vào bài: Vậy những điều mà các em vừa nêu có thật chính xác không, ngoài những điều đó thì không gian xung quanh nam châm còn tính chất đặc biệt nào?</w:t>
      </w:r>
    </w:p>
    <w:p w:rsidR="002910FE" w:rsidRPr="008A2444" w:rsidRDefault="002910FE" w:rsidP="00A040BB">
      <w:pPr>
        <w:pStyle w:val="ListParagraph"/>
        <w:numPr>
          <w:ilvl w:val="0"/>
          <w:numId w:val="2"/>
        </w:numPr>
        <w:spacing w:line="380" w:lineRule="exact"/>
        <w:ind w:left="284" w:hanging="426"/>
        <w:jc w:val="both"/>
        <w:rPr>
          <w:noProof w:val="0"/>
          <w:color w:val="000000" w:themeColor="text1"/>
          <w:sz w:val="28"/>
          <w:szCs w:val="28"/>
          <w:lang w:val="nl-NL" w:eastAsia="en-US"/>
        </w:rPr>
      </w:pPr>
      <w:r w:rsidRPr="008A2444">
        <w:rPr>
          <w:b/>
          <w:noProof w:val="0"/>
          <w:color w:val="000000" w:themeColor="text1"/>
          <w:sz w:val="28"/>
          <w:szCs w:val="28"/>
          <w:shd w:val="clear" w:color="auto" w:fill="FFFFFF"/>
          <w:lang w:val="nl-NL" w:eastAsia="en-US"/>
        </w:rPr>
        <w:t>Tổ chức thực hiện</w:t>
      </w:r>
    </w:p>
    <w:p w:rsidR="002910FE" w:rsidRDefault="002910FE" w:rsidP="002910FE">
      <w:pPr>
        <w:pStyle w:val="ListParagraph"/>
        <w:spacing w:line="380" w:lineRule="exact"/>
        <w:jc w:val="both"/>
        <w:rPr>
          <w:b/>
          <w:noProof w:val="0"/>
          <w:color w:val="000000" w:themeColor="text1"/>
          <w:sz w:val="28"/>
          <w:szCs w:val="28"/>
          <w:shd w:val="clear" w:color="auto" w:fill="FFFFFF"/>
          <w:lang w:val="nl-NL" w:eastAsia="en-US"/>
        </w:rPr>
      </w:pPr>
    </w:p>
    <w:p w:rsidR="002910FE" w:rsidRPr="008A2444" w:rsidRDefault="002910FE" w:rsidP="002910FE">
      <w:pPr>
        <w:pStyle w:val="ListParagraph"/>
        <w:spacing w:line="380" w:lineRule="exact"/>
        <w:jc w:val="both"/>
        <w:rPr>
          <w:b/>
          <w:noProof w:val="0"/>
          <w:color w:val="000000" w:themeColor="text1"/>
          <w:sz w:val="28"/>
          <w:szCs w:val="28"/>
          <w:shd w:val="clear" w:color="auto" w:fill="FFFFFF"/>
          <w:lang w:val="nl-NL" w:eastAsia="en-U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3828"/>
      </w:tblGrid>
      <w:tr w:rsidR="002910FE" w:rsidRPr="008A2444" w:rsidTr="00AD4FD4">
        <w:tc>
          <w:tcPr>
            <w:tcW w:w="5098" w:type="dxa"/>
            <w:tcBorders>
              <w:top w:val="single" w:sz="4" w:space="0" w:color="auto"/>
              <w:left w:val="single" w:sz="4" w:space="0" w:color="auto"/>
              <w:bottom w:val="single" w:sz="4" w:space="0" w:color="auto"/>
              <w:right w:val="single" w:sz="4" w:space="0" w:color="auto"/>
            </w:tcBorders>
            <w:hideMark/>
          </w:tcPr>
          <w:p w:rsidR="002910FE" w:rsidRPr="008A2444" w:rsidRDefault="002910FE" w:rsidP="00AD4FD4">
            <w:pPr>
              <w:spacing w:before="120" w:after="120" w:line="259" w:lineRule="auto"/>
              <w:jc w:val="center"/>
              <w:rPr>
                <w:rFonts w:eastAsia="Calibri" w:cs="Times New Roman"/>
                <w:b/>
                <w:noProof w:val="0"/>
                <w:color w:val="000000" w:themeColor="text1"/>
                <w:sz w:val="28"/>
                <w:szCs w:val="28"/>
                <w:lang w:val="nl-NL" w:eastAsia="en-US"/>
              </w:rPr>
            </w:pPr>
            <w:r w:rsidRPr="008A2444">
              <w:rPr>
                <w:rFonts w:eastAsia="Calibri" w:cs="Times New Roman"/>
                <w:b/>
                <w:noProof w:val="0"/>
                <w:color w:val="000000" w:themeColor="text1"/>
                <w:sz w:val="28"/>
                <w:szCs w:val="28"/>
                <w:lang w:val="nl-NL" w:eastAsia="en-US"/>
              </w:rPr>
              <w:lastRenderedPageBreak/>
              <w:t>Hoạt  động của giáo viên và học sinh</w:t>
            </w:r>
          </w:p>
        </w:tc>
        <w:tc>
          <w:tcPr>
            <w:tcW w:w="3828" w:type="dxa"/>
            <w:tcBorders>
              <w:top w:val="single" w:sz="4" w:space="0" w:color="auto"/>
              <w:left w:val="single" w:sz="4" w:space="0" w:color="auto"/>
              <w:bottom w:val="single" w:sz="4" w:space="0" w:color="auto"/>
              <w:right w:val="single" w:sz="4" w:space="0" w:color="auto"/>
            </w:tcBorders>
            <w:hideMark/>
          </w:tcPr>
          <w:p w:rsidR="002910FE" w:rsidRPr="008A2444" w:rsidRDefault="002910FE" w:rsidP="00AD4FD4">
            <w:pPr>
              <w:spacing w:before="120" w:after="120" w:line="259" w:lineRule="auto"/>
              <w:jc w:val="center"/>
              <w:rPr>
                <w:rFonts w:eastAsia="Calibri" w:cs="Times New Roman"/>
                <w:b/>
                <w:noProof w:val="0"/>
                <w:color w:val="000000" w:themeColor="text1"/>
                <w:sz w:val="28"/>
                <w:szCs w:val="28"/>
                <w:lang w:val="en-US" w:eastAsia="en-US"/>
              </w:rPr>
            </w:pPr>
            <w:r>
              <w:rPr>
                <w:rFonts w:eastAsia="Calibri" w:cs="Times New Roman"/>
                <w:b/>
                <w:noProof w:val="0"/>
                <w:color w:val="000000" w:themeColor="text1"/>
                <w:sz w:val="28"/>
                <w:szCs w:val="28"/>
                <w:lang w:val="en-US" w:eastAsia="en-US"/>
              </w:rPr>
              <w:t>Dự kiến sản phẩm</w:t>
            </w:r>
          </w:p>
        </w:tc>
      </w:tr>
      <w:tr w:rsidR="002910FE" w:rsidRPr="008A2444" w:rsidTr="00AD4FD4">
        <w:trPr>
          <w:trHeight w:val="1408"/>
        </w:trPr>
        <w:tc>
          <w:tcPr>
            <w:tcW w:w="5098" w:type="dxa"/>
            <w:tcBorders>
              <w:top w:val="single" w:sz="4" w:space="0" w:color="auto"/>
              <w:left w:val="single" w:sz="4" w:space="0" w:color="auto"/>
              <w:bottom w:val="single" w:sz="4" w:space="0" w:color="auto"/>
              <w:right w:val="single" w:sz="4" w:space="0" w:color="auto"/>
            </w:tcBorders>
            <w:hideMark/>
          </w:tcPr>
          <w:p w:rsidR="002910FE" w:rsidRPr="008A2444" w:rsidRDefault="002910FE" w:rsidP="00AD4FD4">
            <w:pPr>
              <w:spacing w:line="380" w:lineRule="exact"/>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G: Đưa ra câu hỏi:</w:t>
            </w:r>
          </w:p>
          <w:p w:rsidR="002910FE" w:rsidRPr="008A2444" w:rsidRDefault="002910FE" w:rsidP="00AD4FD4">
            <w:pPr>
              <w:spacing w:line="380" w:lineRule="exact"/>
              <w:ind w:left="385" w:hanging="385"/>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 xml:space="preserve">   - Nam châm là vật liệu có đặc điểm gì?</w:t>
            </w:r>
          </w:p>
          <w:p w:rsidR="002910FE" w:rsidRPr="008A2444" w:rsidRDefault="002910FE" w:rsidP="00AD4FD4">
            <w:pPr>
              <w:spacing w:line="380" w:lineRule="exact"/>
              <w:ind w:left="385" w:hanging="385"/>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 xml:space="preserve">   - Đề xuất 1 phương án TN để phát hiện xem một thanh kim loại có phải nam châm hay không?</w:t>
            </w:r>
          </w:p>
          <w:p w:rsidR="002910FE" w:rsidRPr="008A2444" w:rsidRDefault="002910FE" w:rsidP="00AD4FD4">
            <w:pPr>
              <w:spacing w:line="380" w:lineRule="exact"/>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H: Thảo luận nhóm theo bàn,</w:t>
            </w:r>
            <w:r w:rsidRPr="008A2444">
              <w:rPr>
                <w:rFonts w:eastAsia="Times New Roman" w:cs="Times New Roman"/>
                <w:noProof w:val="0"/>
                <w:color w:val="000000" w:themeColor="text1"/>
                <w:sz w:val="28"/>
                <w:szCs w:val="28"/>
                <w:lang w:eastAsia="en-US"/>
              </w:rPr>
              <w:t xml:space="preserve"> </w:t>
            </w:r>
            <w:r w:rsidRPr="008A2444">
              <w:rPr>
                <w:rFonts w:eastAsia="Times New Roman" w:cs="Times New Roman"/>
                <w:noProof w:val="0"/>
                <w:color w:val="000000" w:themeColor="text1"/>
                <w:sz w:val="28"/>
                <w:szCs w:val="28"/>
                <w:lang w:val="pt-BR" w:eastAsia="en-US"/>
              </w:rPr>
              <w:t>trả lời các câu hỏi trên -&gt; Đại diện 1 nhóm báo cáo kết quả thảo luận, nhóm khác bổ sung.</w:t>
            </w:r>
          </w:p>
          <w:p w:rsidR="002910FE" w:rsidRPr="008A2444" w:rsidRDefault="002910FE" w:rsidP="00AD4FD4">
            <w:pPr>
              <w:spacing w:line="380" w:lineRule="exact"/>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G: Chuẩn lại câu trả lời -&gt; Kiểm tra việc nhớ kiến thức của HS.</w:t>
            </w:r>
          </w:p>
          <w:p w:rsidR="002910FE" w:rsidRPr="008A2444" w:rsidRDefault="002910FE" w:rsidP="00AD4FD4">
            <w:pPr>
              <w:spacing w:line="380" w:lineRule="exact"/>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 xml:space="preserve">G: </w:t>
            </w:r>
          </w:p>
          <w:p w:rsidR="002910FE" w:rsidRPr="008A2444" w:rsidRDefault="002910FE" w:rsidP="00AD4FD4">
            <w:pPr>
              <w:spacing w:line="380" w:lineRule="exact"/>
              <w:ind w:left="539" w:hanging="539"/>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 xml:space="preserve">    - Nêu quy ước cách đặt tên, đánh dấu bằng cách sơn màu các từ cực của nam châm.</w:t>
            </w:r>
          </w:p>
          <w:p w:rsidR="002910FE" w:rsidRPr="008A2444" w:rsidRDefault="002910FE" w:rsidP="00AD4FD4">
            <w:pPr>
              <w:spacing w:line="380" w:lineRule="exact"/>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H: Trả lời.</w:t>
            </w:r>
          </w:p>
          <w:p w:rsidR="002910FE" w:rsidRPr="008A2444" w:rsidRDefault="002910FE" w:rsidP="00AD4FD4">
            <w:pPr>
              <w:spacing w:line="380" w:lineRule="exact"/>
              <w:ind w:left="462" w:hanging="462"/>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G: - Chuẩn lại kiến thức.</w:t>
            </w:r>
          </w:p>
          <w:p w:rsidR="002910FE" w:rsidRPr="008A2444" w:rsidRDefault="002910FE" w:rsidP="00AD4FD4">
            <w:pPr>
              <w:spacing w:line="380" w:lineRule="exact"/>
              <w:ind w:left="462" w:hanging="462"/>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 xml:space="preserve">     - Yêu cầu HS nhận biết cực N, cực S của nam châm thật.</w:t>
            </w:r>
          </w:p>
          <w:p w:rsidR="002910FE" w:rsidRPr="008A2444" w:rsidRDefault="002910FE" w:rsidP="00AD4FD4">
            <w:pPr>
              <w:spacing w:line="380" w:lineRule="exact"/>
              <w:ind w:left="462" w:hanging="462"/>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 xml:space="preserve">     - Quan sát vật mẫu, kể tên 1 số loại nam châm thường dùng trong phòng TN và đời sống. Nhận biết tên từ cực của nam châm trên mẫu vật thật.</w:t>
            </w:r>
          </w:p>
          <w:p w:rsidR="002910FE" w:rsidRPr="008A2444" w:rsidRDefault="002910FE" w:rsidP="00AD4FD4">
            <w:pPr>
              <w:spacing w:line="380" w:lineRule="exact"/>
              <w:ind w:left="385" w:hanging="385"/>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 xml:space="preserve">G: đặt một kim nam châm tự do trên bàn, hỏi: </w:t>
            </w:r>
          </w:p>
          <w:p w:rsidR="002910FE" w:rsidRPr="008A2444" w:rsidRDefault="002910FE" w:rsidP="00AD4FD4">
            <w:pPr>
              <w:spacing w:line="380" w:lineRule="exact"/>
              <w:ind w:left="385" w:hanging="385"/>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 xml:space="preserve">+ Kim nam châm nằm theo hướng nào? </w:t>
            </w:r>
          </w:p>
          <w:p w:rsidR="002910FE" w:rsidRPr="008A2444" w:rsidRDefault="002910FE" w:rsidP="00AD4FD4">
            <w:pPr>
              <w:spacing w:line="380" w:lineRule="exact"/>
              <w:ind w:left="385" w:hanging="385"/>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 Đẩy kim nam châm lệch khỏi vị trí cân bằng, có hiện tượng gì xảy ra?</w:t>
            </w:r>
          </w:p>
          <w:p w:rsidR="002910FE" w:rsidRPr="008A2444" w:rsidRDefault="002910FE" w:rsidP="00AD4FD4">
            <w:pPr>
              <w:spacing w:line="380" w:lineRule="exact"/>
              <w:ind w:left="385" w:hanging="385"/>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 Đặt kim nam châm ở vị trí khác nhau để xem kim nam châm nằm theo hướng nào?</w:t>
            </w:r>
          </w:p>
          <w:p w:rsidR="002910FE" w:rsidRPr="008A2444" w:rsidRDefault="002910FE" w:rsidP="00AD4FD4">
            <w:pPr>
              <w:spacing w:line="380" w:lineRule="exact"/>
              <w:ind w:left="385" w:hanging="385"/>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 Tại sao kim nam châm tự do luôn nằm theo hướng bắc- nam?</w:t>
            </w:r>
          </w:p>
          <w:p w:rsidR="002910FE" w:rsidRPr="008A2444" w:rsidRDefault="002910FE" w:rsidP="00AD4FD4">
            <w:pPr>
              <w:spacing w:line="380" w:lineRule="exact"/>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lastRenderedPageBreak/>
              <w:t xml:space="preserve">+H:  Quan sát, thảo luận nhóm theo bàn </w:t>
            </w:r>
            <w:r w:rsidRPr="008A2444">
              <w:rPr>
                <w:rFonts w:eastAsia="Times New Roman" w:cs="Times New Roman"/>
                <w:noProof w:val="0"/>
                <w:color w:val="000000" w:themeColor="text1"/>
                <w:sz w:val="28"/>
                <w:szCs w:val="28"/>
                <w:lang w:eastAsia="en-US"/>
              </w:rPr>
              <w:t xml:space="preserve"> </w:t>
            </w:r>
            <w:r w:rsidRPr="008A2444">
              <w:rPr>
                <w:rFonts w:eastAsia="Times New Roman" w:cs="Times New Roman"/>
                <w:noProof w:val="0"/>
                <w:color w:val="000000" w:themeColor="text1"/>
                <w:sz w:val="28"/>
                <w:szCs w:val="28"/>
                <w:lang w:val="pt-BR" w:eastAsia="en-US"/>
              </w:rPr>
              <w:t>trả lời các câu hỏi trên, HS khác bổ sung.</w:t>
            </w:r>
          </w:p>
          <w:p w:rsidR="002910FE" w:rsidRPr="008A2444" w:rsidRDefault="002910FE" w:rsidP="00AD4FD4">
            <w:pPr>
              <w:spacing w:after="160" w:line="259" w:lineRule="auto"/>
              <w:jc w:val="both"/>
              <w:rPr>
                <w:rFonts w:eastAsia="Calibri" w:cs="Times New Roman"/>
                <w:bCs/>
                <w:noProof w:val="0"/>
                <w:color w:val="000000" w:themeColor="text1"/>
                <w:sz w:val="28"/>
                <w:szCs w:val="28"/>
                <w:lang w:val="nl-NL" w:eastAsia="en-US"/>
              </w:rPr>
            </w:pPr>
          </w:p>
        </w:tc>
        <w:tc>
          <w:tcPr>
            <w:tcW w:w="3828" w:type="dxa"/>
            <w:tcBorders>
              <w:top w:val="single" w:sz="4" w:space="0" w:color="auto"/>
              <w:left w:val="single" w:sz="4" w:space="0" w:color="auto"/>
              <w:bottom w:val="single" w:sz="4" w:space="0" w:color="auto"/>
              <w:right w:val="single" w:sz="4" w:space="0" w:color="auto"/>
            </w:tcBorders>
          </w:tcPr>
          <w:p w:rsidR="002910FE" w:rsidRPr="008A2444" w:rsidRDefault="002910FE" w:rsidP="00AD4FD4">
            <w:pPr>
              <w:spacing w:after="160" w:line="259" w:lineRule="auto"/>
              <w:rPr>
                <w:rFonts w:eastAsia="Calibri" w:cs="Times New Roman"/>
                <w:noProof w:val="0"/>
                <w:color w:val="000000" w:themeColor="text1"/>
                <w:sz w:val="28"/>
                <w:szCs w:val="28"/>
                <w:lang w:val="pt-BR"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pt-BR"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pt-BR"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pt-BR"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pt-BR"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pt-BR"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pt-BR"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pt-BR"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pt-BR"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pt-BR"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pt-BR"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pt-BR"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pt-BR" w:eastAsia="en-US"/>
              </w:rPr>
            </w:pPr>
          </w:p>
          <w:p w:rsidR="002910FE" w:rsidRPr="008A2444" w:rsidRDefault="002910FE" w:rsidP="00AD4FD4">
            <w:pPr>
              <w:spacing w:after="160" w:line="259" w:lineRule="auto"/>
              <w:rPr>
                <w:rFonts w:eastAsia="Calibri" w:cs="Times New Roman"/>
                <w:b/>
                <w:bCs/>
                <w:noProof w:val="0"/>
                <w:color w:val="000000" w:themeColor="text1"/>
                <w:sz w:val="28"/>
                <w:szCs w:val="28"/>
                <w:lang w:val="nl-NL" w:eastAsia="en-US"/>
              </w:rPr>
            </w:pPr>
          </w:p>
        </w:tc>
      </w:tr>
    </w:tbl>
    <w:p w:rsidR="002910FE" w:rsidRPr="008A2444" w:rsidRDefault="002910FE" w:rsidP="002910FE">
      <w:pPr>
        <w:spacing w:before="120" w:after="120" w:line="259" w:lineRule="auto"/>
        <w:jc w:val="both"/>
        <w:rPr>
          <w:rFonts w:eastAsia="Calibri" w:cs="Times New Roman"/>
          <w:b/>
          <w:bCs/>
          <w:noProof w:val="0"/>
          <w:color w:val="000000" w:themeColor="text1"/>
          <w:sz w:val="28"/>
          <w:szCs w:val="28"/>
          <w:shd w:val="clear" w:color="auto" w:fill="FFFFFF"/>
          <w:lang w:val="de-DE" w:eastAsia="en-US"/>
        </w:rPr>
      </w:pPr>
      <w:r w:rsidRPr="008A2444">
        <w:rPr>
          <w:rFonts w:eastAsia="Calibri" w:cs="Times New Roman"/>
          <w:b/>
          <w:bCs/>
          <w:noProof w:val="0"/>
          <w:color w:val="000000" w:themeColor="text1"/>
          <w:sz w:val="28"/>
          <w:szCs w:val="28"/>
          <w:shd w:val="clear" w:color="auto" w:fill="FFFFFF"/>
          <w:lang w:val="de-DE" w:eastAsia="en-US"/>
        </w:rPr>
        <w:lastRenderedPageBreak/>
        <w:t xml:space="preserve">2. Hoạt động 2: Hình thành kiến thức mới </w:t>
      </w:r>
    </w:p>
    <w:p w:rsidR="002910FE" w:rsidRPr="008A2444" w:rsidRDefault="002910FE" w:rsidP="002910FE">
      <w:pPr>
        <w:spacing w:before="120" w:after="120" w:line="259" w:lineRule="auto"/>
        <w:jc w:val="both"/>
        <w:rPr>
          <w:rFonts w:eastAsia="Calibri" w:cs="Times New Roman"/>
          <w:noProof w:val="0"/>
          <w:color w:val="000000" w:themeColor="text1"/>
          <w:sz w:val="28"/>
          <w:szCs w:val="28"/>
          <w:lang w:val="de-DE" w:eastAsia="en-US"/>
        </w:rPr>
      </w:pPr>
      <w:r w:rsidRPr="008A2444">
        <w:rPr>
          <w:rFonts w:eastAsia="Calibri" w:cs="Times New Roman"/>
          <w:b/>
          <w:noProof w:val="0"/>
          <w:color w:val="000000" w:themeColor="text1"/>
          <w:sz w:val="28"/>
          <w:szCs w:val="28"/>
          <w:lang w:val="de-DE" w:eastAsia="en-US"/>
        </w:rPr>
        <w:t>a) Mục tiêu</w:t>
      </w:r>
      <w:r w:rsidRPr="008A2444">
        <w:rPr>
          <w:rFonts w:eastAsia="Calibri" w:cs="Times New Roman"/>
          <w:noProof w:val="0"/>
          <w:color w:val="000000" w:themeColor="text1"/>
          <w:sz w:val="28"/>
          <w:szCs w:val="28"/>
          <w:lang w:val="de-DE" w:eastAsia="en-US"/>
        </w:rPr>
        <w:t xml:space="preserve">: </w:t>
      </w:r>
    </w:p>
    <w:p w:rsidR="002910FE" w:rsidRPr="008A2444" w:rsidRDefault="002910FE" w:rsidP="002910FE">
      <w:pPr>
        <w:pBdr>
          <w:bar w:val="single" w:sz="4" w:color="auto"/>
        </w:pBdr>
        <w:spacing w:line="380" w:lineRule="exact"/>
        <w:jc w:val="both"/>
        <w:rPr>
          <w:rFonts w:cs="Times New Roman"/>
          <w:bCs/>
          <w:noProof w:val="0"/>
          <w:color w:val="000000" w:themeColor="text1"/>
          <w:sz w:val="28"/>
          <w:szCs w:val="28"/>
          <w:lang w:val="nl-NL" w:eastAsia="en-US"/>
        </w:rPr>
      </w:pPr>
      <w:r w:rsidRPr="008A2444">
        <w:rPr>
          <w:rFonts w:cs="Times New Roman"/>
          <w:bCs/>
          <w:noProof w:val="0"/>
          <w:color w:val="000000" w:themeColor="text1"/>
          <w:sz w:val="28"/>
          <w:szCs w:val="28"/>
          <w:lang w:val="nl-NL" w:eastAsia="en-US"/>
        </w:rPr>
        <w:t>- Nêu được vùng không gian bao quanh nam châm (hoặc dây dẫn mang dòng điện), mà vật liệu có tính chất từ đặt trong nó chịu tác dụng lực từ, được gọi là từ trường.</w:t>
      </w:r>
    </w:p>
    <w:p w:rsidR="002910FE" w:rsidRPr="008A2444" w:rsidRDefault="002910FE" w:rsidP="002910FE">
      <w:pPr>
        <w:pBdr>
          <w:bar w:val="single" w:sz="4" w:color="auto"/>
        </w:pBdr>
        <w:spacing w:line="380" w:lineRule="exact"/>
        <w:jc w:val="both"/>
        <w:rPr>
          <w:rFonts w:cs="Times New Roman"/>
          <w:bCs/>
          <w:noProof w:val="0"/>
          <w:color w:val="000000" w:themeColor="text1"/>
          <w:sz w:val="28"/>
          <w:szCs w:val="28"/>
          <w:lang w:val="nl-NL" w:eastAsia="en-US"/>
        </w:rPr>
      </w:pPr>
      <w:r w:rsidRPr="008A2444">
        <w:rPr>
          <w:rFonts w:cs="Times New Roman"/>
          <w:bCs/>
          <w:noProof w:val="0"/>
          <w:color w:val="000000" w:themeColor="text1"/>
          <w:sz w:val="28"/>
          <w:szCs w:val="28"/>
          <w:lang w:val="nl-NL" w:eastAsia="en-US"/>
        </w:rPr>
        <w:t>- Nêu được khái niệm từ phổ và tạo được từ phổ bằng mạt sắt và nam châm.</w:t>
      </w:r>
    </w:p>
    <w:p w:rsidR="002910FE" w:rsidRPr="008A2444" w:rsidRDefault="002910FE" w:rsidP="002910FE">
      <w:pPr>
        <w:pBdr>
          <w:bar w:val="single" w:sz="4" w:color="auto"/>
        </w:pBdr>
        <w:spacing w:line="380" w:lineRule="exact"/>
        <w:jc w:val="both"/>
        <w:rPr>
          <w:rFonts w:cs="Times New Roman"/>
          <w:bCs/>
          <w:noProof w:val="0"/>
          <w:color w:val="000000" w:themeColor="text1"/>
          <w:sz w:val="28"/>
          <w:szCs w:val="28"/>
          <w:lang w:val="nl-NL" w:eastAsia="en-US"/>
        </w:rPr>
      </w:pPr>
      <w:r w:rsidRPr="008A2444">
        <w:rPr>
          <w:rFonts w:cs="Times New Roman"/>
          <w:bCs/>
          <w:noProof w:val="0"/>
          <w:color w:val="000000" w:themeColor="text1"/>
          <w:sz w:val="28"/>
          <w:szCs w:val="28"/>
          <w:lang w:val="nl-NL" w:eastAsia="en-US"/>
        </w:rPr>
        <w:t>- Nêu được khái niệm về đường sức từ và vẽ được đường sức từ quanh một thanh nam châm.</w:t>
      </w:r>
    </w:p>
    <w:p w:rsidR="002910FE" w:rsidRPr="008A2444" w:rsidRDefault="002910FE" w:rsidP="002910FE">
      <w:pPr>
        <w:pBdr>
          <w:bar w:val="single" w:sz="4" w:color="auto"/>
        </w:pBdr>
        <w:spacing w:line="380" w:lineRule="exact"/>
        <w:jc w:val="both"/>
        <w:rPr>
          <w:rFonts w:cs="Times New Roman"/>
          <w:bCs/>
          <w:noProof w:val="0"/>
          <w:color w:val="000000" w:themeColor="text1"/>
          <w:sz w:val="28"/>
          <w:szCs w:val="28"/>
          <w:lang w:val="nl-NL" w:eastAsia="en-US"/>
        </w:rPr>
      </w:pPr>
      <w:r w:rsidRPr="008A2444">
        <w:rPr>
          <w:rFonts w:cs="Times New Roman"/>
          <w:bCs/>
          <w:noProof w:val="0"/>
          <w:color w:val="000000" w:themeColor="text1"/>
          <w:sz w:val="28"/>
          <w:szCs w:val="28"/>
          <w:lang w:val="nl-NL" w:eastAsia="en-US"/>
        </w:rPr>
        <w:t>- Chế tạo được nam châm đơn giản và làm thay đổi được từ trường của nó bằng thay đổi dòng điện.</w:t>
      </w:r>
    </w:p>
    <w:p w:rsidR="002910FE" w:rsidRPr="008A2444" w:rsidRDefault="002910FE" w:rsidP="002910FE">
      <w:pPr>
        <w:spacing w:before="120" w:after="120" w:line="259" w:lineRule="auto"/>
        <w:jc w:val="both"/>
        <w:rPr>
          <w:rFonts w:eastAsia="Calibri" w:cs="Times New Roman"/>
          <w:b/>
          <w:noProof w:val="0"/>
          <w:color w:val="000000" w:themeColor="text1"/>
          <w:sz w:val="28"/>
          <w:szCs w:val="28"/>
          <w:lang w:eastAsia="en-US"/>
        </w:rPr>
      </w:pPr>
      <w:r w:rsidRPr="008A2444">
        <w:rPr>
          <w:rFonts w:eastAsia="Calibri" w:cs="Times New Roman"/>
          <w:b/>
          <w:noProof w:val="0"/>
          <w:color w:val="000000" w:themeColor="text1"/>
          <w:sz w:val="28"/>
          <w:szCs w:val="28"/>
          <w:lang w:val="de-DE" w:eastAsia="en-US"/>
        </w:rPr>
        <w:t xml:space="preserve">b) </w:t>
      </w:r>
      <w:r w:rsidRPr="008A2444">
        <w:rPr>
          <w:rFonts w:eastAsia="Calibri" w:cs="Times New Roman"/>
          <w:b/>
          <w:noProof w:val="0"/>
          <w:color w:val="000000" w:themeColor="text1"/>
          <w:sz w:val="28"/>
          <w:szCs w:val="28"/>
          <w:lang w:eastAsia="en-US"/>
        </w:rPr>
        <w:t xml:space="preserve">Tổ chức thực hiện: </w:t>
      </w:r>
    </w:p>
    <w:tbl>
      <w:tblPr>
        <w:tblW w:w="8926" w:type="dxa"/>
        <w:tblLayout w:type="fixed"/>
        <w:tblLook w:val="04A0" w:firstRow="1" w:lastRow="0" w:firstColumn="1" w:lastColumn="0" w:noHBand="0" w:noVBand="1"/>
      </w:tblPr>
      <w:tblGrid>
        <w:gridCol w:w="4531"/>
        <w:gridCol w:w="142"/>
        <w:gridCol w:w="4253"/>
      </w:tblGrid>
      <w:tr w:rsidR="002910FE" w:rsidRPr="008A2444" w:rsidTr="00AD4FD4">
        <w:tc>
          <w:tcPr>
            <w:tcW w:w="4673" w:type="dxa"/>
            <w:gridSpan w:val="2"/>
            <w:tcBorders>
              <w:top w:val="single" w:sz="4" w:space="0" w:color="auto"/>
              <w:left w:val="single" w:sz="4" w:space="0" w:color="auto"/>
              <w:bottom w:val="single" w:sz="4" w:space="0" w:color="auto"/>
              <w:right w:val="single" w:sz="4" w:space="0" w:color="auto"/>
            </w:tcBorders>
            <w:shd w:val="clear" w:color="auto" w:fill="auto"/>
          </w:tcPr>
          <w:p w:rsidR="002910FE" w:rsidRPr="008A2444" w:rsidRDefault="002910FE" w:rsidP="00AD4FD4">
            <w:pPr>
              <w:spacing w:before="120" w:after="120" w:line="259" w:lineRule="auto"/>
              <w:jc w:val="center"/>
              <w:rPr>
                <w:rFonts w:eastAsia="Calibri" w:cs="Times New Roman"/>
                <w:b/>
                <w:noProof w:val="0"/>
                <w:color w:val="000000" w:themeColor="text1"/>
                <w:sz w:val="28"/>
                <w:szCs w:val="28"/>
                <w:lang w:eastAsia="en-US"/>
              </w:rPr>
            </w:pPr>
            <w:r w:rsidRPr="008A2444">
              <w:rPr>
                <w:rFonts w:eastAsia="Calibri" w:cs="Times New Roman"/>
                <w:b/>
                <w:noProof w:val="0"/>
                <w:color w:val="000000" w:themeColor="text1"/>
                <w:sz w:val="28"/>
                <w:szCs w:val="28"/>
                <w:lang w:eastAsia="en-US"/>
              </w:rPr>
              <w:t>Hoạt động của giáo viên và học sinh</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2910FE" w:rsidRPr="008A2444" w:rsidRDefault="002910FE" w:rsidP="00AD4FD4">
            <w:pPr>
              <w:spacing w:before="120" w:after="120" w:line="259" w:lineRule="auto"/>
              <w:jc w:val="center"/>
              <w:rPr>
                <w:rFonts w:eastAsia="Calibri" w:cs="Times New Roman"/>
                <w:b/>
                <w:noProof w:val="0"/>
                <w:color w:val="000000" w:themeColor="text1"/>
                <w:sz w:val="28"/>
                <w:szCs w:val="28"/>
                <w:lang w:val="en-US" w:eastAsia="en-US"/>
              </w:rPr>
            </w:pPr>
            <w:r>
              <w:rPr>
                <w:rFonts w:eastAsia="Calibri" w:cs="Times New Roman"/>
                <w:b/>
                <w:noProof w:val="0"/>
                <w:color w:val="000000" w:themeColor="text1"/>
                <w:sz w:val="28"/>
                <w:szCs w:val="28"/>
                <w:lang w:val="en-US" w:eastAsia="en-US"/>
              </w:rPr>
              <w:t>Dự kiến sản phẩm</w:t>
            </w:r>
          </w:p>
        </w:tc>
      </w:tr>
      <w:tr w:rsidR="002910FE" w:rsidRPr="008A2444" w:rsidTr="00AD4FD4">
        <w:tc>
          <w:tcPr>
            <w:tcW w:w="8926" w:type="dxa"/>
            <w:gridSpan w:val="3"/>
            <w:tcBorders>
              <w:top w:val="single" w:sz="4" w:space="0" w:color="auto"/>
              <w:left w:val="single" w:sz="4" w:space="0" w:color="auto"/>
              <w:bottom w:val="single" w:sz="4" w:space="0" w:color="auto"/>
              <w:right w:val="single" w:sz="4" w:space="0" w:color="auto"/>
            </w:tcBorders>
            <w:shd w:val="clear" w:color="auto" w:fill="auto"/>
          </w:tcPr>
          <w:p w:rsidR="002910FE" w:rsidRPr="009C1E17" w:rsidRDefault="002910FE" w:rsidP="00AD4FD4">
            <w:pPr>
              <w:spacing w:before="120" w:after="120" w:line="259" w:lineRule="auto"/>
              <w:rPr>
                <w:rFonts w:eastAsia="Calibri" w:cs="Times New Roman"/>
                <w:b/>
                <w:noProof w:val="0"/>
                <w:color w:val="000000" w:themeColor="text1"/>
                <w:sz w:val="28"/>
                <w:szCs w:val="28"/>
                <w:lang w:eastAsia="en-US"/>
              </w:rPr>
            </w:pPr>
            <w:r w:rsidRPr="009C1E17">
              <w:rPr>
                <w:rFonts w:eastAsia="Calibri" w:cs="Times New Roman"/>
                <w:b/>
                <w:noProof w:val="0"/>
                <w:color w:val="000000" w:themeColor="text1"/>
                <w:sz w:val="28"/>
                <w:szCs w:val="28"/>
                <w:lang w:eastAsia="en-US"/>
              </w:rPr>
              <w:t xml:space="preserve">Hoạt động 2.1: </w:t>
            </w:r>
            <w:r w:rsidRPr="008A2444">
              <w:rPr>
                <w:rFonts w:cs="Times New Roman"/>
                <w:b/>
                <w:noProof w:val="0"/>
                <w:color w:val="000000" w:themeColor="text1"/>
                <w:sz w:val="28"/>
                <w:szCs w:val="28"/>
                <w:lang w:val="nl-NL" w:eastAsia="en-US"/>
              </w:rPr>
              <w:t xml:space="preserve">Tìm hiểu khái niệm từ trường </w:t>
            </w:r>
            <w:r w:rsidRPr="009C1E17">
              <w:rPr>
                <w:rFonts w:cs="Times New Roman"/>
                <w:b/>
                <w:noProof w:val="0"/>
                <w:color w:val="000000" w:themeColor="text1"/>
                <w:sz w:val="28"/>
                <w:szCs w:val="28"/>
                <w:lang w:eastAsia="en-US"/>
              </w:rPr>
              <w:t xml:space="preserve"> </w:t>
            </w:r>
          </w:p>
        </w:tc>
      </w:tr>
      <w:tr w:rsidR="002910FE" w:rsidRPr="008A2444" w:rsidTr="00AD4FD4">
        <w:tc>
          <w:tcPr>
            <w:tcW w:w="4531" w:type="dxa"/>
            <w:tcBorders>
              <w:top w:val="single" w:sz="4" w:space="0" w:color="auto"/>
              <w:left w:val="single" w:sz="4" w:space="0" w:color="auto"/>
              <w:bottom w:val="single" w:sz="4" w:space="0" w:color="auto"/>
              <w:right w:val="single" w:sz="4" w:space="0" w:color="auto"/>
            </w:tcBorders>
            <w:shd w:val="clear" w:color="auto" w:fill="auto"/>
          </w:tcPr>
          <w:p w:rsidR="002910FE" w:rsidRPr="009C1E17" w:rsidRDefault="002910FE" w:rsidP="00AD4FD4">
            <w:pPr>
              <w:spacing w:line="380" w:lineRule="exact"/>
              <w:jc w:val="both"/>
              <w:rPr>
                <w:rFonts w:eastAsia="Times New Roman" w:cs="Times New Roman"/>
                <w:noProof w:val="0"/>
                <w:color w:val="000000" w:themeColor="text1"/>
                <w:sz w:val="28"/>
                <w:szCs w:val="28"/>
                <w:lang w:eastAsia="en-US"/>
              </w:rPr>
            </w:pPr>
            <w:r w:rsidRPr="009C1E17">
              <w:rPr>
                <w:rFonts w:eastAsia="Times New Roman" w:cs="Times New Roman"/>
                <w:noProof w:val="0"/>
                <w:color w:val="000000" w:themeColor="text1"/>
                <w:sz w:val="28"/>
                <w:szCs w:val="28"/>
                <w:lang w:eastAsia="en-US"/>
              </w:rPr>
              <w:t>G: Chuẩn lại câu trả lời của HS rồi đặt vấn đề tiếp: Để kiểm chứng tính đúng đắn của các ý kiến, hãy tiến hành các hoạt động trong bài</w:t>
            </w:r>
          </w:p>
          <w:p w:rsidR="002910FE" w:rsidRPr="009C1E17" w:rsidRDefault="002910FE" w:rsidP="00AD4FD4">
            <w:pPr>
              <w:spacing w:line="380" w:lineRule="exact"/>
              <w:jc w:val="both"/>
              <w:rPr>
                <w:rFonts w:eastAsia="Times New Roman" w:cs="Times New Roman"/>
                <w:noProof w:val="0"/>
                <w:color w:val="000000" w:themeColor="text1"/>
                <w:sz w:val="28"/>
                <w:szCs w:val="28"/>
                <w:lang w:eastAsia="en-US"/>
              </w:rPr>
            </w:pPr>
            <w:r w:rsidRPr="009C1E17">
              <w:rPr>
                <w:rFonts w:eastAsia="Times New Roman" w:cs="Times New Roman"/>
                <w:noProof w:val="0"/>
                <w:color w:val="000000" w:themeColor="text1"/>
                <w:sz w:val="28"/>
                <w:szCs w:val="28"/>
                <w:lang w:eastAsia="en-US"/>
              </w:rPr>
              <w:t>G: Yêu cầu HS nghiên cứu mục I: tìm hiểu các dụng cụ và cách tiến hành thí nghiệm</w:t>
            </w:r>
          </w:p>
          <w:p w:rsidR="002910FE" w:rsidRPr="009C1E17" w:rsidRDefault="002910FE" w:rsidP="00AD4FD4">
            <w:pPr>
              <w:spacing w:line="380" w:lineRule="exact"/>
              <w:jc w:val="both"/>
              <w:rPr>
                <w:rFonts w:eastAsia="Times New Roman" w:cs="Times New Roman"/>
                <w:noProof w:val="0"/>
                <w:color w:val="000000" w:themeColor="text1"/>
                <w:sz w:val="28"/>
                <w:szCs w:val="28"/>
                <w:lang w:eastAsia="en-US"/>
              </w:rPr>
            </w:pPr>
            <w:r w:rsidRPr="009C1E17">
              <w:rPr>
                <w:rFonts w:eastAsia="Times New Roman" w:cs="Times New Roman"/>
                <w:noProof w:val="0"/>
                <w:color w:val="000000" w:themeColor="text1"/>
                <w:sz w:val="28"/>
                <w:szCs w:val="28"/>
                <w:lang w:eastAsia="en-US"/>
              </w:rPr>
              <w:t>G</w:t>
            </w:r>
            <w:r w:rsidRPr="008A2444">
              <w:rPr>
                <w:rFonts w:eastAsia="Times New Roman" w:cs="Times New Roman"/>
                <w:noProof w:val="0"/>
                <w:color w:val="000000" w:themeColor="text1"/>
                <w:sz w:val="28"/>
                <w:szCs w:val="28"/>
                <w:lang w:eastAsia="en-US"/>
              </w:rPr>
              <w:t>V</w:t>
            </w:r>
            <w:r w:rsidRPr="009C1E17">
              <w:rPr>
                <w:rFonts w:eastAsia="Times New Roman" w:cs="Times New Roman"/>
                <w:noProof w:val="0"/>
                <w:color w:val="000000" w:themeColor="text1"/>
                <w:sz w:val="28"/>
                <w:szCs w:val="28"/>
                <w:lang w:eastAsia="en-US"/>
              </w:rPr>
              <w:t>: Nêu vấn đề: Trong TN trên, kim nam châm đặt gần thanh nam châm thì chịu tác dụng của lực từ. Có phải chỉ có vị trí đó mới có lực từ tác dụng lên kim nam châm hay không?</w:t>
            </w:r>
          </w:p>
          <w:p w:rsidR="002910FE" w:rsidRPr="009C1E17" w:rsidRDefault="002910FE" w:rsidP="00AD4FD4">
            <w:pPr>
              <w:spacing w:line="380" w:lineRule="exact"/>
              <w:jc w:val="both"/>
              <w:rPr>
                <w:rFonts w:eastAsia="Times New Roman" w:cs="Times New Roman"/>
                <w:noProof w:val="0"/>
                <w:color w:val="000000" w:themeColor="text1"/>
                <w:sz w:val="28"/>
                <w:szCs w:val="28"/>
                <w:lang w:eastAsia="en-US"/>
              </w:rPr>
            </w:pPr>
            <w:r w:rsidRPr="009C1E17">
              <w:rPr>
                <w:rFonts w:eastAsia="Times New Roman" w:cs="Times New Roman"/>
                <w:noProof w:val="0"/>
                <w:color w:val="000000" w:themeColor="text1"/>
                <w:sz w:val="28"/>
                <w:szCs w:val="28"/>
                <w:lang w:eastAsia="en-US"/>
              </w:rPr>
              <w:t>+ Từ trường là gì? Tính chất đặc trưng của từ trường là gì?</w:t>
            </w:r>
          </w:p>
          <w:p w:rsidR="002910FE" w:rsidRPr="009C1E17" w:rsidRDefault="002910FE" w:rsidP="00AD4FD4">
            <w:pPr>
              <w:spacing w:line="380" w:lineRule="exact"/>
              <w:jc w:val="both"/>
              <w:rPr>
                <w:rFonts w:eastAsia="Times New Roman" w:cs="Times New Roman"/>
                <w:noProof w:val="0"/>
                <w:color w:val="000000" w:themeColor="text1"/>
                <w:sz w:val="28"/>
                <w:szCs w:val="28"/>
                <w:lang w:eastAsia="en-US"/>
              </w:rPr>
            </w:pPr>
            <w:r w:rsidRPr="009C1E17">
              <w:rPr>
                <w:rFonts w:eastAsia="Times New Roman" w:cs="Times New Roman"/>
                <w:noProof w:val="0"/>
                <w:color w:val="000000" w:themeColor="text1"/>
                <w:sz w:val="28"/>
                <w:szCs w:val="28"/>
                <w:lang w:eastAsia="en-US"/>
              </w:rPr>
              <w:lastRenderedPageBreak/>
              <w:t>+ Có thể phát hiện ra sự tồn tại của từ trường bằng cách nào?</w:t>
            </w:r>
          </w:p>
          <w:p w:rsidR="002910FE" w:rsidRPr="009C1E17" w:rsidRDefault="002910FE" w:rsidP="00AD4FD4">
            <w:pPr>
              <w:spacing w:line="380" w:lineRule="exact"/>
              <w:jc w:val="both"/>
              <w:rPr>
                <w:rFonts w:eastAsia="Times New Roman" w:cs="Times New Roman"/>
                <w:noProof w:val="0"/>
                <w:color w:val="000000" w:themeColor="text1"/>
                <w:sz w:val="28"/>
                <w:szCs w:val="28"/>
                <w:lang w:eastAsia="en-US"/>
              </w:rPr>
            </w:pPr>
            <w:r w:rsidRPr="009C1E17">
              <w:rPr>
                <w:rFonts w:eastAsia="Times New Roman" w:cs="Times New Roman"/>
                <w:noProof w:val="0"/>
                <w:color w:val="000000" w:themeColor="text1"/>
                <w:sz w:val="28"/>
                <w:szCs w:val="28"/>
                <w:lang w:eastAsia="en-US"/>
              </w:rPr>
              <w:t>H</w:t>
            </w:r>
            <w:r w:rsidRPr="008A2444">
              <w:rPr>
                <w:rFonts w:eastAsia="Times New Roman" w:cs="Times New Roman"/>
                <w:noProof w:val="0"/>
                <w:color w:val="000000" w:themeColor="text1"/>
                <w:sz w:val="28"/>
                <w:szCs w:val="28"/>
                <w:lang w:eastAsia="en-US"/>
              </w:rPr>
              <w:t>S</w:t>
            </w:r>
            <w:r w:rsidRPr="009C1E17">
              <w:rPr>
                <w:rFonts w:eastAsia="Times New Roman" w:cs="Times New Roman"/>
                <w:noProof w:val="0"/>
                <w:color w:val="000000" w:themeColor="text1"/>
                <w:sz w:val="28"/>
                <w:szCs w:val="28"/>
                <w:lang w:eastAsia="en-US"/>
              </w:rPr>
              <w:t>: - Rút ra kết luận về từ tính của nam châm</w:t>
            </w:r>
          </w:p>
          <w:p w:rsidR="002910FE" w:rsidRPr="009C1E17" w:rsidRDefault="002910FE" w:rsidP="00AD4FD4">
            <w:pPr>
              <w:spacing w:line="380" w:lineRule="exact"/>
              <w:jc w:val="both"/>
              <w:rPr>
                <w:rFonts w:eastAsia="Times New Roman" w:cs="Times New Roman"/>
                <w:noProof w:val="0"/>
                <w:color w:val="000000" w:themeColor="text1"/>
                <w:sz w:val="28"/>
                <w:szCs w:val="28"/>
                <w:lang w:eastAsia="en-US"/>
              </w:rPr>
            </w:pPr>
            <w:r w:rsidRPr="009C1E17">
              <w:rPr>
                <w:rFonts w:eastAsia="Times New Roman" w:cs="Times New Roman"/>
                <w:noProof w:val="0"/>
                <w:color w:val="000000" w:themeColor="text1"/>
                <w:sz w:val="28"/>
                <w:szCs w:val="28"/>
                <w:lang w:eastAsia="en-US"/>
              </w:rPr>
              <w:t>G</w:t>
            </w:r>
            <w:r w:rsidRPr="008A2444">
              <w:rPr>
                <w:rFonts w:eastAsia="Times New Roman" w:cs="Times New Roman"/>
                <w:noProof w:val="0"/>
                <w:color w:val="000000" w:themeColor="text1"/>
                <w:sz w:val="28"/>
                <w:szCs w:val="28"/>
                <w:lang w:eastAsia="en-US"/>
              </w:rPr>
              <w:t>V</w:t>
            </w:r>
            <w:r w:rsidRPr="009C1E17">
              <w:rPr>
                <w:rFonts w:eastAsia="Times New Roman" w:cs="Times New Roman"/>
                <w:noProof w:val="0"/>
                <w:color w:val="000000" w:themeColor="text1"/>
                <w:sz w:val="28"/>
                <w:szCs w:val="28"/>
                <w:lang w:eastAsia="en-US"/>
              </w:rPr>
              <w:t>: Nêu câu hỏi:</w:t>
            </w:r>
          </w:p>
          <w:p w:rsidR="002910FE" w:rsidRPr="009C1E17" w:rsidRDefault="002910FE" w:rsidP="00AD4FD4">
            <w:pPr>
              <w:spacing w:line="380" w:lineRule="exact"/>
              <w:ind w:left="308" w:hanging="308"/>
              <w:jc w:val="both"/>
              <w:rPr>
                <w:rFonts w:eastAsia="Times New Roman" w:cs="Times New Roman"/>
                <w:noProof w:val="0"/>
                <w:color w:val="000000" w:themeColor="text1"/>
                <w:sz w:val="28"/>
                <w:szCs w:val="28"/>
                <w:lang w:eastAsia="en-US"/>
              </w:rPr>
            </w:pPr>
            <w:r w:rsidRPr="009C1E17">
              <w:rPr>
                <w:rFonts w:eastAsia="Times New Roman" w:cs="Times New Roman"/>
                <w:noProof w:val="0"/>
                <w:color w:val="000000" w:themeColor="text1"/>
                <w:sz w:val="28"/>
                <w:szCs w:val="28"/>
                <w:lang w:eastAsia="en-US"/>
              </w:rPr>
              <w:t xml:space="preserve">   - Cần căn cứ vào đặc tính nào của từ trường để phát hiện ra từ trường.</w:t>
            </w:r>
          </w:p>
          <w:p w:rsidR="002910FE" w:rsidRPr="009C1E17" w:rsidRDefault="002910FE" w:rsidP="00AD4FD4">
            <w:pPr>
              <w:spacing w:line="380" w:lineRule="exact"/>
              <w:ind w:left="308" w:hanging="308"/>
              <w:jc w:val="both"/>
              <w:rPr>
                <w:rFonts w:eastAsia="Times New Roman" w:cs="Times New Roman"/>
                <w:noProof w:val="0"/>
                <w:color w:val="000000" w:themeColor="text1"/>
                <w:sz w:val="28"/>
                <w:szCs w:val="28"/>
                <w:lang w:eastAsia="en-US"/>
              </w:rPr>
            </w:pPr>
            <w:r w:rsidRPr="009C1E17">
              <w:rPr>
                <w:rFonts w:eastAsia="Times New Roman" w:cs="Times New Roman"/>
                <w:noProof w:val="0"/>
                <w:color w:val="000000" w:themeColor="text1"/>
                <w:sz w:val="28"/>
                <w:szCs w:val="28"/>
                <w:lang w:eastAsia="en-US"/>
              </w:rPr>
              <w:t xml:space="preserve">   - Thông thường, dụng cụ đơn giản để nhận biết từ trường là gì?</w:t>
            </w:r>
          </w:p>
          <w:p w:rsidR="002910FE" w:rsidRPr="009C1E17" w:rsidRDefault="002910FE" w:rsidP="00AD4FD4">
            <w:pPr>
              <w:spacing w:line="380" w:lineRule="exact"/>
              <w:jc w:val="both"/>
              <w:rPr>
                <w:rFonts w:eastAsia="Times New Roman" w:cs="Times New Roman"/>
                <w:noProof w:val="0"/>
                <w:color w:val="000000" w:themeColor="text1"/>
                <w:sz w:val="28"/>
                <w:szCs w:val="28"/>
                <w:lang w:eastAsia="en-US"/>
              </w:rPr>
            </w:pPr>
            <w:r w:rsidRPr="009C1E17">
              <w:rPr>
                <w:rFonts w:eastAsia="Times New Roman" w:cs="Times New Roman"/>
                <w:noProof w:val="0"/>
                <w:color w:val="000000" w:themeColor="text1"/>
                <w:sz w:val="28"/>
                <w:szCs w:val="28"/>
                <w:lang w:eastAsia="en-US"/>
              </w:rPr>
              <w:t>H</w:t>
            </w:r>
            <w:r w:rsidRPr="008A2444">
              <w:rPr>
                <w:rFonts w:eastAsia="Times New Roman" w:cs="Times New Roman"/>
                <w:noProof w:val="0"/>
                <w:color w:val="000000" w:themeColor="text1"/>
                <w:sz w:val="28"/>
                <w:szCs w:val="28"/>
                <w:lang w:eastAsia="en-US"/>
              </w:rPr>
              <w:t>S</w:t>
            </w:r>
            <w:r w:rsidRPr="009C1E17">
              <w:rPr>
                <w:rFonts w:eastAsia="Times New Roman" w:cs="Times New Roman"/>
                <w:noProof w:val="0"/>
                <w:color w:val="000000" w:themeColor="text1"/>
                <w:sz w:val="28"/>
                <w:szCs w:val="28"/>
                <w:lang w:eastAsia="en-US"/>
              </w:rPr>
              <w:t>: Mô tả cách dùng kim nam châm để phát hiện lực từ và nhờ đó phát hiện ra từ trường.</w:t>
            </w:r>
          </w:p>
          <w:p w:rsidR="002910FE" w:rsidRPr="009C1E17" w:rsidRDefault="002910FE" w:rsidP="00AD4FD4">
            <w:pPr>
              <w:spacing w:before="120" w:after="120" w:line="259" w:lineRule="auto"/>
              <w:jc w:val="both"/>
              <w:rPr>
                <w:rFonts w:eastAsia="Calibri" w:cs="Times New Roman"/>
                <w:bCs/>
                <w:iCs/>
                <w:noProof w:val="0"/>
                <w:color w:val="000000" w:themeColor="text1"/>
                <w:sz w:val="28"/>
                <w:szCs w:val="28"/>
                <w:lang w:eastAsia="en-US"/>
              </w:rPr>
            </w:pPr>
            <w:r w:rsidRPr="009C1E17">
              <w:rPr>
                <w:rFonts w:eastAsia="Calibri" w:cs="Times New Roman"/>
                <w:bCs/>
                <w:iCs/>
                <w:noProof w:val="0"/>
                <w:color w:val="000000" w:themeColor="text1"/>
                <w:sz w:val="28"/>
                <w:szCs w:val="28"/>
                <w:lang w:eastAsia="en-US"/>
              </w:rPr>
              <w:t>GV: vậy câu hỏi đặt ra là cái gì đã tác dụng lực lên KNC làm cho nó lệch khỏi vị trí ban đầu khi để gần thanh NC, và lực nào đã kéo cho KNC trở về vị trí cũ khi ta kéo KNC lệch ra rồi buông tay.</w:t>
            </w:r>
          </w:p>
          <w:p w:rsidR="002910FE" w:rsidRPr="008A2444" w:rsidRDefault="002910FE" w:rsidP="00AD4FD4">
            <w:pPr>
              <w:spacing w:line="380" w:lineRule="exact"/>
              <w:jc w:val="both"/>
              <w:rPr>
                <w:rFonts w:eastAsia="Times New Roman"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t>G</w:t>
            </w:r>
            <w:r w:rsidRPr="008A2444">
              <w:rPr>
                <w:rFonts w:eastAsia="Times New Roman" w:cs="Times New Roman"/>
                <w:noProof w:val="0"/>
                <w:color w:val="000000" w:themeColor="text1"/>
                <w:sz w:val="28"/>
                <w:szCs w:val="28"/>
                <w:lang w:eastAsia="en-US"/>
              </w:rPr>
              <w:t>V</w:t>
            </w:r>
            <w:r w:rsidRPr="008A2444">
              <w:rPr>
                <w:rFonts w:eastAsia="Times New Roman" w:cs="Times New Roman"/>
                <w:noProof w:val="0"/>
                <w:color w:val="000000" w:themeColor="text1"/>
                <w:sz w:val="28"/>
                <w:szCs w:val="28"/>
                <w:lang w:val="en-US" w:eastAsia="en-US"/>
              </w:rPr>
              <w:t>: Chốt lại.</w:t>
            </w:r>
          </w:p>
        </w:tc>
        <w:tc>
          <w:tcPr>
            <w:tcW w:w="4395" w:type="dxa"/>
            <w:gridSpan w:val="2"/>
            <w:tcBorders>
              <w:top w:val="single" w:sz="4" w:space="0" w:color="auto"/>
              <w:left w:val="single" w:sz="4" w:space="0" w:color="auto"/>
              <w:bottom w:val="single" w:sz="4" w:space="0" w:color="auto"/>
              <w:right w:val="single" w:sz="4" w:space="0" w:color="auto"/>
            </w:tcBorders>
            <w:shd w:val="clear" w:color="auto" w:fill="auto"/>
          </w:tcPr>
          <w:p w:rsidR="002910FE" w:rsidRPr="008A2444" w:rsidRDefault="002910FE" w:rsidP="00AD4FD4">
            <w:pPr>
              <w:spacing w:line="380" w:lineRule="exact"/>
              <w:jc w:val="both"/>
              <w:rPr>
                <w:rFonts w:eastAsia="Times New Roman" w:cs="Times New Roman"/>
                <w:b/>
                <w:noProof w:val="0"/>
                <w:color w:val="000000" w:themeColor="text1"/>
                <w:sz w:val="28"/>
                <w:szCs w:val="28"/>
                <w:lang w:val="en-US" w:eastAsia="en-US"/>
              </w:rPr>
            </w:pPr>
            <w:r w:rsidRPr="008A2444">
              <w:rPr>
                <w:rFonts w:eastAsia="Times New Roman" w:cs="Times New Roman"/>
                <w:b/>
                <w:noProof w:val="0"/>
                <w:color w:val="000000" w:themeColor="text1"/>
                <w:sz w:val="28"/>
                <w:szCs w:val="28"/>
                <w:lang w:val="en-US" w:eastAsia="en-US"/>
              </w:rPr>
              <w:lastRenderedPageBreak/>
              <w:t>I. Khái niệm từ trường</w:t>
            </w:r>
          </w:p>
          <w:p w:rsidR="002910FE" w:rsidRPr="008A2444" w:rsidRDefault="002910FE" w:rsidP="00AD4FD4">
            <w:pPr>
              <w:spacing w:line="380" w:lineRule="exact"/>
              <w:jc w:val="both"/>
              <w:rPr>
                <w:rFonts w:eastAsia="Times New Roman" w:cs="Times New Roman"/>
                <w:noProof w:val="0"/>
                <w:color w:val="000000" w:themeColor="text1"/>
                <w:sz w:val="28"/>
                <w:szCs w:val="28"/>
                <w:lang w:val="en-US" w:eastAsia="en-US"/>
              </w:rPr>
            </w:pPr>
          </w:p>
          <w:p w:rsidR="002910FE" w:rsidRPr="008A2444" w:rsidRDefault="002910FE" w:rsidP="00AD4FD4">
            <w:pPr>
              <w:spacing w:line="380" w:lineRule="exact"/>
              <w:jc w:val="both"/>
              <w:rPr>
                <w:rFonts w:eastAsia="Times New Roman" w:cs="Times New Roman"/>
                <w:noProof w:val="0"/>
                <w:color w:val="000000" w:themeColor="text1"/>
                <w:sz w:val="28"/>
                <w:szCs w:val="28"/>
                <w:lang w:val="en-US" w:eastAsia="en-US"/>
              </w:rPr>
            </w:pPr>
          </w:p>
          <w:p w:rsidR="002910FE" w:rsidRPr="008A2444" w:rsidRDefault="002910FE" w:rsidP="00AD4FD4">
            <w:pPr>
              <w:spacing w:line="380" w:lineRule="exact"/>
              <w:jc w:val="both"/>
              <w:rPr>
                <w:rFonts w:eastAsia="Times New Roman" w:cs="Times New Roman"/>
                <w:noProof w:val="0"/>
                <w:color w:val="000000" w:themeColor="text1"/>
                <w:sz w:val="28"/>
                <w:szCs w:val="28"/>
                <w:lang w:val="en-US" w:eastAsia="en-US"/>
              </w:rPr>
            </w:pPr>
          </w:p>
          <w:p w:rsidR="002910FE" w:rsidRPr="008A2444" w:rsidRDefault="002910FE" w:rsidP="00AD4FD4">
            <w:pPr>
              <w:spacing w:line="380" w:lineRule="exact"/>
              <w:jc w:val="both"/>
              <w:rPr>
                <w:rFonts w:eastAsia="Times New Roman"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t xml:space="preserve">1. </w:t>
            </w:r>
            <w:r w:rsidRPr="008A2444">
              <w:rPr>
                <w:rFonts w:eastAsia="Times New Roman" w:cs="Times New Roman"/>
                <w:noProof w:val="0"/>
                <w:color w:val="000000" w:themeColor="text1"/>
                <w:sz w:val="28"/>
                <w:szCs w:val="28"/>
                <w:u w:val="single"/>
                <w:lang w:val="en-US" w:eastAsia="en-US"/>
              </w:rPr>
              <w:t>Thí nghiệm</w:t>
            </w:r>
          </w:p>
          <w:p w:rsidR="002910FE" w:rsidRPr="008A2444" w:rsidRDefault="002910FE" w:rsidP="00AD4FD4">
            <w:pPr>
              <w:spacing w:line="380" w:lineRule="exact"/>
              <w:jc w:val="both"/>
              <w:rPr>
                <w:rFonts w:eastAsia="Times New Roman"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t>- Dụng cụ:</w:t>
            </w:r>
          </w:p>
          <w:p w:rsidR="002910FE" w:rsidRPr="008A2444" w:rsidRDefault="002910FE" w:rsidP="00AD4FD4">
            <w:pPr>
              <w:spacing w:line="380" w:lineRule="exact"/>
              <w:jc w:val="both"/>
              <w:rPr>
                <w:rFonts w:eastAsia="Times New Roman"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t>- Tiến hành:</w:t>
            </w:r>
          </w:p>
          <w:p w:rsidR="002910FE" w:rsidRPr="008A2444" w:rsidRDefault="002910FE" w:rsidP="00AD4FD4">
            <w:pPr>
              <w:spacing w:line="380" w:lineRule="exact"/>
              <w:jc w:val="both"/>
              <w:rPr>
                <w:rFonts w:eastAsia="Times New Roman"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t xml:space="preserve">HS tiến hành thí nghiệm hình 15.1: </w:t>
            </w:r>
          </w:p>
          <w:p w:rsidR="002910FE" w:rsidRPr="008A2444" w:rsidRDefault="002910FE" w:rsidP="00AD4FD4">
            <w:pPr>
              <w:spacing w:line="380" w:lineRule="exact"/>
              <w:jc w:val="both"/>
              <w:rPr>
                <w:rFonts w:eastAsia="Times New Roman"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t xml:space="preserve">- Đặt một KNC có thể quay tự do lên một trục thẳng đứng trên giá đỡ. </w:t>
            </w:r>
          </w:p>
          <w:p w:rsidR="002910FE" w:rsidRPr="008A2444" w:rsidRDefault="002910FE" w:rsidP="00AD4FD4">
            <w:pPr>
              <w:spacing w:line="380" w:lineRule="exact"/>
              <w:jc w:val="both"/>
              <w:rPr>
                <w:rFonts w:eastAsia="Times New Roman"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t>- Đặt một thanh nam châm khác lên giá đỡ.</w:t>
            </w:r>
          </w:p>
          <w:p w:rsidR="002910FE" w:rsidRPr="008A2444" w:rsidRDefault="002910FE" w:rsidP="00AD4FD4">
            <w:pPr>
              <w:spacing w:line="380" w:lineRule="exact"/>
              <w:jc w:val="both"/>
              <w:rPr>
                <w:rFonts w:eastAsia="Times New Roman" w:cs="Times New Roman"/>
                <w:noProof w:val="0"/>
                <w:color w:val="000000" w:themeColor="text1"/>
                <w:sz w:val="28"/>
                <w:szCs w:val="28"/>
                <w:lang w:val="en-US" w:eastAsia="en-US"/>
              </w:rPr>
            </w:pPr>
          </w:p>
          <w:p w:rsidR="002910FE" w:rsidRPr="008A2444" w:rsidRDefault="002910FE" w:rsidP="00AD4FD4">
            <w:pPr>
              <w:spacing w:line="380" w:lineRule="exact"/>
              <w:jc w:val="both"/>
              <w:rPr>
                <w:rFonts w:eastAsia="Times New Roman"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t>- Hiện tượng:</w:t>
            </w:r>
          </w:p>
          <w:p w:rsidR="002910FE" w:rsidRPr="008A2444" w:rsidRDefault="002910FE" w:rsidP="00AD4FD4">
            <w:pPr>
              <w:spacing w:line="380" w:lineRule="exact"/>
              <w:jc w:val="both"/>
              <w:rPr>
                <w:rFonts w:eastAsia="Times New Roman"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lastRenderedPageBreak/>
              <w:t>- Sau khi để thanh nam châm gần kim nam châm, hiện tượng là kim nam châm đã bị lệch khỏi vị trí ban đầu.</w:t>
            </w:r>
          </w:p>
          <w:p w:rsidR="002910FE" w:rsidRPr="008A2444" w:rsidRDefault="002910FE" w:rsidP="00AD4FD4">
            <w:pPr>
              <w:spacing w:line="380" w:lineRule="exact"/>
              <w:jc w:val="both"/>
              <w:rPr>
                <w:rFonts w:eastAsia="Times New Roman"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t>- Khi nam châm đã đứng yên trên giá đỡ, xoay cho kim nam châm lệch khỏi vị trí đó, buông tay ra, kim nam châm lại trở về vị trí cũ.</w:t>
            </w:r>
          </w:p>
          <w:p w:rsidR="002910FE" w:rsidRPr="008A2444" w:rsidRDefault="002910FE" w:rsidP="00AD4FD4">
            <w:pPr>
              <w:spacing w:line="380" w:lineRule="exact"/>
              <w:jc w:val="both"/>
              <w:rPr>
                <w:rFonts w:eastAsia="Times New Roman" w:cs="Times New Roman"/>
                <w:noProof w:val="0"/>
                <w:color w:val="000000" w:themeColor="text1"/>
                <w:sz w:val="28"/>
                <w:szCs w:val="28"/>
                <w:lang w:val="en-US" w:eastAsia="en-US"/>
              </w:rPr>
            </w:pPr>
          </w:p>
          <w:p w:rsidR="002910FE" w:rsidRPr="008A2444" w:rsidRDefault="002910FE" w:rsidP="00AD4FD4">
            <w:pPr>
              <w:spacing w:line="380" w:lineRule="exact"/>
              <w:jc w:val="both"/>
              <w:rPr>
                <w:rFonts w:eastAsia="Times New Roman"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t xml:space="preserve">2. </w:t>
            </w:r>
            <w:r w:rsidRPr="008A2444">
              <w:rPr>
                <w:rFonts w:eastAsia="Times New Roman" w:cs="Times New Roman"/>
                <w:noProof w:val="0"/>
                <w:color w:val="000000" w:themeColor="text1"/>
                <w:sz w:val="28"/>
                <w:szCs w:val="28"/>
                <w:u w:val="single"/>
                <w:lang w:val="en-US" w:eastAsia="en-US"/>
              </w:rPr>
              <w:t xml:space="preserve">Kết luận </w:t>
            </w:r>
          </w:p>
          <w:p w:rsidR="002910FE" w:rsidRPr="008A2444" w:rsidRDefault="002910FE" w:rsidP="00AD4FD4">
            <w:pPr>
              <w:spacing w:line="380" w:lineRule="exact"/>
              <w:jc w:val="both"/>
              <w:rPr>
                <w:rFonts w:eastAsia="Times New Roman"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t>- Không gian xung quanh nam châm có khả năng tác dụng lực từ lên kim nam châm đặt trong đó. Ta nói rằng không gian đó có từ trường.</w:t>
            </w:r>
          </w:p>
          <w:p w:rsidR="002910FE" w:rsidRPr="008A2444" w:rsidRDefault="002910FE" w:rsidP="00AD4FD4">
            <w:pPr>
              <w:spacing w:line="380" w:lineRule="exact"/>
              <w:jc w:val="both"/>
              <w:rPr>
                <w:rFonts w:eastAsia="Times New Roman"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t>- Kim nam châm đặt tại mỗi vị trí trong từ trường đểu chỉ một hướng xác định.</w:t>
            </w:r>
          </w:p>
          <w:p w:rsidR="002910FE" w:rsidRPr="008A2444" w:rsidRDefault="002910FE" w:rsidP="00AD4FD4">
            <w:pPr>
              <w:spacing w:line="380" w:lineRule="exact"/>
              <w:jc w:val="both"/>
              <w:rPr>
                <w:rFonts w:eastAsia="Calibri"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t>- Có thể phát hiện sự tồn tại của từ trường bằng cách đưa các vật bằng sắt, thép hoặc kim nam châm lại gần.</w:t>
            </w:r>
          </w:p>
        </w:tc>
      </w:tr>
      <w:tr w:rsidR="002910FE" w:rsidRPr="008A2444" w:rsidTr="00AD4FD4">
        <w:tc>
          <w:tcPr>
            <w:tcW w:w="8926" w:type="dxa"/>
            <w:gridSpan w:val="3"/>
            <w:tcBorders>
              <w:top w:val="single" w:sz="4" w:space="0" w:color="auto"/>
              <w:left w:val="single" w:sz="4" w:space="0" w:color="auto"/>
              <w:bottom w:val="single" w:sz="4" w:space="0" w:color="auto"/>
              <w:right w:val="single" w:sz="4" w:space="0" w:color="auto"/>
            </w:tcBorders>
            <w:shd w:val="clear" w:color="auto" w:fill="auto"/>
          </w:tcPr>
          <w:p w:rsidR="002910FE" w:rsidRPr="009C1E17" w:rsidRDefault="002910FE" w:rsidP="00AD4FD4">
            <w:pPr>
              <w:spacing w:before="120" w:after="120" w:line="259" w:lineRule="auto"/>
              <w:rPr>
                <w:rFonts w:eastAsia="Calibri" w:cs="Times New Roman"/>
                <w:b/>
                <w:noProof w:val="0"/>
                <w:color w:val="000000" w:themeColor="text1"/>
                <w:sz w:val="28"/>
                <w:szCs w:val="28"/>
                <w:lang w:eastAsia="en-US"/>
              </w:rPr>
            </w:pPr>
            <w:r w:rsidRPr="009C1E17">
              <w:rPr>
                <w:rFonts w:eastAsia="Calibri" w:cs="Times New Roman"/>
                <w:b/>
                <w:noProof w:val="0"/>
                <w:color w:val="000000" w:themeColor="text1"/>
                <w:sz w:val="28"/>
                <w:szCs w:val="28"/>
                <w:lang w:eastAsia="en-US"/>
              </w:rPr>
              <w:lastRenderedPageBreak/>
              <w:t xml:space="preserve">Hoạt động 2.2: </w:t>
            </w:r>
            <w:r w:rsidRPr="008A2444">
              <w:rPr>
                <w:rFonts w:cs="Times New Roman"/>
                <w:b/>
                <w:noProof w:val="0"/>
                <w:color w:val="000000" w:themeColor="text1"/>
                <w:sz w:val="28"/>
                <w:szCs w:val="28"/>
                <w:lang w:val="nl-NL" w:eastAsia="en-US"/>
              </w:rPr>
              <w:t>Tạo từ phổ của nam châm</w:t>
            </w:r>
          </w:p>
        </w:tc>
      </w:tr>
      <w:tr w:rsidR="002910FE" w:rsidRPr="008A2444" w:rsidTr="00AD4FD4">
        <w:tc>
          <w:tcPr>
            <w:tcW w:w="4673" w:type="dxa"/>
            <w:gridSpan w:val="2"/>
            <w:tcBorders>
              <w:top w:val="single" w:sz="4" w:space="0" w:color="auto"/>
              <w:left w:val="single" w:sz="4" w:space="0" w:color="auto"/>
              <w:bottom w:val="single" w:sz="4" w:space="0" w:color="auto"/>
              <w:right w:val="single" w:sz="4" w:space="0" w:color="auto"/>
            </w:tcBorders>
            <w:shd w:val="clear" w:color="auto" w:fill="auto"/>
          </w:tcPr>
          <w:p w:rsidR="002910FE" w:rsidRPr="008A2444" w:rsidRDefault="002910FE" w:rsidP="00AD4FD4">
            <w:pPr>
              <w:spacing w:before="120" w:after="120" w:line="259" w:lineRule="auto"/>
              <w:jc w:val="both"/>
              <w:rPr>
                <w:rFonts w:eastAsia="Calibri" w:cs="Times New Roman"/>
                <w:bCs/>
                <w:iCs/>
                <w:noProof w:val="0"/>
                <w:color w:val="000000" w:themeColor="text1"/>
                <w:sz w:val="28"/>
                <w:szCs w:val="28"/>
                <w:lang w:eastAsia="en-US"/>
              </w:rPr>
            </w:pPr>
            <w:r w:rsidRPr="009C1E17">
              <w:rPr>
                <w:rFonts w:eastAsia="Calibri" w:cs="Times New Roman"/>
                <w:b/>
                <w:bCs/>
                <w:i/>
                <w:iCs/>
                <w:noProof w:val="0"/>
                <w:color w:val="000000" w:themeColor="text1"/>
                <w:sz w:val="28"/>
                <w:szCs w:val="28"/>
                <w:lang w:eastAsia="en-US"/>
              </w:rPr>
              <w:t>-</w:t>
            </w:r>
            <w:r w:rsidRPr="008A2444">
              <w:rPr>
                <w:rFonts w:eastAsia="Calibri" w:cs="Times New Roman"/>
                <w:bCs/>
                <w:iCs/>
                <w:noProof w:val="0"/>
                <w:color w:val="000000" w:themeColor="text1"/>
                <w:sz w:val="28"/>
                <w:szCs w:val="28"/>
                <w:lang w:eastAsia="en-US"/>
              </w:rPr>
              <w:t>Chúng ta không nhận biết được trực tiếp từ trường bằng mắt thường. Làm thế nào để nhận biết và quan sát được hình ảnh của từ trường?</w:t>
            </w:r>
          </w:p>
          <w:p w:rsidR="002910FE" w:rsidRPr="008A2444" w:rsidRDefault="002910FE" w:rsidP="00AD4FD4">
            <w:pPr>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HS: Nghiên cứu mục II SGK, nêu dụng cụ, cách tiến hành TN.</w:t>
            </w:r>
          </w:p>
          <w:p w:rsidR="002910FE" w:rsidRPr="008A2444" w:rsidRDefault="002910FE" w:rsidP="00AD4FD4">
            <w:pPr>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G: Chia nhóm, phát dụng cụ, yêu cầu các nhóm tiến hành TN (2') với 1 số chú ý khi làm TN: Khi tạo từ phổ của nam châm tránh để mạt sắt dính lên tay vì có thể sau đó sẽ rụi vào mắt, mũi, miệng rất nguy hiểm và ghi lại nhận xét theo gợi ý.</w:t>
            </w:r>
          </w:p>
          <w:p w:rsidR="002910FE" w:rsidRPr="008A2444" w:rsidRDefault="002910FE" w:rsidP="00AD4FD4">
            <w:pPr>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lastRenderedPageBreak/>
              <w:t>G: Có thể đ</w:t>
            </w:r>
            <w:r w:rsidRPr="008A2444">
              <w:rPr>
                <w:rFonts w:eastAsia="Times New Roman"/>
                <w:noProof w:val="0"/>
                <w:color w:val="000000" w:themeColor="text1"/>
                <w:sz w:val="28"/>
                <w:lang w:eastAsia="en-US"/>
              </w:rPr>
              <w:softHyphen/>
              <w:t xml:space="preserve">ưa câu hỏi gợi ý để HS trả lời </w:t>
            </w:r>
          </w:p>
          <w:p w:rsidR="002910FE" w:rsidRPr="008A2444" w:rsidRDefault="002910FE" w:rsidP="00AD4FD4">
            <w:pPr>
              <w:ind w:left="231" w:hanging="231"/>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 xml:space="preserve">  - Các mạt sắt sắp thành những đường như thế nào?</w:t>
            </w:r>
          </w:p>
          <w:p w:rsidR="002910FE" w:rsidRPr="008A2444" w:rsidRDefault="002910FE" w:rsidP="00AD4FD4">
            <w:pPr>
              <w:ind w:left="231" w:hanging="231"/>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 xml:space="preserve"> - Các đ</w:t>
            </w:r>
            <w:r w:rsidRPr="008A2444">
              <w:rPr>
                <w:rFonts w:eastAsia="Times New Roman"/>
                <w:noProof w:val="0"/>
                <w:color w:val="000000" w:themeColor="text1"/>
                <w:sz w:val="28"/>
                <w:lang w:eastAsia="en-US"/>
              </w:rPr>
              <w:softHyphen/>
              <w:t>ường cong do mạt sắt tạo thành đi từ đâu đến đâu?</w:t>
            </w:r>
          </w:p>
          <w:p w:rsidR="002910FE" w:rsidRPr="008A2444" w:rsidRDefault="002910FE" w:rsidP="00AD4FD4">
            <w:pPr>
              <w:ind w:left="231" w:hanging="231"/>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 Ở chỗ nào các đường mạt sắt sắp xếp dày, chỗ nào sắp xếp thưa ?</w:t>
            </w:r>
          </w:p>
          <w:p w:rsidR="002910FE" w:rsidRPr="008A2444" w:rsidRDefault="002910FE" w:rsidP="00AD4FD4">
            <w:pPr>
              <w:ind w:left="154" w:hanging="154"/>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 xml:space="preserve">  - Mật độ các đ</w:t>
            </w:r>
            <w:r w:rsidRPr="008A2444">
              <w:rPr>
                <w:rFonts w:eastAsia="Times New Roman"/>
                <w:noProof w:val="0"/>
                <w:color w:val="000000" w:themeColor="text1"/>
                <w:sz w:val="28"/>
                <w:lang w:eastAsia="en-US"/>
              </w:rPr>
              <w:softHyphen/>
              <w:t>ường mạt sắt ở xa nam châm như</w:t>
            </w:r>
            <w:r w:rsidRPr="008A2444">
              <w:rPr>
                <w:rFonts w:eastAsia="Times New Roman"/>
                <w:noProof w:val="0"/>
                <w:color w:val="000000" w:themeColor="text1"/>
                <w:sz w:val="28"/>
                <w:lang w:eastAsia="en-US"/>
              </w:rPr>
              <w:softHyphen/>
              <w:t xml:space="preserve"> thế nào?</w:t>
            </w:r>
          </w:p>
          <w:p w:rsidR="002910FE" w:rsidRPr="008A2444" w:rsidRDefault="002910FE" w:rsidP="00AD4FD4">
            <w:pPr>
              <w:ind w:left="154" w:hanging="154"/>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 Vì sao gõ nhẹ tấm bìa, các mạt sắt lại sắp xếp thành những đường như vậy ?</w:t>
            </w:r>
          </w:p>
          <w:p w:rsidR="002910FE" w:rsidRPr="008A2444" w:rsidRDefault="002910FE" w:rsidP="00AD4FD4">
            <w:pPr>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 xml:space="preserve">HS: Đại diện các nhóm báo cáo kết quả TN </w:t>
            </w:r>
          </w:p>
          <w:p w:rsidR="002910FE" w:rsidRDefault="002910FE" w:rsidP="00AD4FD4">
            <w:pPr>
              <w:spacing w:before="120" w:after="120" w:line="259" w:lineRule="auto"/>
              <w:jc w:val="both"/>
              <w:rPr>
                <w:rFonts w:eastAsia="Calibri" w:cs="Times New Roman"/>
                <w:bCs/>
                <w:iCs/>
                <w:noProof w:val="0"/>
                <w:color w:val="000000" w:themeColor="text1"/>
                <w:sz w:val="28"/>
                <w:szCs w:val="28"/>
                <w:lang w:eastAsia="en-US"/>
              </w:rPr>
            </w:pPr>
            <w:r w:rsidRPr="008A2444">
              <w:rPr>
                <w:rFonts w:eastAsia="Calibri" w:cs="Times New Roman"/>
                <w:bCs/>
                <w:iCs/>
                <w:noProof w:val="0"/>
                <w:color w:val="000000" w:themeColor="text1"/>
                <w:sz w:val="28"/>
                <w:szCs w:val="28"/>
                <w:lang w:eastAsia="en-US"/>
              </w:rPr>
              <w:t>GV yêu cầu học sinh tiến hành lại thí nghiệm trên nhưng thay thanh nam châm thẳng bằng nam châm chữ U và quan sát từ phổ của NC chữ U.</w:t>
            </w:r>
          </w:p>
          <w:p w:rsidR="002910FE" w:rsidRPr="008A2444" w:rsidRDefault="002910FE" w:rsidP="00AD4FD4">
            <w:pPr>
              <w:spacing w:before="120" w:after="120" w:line="259" w:lineRule="auto"/>
              <w:jc w:val="both"/>
              <w:rPr>
                <w:rFonts w:eastAsia="Calibri" w:cs="Times New Roman"/>
                <w:bCs/>
                <w:iCs/>
                <w:noProof w:val="0"/>
                <w:color w:val="000000" w:themeColor="text1"/>
                <w:sz w:val="28"/>
                <w:szCs w:val="28"/>
                <w:lang w:eastAsia="en-US"/>
              </w:rPr>
            </w:pPr>
            <w:r w:rsidRPr="008A2444">
              <w:rPr>
                <w:rFonts w:eastAsia="Times New Roman"/>
                <w:noProof w:val="0"/>
                <w:color w:val="000000" w:themeColor="text1"/>
                <w:sz w:val="28"/>
                <w:lang w:eastAsia="en-US"/>
              </w:rPr>
              <w:t xml:space="preserve">GV chốt lại : </w:t>
            </w:r>
          </w:p>
          <w:p w:rsidR="002910FE" w:rsidRPr="008A2444" w:rsidRDefault="002910FE" w:rsidP="00AD4FD4">
            <w:pPr>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 Trong từ trường của thanh nam châm, mạt sắt được sắp xếp thành những đường cong nối từ cực này sang cực kia của thanh nam châm.</w:t>
            </w:r>
          </w:p>
          <w:p w:rsidR="002910FE" w:rsidRPr="008A2444" w:rsidRDefault="002910FE" w:rsidP="00AD4FD4">
            <w:pPr>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 Ở hai đầu củ thanh nam châm các đường mạt sắt sắp xếp dày hơn ở những chỗ khác.</w:t>
            </w:r>
          </w:p>
          <w:p w:rsidR="002910FE" w:rsidRPr="008A2444" w:rsidRDefault="002910FE" w:rsidP="00AD4FD4">
            <w:pPr>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 Các mạt sắt đặt trong từ trường bị nhiễm từ trở thành những ‘ kim nam châm’, dưới tác dụng của lực từ, chúng nằm theo những vị trí nhất định tạo nên các đường cong.</w:t>
            </w:r>
          </w:p>
          <w:p w:rsidR="002910FE" w:rsidRPr="008A2444" w:rsidRDefault="002910FE" w:rsidP="00AD4FD4">
            <w:pPr>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 Hình ảnh các đường mạt sắt xung quanh nam châm tạo ra bởi thí nghiệm trên gọi là từ phổ. Từ phổ là hình ảnh trực quan về từ trường.</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2910FE" w:rsidRPr="008A2444" w:rsidRDefault="002910FE" w:rsidP="00AD4FD4">
            <w:pPr>
              <w:spacing w:after="160" w:line="259" w:lineRule="auto"/>
              <w:rPr>
                <w:rFonts w:eastAsia="Calibri" w:cs="Times New Roman"/>
                <w:b/>
                <w:noProof w:val="0"/>
                <w:color w:val="000000" w:themeColor="text1"/>
                <w:sz w:val="28"/>
                <w:szCs w:val="28"/>
                <w:lang w:eastAsia="en-US"/>
              </w:rPr>
            </w:pPr>
            <w:r w:rsidRPr="008A2444">
              <w:rPr>
                <w:rFonts w:eastAsia="Calibri" w:cs="Times New Roman"/>
                <w:b/>
                <w:noProof w:val="0"/>
                <w:color w:val="000000" w:themeColor="text1"/>
                <w:sz w:val="28"/>
                <w:szCs w:val="28"/>
                <w:lang w:eastAsia="en-US"/>
              </w:rPr>
              <w:lastRenderedPageBreak/>
              <w:t>II. Từ phổ.</w:t>
            </w:r>
          </w:p>
          <w:p w:rsidR="002910FE" w:rsidRPr="008A2444" w:rsidRDefault="002910FE" w:rsidP="00AD4FD4">
            <w:pPr>
              <w:spacing w:after="160" w:line="259" w:lineRule="auto"/>
              <w:rPr>
                <w:rFonts w:eastAsia="Calibri" w:cs="Times New Roman"/>
                <w:b/>
                <w:noProof w:val="0"/>
                <w:color w:val="000000" w:themeColor="text1"/>
                <w:sz w:val="28"/>
                <w:szCs w:val="28"/>
                <w:lang w:eastAsia="en-US"/>
              </w:rPr>
            </w:pPr>
            <w:r w:rsidRPr="008A2444">
              <w:rPr>
                <w:rFonts w:eastAsia="Calibri" w:cs="Times New Roman"/>
                <w:b/>
                <w:noProof w:val="0"/>
                <w:color w:val="000000" w:themeColor="text1"/>
                <w:sz w:val="28"/>
                <w:szCs w:val="28"/>
                <w:lang w:eastAsia="en-US"/>
              </w:rPr>
              <w:t>* Thí nghiệm:</w:t>
            </w:r>
          </w:p>
          <w:p w:rsidR="002910FE" w:rsidRPr="008A2444" w:rsidRDefault="002910FE" w:rsidP="00AD4FD4">
            <w:pPr>
              <w:spacing w:after="160" w:line="259" w:lineRule="auto"/>
              <w:rPr>
                <w:rFonts w:eastAsia="Calibri" w:cs="Times New Roman"/>
                <w:b/>
                <w:i/>
                <w:noProof w:val="0"/>
                <w:color w:val="000000" w:themeColor="text1"/>
                <w:sz w:val="28"/>
                <w:szCs w:val="28"/>
                <w:lang w:eastAsia="en-US"/>
              </w:rPr>
            </w:pPr>
            <w:r w:rsidRPr="008A2444">
              <w:rPr>
                <w:rFonts w:eastAsia="Calibri" w:cs="Times New Roman"/>
                <w:b/>
                <w:noProof w:val="0"/>
                <w:color w:val="000000" w:themeColor="text1"/>
                <w:sz w:val="28"/>
                <w:szCs w:val="28"/>
                <w:lang w:eastAsia="en-US"/>
              </w:rPr>
              <w:t xml:space="preserve">+ </w:t>
            </w:r>
            <w:r w:rsidRPr="008A2444">
              <w:rPr>
                <w:rFonts w:eastAsia="Calibri" w:cs="Times New Roman"/>
                <w:b/>
                <w:i/>
                <w:noProof w:val="0"/>
                <w:color w:val="000000" w:themeColor="text1"/>
                <w:sz w:val="28"/>
                <w:szCs w:val="28"/>
                <w:lang w:eastAsia="en-US"/>
              </w:rPr>
              <w:t>Dụng cụ:</w:t>
            </w:r>
          </w:p>
          <w:p w:rsidR="002910FE" w:rsidRPr="008A2444" w:rsidRDefault="002910FE" w:rsidP="00AD4FD4">
            <w:pPr>
              <w:spacing w:after="160" w:line="259" w:lineRule="auto"/>
              <w:rPr>
                <w:rFonts w:eastAsia="Calibri" w:cs="Times New Roman"/>
                <w:noProof w:val="0"/>
                <w:color w:val="000000" w:themeColor="text1"/>
                <w:sz w:val="28"/>
                <w:szCs w:val="28"/>
                <w:lang w:eastAsia="en-US"/>
              </w:rPr>
            </w:pPr>
            <w:r w:rsidRPr="008A2444">
              <w:rPr>
                <w:rFonts w:eastAsia="Calibri" w:cs="Times New Roman"/>
                <w:noProof w:val="0"/>
                <w:color w:val="000000" w:themeColor="text1"/>
                <w:sz w:val="28"/>
                <w:szCs w:val="28"/>
                <w:lang w:eastAsia="en-US"/>
              </w:rPr>
              <w:t>- Hộp mica có thành và đáy nhựa trong</w:t>
            </w:r>
          </w:p>
          <w:p w:rsidR="002910FE" w:rsidRPr="008A2444" w:rsidRDefault="002910FE" w:rsidP="00AD4FD4">
            <w:pPr>
              <w:spacing w:after="160" w:line="259" w:lineRule="auto"/>
              <w:rPr>
                <w:rFonts w:eastAsia="Calibri" w:cs="Times New Roman"/>
                <w:noProof w:val="0"/>
                <w:color w:val="000000" w:themeColor="text1"/>
                <w:sz w:val="28"/>
                <w:szCs w:val="28"/>
                <w:lang w:val="en-US" w:eastAsia="en-US"/>
              </w:rPr>
            </w:pPr>
            <w:r w:rsidRPr="008A2444">
              <w:rPr>
                <w:rFonts w:eastAsia="Calibri" w:cs="Times New Roman"/>
                <w:noProof w:val="0"/>
                <w:color w:val="000000" w:themeColor="text1"/>
                <w:sz w:val="28"/>
                <w:szCs w:val="28"/>
                <w:lang w:val="en-US" w:eastAsia="en-US"/>
              </w:rPr>
              <w:t>- Thanh nam châm</w:t>
            </w:r>
          </w:p>
          <w:p w:rsidR="002910FE" w:rsidRPr="008A2444" w:rsidRDefault="002910FE" w:rsidP="00AD4FD4">
            <w:pPr>
              <w:spacing w:after="160" w:line="259" w:lineRule="auto"/>
              <w:rPr>
                <w:rFonts w:eastAsia="Calibri" w:cs="Times New Roman"/>
                <w:noProof w:val="0"/>
                <w:color w:val="000000" w:themeColor="text1"/>
                <w:sz w:val="28"/>
                <w:szCs w:val="28"/>
                <w:lang w:val="en-US" w:eastAsia="en-US"/>
              </w:rPr>
            </w:pPr>
            <w:r w:rsidRPr="008A2444">
              <w:rPr>
                <w:rFonts w:eastAsia="Calibri" w:cs="Times New Roman"/>
                <w:noProof w:val="0"/>
                <w:color w:val="000000" w:themeColor="text1"/>
                <w:sz w:val="28"/>
                <w:szCs w:val="28"/>
                <w:lang w:val="en-US" w:eastAsia="en-US"/>
              </w:rPr>
              <w:t>- Mạt sắt.</w:t>
            </w:r>
          </w:p>
          <w:p w:rsidR="002910FE" w:rsidRPr="008A2444" w:rsidRDefault="002910FE" w:rsidP="00AD4FD4">
            <w:pPr>
              <w:spacing w:after="160" w:line="259" w:lineRule="auto"/>
              <w:rPr>
                <w:rFonts w:eastAsia="Calibri" w:cs="Times New Roman"/>
                <w:b/>
                <w:i/>
                <w:noProof w:val="0"/>
                <w:color w:val="000000" w:themeColor="text1"/>
                <w:sz w:val="28"/>
                <w:szCs w:val="28"/>
                <w:lang w:val="en-US" w:eastAsia="en-US"/>
              </w:rPr>
            </w:pPr>
            <w:r w:rsidRPr="008A2444">
              <w:rPr>
                <w:rFonts w:eastAsia="Calibri" w:cs="Times New Roman"/>
                <w:b/>
                <w:i/>
                <w:noProof w:val="0"/>
                <w:color w:val="000000" w:themeColor="text1"/>
                <w:sz w:val="28"/>
                <w:szCs w:val="28"/>
                <w:lang w:val="en-US" w:eastAsia="en-US"/>
              </w:rPr>
              <w:t xml:space="preserve">+ Tiến hành: </w:t>
            </w:r>
          </w:p>
          <w:p w:rsidR="002910FE" w:rsidRPr="008A2444" w:rsidRDefault="002910FE" w:rsidP="00AD4FD4">
            <w:pPr>
              <w:spacing w:after="160" w:line="259" w:lineRule="auto"/>
              <w:rPr>
                <w:rFonts w:eastAsia="Calibri" w:cs="Times New Roman"/>
                <w:noProof w:val="0"/>
                <w:color w:val="000000" w:themeColor="text1"/>
                <w:sz w:val="28"/>
                <w:szCs w:val="28"/>
                <w:lang w:val="en-US" w:eastAsia="en-US"/>
              </w:rPr>
            </w:pPr>
            <w:r w:rsidRPr="008A2444">
              <w:rPr>
                <w:rFonts w:eastAsia="Calibri" w:cs="Times New Roman"/>
                <w:noProof w:val="0"/>
                <w:color w:val="000000" w:themeColor="text1"/>
                <w:sz w:val="28"/>
                <w:szCs w:val="28"/>
                <w:lang w:val="en-US" w:eastAsia="en-US"/>
              </w:rPr>
              <w:lastRenderedPageBreak/>
              <w:t>Rải đều mạt sắt lên mặt trên của đáy hộp, đặt hộp lên 1 thanh nam châm rồi gõ nhẹ vào thành hộp</w:t>
            </w:r>
          </w:p>
          <w:p w:rsidR="002910FE" w:rsidRPr="008A2444" w:rsidRDefault="002910FE" w:rsidP="00AD4FD4">
            <w:pPr>
              <w:spacing w:after="160" w:line="259" w:lineRule="auto"/>
              <w:rPr>
                <w:rFonts w:eastAsia="Calibri" w:cs="Times New Roman"/>
                <w:noProof w:val="0"/>
                <w:color w:val="000000" w:themeColor="text1"/>
                <w:sz w:val="28"/>
                <w:szCs w:val="28"/>
                <w:lang w:val="en-US"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en-US" w:eastAsia="en-US"/>
              </w:rPr>
            </w:pPr>
            <w:r w:rsidRPr="008A2444">
              <w:rPr>
                <w:rFonts w:eastAsia="Calibri" w:cs="Times New Roman"/>
                <w:noProof w:val="0"/>
                <w:color w:val="000000" w:themeColor="text1"/>
                <w:sz w:val="28"/>
                <w:szCs w:val="28"/>
                <w:lang w:val="en-US" w:eastAsia="en-US"/>
              </w:rPr>
              <w:t>- Các mạt sắt quanh nam châm được sắp xếp theo trật tự, thành các đường cong kín nối từ cực này sang cực kia của nam châm.</w:t>
            </w:r>
          </w:p>
          <w:p w:rsidR="002910FE" w:rsidRPr="008A2444" w:rsidRDefault="002910FE" w:rsidP="00AD4FD4">
            <w:pPr>
              <w:spacing w:after="160" w:line="259" w:lineRule="auto"/>
              <w:rPr>
                <w:rFonts w:eastAsia="Calibri" w:cs="Times New Roman"/>
                <w:noProof w:val="0"/>
                <w:color w:val="000000" w:themeColor="text1"/>
                <w:sz w:val="28"/>
                <w:szCs w:val="28"/>
                <w:lang w:val="en-US" w:eastAsia="en-US"/>
              </w:rPr>
            </w:pPr>
            <w:r w:rsidRPr="008A2444">
              <w:rPr>
                <w:rFonts w:eastAsia="Calibri" w:cs="Times New Roman"/>
                <w:noProof w:val="0"/>
                <w:color w:val="000000" w:themeColor="text1"/>
                <w:sz w:val="28"/>
                <w:szCs w:val="28"/>
                <w:lang w:val="en-US" w:eastAsia="en-US"/>
              </w:rPr>
              <w:t>-</w:t>
            </w:r>
            <w:r w:rsidRPr="008A2444">
              <w:rPr>
                <w:rFonts w:eastAsia="Calibri" w:cs="Times New Roman"/>
                <w:noProof w:val="0"/>
                <w:color w:val="000000" w:themeColor="text1"/>
                <w:sz w:val="28"/>
                <w:szCs w:val="28"/>
                <w:lang w:eastAsia="en-US"/>
              </w:rPr>
              <w:t xml:space="preserve"> </w:t>
            </w:r>
            <w:r w:rsidRPr="008A2444">
              <w:rPr>
                <w:rFonts w:eastAsia="Calibri" w:cs="Times New Roman"/>
                <w:noProof w:val="0"/>
                <w:color w:val="000000" w:themeColor="text1"/>
                <w:sz w:val="28"/>
                <w:szCs w:val="28"/>
                <w:lang w:val="en-US" w:eastAsia="en-US"/>
              </w:rPr>
              <w:t>Ở gần hai cực của nam châm thì mạt sắt sắp xếp dày hơn.</w:t>
            </w:r>
          </w:p>
          <w:p w:rsidR="002910FE" w:rsidRPr="008A2444" w:rsidRDefault="002910FE" w:rsidP="00AD4FD4">
            <w:pPr>
              <w:spacing w:after="160" w:line="259" w:lineRule="auto"/>
              <w:rPr>
                <w:rFonts w:eastAsia="Calibri" w:cs="Times New Roman"/>
                <w:noProof w:val="0"/>
                <w:color w:val="000000" w:themeColor="text1"/>
                <w:sz w:val="28"/>
                <w:szCs w:val="28"/>
                <w:lang w:val="en-US"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en-US" w:eastAsia="en-US"/>
              </w:rPr>
            </w:pPr>
          </w:p>
          <w:p w:rsidR="002910FE" w:rsidRPr="008A2444" w:rsidRDefault="002910FE" w:rsidP="00AD4FD4">
            <w:pPr>
              <w:spacing w:after="160" w:line="259" w:lineRule="auto"/>
              <w:jc w:val="center"/>
              <w:rPr>
                <w:rFonts w:eastAsia="Calibri" w:cs="Times New Roman"/>
                <w:noProof w:val="0"/>
                <w:color w:val="000000" w:themeColor="text1"/>
                <w:sz w:val="28"/>
                <w:szCs w:val="28"/>
                <w:lang w:val="en-US"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en-US"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en-US"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en-US"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en-US" w:eastAsia="en-US"/>
              </w:rPr>
            </w:pPr>
          </w:p>
          <w:p w:rsidR="002910FE" w:rsidRPr="008A2444" w:rsidRDefault="002910FE" w:rsidP="00AD4FD4">
            <w:pPr>
              <w:tabs>
                <w:tab w:val="left" w:pos="-18"/>
                <w:tab w:val="left" w:pos="6720"/>
              </w:tabs>
              <w:spacing w:after="160" w:line="0" w:lineRule="atLeast"/>
              <w:ind w:hanging="18"/>
              <w:jc w:val="both"/>
              <w:rPr>
                <w:rFonts w:eastAsia="Calibri" w:cs="Times New Roman"/>
                <w:noProof w:val="0"/>
                <w:color w:val="000000" w:themeColor="text1"/>
                <w:sz w:val="28"/>
                <w:szCs w:val="28"/>
                <w:lang w:val="en-US" w:eastAsia="en-US"/>
              </w:rPr>
            </w:pPr>
          </w:p>
        </w:tc>
      </w:tr>
      <w:tr w:rsidR="002910FE" w:rsidRPr="008A2444" w:rsidTr="00AD4FD4">
        <w:tc>
          <w:tcPr>
            <w:tcW w:w="8926" w:type="dxa"/>
            <w:gridSpan w:val="3"/>
            <w:tcBorders>
              <w:top w:val="single" w:sz="4" w:space="0" w:color="auto"/>
              <w:left w:val="single" w:sz="4" w:space="0" w:color="auto"/>
              <w:bottom w:val="single" w:sz="4" w:space="0" w:color="auto"/>
              <w:right w:val="single" w:sz="4" w:space="0" w:color="auto"/>
            </w:tcBorders>
            <w:shd w:val="clear" w:color="auto" w:fill="auto"/>
          </w:tcPr>
          <w:p w:rsidR="002910FE" w:rsidRPr="009C1E17" w:rsidRDefault="002910FE" w:rsidP="00AD4FD4">
            <w:pPr>
              <w:spacing w:after="160" w:line="259" w:lineRule="auto"/>
              <w:rPr>
                <w:rFonts w:eastAsia="Calibri" w:cs="Times New Roman"/>
                <w:noProof w:val="0"/>
                <w:color w:val="000000" w:themeColor="text1"/>
                <w:sz w:val="28"/>
                <w:szCs w:val="28"/>
                <w:lang w:eastAsia="en-US"/>
              </w:rPr>
            </w:pPr>
            <w:r w:rsidRPr="009C1E17">
              <w:rPr>
                <w:rFonts w:eastAsia="Calibri" w:cs="Times New Roman"/>
                <w:b/>
                <w:noProof w:val="0"/>
                <w:color w:val="000000" w:themeColor="text1"/>
                <w:sz w:val="28"/>
                <w:szCs w:val="28"/>
                <w:lang w:eastAsia="en-US"/>
              </w:rPr>
              <w:lastRenderedPageBreak/>
              <w:t xml:space="preserve">Hoạt động 2.3: </w:t>
            </w:r>
            <w:r w:rsidRPr="008A2444">
              <w:rPr>
                <w:rFonts w:cs="Times New Roman"/>
                <w:b/>
                <w:noProof w:val="0"/>
                <w:color w:val="000000" w:themeColor="text1"/>
                <w:sz w:val="28"/>
                <w:szCs w:val="28"/>
                <w:lang w:val="nl-NL" w:eastAsia="en-US"/>
              </w:rPr>
              <w:t xml:space="preserve"> Tìm hiểu đường sức từ.</w:t>
            </w:r>
          </w:p>
        </w:tc>
      </w:tr>
      <w:tr w:rsidR="002910FE" w:rsidRPr="008A2444" w:rsidTr="00AD4FD4">
        <w:tc>
          <w:tcPr>
            <w:tcW w:w="4673" w:type="dxa"/>
            <w:gridSpan w:val="2"/>
            <w:tcBorders>
              <w:top w:val="single" w:sz="4" w:space="0" w:color="auto"/>
              <w:left w:val="single" w:sz="4" w:space="0" w:color="auto"/>
              <w:bottom w:val="single" w:sz="4" w:space="0" w:color="auto"/>
              <w:right w:val="single" w:sz="4" w:space="0" w:color="auto"/>
            </w:tcBorders>
            <w:shd w:val="clear" w:color="auto" w:fill="auto"/>
          </w:tcPr>
          <w:p w:rsidR="002910FE" w:rsidRPr="009C1E17" w:rsidRDefault="002910FE" w:rsidP="00AD4FD4">
            <w:pPr>
              <w:spacing w:after="160" w:line="259" w:lineRule="auto"/>
              <w:rPr>
                <w:rFonts w:asciiTheme="minorHAnsi" w:hAnsiTheme="minorHAnsi"/>
                <w:noProof w:val="0"/>
                <w:color w:val="000000" w:themeColor="text1"/>
                <w:sz w:val="22"/>
                <w:szCs w:val="22"/>
                <w:lang w:eastAsia="en-US"/>
              </w:rPr>
            </w:pPr>
          </w:p>
          <w:p w:rsidR="002910FE" w:rsidRPr="009C1E17" w:rsidRDefault="002910FE" w:rsidP="00AD4FD4">
            <w:pPr>
              <w:jc w:val="both"/>
              <w:rPr>
                <w:rFonts w:eastAsia="Times New Roman"/>
                <w:noProof w:val="0"/>
                <w:color w:val="000000" w:themeColor="text1"/>
                <w:sz w:val="28"/>
                <w:lang w:eastAsia="en-US"/>
              </w:rPr>
            </w:pPr>
            <w:r w:rsidRPr="009C1E17">
              <w:rPr>
                <w:rFonts w:eastAsia="Times New Roman"/>
                <w:noProof w:val="0"/>
                <w:color w:val="000000" w:themeColor="text1"/>
                <w:sz w:val="28"/>
                <w:lang w:eastAsia="en-US"/>
              </w:rPr>
              <w:lastRenderedPageBreak/>
              <w:t>G</w:t>
            </w:r>
            <w:r w:rsidRPr="008A2444">
              <w:rPr>
                <w:rFonts w:eastAsia="Times New Roman"/>
                <w:noProof w:val="0"/>
                <w:color w:val="000000" w:themeColor="text1"/>
                <w:sz w:val="28"/>
                <w:lang w:eastAsia="en-US"/>
              </w:rPr>
              <w:t>V</w:t>
            </w:r>
            <w:r w:rsidRPr="009C1E17">
              <w:rPr>
                <w:rFonts w:eastAsia="Times New Roman"/>
                <w:noProof w:val="0"/>
                <w:color w:val="000000" w:themeColor="text1"/>
                <w:sz w:val="28"/>
                <w:lang w:eastAsia="en-US"/>
              </w:rPr>
              <w:t xml:space="preserve">: Thông báo các thông tin ở mục III SGK </w:t>
            </w:r>
          </w:p>
          <w:p w:rsidR="002910FE" w:rsidRPr="009C1E17" w:rsidRDefault="002910FE" w:rsidP="00AD4FD4">
            <w:pPr>
              <w:jc w:val="both"/>
              <w:rPr>
                <w:rFonts w:eastAsia="Times New Roman"/>
                <w:noProof w:val="0"/>
                <w:color w:val="000000" w:themeColor="text1"/>
                <w:sz w:val="28"/>
                <w:lang w:eastAsia="en-US"/>
              </w:rPr>
            </w:pPr>
            <w:r w:rsidRPr="009C1E17">
              <w:rPr>
                <w:rFonts w:eastAsia="Times New Roman"/>
                <w:noProof w:val="0"/>
                <w:color w:val="000000" w:themeColor="text1"/>
                <w:sz w:val="28"/>
                <w:lang w:eastAsia="en-US"/>
              </w:rPr>
              <w:t>G</w:t>
            </w:r>
            <w:r w:rsidRPr="008A2444">
              <w:rPr>
                <w:rFonts w:eastAsia="Times New Roman"/>
                <w:noProof w:val="0"/>
                <w:color w:val="000000" w:themeColor="text1"/>
                <w:sz w:val="28"/>
                <w:lang w:eastAsia="en-US"/>
              </w:rPr>
              <w:t>V</w:t>
            </w:r>
            <w:r w:rsidRPr="009C1E17">
              <w:rPr>
                <w:rFonts w:eastAsia="Times New Roman"/>
                <w:noProof w:val="0"/>
                <w:color w:val="000000" w:themeColor="text1"/>
                <w:sz w:val="28"/>
                <w:lang w:eastAsia="en-US"/>
              </w:rPr>
              <w:t>: Yêu cầu HS thảo luận nhóm, nghiên cứu mục III SGK (2'), trình bày thao tác để vẽ đ</w:t>
            </w:r>
            <w:r w:rsidRPr="009C1E17">
              <w:rPr>
                <w:rFonts w:eastAsia="Times New Roman"/>
                <w:noProof w:val="0"/>
                <w:color w:val="000000" w:themeColor="text1"/>
                <w:sz w:val="28"/>
                <w:lang w:eastAsia="en-US"/>
              </w:rPr>
              <w:softHyphen/>
              <w:t>ược 1 đường sức từ.</w:t>
            </w:r>
          </w:p>
          <w:p w:rsidR="002910FE" w:rsidRPr="009C1E17" w:rsidRDefault="002910FE" w:rsidP="00AD4FD4">
            <w:pPr>
              <w:ind w:left="385" w:hanging="385"/>
              <w:jc w:val="both"/>
              <w:rPr>
                <w:rFonts w:eastAsia="Times New Roman"/>
                <w:noProof w:val="0"/>
                <w:color w:val="000000" w:themeColor="text1"/>
                <w:sz w:val="28"/>
                <w:lang w:eastAsia="en-US"/>
              </w:rPr>
            </w:pPr>
            <w:r w:rsidRPr="009C1E17">
              <w:rPr>
                <w:rFonts w:eastAsia="Times New Roman"/>
                <w:noProof w:val="0"/>
                <w:color w:val="000000" w:themeColor="text1"/>
                <w:sz w:val="28"/>
                <w:lang w:eastAsia="en-US"/>
              </w:rPr>
              <w:t>G</w:t>
            </w:r>
            <w:r w:rsidRPr="008A2444">
              <w:rPr>
                <w:rFonts w:eastAsia="Times New Roman"/>
                <w:noProof w:val="0"/>
                <w:color w:val="000000" w:themeColor="text1"/>
                <w:sz w:val="28"/>
                <w:lang w:eastAsia="en-US"/>
              </w:rPr>
              <w:t>V</w:t>
            </w:r>
            <w:r w:rsidRPr="009C1E17">
              <w:rPr>
                <w:rFonts w:eastAsia="Times New Roman"/>
                <w:noProof w:val="0"/>
                <w:color w:val="000000" w:themeColor="text1"/>
                <w:sz w:val="28"/>
                <w:lang w:eastAsia="en-US"/>
              </w:rPr>
              <w:t>: Đ</w:t>
            </w:r>
            <w:r w:rsidRPr="009C1E17">
              <w:rPr>
                <w:rFonts w:eastAsia="Times New Roman"/>
                <w:noProof w:val="0"/>
                <w:color w:val="000000" w:themeColor="text1"/>
                <w:sz w:val="28"/>
                <w:lang w:eastAsia="en-US"/>
              </w:rPr>
              <w:softHyphen/>
              <w:t>ưa ra 1 số chú ý khi làm TN; theo dõi, uốn nắn các nhóm làm TN.</w:t>
            </w:r>
          </w:p>
          <w:p w:rsidR="002910FE" w:rsidRPr="009C1E17" w:rsidRDefault="002910FE" w:rsidP="00AD4FD4">
            <w:pPr>
              <w:jc w:val="both"/>
              <w:rPr>
                <w:rFonts w:eastAsia="Times New Roman"/>
                <w:noProof w:val="0"/>
                <w:color w:val="000000" w:themeColor="text1"/>
                <w:sz w:val="28"/>
                <w:lang w:eastAsia="en-US"/>
              </w:rPr>
            </w:pPr>
            <w:r w:rsidRPr="009C1E17">
              <w:rPr>
                <w:rFonts w:eastAsia="Times New Roman"/>
                <w:noProof w:val="0"/>
                <w:color w:val="000000" w:themeColor="text1"/>
                <w:sz w:val="28"/>
                <w:lang w:eastAsia="en-US"/>
              </w:rPr>
              <w:t>- Vẽ đường nối các mạt sắt.</w:t>
            </w:r>
          </w:p>
          <w:p w:rsidR="002910FE" w:rsidRPr="009C1E17" w:rsidRDefault="002910FE" w:rsidP="00AD4FD4">
            <w:pPr>
              <w:jc w:val="both"/>
              <w:rPr>
                <w:rFonts w:eastAsia="Times New Roman"/>
                <w:noProof w:val="0"/>
                <w:color w:val="000000" w:themeColor="text1"/>
                <w:sz w:val="28"/>
                <w:lang w:eastAsia="en-US"/>
              </w:rPr>
            </w:pPr>
            <w:r w:rsidRPr="009C1E17">
              <w:rPr>
                <w:rFonts w:eastAsia="Times New Roman"/>
                <w:noProof w:val="0"/>
                <w:color w:val="000000" w:themeColor="text1"/>
                <w:sz w:val="28"/>
                <w:lang w:eastAsia="en-US"/>
              </w:rPr>
              <w:t>- Đặt kim nam châm nhỏ trên một đường vừa vẽ và di chuyển theo đường đã vẽ, đánh dấu mũi tên tại mỗi vị trí đặt kim nam châm theo chiều từ cực Nam đến cực Bắc của kim nam châm.</w:t>
            </w:r>
          </w:p>
          <w:p w:rsidR="002910FE" w:rsidRPr="009C1E17" w:rsidRDefault="002910FE" w:rsidP="00AD4FD4">
            <w:pPr>
              <w:jc w:val="both"/>
              <w:rPr>
                <w:rFonts w:eastAsia="Times New Roman"/>
                <w:noProof w:val="0"/>
                <w:color w:val="000000" w:themeColor="text1"/>
                <w:sz w:val="28"/>
                <w:lang w:eastAsia="en-US"/>
              </w:rPr>
            </w:pPr>
            <w:r w:rsidRPr="009C1E17">
              <w:rPr>
                <w:rFonts w:eastAsia="Times New Roman"/>
                <w:noProof w:val="0"/>
                <w:color w:val="000000" w:themeColor="text1"/>
                <w:sz w:val="28"/>
                <w:lang w:eastAsia="en-US"/>
              </w:rPr>
              <w:t>H: Làm việc nhóm (3'), dựa vào hình ảnh các đường mạt sắt, vẽ các đư</w:t>
            </w:r>
            <w:r w:rsidRPr="009C1E17">
              <w:rPr>
                <w:rFonts w:eastAsia="Times New Roman"/>
                <w:noProof w:val="0"/>
                <w:color w:val="000000" w:themeColor="text1"/>
                <w:sz w:val="28"/>
                <w:lang w:eastAsia="en-US"/>
              </w:rPr>
              <w:softHyphen/>
              <w:t>ờng sức từ của nam châm thẳng.</w:t>
            </w:r>
          </w:p>
          <w:p w:rsidR="002910FE" w:rsidRPr="009C1E17" w:rsidRDefault="002910FE" w:rsidP="00AD4FD4">
            <w:pPr>
              <w:jc w:val="both"/>
              <w:rPr>
                <w:rFonts w:eastAsia="Times New Roman"/>
                <w:noProof w:val="0"/>
                <w:color w:val="000000" w:themeColor="text1"/>
                <w:sz w:val="28"/>
                <w:lang w:eastAsia="en-US"/>
              </w:rPr>
            </w:pPr>
            <w:r w:rsidRPr="009C1E17">
              <w:rPr>
                <w:rFonts w:eastAsia="Times New Roman"/>
                <w:noProof w:val="0"/>
                <w:color w:val="000000" w:themeColor="text1"/>
                <w:sz w:val="28"/>
                <w:lang w:eastAsia="en-US"/>
              </w:rPr>
              <w:t>GV:  cho HS quan sát hình ảnh đường sức từ của NC thẳng và NC chữ U</w:t>
            </w:r>
          </w:p>
          <w:p w:rsidR="002910FE" w:rsidRPr="009C1E17" w:rsidRDefault="002910FE" w:rsidP="00AD4FD4">
            <w:pPr>
              <w:jc w:val="both"/>
              <w:rPr>
                <w:rFonts w:eastAsia="Times New Roman"/>
                <w:noProof w:val="0"/>
                <w:color w:val="000000" w:themeColor="text1"/>
                <w:sz w:val="28"/>
                <w:lang w:eastAsia="en-US"/>
              </w:rPr>
            </w:pPr>
            <w:r w:rsidRPr="009C1E17">
              <w:rPr>
                <w:rFonts w:eastAsia="Times New Roman"/>
                <w:noProof w:val="0"/>
                <w:color w:val="000000" w:themeColor="text1"/>
                <w:sz w:val="28"/>
                <w:lang w:eastAsia="en-US"/>
              </w:rPr>
              <w:t>G</w:t>
            </w:r>
            <w:r w:rsidRPr="008A2444">
              <w:rPr>
                <w:rFonts w:eastAsia="Times New Roman"/>
                <w:noProof w:val="0"/>
                <w:color w:val="000000" w:themeColor="text1"/>
                <w:sz w:val="28"/>
                <w:lang w:eastAsia="en-US"/>
              </w:rPr>
              <w:t>V</w:t>
            </w:r>
            <w:r w:rsidRPr="009C1E17">
              <w:rPr>
                <w:rFonts w:eastAsia="Times New Roman"/>
                <w:noProof w:val="0"/>
                <w:color w:val="000000" w:themeColor="text1"/>
                <w:sz w:val="28"/>
                <w:lang w:eastAsia="en-US"/>
              </w:rPr>
              <w:t xml:space="preserve"> chốt lại:</w:t>
            </w:r>
          </w:p>
          <w:p w:rsidR="002910FE" w:rsidRPr="008A2444" w:rsidRDefault="002910FE" w:rsidP="00AD4FD4">
            <w:pPr>
              <w:jc w:val="both"/>
              <w:rPr>
                <w:rFonts w:eastAsia="Times New Roman"/>
                <w:noProof w:val="0"/>
                <w:color w:val="000000" w:themeColor="text1"/>
                <w:sz w:val="28"/>
                <w:lang w:eastAsia="en-US"/>
              </w:rPr>
            </w:pPr>
            <w:r w:rsidRPr="009C1E17">
              <w:rPr>
                <w:rFonts w:eastAsia="Times New Roman"/>
                <w:noProof w:val="0"/>
                <w:color w:val="000000" w:themeColor="text1"/>
                <w:sz w:val="28"/>
                <w:lang w:eastAsia="en-US"/>
              </w:rPr>
              <w:t>- Đường sức từ là những đường cong không cắt nhau trên đó kim nam châm định hướng theo một chiều xác định</w:t>
            </w:r>
            <w:r w:rsidRPr="008A2444">
              <w:rPr>
                <w:rFonts w:eastAsia="Times New Roman"/>
                <w:noProof w:val="0"/>
                <w:color w:val="000000" w:themeColor="text1"/>
                <w:sz w:val="28"/>
                <w:lang w:eastAsia="en-US"/>
              </w:rPr>
              <w:t>.</w:t>
            </w:r>
          </w:p>
          <w:p w:rsidR="002910FE" w:rsidRPr="008A2444" w:rsidRDefault="002910FE" w:rsidP="00AD4FD4">
            <w:pPr>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 Chiều của đường sức từ là chiều đi từ cực Bắc đến cực nam xuyên dọc kim nam châm nằm cân bằng trên đường sức từ đó.</w:t>
            </w:r>
          </w:p>
          <w:p w:rsidR="002910FE" w:rsidRPr="008A2444" w:rsidRDefault="002910FE" w:rsidP="00AD4FD4">
            <w:pPr>
              <w:ind w:firstLine="142"/>
              <w:jc w:val="both"/>
              <w:rPr>
                <w:rFonts w:cs="Times New Roman"/>
                <w:b/>
                <w:noProof w:val="0"/>
                <w:color w:val="000000" w:themeColor="text1"/>
                <w:sz w:val="28"/>
                <w:szCs w:val="28"/>
                <w:lang w:val="nl-NL" w:eastAsia="en-US"/>
              </w:rPr>
            </w:pPr>
            <w:r w:rsidRPr="008A2444">
              <w:rPr>
                <w:rFonts w:eastAsia="Times New Roman"/>
                <w:noProof w:val="0"/>
                <w:color w:val="000000" w:themeColor="text1"/>
                <w:sz w:val="28"/>
                <w:lang w:eastAsia="en-US"/>
              </w:rPr>
              <w:t>- Quy ước vẽ đường sức từ sao cho độ mau thưa của chúng cho ta biết độ mạnh yếu của từ trường.</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2910FE" w:rsidRPr="008A2444" w:rsidRDefault="002910FE" w:rsidP="00AD4FD4">
            <w:pPr>
              <w:spacing w:after="160" w:line="259" w:lineRule="auto"/>
              <w:rPr>
                <w:rFonts w:eastAsia="Calibri" w:cs="Times New Roman"/>
                <w:b/>
                <w:noProof w:val="0"/>
                <w:color w:val="000000" w:themeColor="text1"/>
                <w:sz w:val="28"/>
                <w:szCs w:val="28"/>
                <w:lang w:val="nl-NL" w:eastAsia="en-US"/>
              </w:rPr>
            </w:pPr>
            <w:r w:rsidRPr="008A2444">
              <w:rPr>
                <w:rFonts w:eastAsia="Calibri" w:cs="Times New Roman"/>
                <w:b/>
                <w:noProof w:val="0"/>
                <w:color w:val="000000" w:themeColor="text1"/>
                <w:sz w:val="28"/>
                <w:szCs w:val="28"/>
                <w:lang w:val="nl-NL" w:eastAsia="en-US"/>
              </w:rPr>
              <w:lastRenderedPageBreak/>
              <w:t>III. Đường sức từ</w:t>
            </w:r>
          </w:p>
          <w:p w:rsidR="002910FE" w:rsidRPr="008A2444" w:rsidRDefault="002910FE" w:rsidP="00AD4FD4">
            <w:pPr>
              <w:spacing w:after="160" w:line="259" w:lineRule="auto"/>
              <w:rPr>
                <w:rFonts w:eastAsia="Calibri" w:cs="Times New Roman"/>
                <w:noProof w:val="0"/>
                <w:color w:val="000000" w:themeColor="text1"/>
                <w:sz w:val="28"/>
                <w:szCs w:val="28"/>
                <w:lang w:val="nl-NL"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nl-NL"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nl-NL"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nl-NL"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nl-NL"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nl-NL"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nl-NL"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nl-NL"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nl-NL"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nl-NL"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nl-NL"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nl-NL"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nl-NL" w:eastAsia="en-US"/>
              </w:rPr>
            </w:pPr>
            <w:r w:rsidRPr="008A2444">
              <w:rPr>
                <w:rFonts w:eastAsia="Calibri" w:cs="Times New Roman"/>
                <w:noProof w:val="0"/>
                <w:color w:val="000000" w:themeColor="text1"/>
                <w:sz w:val="28"/>
                <w:szCs w:val="28"/>
                <w:lang w:val="nl-NL" w:eastAsia="en-US"/>
              </w:rPr>
              <w:t>* Nam châm thẳng</w:t>
            </w:r>
          </w:p>
          <w:p w:rsidR="002910FE" w:rsidRPr="008A2444" w:rsidRDefault="002910FE" w:rsidP="00AD4FD4">
            <w:pPr>
              <w:spacing w:after="160" w:line="259" w:lineRule="auto"/>
              <w:rPr>
                <w:rFonts w:eastAsia="Calibri" w:cs="Times New Roman"/>
                <w:noProof w:val="0"/>
                <w:color w:val="000000" w:themeColor="text1"/>
                <w:sz w:val="28"/>
                <w:szCs w:val="28"/>
                <w:lang w:val="nl-NL" w:eastAsia="en-US"/>
              </w:rPr>
            </w:pPr>
            <w:r w:rsidRPr="008A2444">
              <w:rPr>
                <w:rFonts w:eastAsia="Calibri" w:cs="Times New Roman"/>
                <w:noProof w:val="0"/>
                <w:color w:val="000000" w:themeColor="text1"/>
                <w:sz w:val="28"/>
                <w:szCs w:val="28"/>
                <w:lang w:val="nl-NL" w:eastAsia="en-US"/>
              </w:rPr>
              <w:t>* Nam châm chữ U</w:t>
            </w:r>
          </w:p>
          <w:p w:rsidR="002910FE" w:rsidRPr="009C1E17" w:rsidRDefault="002910FE" w:rsidP="00AD4FD4">
            <w:pPr>
              <w:spacing w:after="160" w:line="259" w:lineRule="auto"/>
              <w:rPr>
                <w:rFonts w:eastAsia="Calibri" w:cs="Times New Roman"/>
                <w:noProof w:val="0"/>
                <w:color w:val="000000" w:themeColor="text1"/>
                <w:sz w:val="28"/>
                <w:szCs w:val="28"/>
                <w:lang w:val="nl-NL" w:eastAsia="en-US"/>
              </w:rPr>
            </w:pPr>
            <w:r w:rsidRPr="008A2444">
              <w:rPr>
                <w:rFonts w:eastAsia="Calibri" w:cs="Times New Roman"/>
                <w:noProof w:val="0"/>
                <w:color w:val="000000" w:themeColor="text1"/>
                <w:sz w:val="28"/>
                <w:szCs w:val="28"/>
                <w:lang w:val="nl-NL" w:eastAsia="en-US"/>
              </w:rPr>
              <w:t xml:space="preserve">- Mỗi đường sức từ có một chiều xác định. </w:t>
            </w:r>
            <w:r w:rsidRPr="009C1E17">
              <w:rPr>
                <w:rFonts w:eastAsia="Calibri" w:cs="Times New Roman"/>
                <w:noProof w:val="0"/>
                <w:color w:val="000000" w:themeColor="text1"/>
                <w:sz w:val="28"/>
                <w:szCs w:val="28"/>
                <w:lang w:val="nl-NL" w:eastAsia="en-US"/>
              </w:rPr>
              <w:t>Bên ngoài nam châm, đường sức từ đi ra từ cực bắc, đi vào cực nam của nam châm.</w:t>
            </w:r>
          </w:p>
          <w:p w:rsidR="002910FE" w:rsidRPr="009C1E17" w:rsidRDefault="002910FE" w:rsidP="00AD4FD4">
            <w:pPr>
              <w:spacing w:after="160" w:line="259" w:lineRule="auto"/>
              <w:rPr>
                <w:rFonts w:eastAsia="Calibri" w:cs="Times New Roman"/>
                <w:noProof w:val="0"/>
                <w:color w:val="000000" w:themeColor="text1"/>
                <w:sz w:val="28"/>
                <w:szCs w:val="28"/>
                <w:lang w:val="nl-NL" w:eastAsia="en-US"/>
              </w:rPr>
            </w:pPr>
            <w:r w:rsidRPr="009C1E17">
              <w:rPr>
                <w:rFonts w:eastAsia="Calibri" w:cs="Times New Roman"/>
                <w:noProof w:val="0"/>
                <w:color w:val="000000" w:themeColor="text1"/>
                <w:sz w:val="28"/>
                <w:szCs w:val="28"/>
                <w:lang w:val="nl-NL" w:eastAsia="en-US"/>
              </w:rPr>
              <w:t>- Nơi nào từ trường mạnh thì đường sức từ dày, nới nào từ trường yếu thì đường sức từ thưa.</w:t>
            </w:r>
          </w:p>
        </w:tc>
      </w:tr>
      <w:tr w:rsidR="002910FE" w:rsidRPr="008A2444" w:rsidTr="00AD4FD4">
        <w:tc>
          <w:tcPr>
            <w:tcW w:w="8926" w:type="dxa"/>
            <w:gridSpan w:val="3"/>
            <w:tcBorders>
              <w:top w:val="single" w:sz="4" w:space="0" w:color="auto"/>
              <w:left w:val="single" w:sz="4" w:space="0" w:color="auto"/>
              <w:bottom w:val="single" w:sz="4" w:space="0" w:color="auto"/>
              <w:right w:val="single" w:sz="4" w:space="0" w:color="auto"/>
            </w:tcBorders>
            <w:shd w:val="clear" w:color="auto" w:fill="auto"/>
          </w:tcPr>
          <w:p w:rsidR="002910FE" w:rsidRPr="009C1E17" w:rsidRDefault="002910FE" w:rsidP="00AD4FD4">
            <w:pPr>
              <w:spacing w:after="160" w:line="259" w:lineRule="auto"/>
              <w:rPr>
                <w:rFonts w:eastAsia="Calibri" w:cs="Times New Roman"/>
                <w:noProof w:val="0"/>
                <w:color w:val="000000" w:themeColor="text1"/>
                <w:sz w:val="28"/>
                <w:szCs w:val="28"/>
                <w:lang w:eastAsia="en-US"/>
              </w:rPr>
            </w:pPr>
            <w:r w:rsidRPr="009C1E17">
              <w:rPr>
                <w:rFonts w:eastAsia="Calibri" w:cs="Times New Roman"/>
                <w:b/>
                <w:noProof w:val="0"/>
                <w:color w:val="000000" w:themeColor="text1"/>
                <w:sz w:val="28"/>
                <w:szCs w:val="28"/>
                <w:lang w:eastAsia="en-US"/>
              </w:rPr>
              <w:lastRenderedPageBreak/>
              <w:t xml:space="preserve">Hoạt động 2.4: </w:t>
            </w:r>
            <w:r w:rsidRPr="008A2444">
              <w:rPr>
                <w:rFonts w:cs="Times New Roman"/>
                <w:b/>
                <w:noProof w:val="0"/>
                <w:color w:val="000000" w:themeColor="text1"/>
                <w:sz w:val="28"/>
                <w:szCs w:val="28"/>
                <w:lang w:val="nl-NL" w:eastAsia="en-US"/>
              </w:rPr>
              <w:t xml:space="preserve"> Chế tạo nam châm điện</w:t>
            </w:r>
          </w:p>
        </w:tc>
      </w:tr>
      <w:tr w:rsidR="002910FE" w:rsidRPr="008A2444" w:rsidTr="00AD4FD4">
        <w:tc>
          <w:tcPr>
            <w:tcW w:w="4673" w:type="dxa"/>
            <w:gridSpan w:val="2"/>
            <w:tcBorders>
              <w:top w:val="single" w:sz="4" w:space="0" w:color="auto"/>
              <w:left w:val="single" w:sz="4" w:space="0" w:color="auto"/>
              <w:bottom w:val="single" w:sz="4" w:space="0" w:color="auto"/>
              <w:right w:val="single" w:sz="4" w:space="0" w:color="auto"/>
            </w:tcBorders>
            <w:shd w:val="clear" w:color="auto" w:fill="auto"/>
          </w:tcPr>
          <w:p w:rsidR="002910FE" w:rsidRPr="009C1E17" w:rsidRDefault="002910FE" w:rsidP="00AD4FD4">
            <w:pPr>
              <w:spacing w:after="160" w:line="259" w:lineRule="auto"/>
              <w:rPr>
                <w:rFonts w:eastAsia="Calibri" w:cs="Times New Roman"/>
                <w:bCs/>
                <w:iCs/>
                <w:noProof w:val="0"/>
                <w:color w:val="000000" w:themeColor="text1"/>
                <w:sz w:val="28"/>
                <w:szCs w:val="28"/>
                <w:lang w:eastAsia="en-US"/>
              </w:rPr>
            </w:pPr>
            <w:r w:rsidRPr="009C1E17">
              <w:rPr>
                <w:rFonts w:eastAsia="Calibri" w:cs="Times New Roman"/>
                <w:bCs/>
                <w:iCs/>
                <w:noProof w:val="0"/>
                <w:color w:val="000000" w:themeColor="text1"/>
                <w:sz w:val="28"/>
                <w:szCs w:val="28"/>
                <w:lang w:eastAsia="en-US"/>
              </w:rPr>
              <w:t>Yêu cầu HS đọc và tìm hiểu cấu tạo và hoạt động của Nam châm điện.</w:t>
            </w:r>
          </w:p>
          <w:p w:rsidR="002910FE" w:rsidRPr="009C1E17" w:rsidRDefault="002910FE" w:rsidP="00AD4FD4">
            <w:pPr>
              <w:spacing w:before="120" w:after="120" w:line="259" w:lineRule="auto"/>
              <w:jc w:val="both"/>
              <w:rPr>
                <w:rFonts w:eastAsia="Calibri" w:cs="Times New Roman"/>
                <w:b/>
                <w:bCs/>
                <w:i/>
                <w:iCs/>
                <w:noProof w:val="0"/>
                <w:color w:val="000000" w:themeColor="text1"/>
                <w:sz w:val="28"/>
                <w:szCs w:val="28"/>
                <w:lang w:eastAsia="en-US"/>
              </w:rPr>
            </w:pPr>
          </w:p>
          <w:p w:rsidR="002910FE" w:rsidRPr="008A2444" w:rsidRDefault="002910FE" w:rsidP="00AD4FD4">
            <w:pPr>
              <w:spacing w:before="120" w:after="120" w:line="259" w:lineRule="auto"/>
              <w:rPr>
                <w:rFonts w:cs="Times New Roman"/>
                <w:noProof w:val="0"/>
                <w:color w:val="000000" w:themeColor="text1"/>
                <w:sz w:val="28"/>
                <w:szCs w:val="28"/>
                <w:lang w:val="nl-NL" w:eastAsia="en-US"/>
              </w:rPr>
            </w:pPr>
            <w:r w:rsidRPr="008A2444">
              <w:rPr>
                <w:rFonts w:cs="Times New Roman"/>
                <w:noProof w:val="0"/>
                <w:color w:val="000000" w:themeColor="text1"/>
                <w:sz w:val="28"/>
                <w:szCs w:val="28"/>
                <w:lang w:val="nl-NL" w:eastAsia="en-US"/>
              </w:rPr>
              <w:t>G</w:t>
            </w:r>
            <w:r w:rsidRPr="008A2444">
              <w:rPr>
                <w:rFonts w:cs="Times New Roman"/>
                <w:noProof w:val="0"/>
                <w:color w:val="000000" w:themeColor="text1"/>
                <w:sz w:val="28"/>
                <w:szCs w:val="28"/>
                <w:lang w:eastAsia="en-US"/>
              </w:rPr>
              <w:t>V</w:t>
            </w:r>
            <w:r w:rsidRPr="008A2444">
              <w:rPr>
                <w:rFonts w:cs="Times New Roman"/>
                <w:noProof w:val="0"/>
                <w:color w:val="000000" w:themeColor="text1"/>
                <w:sz w:val="28"/>
                <w:szCs w:val="28"/>
                <w:lang w:val="nl-NL" w:eastAsia="en-US"/>
              </w:rPr>
              <w:t xml:space="preserve"> chiếu hình nam châm của cần cẩu dọn rác, giải thích hoạt động của cần cẩu và đặt vấn đề: Nam châm ở cần cẩu </w:t>
            </w:r>
            <w:r w:rsidRPr="008A2444">
              <w:rPr>
                <w:rFonts w:cs="Times New Roman"/>
                <w:noProof w:val="0"/>
                <w:color w:val="000000" w:themeColor="text1"/>
                <w:sz w:val="28"/>
                <w:szCs w:val="28"/>
                <w:lang w:val="nl-NL" w:eastAsia="en-US"/>
              </w:rPr>
              <w:lastRenderedPageBreak/>
              <w:t>dọn rác là nam châm gì? Nó có gì giống và khác so với nam châm vĩnh cửu mà các em đã được biết?</w:t>
            </w:r>
          </w:p>
          <w:p w:rsidR="002910FE" w:rsidRPr="008A2444" w:rsidRDefault="002910FE" w:rsidP="00AD4FD4">
            <w:pPr>
              <w:spacing w:before="120" w:after="120" w:line="259" w:lineRule="auto"/>
              <w:rPr>
                <w:rFonts w:cs="Times New Roman"/>
                <w:noProof w:val="0"/>
                <w:color w:val="000000" w:themeColor="text1"/>
                <w:sz w:val="28"/>
                <w:szCs w:val="28"/>
                <w:lang w:val="nl-NL" w:eastAsia="en-US"/>
              </w:rPr>
            </w:pPr>
            <w:r w:rsidRPr="008A2444">
              <w:rPr>
                <w:rFonts w:cs="Times New Roman"/>
                <w:noProof w:val="0"/>
                <w:color w:val="000000" w:themeColor="text1"/>
                <w:sz w:val="28"/>
                <w:szCs w:val="28"/>
                <w:lang w:val="nl-NL" w:eastAsia="en-US"/>
              </w:rPr>
              <w:t>H</w:t>
            </w:r>
            <w:r w:rsidRPr="008A2444">
              <w:rPr>
                <w:rFonts w:cs="Times New Roman"/>
                <w:noProof w:val="0"/>
                <w:color w:val="000000" w:themeColor="text1"/>
                <w:sz w:val="28"/>
                <w:szCs w:val="28"/>
                <w:lang w:eastAsia="en-US"/>
              </w:rPr>
              <w:t>S</w:t>
            </w:r>
            <w:r w:rsidRPr="008A2444">
              <w:rPr>
                <w:rFonts w:cs="Times New Roman"/>
                <w:noProof w:val="0"/>
                <w:color w:val="000000" w:themeColor="text1"/>
                <w:sz w:val="28"/>
                <w:szCs w:val="28"/>
                <w:lang w:val="nl-NL" w:eastAsia="en-US"/>
              </w:rPr>
              <w:t>: Thảo luận trả lời</w:t>
            </w:r>
          </w:p>
          <w:p w:rsidR="002910FE" w:rsidRPr="008A2444" w:rsidRDefault="002910FE" w:rsidP="00AD4FD4">
            <w:pPr>
              <w:spacing w:before="120" w:after="120" w:line="259" w:lineRule="auto"/>
              <w:rPr>
                <w:rFonts w:cs="Times New Roman"/>
                <w:noProof w:val="0"/>
                <w:color w:val="000000" w:themeColor="text1"/>
                <w:sz w:val="28"/>
                <w:szCs w:val="28"/>
                <w:lang w:val="nl-NL" w:eastAsia="en-US"/>
              </w:rPr>
            </w:pPr>
            <w:r w:rsidRPr="008A2444">
              <w:rPr>
                <w:rFonts w:cs="Times New Roman"/>
                <w:noProof w:val="0"/>
                <w:color w:val="000000" w:themeColor="text1"/>
                <w:sz w:val="28"/>
                <w:szCs w:val="28"/>
                <w:lang w:val="nl-NL" w:eastAsia="en-US"/>
              </w:rPr>
              <w:t>G</w:t>
            </w:r>
            <w:r w:rsidRPr="008A2444">
              <w:rPr>
                <w:rFonts w:cs="Times New Roman"/>
                <w:noProof w:val="0"/>
                <w:color w:val="000000" w:themeColor="text1"/>
                <w:sz w:val="28"/>
                <w:szCs w:val="28"/>
                <w:lang w:eastAsia="en-US"/>
              </w:rPr>
              <w:t>V</w:t>
            </w:r>
            <w:r w:rsidRPr="008A2444">
              <w:rPr>
                <w:rFonts w:cs="Times New Roman"/>
                <w:noProof w:val="0"/>
                <w:color w:val="000000" w:themeColor="text1"/>
                <w:sz w:val="28"/>
                <w:szCs w:val="28"/>
                <w:lang w:val="nl-NL" w:eastAsia="en-US"/>
              </w:rPr>
              <w:t>: thực hiện TN như mô tả hình 15.6, cho dòng điện chạy vào ống dây dẫn và hỏi : Bằng cách nào để biết được dòng điện chạy trong ống dây có sinh ra từ trường ?</w:t>
            </w:r>
          </w:p>
          <w:p w:rsidR="002910FE" w:rsidRPr="008A2444" w:rsidRDefault="002910FE" w:rsidP="00AD4FD4">
            <w:pPr>
              <w:spacing w:before="120" w:after="120" w:line="259" w:lineRule="auto"/>
              <w:rPr>
                <w:rFonts w:cs="Times New Roman"/>
                <w:noProof w:val="0"/>
                <w:color w:val="000000" w:themeColor="text1"/>
                <w:sz w:val="28"/>
                <w:szCs w:val="28"/>
                <w:lang w:val="nl-NL" w:eastAsia="en-US"/>
              </w:rPr>
            </w:pPr>
            <w:r w:rsidRPr="008A2444">
              <w:rPr>
                <w:rFonts w:cs="Times New Roman"/>
                <w:noProof w:val="0"/>
                <w:color w:val="000000" w:themeColor="text1"/>
                <w:sz w:val="28"/>
                <w:szCs w:val="28"/>
                <w:lang w:val="nl-NL" w:eastAsia="en-US"/>
              </w:rPr>
              <w:t>H</w:t>
            </w:r>
            <w:r w:rsidRPr="008A2444">
              <w:rPr>
                <w:rFonts w:cs="Times New Roman"/>
                <w:noProof w:val="0"/>
                <w:color w:val="000000" w:themeColor="text1"/>
                <w:sz w:val="28"/>
                <w:szCs w:val="28"/>
                <w:lang w:eastAsia="en-US"/>
              </w:rPr>
              <w:t>S</w:t>
            </w:r>
            <w:r w:rsidRPr="008A2444">
              <w:rPr>
                <w:rFonts w:cs="Times New Roman"/>
                <w:noProof w:val="0"/>
                <w:color w:val="000000" w:themeColor="text1"/>
                <w:sz w:val="28"/>
                <w:szCs w:val="28"/>
                <w:lang w:val="nl-NL" w:eastAsia="en-US"/>
              </w:rPr>
              <w:t>: đưa ra phương án, GV thực hiện và nhận xét.</w:t>
            </w:r>
          </w:p>
          <w:p w:rsidR="002910FE" w:rsidRPr="008A2444" w:rsidRDefault="002910FE" w:rsidP="00AD4FD4">
            <w:pPr>
              <w:spacing w:before="120" w:after="120" w:line="259" w:lineRule="auto"/>
              <w:rPr>
                <w:rFonts w:cs="Times New Roman"/>
                <w:noProof w:val="0"/>
                <w:color w:val="000000" w:themeColor="text1"/>
                <w:sz w:val="28"/>
                <w:szCs w:val="28"/>
                <w:lang w:val="nl-NL" w:eastAsia="en-US"/>
              </w:rPr>
            </w:pPr>
            <w:r w:rsidRPr="008A2444">
              <w:rPr>
                <w:rFonts w:cs="Times New Roman"/>
                <w:noProof w:val="0"/>
                <w:color w:val="000000" w:themeColor="text1"/>
                <w:sz w:val="28"/>
                <w:szCs w:val="28"/>
                <w:lang w:val="nl-NL" w:eastAsia="en-US"/>
              </w:rPr>
              <w:t>G</w:t>
            </w:r>
            <w:r w:rsidRPr="008A2444">
              <w:rPr>
                <w:rFonts w:cs="Times New Roman"/>
                <w:noProof w:val="0"/>
                <w:color w:val="000000" w:themeColor="text1"/>
                <w:sz w:val="28"/>
                <w:szCs w:val="28"/>
                <w:lang w:eastAsia="en-US"/>
              </w:rPr>
              <w:t>V</w:t>
            </w:r>
            <w:r w:rsidRPr="008A2444">
              <w:rPr>
                <w:rFonts w:cs="Times New Roman"/>
                <w:noProof w:val="0"/>
                <w:color w:val="000000" w:themeColor="text1"/>
                <w:sz w:val="28"/>
                <w:szCs w:val="28"/>
                <w:lang w:val="nl-NL" w:eastAsia="en-US"/>
              </w:rPr>
              <w:t>: Phát dụng cụ thí nghiệm cho các nhóm và yêu cầu HS làm việc theo nhóm: Tiến hành chế tạo nam châm điện và làm thí nghiệm theo hướng dẫn trong mục IV SGK. Thảo luận, ghi chép các hiện tượng xảy ra, cử đại diện báo cáo trước lớp.</w:t>
            </w:r>
          </w:p>
          <w:p w:rsidR="002910FE" w:rsidRPr="008A2444" w:rsidRDefault="002910FE" w:rsidP="00AD4FD4">
            <w:pPr>
              <w:spacing w:before="120" w:after="120" w:line="259" w:lineRule="auto"/>
              <w:rPr>
                <w:rFonts w:cs="Times New Roman"/>
                <w:noProof w:val="0"/>
                <w:color w:val="000000" w:themeColor="text1"/>
                <w:sz w:val="28"/>
                <w:szCs w:val="28"/>
                <w:lang w:val="nl-NL" w:eastAsia="en-US"/>
              </w:rPr>
            </w:pPr>
            <w:r w:rsidRPr="008A2444">
              <w:rPr>
                <w:rFonts w:cs="Times New Roman"/>
                <w:noProof w:val="0"/>
                <w:color w:val="000000" w:themeColor="text1"/>
                <w:sz w:val="28"/>
                <w:szCs w:val="28"/>
                <w:lang w:val="nl-NL" w:eastAsia="en-US"/>
              </w:rPr>
              <w:t>H</w:t>
            </w:r>
            <w:r w:rsidRPr="008A2444">
              <w:rPr>
                <w:rFonts w:cs="Times New Roman"/>
                <w:noProof w:val="0"/>
                <w:color w:val="000000" w:themeColor="text1"/>
                <w:sz w:val="28"/>
                <w:szCs w:val="28"/>
                <w:lang w:eastAsia="en-US"/>
              </w:rPr>
              <w:t>S</w:t>
            </w:r>
            <w:r w:rsidRPr="008A2444">
              <w:rPr>
                <w:rFonts w:cs="Times New Roman"/>
                <w:noProof w:val="0"/>
                <w:color w:val="000000" w:themeColor="text1"/>
                <w:sz w:val="28"/>
                <w:szCs w:val="28"/>
                <w:lang w:val="nl-NL" w:eastAsia="en-US"/>
              </w:rPr>
              <w:t>: Đại diện các nhóm báo cáo sản phẩm của nhóm, các nhóm khác nhận xét sản phẩm</w:t>
            </w:r>
          </w:p>
          <w:p w:rsidR="002910FE" w:rsidRPr="008A2444" w:rsidRDefault="002910FE" w:rsidP="00AD4FD4">
            <w:pPr>
              <w:spacing w:before="120" w:after="120" w:line="259" w:lineRule="auto"/>
              <w:rPr>
                <w:rFonts w:cs="Times New Roman"/>
                <w:noProof w:val="0"/>
                <w:color w:val="000000" w:themeColor="text1"/>
                <w:sz w:val="28"/>
                <w:szCs w:val="28"/>
                <w:lang w:val="nl-NL" w:eastAsia="en-US"/>
              </w:rPr>
            </w:pPr>
            <w:r w:rsidRPr="008A2444">
              <w:rPr>
                <w:rFonts w:cs="Times New Roman"/>
                <w:noProof w:val="0"/>
                <w:color w:val="000000" w:themeColor="text1"/>
                <w:sz w:val="28"/>
                <w:szCs w:val="28"/>
                <w:lang w:val="nl-NL" w:eastAsia="en-US"/>
              </w:rPr>
              <w:t>G</w:t>
            </w:r>
            <w:r w:rsidRPr="008A2444">
              <w:rPr>
                <w:rFonts w:cs="Times New Roman"/>
                <w:noProof w:val="0"/>
                <w:color w:val="000000" w:themeColor="text1"/>
                <w:sz w:val="28"/>
                <w:szCs w:val="28"/>
                <w:lang w:eastAsia="en-US"/>
              </w:rPr>
              <w:t>V</w:t>
            </w:r>
            <w:r w:rsidRPr="008A2444">
              <w:rPr>
                <w:rFonts w:cs="Times New Roman"/>
                <w:noProof w:val="0"/>
                <w:color w:val="000000" w:themeColor="text1"/>
                <w:sz w:val="28"/>
                <w:szCs w:val="28"/>
                <w:lang w:val="nl-NL" w:eastAsia="en-US"/>
              </w:rPr>
              <w:t xml:space="preserve"> chốt lại: -  Từ trường của ống dây chỉ tồn tại trong thời gian có dòng điện chạy qua.</w:t>
            </w:r>
          </w:p>
          <w:p w:rsidR="002910FE" w:rsidRPr="008A2444" w:rsidRDefault="002910FE" w:rsidP="00A040BB">
            <w:pPr>
              <w:numPr>
                <w:ilvl w:val="0"/>
                <w:numId w:val="3"/>
              </w:numPr>
              <w:spacing w:before="120" w:after="120" w:line="259" w:lineRule="auto"/>
              <w:contextualSpacing/>
              <w:rPr>
                <w:rFonts w:eastAsia="Times New Roman" w:cs="Times New Roman"/>
                <w:noProof w:val="0"/>
                <w:color w:val="000000" w:themeColor="text1"/>
                <w:sz w:val="28"/>
                <w:szCs w:val="28"/>
                <w:lang w:val="nl-NL" w:eastAsia="en-US"/>
              </w:rPr>
            </w:pPr>
            <w:r w:rsidRPr="008A2444">
              <w:rPr>
                <w:rFonts w:eastAsia="Times New Roman" w:cs="Times New Roman"/>
                <w:noProof w:val="0"/>
                <w:color w:val="000000" w:themeColor="text1"/>
                <w:sz w:val="28"/>
                <w:szCs w:val="28"/>
                <w:lang w:val="nl-NL" w:eastAsia="en-US"/>
              </w:rPr>
              <w:t>Chiều  từ trường của nam châm điện phụ thuộc vào chiều dòng điện chạy trong ống dây</w:t>
            </w:r>
            <w:r w:rsidRPr="008A2444">
              <w:rPr>
                <w:rFonts w:eastAsia="Times New Roman" w:cs="Times New Roman"/>
                <w:noProof w:val="0"/>
                <w:color w:val="000000" w:themeColor="text1"/>
                <w:sz w:val="28"/>
                <w:szCs w:val="28"/>
                <w:lang w:eastAsia="en-US"/>
              </w:rPr>
              <w:t>.</w:t>
            </w:r>
          </w:p>
          <w:p w:rsidR="002910FE" w:rsidRPr="008A2444" w:rsidRDefault="002910FE" w:rsidP="00A040BB">
            <w:pPr>
              <w:numPr>
                <w:ilvl w:val="0"/>
                <w:numId w:val="3"/>
              </w:numPr>
              <w:spacing w:before="120" w:after="120" w:line="259" w:lineRule="auto"/>
              <w:contextualSpacing/>
              <w:rPr>
                <w:rFonts w:eastAsia="Times New Roman" w:cs="Times New Roman"/>
                <w:noProof w:val="0"/>
                <w:color w:val="000000" w:themeColor="text1"/>
                <w:sz w:val="28"/>
                <w:szCs w:val="28"/>
                <w:lang w:val="nl-NL" w:eastAsia="en-US"/>
              </w:rPr>
            </w:pPr>
            <w:r w:rsidRPr="008A2444">
              <w:rPr>
                <w:rFonts w:eastAsia="Times New Roman" w:cs="Times New Roman"/>
                <w:noProof w:val="0"/>
                <w:color w:val="000000" w:themeColor="text1"/>
                <w:sz w:val="28"/>
                <w:szCs w:val="28"/>
                <w:lang w:val="nl-NL" w:eastAsia="en-US"/>
              </w:rPr>
              <w:t>Độ mạnh yếu của từ trường phụ thuộc vào độ mạnh yếu của dòng điện</w:t>
            </w:r>
            <w:r w:rsidRPr="008A2444">
              <w:rPr>
                <w:rFonts w:eastAsia="Times New Roman" w:cs="Times New Roman"/>
                <w:noProof w:val="0"/>
                <w:color w:val="000000" w:themeColor="text1"/>
                <w:sz w:val="28"/>
                <w:szCs w:val="28"/>
                <w:lang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2910FE" w:rsidRPr="008A2444" w:rsidRDefault="002910FE" w:rsidP="00AD4FD4">
            <w:pPr>
              <w:spacing w:after="160" w:line="259" w:lineRule="auto"/>
              <w:rPr>
                <w:rFonts w:eastAsia="Calibri" w:cs="Times New Roman"/>
                <w:noProof w:val="0"/>
                <w:color w:val="000000" w:themeColor="text1"/>
                <w:sz w:val="28"/>
                <w:szCs w:val="28"/>
                <w:lang w:val="nl-NL" w:eastAsia="en-US"/>
              </w:rPr>
            </w:pPr>
            <w:r w:rsidRPr="008A2444">
              <w:rPr>
                <w:rFonts w:eastAsia="Calibri" w:cs="Times New Roman"/>
                <w:noProof w:val="0"/>
                <w:color w:val="000000" w:themeColor="text1"/>
                <w:sz w:val="28"/>
                <w:szCs w:val="28"/>
                <w:lang w:val="nl-NL" w:eastAsia="en-US"/>
              </w:rPr>
              <w:lastRenderedPageBreak/>
              <w:t>IV. Chế tạo nam châm điện</w:t>
            </w:r>
          </w:p>
          <w:p w:rsidR="002910FE" w:rsidRPr="008A2444" w:rsidRDefault="002910FE" w:rsidP="00AD4FD4">
            <w:pPr>
              <w:spacing w:after="160" w:line="259" w:lineRule="auto"/>
              <w:rPr>
                <w:rFonts w:eastAsia="Calibri" w:cs="Times New Roman"/>
                <w:noProof w:val="0"/>
                <w:color w:val="000000" w:themeColor="text1"/>
                <w:sz w:val="28"/>
                <w:szCs w:val="28"/>
                <w:lang w:val="nl-NL" w:eastAsia="en-US"/>
              </w:rPr>
            </w:pPr>
          </w:p>
          <w:p w:rsidR="002910FE" w:rsidRPr="008A2444" w:rsidRDefault="002910FE" w:rsidP="00AD4FD4">
            <w:pPr>
              <w:spacing w:after="160" w:line="259" w:lineRule="auto"/>
              <w:rPr>
                <w:rFonts w:eastAsia="Calibri" w:cs="Times New Roman"/>
                <w:noProof w:val="0"/>
                <w:color w:val="000000" w:themeColor="text1"/>
                <w:sz w:val="28"/>
                <w:szCs w:val="28"/>
                <w:lang w:val="nl-NL" w:eastAsia="en-US"/>
              </w:rPr>
            </w:pPr>
            <w:r w:rsidRPr="008A2444">
              <w:rPr>
                <w:rFonts w:eastAsia="Calibri" w:cs="Times New Roman"/>
                <w:noProof w:val="0"/>
                <w:color w:val="000000" w:themeColor="text1"/>
                <w:sz w:val="28"/>
                <w:szCs w:val="28"/>
                <w:lang w:val="nl-NL" w:eastAsia="en-US"/>
              </w:rPr>
              <w:t>* Cấu tạo: - Cuộn dây</w:t>
            </w:r>
          </w:p>
          <w:p w:rsidR="002910FE" w:rsidRPr="008A2444" w:rsidRDefault="002910FE" w:rsidP="00AD4FD4">
            <w:pPr>
              <w:spacing w:after="160" w:line="259" w:lineRule="auto"/>
              <w:rPr>
                <w:rFonts w:eastAsia="Calibri" w:cs="Times New Roman"/>
                <w:noProof w:val="0"/>
                <w:color w:val="000000" w:themeColor="text1"/>
                <w:sz w:val="28"/>
                <w:szCs w:val="28"/>
                <w:lang w:val="nl-NL" w:eastAsia="en-US"/>
              </w:rPr>
            </w:pPr>
            <w:r w:rsidRPr="008A2444">
              <w:rPr>
                <w:rFonts w:eastAsia="Calibri" w:cs="Times New Roman"/>
                <w:noProof w:val="0"/>
                <w:color w:val="000000" w:themeColor="text1"/>
                <w:sz w:val="28"/>
                <w:szCs w:val="28"/>
                <w:lang w:val="nl-NL" w:eastAsia="en-US"/>
              </w:rPr>
              <w:t xml:space="preserve">                 - Lõi sắt non</w:t>
            </w:r>
          </w:p>
          <w:p w:rsidR="002910FE" w:rsidRPr="008A2444" w:rsidRDefault="002910FE" w:rsidP="00AD4FD4">
            <w:pPr>
              <w:spacing w:after="160" w:line="259" w:lineRule="auto"/>
              <w:rPr>
                <w:rFonts w:eastAsia="Calibri" w:cs="Times New Roman"/>
                <w:noProof w:val="0"/>
                <w:color w:val="000000" w:themeColor="text1"/>
                <w:sz w:val="28"/>
                <w:szCs w:val="28"/>
                <w:lang w:val="en-US" w:eastAsia="en-US"/>
              </w:rPr>
            </w:pPr>
            <w:r w:rsidRPr="008A2444">
              <w:rPr>
                <w:rFonts w:eastAsia="Calibri" w:cs="Times New Roman"/>
                <w:noProof w:val="0"/>
                <w:color w:val="000000" w:themeColor="text1"/>
                <w:sz w:val="28"/>
                <w:szCs w:val="28"/>
                <w:lang w:val="nl-NL" w:eastAsia="en-US"/>
              </w:rPr>
              <w:lastRenderedPageBreak/>
              <w:t xml:space="preserve">* Hoạt động: Cho dòng điện chạy qua cuộn day, khi đó lõi sắt trở thành 1 Nam châm. </w:t>
            </w:r>
            <w:r w:rsidRPr="008A2444">
              <w:rPr>
                <w:rFonts w:eastAsia="Calibri" w:cs="Times New Roman"/>
                <w:noProof w:val="0"/>
                <w:color w:val="000000" w:themeColor="text1"/>
                <w:sz w:val="28"/>
                <w:szCs w:val="28"/>
                <w:lang w:val="en-US" w:eastAsia="en-US"/>
              </w:rPr>
              <w:t>Khi ngắt dòng điện lõi sắt mất từ tính.</w:t>
            </w:r>
          </w:p>
          <w:p w:rsidR="002910FE" w:rsidRPr="008A2444" w:rsidRDefault="002910FE" w:rsidP="00AD4FD4">
            <w:pPr>
              <w:spacing w:after="160" w:line="259" w:lineRule="auto"/>
              <w:jc w:val="center"/>
              <w:rPr>
                <w:rFonts w:eastAsia="Calibri" w:cs="Times New Roman"/>
                <w:noProof w:val="0"/>
                <w:color w:val="000000" w:themeColor="text1"/>
                <w:sz w:val="28"/>
                <w:szCs w:val="28"/>
                <w:lang w:val="en-US" w:eastAsia="en-US"/>
              </w:rPr>
            </w:pPr>
          </w:p>
        </w:tc>
      </w:tr>
    </w:tbl>
    <w:p w:rsidR="002910FE" w:rsidRPr="008A2444" w:rsidRDefault="002910FE" w:rsidP="002910FE">
      <w:pPr>
        <w:rPr>
          <w:rFonts w:eastAsia="Times New Roman" w:cs="Times New Roman"/>
          <w:b/>
          <w:bCs/>
          <w:noProof w:val="0"/>
          <w:color w:val="000000" w:themeColor="text1"/>
          <w:sz w:val="28"/>
          <w:szCs w:val="28"/>
          <w:shd w:val="clear" w:color="auto" w:fill="FFFFFF"/>
          <w:lang w:val="en-US" w:eastAsia="en-US"/>
        </w:rPr>
      </w:pPr>
      <w:r w:rsidRPr="008A2444">
        <w:rPr>
          <w:rFonts w:eastAsia="Times New Roman" w:cs="Times New Roman"/>
          <w:b/>
          <w:bCs/>
          <w:noProof w:val="0"/>
          <w:color w:val="000000" w:themeColor="text1"/>
          <w:sz w:val="28"/>
          <w:szCs w:val="28"/>
          <w:shd w:val="clear" w:color="auto" w:fill="FFFFFF"/>
          <w:lang w:eastAsia="en-US"/>
        </w:rPr>
        <w:lastRenderedPageBreak/>
        <w:t>3</w:t>
      </w:r>
      <w:r w:rsidRPr="008A2444">
        <w:rPr>
          <w:rFonts w:eastAsia="Times New Roman" w:cs="Times New Roman"/>
          <w:b/>
          <w:bCs/>
          <w:noProof w:val="0"/>
          <w:color w:val="000000" w:themeColor="text1"/>
          <w:sz w:val="28"/>
          <w:szCs w:val="28"/>
          <w:shd w:val="clear" w:color="auto" w:fill="FFFFFF"/>
          <w:lang w:val="en-US" w:eastAsia="en-US"/>
        </w:rPr>
        <w:t xml:space="preserve">. </w:t>
      </w:r>
      <w:r w:rsidRPr="008A2444">
        <w:rPr>
          <w:rFonts w:eastAsia="Times New Roman" w:cs="Times New Roman"/>
          <w:b/>
          <w:bCs/>
          <w:noProof w:val="0"/>
          <w:color w:val="000000" w:themeColor="text1"/>
          <w:sz w:val="28"/>
          <w:szCs w:val="28"/>
          <w:shd w:val="clear" w:color="auto" w:fill="FFFFFF"/>
          <w:lang w:eastAsia="en-US"/>
        </w:rPr>
        <w:t xml:space="preserve">Hoạt động </w:t>
      </w:r>
      <w:r w:rsidRPr="008A2444">
        <w:rPr>
          <w:rFonts w:eastAsia="Times New Roman" w:cs="Times New Roman"/>
          <w:b/>
          <w:bCs/>
          <w:noProof w:val="0"/>
          <w:color w:val="000000" w:themeColor="text1"/>
          <w:sz w:val="28"/>
          <w:szCs w:val="28"/>
          <w:shd w:val="clear" w:color="auto" w:fill="FFFFFF"/>
          <w:lang w:val="en-US" w:eastAsia="en-US"/>
        </w:rPr>
        <w:t>l</w:t>
      </w:r>
      <w:r w:rsidRPr="008A2444">
        <w:rPr>
          <w:rFonts w:eastAsia="Times New Roman" w:cs="Times New Roman"/>
          <w:b/>
          <w:bCs/>
          <w:noProof w:val="0"/>
          <w:color w:val="000000" w:themeColor="text1"/>
          <w:sz w:val="28"/>
          <w:szCs w:val="28"/>
          <w:shd w:val="clear" w:color="auto" w:fill="FFFFFF"/>
          <w:lang w:eastAsia="en-US"/>
        </w:rPr>
        <w:t>uyện tập</w:t>
      </w:r>
      <w:r w:rsidRPr="008A2444">
        <w:rPr>
          <w:rFonts w:eastAsia="Times New Roman" w:cs="Times New Roman"/>
          <w:b/>
          <w:bCs/>
          <w:noProof w:val="0"/>
          <w:color w:val="000000" w:themeColor="text1"/>
          <w:sz w:val="28"/>
          <w:szCs w:val="28"/>
          <w:shd w:val="clear" w:color="auto" w:fill="FFFFFF"/>
          <w:lang w:val="en-US" w:eastAsia="en-US"/>
        </w:rPr>
        <w:t xml:space="preserve"> </w:t>
      </w:r>
    </w:p>
    <w:p w:rsidR="002910FE" w:rsidRPr="008A2444" w:rsidRDefault="002910FE" w:rsidP="002910FE">
      <w:pPr>
        <w:ind w:right="255"/>
        <w:jc w:val="both"/>
        <w:rPr>
          <w:rFonts w:eastAsia="Times New Roman" w:cs="Times New Roman"/>
          <w:noProof w:val="0"/>
          <w:color w:val="000000" w:themeColor="text1"/>
          <w:sz w:val="28"/>
          <w:szCs w:val="28"/>
          <w:lang w:eastAsia="en-US"/>
        </w:rPr>
      </w:pPr>
      <w:r w:rsidRPr="008A2444">
        <w:rPr>
          <w:rFonts w:eastAsia="Times New Roman" w:cs="Times New Roman"/>
          <w:b/>
          <w:noProof w:val="0"/>
          <w:color w:val="000000" w:themeColor="text1"/>
          <w:sz w:val="28"/>
          <w:szCs w:val="28"/>
          <w:lang w:val="en-US" w:eastAsia="en-US"/>
        </w:rPr>
        <w:t xml:space="preserve">a) </w:t>
      </w:r>
      <w:r w:rsidRPr="008A2444">
        <w:rPr>
          <w:rFonts w:eastAsia="Times New Roman" w:cs="Times New Roman"/>
          <w:b/>
          <w:noProof w:val="0"/>
          <w:color w:val="000000" w:themeColor="text1"/>
          <w:sz w:val="28"/>
          <w:szCs w:val="28"/>
          <w:lang w:eastAsia="en-US"/>
        </w:rPr>
        <w:t xml:space="preserve">Mục tiêu:   </w:t>
      </w:r>
      <w:r w:rsidRPr="008A2444">
        <w:rPr>
          <w:rFonts w:cs="Times New Roman"/>
          <w:noProof w:val="0"/>
          <w:color w:val="000000" w:themeColor="text1"/>
          <w:sz w:val="28"/>
          <w:szCs w:val="28"/>
          <w:lang w:val="en-US" w:eastAsia="en-US"/>
        </w:rPr>
        <w:t>Luyện tập củng cố nội dung bài học</w:t>
      </w:r>
    </w:p>
    <w:p w:rsidR="002910FE" w:rsidRPr="008A2444" w:rsidRDefault="002910FE" w:rsidP="002910FE">
      <w:pPr>
        <w:contextualSpacing/>
        <w:jc w:val="both"/>
        <w:rPr>
          <w:rFonts w:eastAsia="Times New Roman" w:cs="Times New Roman"/>
          <w:b/>
          <w:noProof w:val="0"/>
          <w:color w:val="000000" w:themeColor="text1"/>
          <w:sz w:val="28"/>
          <w:szCs w:val="28"/>
          <w:shd w:val="clear" w:color="auto" w:fill="FFFFFF"/>
          <w:lang w:eastAsia="en-US"/>
        </w:rPr>
      </w:pPr>
      <w:r w:rsidRPr="008A2444">
        <w:rPr>
          <w:rFonts w:eastAsia="Calibri" w:cs="Times New Roman"/>
          <w:b/>
          <w:noProof w:val="0"/>
          <w:color w:val="000000" w:themeColor="text1"/>
          <w:sz w:val="28"/>
          <w:szCs w:val="28"/>
          <w:lang w:val="de-DE" w:eastAsia="en-US"/>
        </w:rPr>
        <w:t xml:space="preserve">b) </w:t>
      </w:r>
      <w:r w:rsidRPr="008A2444">
        <w:rPr>
          <w:rFonts w:eastAsia="Times New Roman" w:cs="Times New Roman"/>
          <w:b/>
          <w:noProof w:val="0"/>
          <w:color w:val="000000" w:themeColor="text1"/>
          <w:sz w:val="28"/>
          <w:szCs w:val="28"/>
          <w:shd w:val="clear" w:color="auto" w:fill="FFFFFF"/>
          <w:lang w:eastAsia="en-US"/>
        </w:rPr>
        <w:t>Tổ chức thực hiện:</w:t>
      </w:r>
    </w:p>
    <w:tbl>
      <w:tblPr>
        <w:tblW w:w="8926" w:type="dxa"/>
        <w:tblLook w:val="04A0" w:firstRow="1" w:lastRow="0" w:firstColumn="1" w:lastColumn="0" w:noHBand="0" w:noVBand="1"/>
      </w:tblPr>
      <w:tblGrid>
        <w:gridCol w:w="4957"/>
        <w:gridCol w:w="3969"/>
      </w:tblGrid>
      <w:tr w:rsidR="002910FE" w:rsidRPr="008A2444" w:rsidTr="00AD4FD4">
        <w:tc>
          <w:tcPr>
            <w:tcW w:w="4957" w:type="dxa"/>
            <w:tcBorders>
              <w:top w:val="single" w:sz="4" w:space="0" w:color="auto"/>
              <w:left w:val="single" w:sz="4" w:space="0" w:color="auto"/>
              <w:bottom w:val="single" w:sz="4" w:space="0" w:color="auto"/>
              <w:right w:val="single" w:sz="4" w:space="0" w:color="auto"/>
            </w:tcBorders>
            <w:shd w:val="clear" w:color="auto" w:fill="auto"/>
          </w:tcPr>
          <w:p w:rsidR="002910FE" w:rsidRPr="008A2444" w:rsidRDefault="002910FE" w:rsidP="00AD4FD4">
            <w:pPr>
              <w:jc w:val="center"/>
              <w:rPr>
                <w:rFonts w:eastAsia="Calibri" w:cs="Times New Roman"/>
                <w:b/>
                <w:noProof w:val="0"/>
                <w:color w:val="000000" w:themeColor="text1"/>
                <w:sz w:val="28"/>
                <w:szCs w:val="28"/>
                <w:lang w:eastAsia="en-US"/>
              </w:rPr>
            </w:pPr>
            <w:r w:rsidRPr="008A2444">
              <w:rPr>
                <w:rFonts w:eastAsia="Calibri" w:cs="Times New Roman"/>
                <w:b/>
                <w:noProof w:val="0"/>
                <w:color w:val="000000" w:themeColor="text1"/>
                <w:sz w:val="28"/>
                <w:szCs w:val="28"/>
                <w:lang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910FE" w:rsidRPr="008A2444" w:rsidRDefault="002910FE" w:rsidP="00AD4FD4">
            <w:pPr>
              <w:jc w:val="center"/>
              <w:rPr>
                <w:rFonts w:eastAsia="Calibri" w:cs="Times New Roman"/>
                <w:b/>
                <w:noProof w:val="0"/>
                <w:color w:val="000000" w:themeColor="text1"/>
                <w:sz w:val="28"/>
                <w:szCs w:val="28"/>
                <w:lang w:val="en-US" w:eastAsia="en-US"/>
              </w:rPr>
            </w:pPr>
            <w:r>
              <w:rPr>
                <w:rFonts w:eastAsia="Calibri" w:cs="Times New Roman"/>
                <w:b/>
                <w:noProof w:val="0"/>
                <w:color w:val="000000" w:themeColor="text1"/>
                <w:sz w:val="28"/>
                <w:szCs w:val="28"/>
                <w:lang w:val="en-US" w:eastAsia="en-US"/>
              </w:rPr>
              <w:t>Dự kiến sản phẩm</w:t>
            </w:r>
          </w:p>
        </w:tc>
      </w:tr>
      <w:tr w:rsidR="002910FE" w:rsidRPr="008A2444" w:rsidTr="00AD4FD4">
        <w:tc>
          <w:tcPr>
            <w:tcW w:w="4957" w:type="dxa"/>
            <w:tcBorders>
              <w:top w:val="single" w:sz="4" w:space="0" w:color="auto"/>
              <w:left w:val="single" w:sz="4" w:space="0" w:color="auto"/>
              <w:bottom w:val="single" w:sz="4" w:space="0" w:color="auto"/>
              <w:right w:val="single" w:sz="4" w:space="0" w:color="auto"/>
            </w:tcBorders>
            <w:shd w:val="clear" w:color="auto" w:fill="auto"/>
          </w:tcPr>
          <w:p w:rsidR="002910FE" w:rsidRPr="008A2444" w:rsidRDefault="002910FE" w:rsidP="00AD4FD4">
            <w:pPr>
              <w:jc w:val="both"/>
              <w:rPr>
                <w:rFonts w:eastAsia="Calibri" w:cs="Times New Roman"/>
                <w:bCs/>
                <w:iCs/>
                <w:noProof w:val="0"/>
                <w:color w:val="000000" w:themeColor="text1"/>
                <w:sz w:val="28"/>
                <w:szCs w:val="28"/>
                <w:lang w:eastAsia="en-US"/>
              </w:rPr>
            </w:pPr>
            <w:r w:rsidRPr="009C1E17">
              <w:rPr>
                <w:rFonts w:eastAsia="Calibri" w:cs="Times New Roman"/>
                <w:b/>
                <w:bCs/>
                <w:i/>
                <w:iCs/>
                <w:noProof w:val="0"/>
                <w:color w:val="000000" w:themeColor="text1"/>
                <w:sz w:val="28"/>
                <w:szCs w:val="28"/>
                <w:lang w:eastAsia="en-US"/>
              </w:rPr>
              <w:lastRenderedPageBreak/>
              <w:t>-</w:t>
            </w:r>
            <w:r w:rsidRPr="008A2444">
              <w:rPr>
                <w:rFonts w:eastAsia="Calibri" w:cs="Times New Roman"/>
                <w:bCs/>
                <w:iCs/>
                <w:noProof w:val="0"/>
                <w:color w:val="000000" w:themeColor="text1"/>
                <w:sz w:val="28"/>
                <w:szCs w:val="28"/>
                <w:lang w:eastAsia="en-US"/>
              </w:rPr>
              <w:t>GV yêu cầu HS làm việc theo nhóm trả lời vào phiếu học tập cho các nhóm.</w:t>
            </w:r>
          </w:p>
          <w:p w:rsidR="002910FE" w:rsidRPr="008A2444" w:rsidRDefault="002910FE" w:rsidP="00AD4FD4">
            <w:pPr>
              <w:rPr>
                <w:rFonts w:cs="Times New Roman"/>
                <w:iCs/>
                <w:noProof w:val="0"/>
                <w:color w:val="000000" w:themeColor="text1"/>
                <w:sz w:val="28"/>
                <w:szCs w:val="28"/>
                <w:lang w:eastAsia="en-US"/>
              </w:rPr>
            </w:pPr>
            <w:r>
              <w:rPr>
                <w:rFonts w:cs="Times New Roman"/>
                <w:b/>
                <w:i/>
                <w:iCs/>
                <w:noProof w:val="0"/>
                <w:color w:val="000000" w:themeColor="text1"/>
                <w:sz w:val="28"/>
                <w:szCs w:val="28"/>
                <w:lang w:val="de-DE" w:eastAsia="en-US"/>
              </w:rPr>
              <w:t>-</w:t>
            </w:r>
            <w:r w:rsidRPr="008A2444">
              <w:rPr>
                <w:rFonts w:cs="Times New Roman"/>
                <w:iCs/>
                <w:noProof w:val="0"/>
                <w:color w:val="000000" w:themeColor="text1"/>
                <w:sz w:val="28"/>
                <w:szCs w:val="28"/>
                <w:lang w:val="de-DE" w:eastAsia="en-US"/>
              </w:rPr>
              <w:t>Thảo luận nhóm. Trả lời BT trắc nghiệm</w:t>
            </w:r>
            <w:r w:rsidRPr="008A2444">
              <w:rPr>
                <w:rFonts w:cs="Times New Roman"/>
                <w:iCs/>
                <w:noProof w:val="0"/>
                <w:color w:val="000000" w:themeColor="text1"/>
                <w:sz w:val="28"/>
                <w:szCs w:val="28"/>
                <w:lang w:eastAsia="en-US"/>
              </w:rPr>
              <w:t>.</w:t>
            </w:r>
          </w:p>
          <w:p w:rsidR="002910FE" w:rsidRPr="008A2444" w:rsidRDefault="002910FE" w:rsidP="00AD4FD4">
            <w:pPr>
              <w:tabs>
                <w:tab w:val="center" w:pos="4320"/>
                <w:tab w:val="right" w:pos="8640"/>
              </w:tabs>
              <w:jc w:val="both"/>
              <w:rPr>
                <w:rFonts w:cs="Times New Roman"/>
                <w:iCs/>
                <w:noProof w:val="0"/>
                <w:color w:val="000000" w:themeColor="text1"/>
                <w:sz w:val="28"/>
                <w:szCs w:val="28"/>
                <w:lang w:val="de-DE" w:eastAsia="en-US"/>
              </w:rPr>
            </w:pPr>
            <w:r w:rsidRPr="008A2444">
              <w:rPr>
                <w:rFonts w:cs="Times New Roman"/>
                <w:iCs/>
                <w:noProof w:val="0"/>
                <w:color w:val="000000" w:themeColor="text1"/>
                <w:sz w:val="28"/>
                <w:szCs w:val="28"/>
                <w:lang w:val="de-DE" w:eastAsia="en-US"/>
              </w:rPr>
              <w:t>- Đại diện các nhóm HS báo cáo kết quả hoạt động. Trả lời câu hỏi trắc nghiệm trong phiếu học tập.</w:t>
            </w:r>
          </w:p>
          <w:p w:rsidR="002910FE" w:rsidRPr="008A2444" w:rsidRDefault="002910FE" w:rsidP="00AD4FD4">
            <w:pPr>
              <w:jc w:val="both"/>
              <w:rPr>
                <w:rFonts w:cs="Times New Roman"/>
                <w:noProof w:val="0"/>
                <w:color w:val="000000" w:themeColor="text1"/>
                <w:sz w:val="28"/>
                <w:szCs w:val="28"/>
                <w:lang w:val="de-DE" w:eastAsia="en-US"/>
              </w:rPr>
            </w:pPr>
            <w:r w:rsidRPr="008A2444">
              <w:rPr>
                <w:rFonts w:cs="Times New Roman"/>
                <w:noProof w:val="0"/>
                <w:color w:val="000000" w:themeColor="text1"/>
                <w:sz w:val="28"/>
                <w:szCs w:val="28"/>
                <w:lang w:val="de-DE" w:eastAsia="en-US"/>
              </w:rPr>
              <w:t>- Học sinh nhận xét, bổ sung, đánh giá.</w:t>
            </w:r>
          </w:p>
          <w:p w:rsidR="002910FE" w:rsidRPr="008A2444" w:rsidRDefault="002910FE" w:rsidP="00AD4FD4">
            <w:pPr>
              <w:rPr>
                <w:rFonts w:eastAsia="Calibri" w:cs="Times New Roman"/>
                <w:b/>
                <w:i/>
                <w:noProof w:val="0"/>
                <w:color w:val="000000" w:themeColor="text1"/>
                <w:sz w:val="28"/>
                <w:szCs w:val="28"/>
                <w:lang w:val="de-DE" w:eastAsia="en-US"/>
              </w:rPr>
            </w:pPr>
            <w:r w:rsidRPr="008A2444">
              <w:rPr>
                <w:rFonts w:cs="Times New Roman"/>
                <w:noProof w:val="0"/>
                <w:color w:val="000000" w:themeColor="text1"/>
                <w:sz w:val="28"/>
                <w:szCs w:val="28"/>
                <w:lang w:val="de-DE" w:eastAsia="en-US"/>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910FE" w:rsidRPr="008A2444" w:rsidRDefault="002910FE" w:rsidP="00AD4FD4">
            <w:pPr>
              <w:jc w:val="center"/>
              <w:rPr>
                <w:rFonts w:eastAsia="Calibri" w:cs="Times New Roman"/>
                <w:b/>
                <w:noProof w:val="0"/>
                <w:color w:val="000000" w:themeColor="text1"/>
                <w:sz w:val="28"/>
                <w:szCs w:val="28"/>
                <w:lang w:val="de-DE" w:eastAsia="en-US"/>
              </w:rPr>
            </w:pPr>
            <w:r w:rsidRPr="008A2444">
              <w:rPr>
                <w:rFonts w:eastAsia="Calibri" w:cs="Times New Roman"/>
                <w:b/>
                <w:noProof w:val="0"/>
                <w:color w:val="000000" w:themeColor="text1"/>
                <w:sz w:val="28"/>
                <w:szCs w:val="28"/>
                <w:lang w:val="de-DE" w:eastAsia="en-US"/>
              </w:rPr>
              <w:t>Phụ lục (BT trắc nghiệm)</w:t>
            </w:r>
          </w:p>
          <w:p w:rsidR="002910FE" w:rsidRPr="008A2444" w:rsidRDefault="002910FE" w:rsidP="00AD4FD4">
            <w:pPr>
              <w:jc w:val="center"/>
              <w:rPr>
                <w:rFonts w:eastAsia="Calibri" w:cs="Times New Roman"/>
                <w:b/>
                <w:noProof w:val="0"/>
                <w:color w:val="000000" w:themeColor="text1"/>
                <w:sz w:val="28"/>
                <w:szCs w:val="28"/>
                <w:lang w:val="de-DE" w:eastAsia="en-US"/>
              </w:rPr>
            </w:pPr>
            <w:r w:rsidRPr="008A2444">
              <w:rPr>
                <w:rFonts w:eastAsia="Calibri" w:cs="Times New Roman"/>
                <w:b/>
                <w:noProof w:val="0"/>
                <w:color w:val="000000" w:themeColor="text1"/>
                <w:sz w:val="28"/>
                <w:szCs w:val="28"/>
                <w:lang w:val="de-DE" w:eastAsia="en-US"/>
              </w:rPr>
              <w:t>Câu 1: D</w:t>
            </w:r>
          </w:p>
          <w:p w:rsidR="002910FE" w:rsidRPr="008A2444" w:rsidRDefault="002910FE" w:rsidP="00AD4FD4">
            <w:pPr>
              <w:jc w:val="center"/>
              <w:rPr>
                <w:rFonts w:eastAsia="Calibri" w:cs="Times New Roman"/>
                <w:b/>
                <w:noProof w:val="0"/>
                <w:color w:val="000000" w:themeColor="text1"/>
                <w:sz w:val="28"/>
                <w:szCs w:val="28"/>
                <w:lang w:val="de-DE" w:eastAsia="en-US"/>
              </w:rPr>
            </w:pPr>
            <w:r>
              <w:rPr>
                <w:rFonts w:eastAsia="Calibri" w:cs="Times New Roman"/>
                <w:b/>
                <w:noProof w:val="0"/>
                <w:color w:val="000000" w:themeColor="text1"/>
                <w:sz w:val="28"/>
                <w:szCs w:val="28"/>
                <w:lang w:val="de-DE" w:eastAsia="en-US"/>
              </w:rPr>
              <w:t xml:space="preserve">Câu 2: </w:t>
            </w:r>
            <w:r w:rsidRPr="008A2444">
              <w:rPr>
                <w:rFonts w:eastAsia="Calibri" w:cs="Times New Roman"/>
                <w:b/>
                <w:noProof w:val="0"/>
                <w:color w:val="000000" w:themeColor="text1"/>
                <w:sz w:val="28"/>
                <w:szCs w:val="28"/>
                <w:lang w:val="de-DE" w:eastAsia="en-US"/>
              </w:rPr>
              <w:t>D</w:t>
            </w:r>
          </w:p>
          <w:p w:rsidR="002910FE" w:rsidRPr="008A2444" w:rsidRDefault="002910FE" w:rsidP="00AD4FD4">
            <w:pPr>
              <w:jc w:val="center"/>
              <w:rPr>
                <w:rFonts w:eastAsia="Calibri" w:cs="Times New Roman"/>
                <w:b/>
                <w:noProof w:val="0"/>
                <w:color w:val="000000" w:themeColor="text1"/>
                <w:sz w:val="28"/>
                <w:szCs w:val="28"/>
                <w:lang w:val="de-DE" w:eastAsia="en-US"/>
              </w:rPr>
            </w:pPr>
          </w:p>
        </w:tc>
      </w:tr>
    </w:tbl>
    <w:p w:rsidR="002910FE" w:rsidRPr="008A2444" w:rsidRDefault="002910FE" w:rsidP="002910FE">
      <w:pPr>
        <w:jc w:val="both"/>
        <w:rPr>
          <w:rFonts w:eastAsia="Times New Roman" w:cs="Times New Roman"/>
          <w:b/>
          <w:bCs/>
          <w:noProof w:val="0"/>
          <w:color w:val="000000" w:themeColor="text1"/>
          <w:sz w:val="28"/>
          <w:szCs w:val="28"/>
          <w:shd w:val="clear" w:color="auto" w:fill="FFFFFF"/>
          <w:lang w:val="de-DE" w:eastAsia="en-US"/>
        </w:rPr>
      </w:pPr>
      <w:r w:rsidRPr="008A2444">
        <w:rPr>
          <w:rFonts w:eastAsia="Times New Roman" w:cs="Times New Roman"/>
          <w:b/>
          <w:bCs/>
          <w:noProof w:val="0"/>
          <w:color w:val="000000" w:themeColor="text1"/>
          <w:sz w:val="28"/>
          <w:szCs w:val="28"/>
          <w:shd w:val="clear" w:color="auto" w:fill="FFFFFF"/>
          <w:lang w:val="de-DE" w:eastAsia="en-US"/>
        </w:rPr>
        <w:t>4. Hoạt động vận dụng</w:t>
      </w:r>
    </w:p>
    <w:p w:rsidR="002910FE" w:rsidRPr="008A2444" w:rsidRDefault="002910FE" w:rsidP="002910FE">
      <w:pPr>
        <w:spacing w:line="380" w:lineRule="exact"/>
        <w:jc w:val="both"/>
        <w:rPr>
          <w:rFonts w:cs="Times New Roman"/>
          <w:noProof w:val="0"/>
          <w:color w:val="000000" w:themeColor="text1"/>
          <w:sz w:val="28"/>
          <w:szCs w:val="28"/>
          <w:lang w:val="nl-NL" w:eastAsia="en-US"/>
        </w:rPr>
      </w:pPr>
      <w:r w:rsidRPr="008A2444">
        <w:rPr>
          <w:rFonts w:eastAsia="Calibri" w:cs="Times New Roman"/>
          <w:b/>
          <w:noProof w:val="0"/>
          <w:color w:val="000000" w:themeColor="text1"/>
          <w:sz w:val="28"/>
          <w:szCs w:val="28"/>
          <w:lang w:val="de-DE" w:eastAsia="en-US"/>
        </w:rPr>
        <w:t xml:space="preserve">a) Mục tiêu: </w:t>
      </w:r>
      <w:r w:rsidRPr="008A2444">
        <w:rPr>
          <w:rFonts w:cs="Times New Roman"/>
          <w:noProof w:val="0"/>
          <w:color w:val="000000" w:themeColor="text1"/>
          <w:sz w:val="28"/>
          <w:szCs w:val="28"/>
          <w:lang w:val="nl-NL" w:eastAsia="en-US"/>
        </w:rPr>
        <w:t xml:space="preserve">HS vận dụng các kiến thức vừa học giải thích, tìm hiểu các hiện tượng trong thực tế cuộc sống về nam châm, </w:t>
      </w:r>
      <w:r w:rsidRPr="008A2444">
        <w:rPr>
          <w:rFonts w:cs="Times New Roman"/>
          <w:noProof w:val="0"/>
          <w:color w:val="000000" w:themeColor="text1"/>
          <w:sz w:val="28"/>
          <w:szCs w:val="28"/>
          <w:lang w:val="de-DE" w:eastAsia="en-US"/>
        </w:rPr>
        <w:t>tự tìm hiểu ở ngoài lớp cấu tạo và ứng dụng của la bàn. Yêu thích môn học hơn.</w:t>
      </w:r>
    </w:p>
    <w:p w:rsidR="002910FE" w:rsidRPr="008A2444" w:rsidRDefault="002910FE" w:rsidP="002910FE">
      <w:pPr>
        <w:contextualSpacing/>
        <w:jc w:val="both"/>
        <w:rPr>
          <w:rFonts w:eastAsia="Times New Roman" w:cs="Times New Roman"/>
          <w:b/>
          <w:noProof w:val="0"/>
          <w:color w:val="000000" w:themeColor="text1"/>
          <w:sz w:val="28"/>
          <w:szCs w:val="28"/>
          <w:shd w:val="clear" w:color="auto" w:fill="FFFFFF"/>
          <w:lang w:eastAsia="en-US"/>
        </w:rPr>
      </w:pPr>
      <w:r w:rsidRPr="008A2444">
        <w:rPr>
          <w:rFonts w:eastAsia="Calibri" w:cs="Times New Roman"/>
          <w:b/>
          <w:noProof w:val="0"/>
          <w:color w:val="000000" w:themeColor="text1"/>
          <w:sz w:val="28"/>
          <w:szCs w:val="28"/>
          <w:lang w:val="de-DE" w:eastAsia="en-US"/>
        </w:rPr>
        <w:t>b</w:t>
      </w:r>
      <w:r w:rsidRPr="004F6A22">
        <w:rPr>
          <w:rFonts w:eastAsia="Times New Roman" w:cs="Times New Roman"/>
          <w:b/>
          <w:noProof w:val="0"/>
          <w:color w:val="000000" w:themeColor="text1"/>
          <w:sz w:val="28"/>
          <w:szCs w:val="28"/>
          <w:shd w:val="clear" w:color="auto" w:fill="FFFFFF"/>
          <w:lang w:val="nl-NL" w:eastAsia="en-US"/>
        </w:rPr>
        <w:t xml:space="preserve">) </w:t>
      </w:r>
      <w:r w:rsidRPr="008A2444">
        <w:rPr>
          <w:rFonts w:eastAsia="Times New Roman" w:cs="Times New Roman"/>
          <w:b/>
          <w:noProof w:val="0"/>
          <w:color w:val="000000" w:themeColor="text1"/>
          <w:sz w:val="28"/>
          <w:szCs w:val="28"/>
          <w:shd w:val="clear" w:color="auto" w:fill="FFFFFF"/>
          <w:lang w:eastAsia="en-US"/>
        </w:rPr>
        <w:t>Tổ chức thực hiện:</w:t>
      </w:r>
    </w:p>
    <w:tbl>
      <w:tblPr>
        <w:tblW w:w="8926" w:type="dxa"/>
        <w:tblLook w:val="04A0" w:firstRow="1" w:lastRow="0" w:firstColumn="1" w:lastColumn="0" w:noHBand="0" w:noVBand="1"/>
      </w:tblPr>
      <w:tblGrid>
        <w:gridCol w:w="4957"/>
        <w:gridCol w:w="3969"/>
      </w:tblGrid>
      <w:tr w:rsidR="002910FE" w:rsidRPr="008A2444" w:rsidTr="00AD4FD4">
        <w:tc>
          <w:tcPr>
            <w:tcW w:w="4957" w:type="dxa"/>
            <w:tcBorders>
              <w:top w:val="single" w:sz="4" w:space="0" w:color="auto"/>
              <w:left w:val="single" w:sz="4" w:space="0" w:color="auto"/>
              <w:bottom w:val="single" w:sz="4" w:space="0" w:color="auto"/>
              <w:right w:val="single" w:sz="4" w:space="0" w:color="auto"/>
            </w:tcBorders>
            <w:shd w:val="clear" w:color="auto" w:fill="auto"/>
          </w:tcPr>
          <w:p w:rsidR="002910FE" w:rsidRPr="008A2444" w:rsidRDefault="002910FE" w:rsidP="00AD4FD4">
            <w:pPr>
              <w:jc w:val="center"/>
              <w:rPr>
                <w:rFonts w:eastAsia="Calibri" w:cs="Times New Roman"/>
                <w:b/>
                <w:noProof w:val="0"/>
                <w:color w:val="000000" w:themeColor="text1"/>
                <w:sz w:val="28"/>
                <w:szCs w:val="28"/>
                <w:lang w:eastAsia="en-US"/>
              </w:rPr>
            </w:pPr>
            <w:r w:rsidRPr="008A2444">
              <w:rPr>
                <w:rFonts w:eastAsia="Calibri" w:cs="Times New Roman"/>
                <w:b/>
                <w:noProof w:val="0"/>
                <w:color w:val="000000" w:themeColor="text1"/>
                <w:sz w:val="28"/>
                <w:szCs w:val="28"/>
                <w:lang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910FE" w:rsidRPr="008A2444" w:rsidRDefault="002910FE" w:rsidP="00AD4FD4">
            <w:pPr>
              <w:jc w:val="center"/>
              <w:rPr>
                <w:rFonts w:eastAsia="Calibri" w:cs="Times New Roman"/>
                <w:b/>
                <w:noProof w:val="0"/>
                <w:color w:val="000000" w:themeColor="text1"/>
                <w:sz w:val="28"/>
                <w:szCs w:val="28"/>
                <w:lang w:val="en-US" w:eastAsia="en-US"/>
              </w:rPr>
            </w:pPr>
            <w:r w:rsidRPr="008A2444">
              <w:rPr>
                <w:rFonts w:eastAsia="Calibri" w:cs="Times New Roman"/>
                <w:b/>
                <w:noProof w:val="0"/>
                <w:color w:val="000000" w:themeColor="text1"/>
                <w:sz w:val="28"/>
                <w:szCs w:val="28"/>
                <w:lang w:val="en-US" w:eastAsia="en-US"/>
              </w:rPr>
              <w:t>Nội dung</w:t>
            </w:r>
          </w:p>
        </w:tc>
      </w:tr>
      <w:tr w:rsidR="002910FE" w:rsidRPr="008A2444" w:rsidTr="00AD4FD4">
        <w:tc>
          <w:tcPr>
            <w:tcW w:w="4957" w:type="dxa"/>
            <w:tcBorders>
              <w:top w:val="single" w:sz="4" w:space="0" w:color="auto"/>
              <w:left w:val="single" w:sz="4" w:space="0" w:color="auto"/>
              <w:bottom w:val="single" w:sz="4" w:space="0" w:color="auto"/>
              <w:right w:val="single" w:sz="4" w:space="0" w:color="auto"/>
            </w:tcBorders>
            <w:shd w:val="clear" w:color="auto" w:fill="auto"/>
          </w:tcPr>
          <w:p w:rsidR="002910FE" w:rsidRPr="008A2444" w:rsidRDefault="002910FE" w:rsidP="00AD4FD4">
            <w:pPr>
              <w:spacing w:line="380" w:lineRule="exact"/>
              <w:jc w:val="both"/>
              <w:rPr>
                <w:rFonts w:cs="Times New Roman"/>
                <w:noProof w:val="0"/>
                <w:color w:val="000000" w:themeColor="text1"/>
                <w:sz w:val="28"/>
                <w:szCs w:val="28"/>
                <w:lang w:eastAsia="en-US"/>
              </w:rPr>
            </w:pPr>
            <w:r w:rsidRPr="009C1E17">
              <w:rPr>
                <w:rFonts w:eastAsia="Calibri" w:cs="Times New Roman"/>
                <w:b/>
                <w:bCs/>
                <w:i/>
                <w:iCs/>
                <w:noProof w:val="0"/>
                <w:color w:val="000000" w:themeColor="text1"/>
                <w:sz w:val="28"/>
                <w:szCs w:val="28"/>
                <w:lang w:eastAsia="en-US"/>
              </w:rPr>
              <w:t>-</w:t>
            </w:r>
            <w:r w:rsidRPr="008A2444">
              <w:rPr>
                <w:rFonts w:cs="Times New Roman"/>
                <w:noProof w:val="0"/>
                <w:color w:val="000000" w:themeColor="text1"/>
                <w:sz w:val="28"/>
                <w:szCs w:val="28"/>
                <w:lang w:val="nl-NL" w:eastAsia="en-US"/>
              </w:rPr>
              <w:t>Tìm hiểu trên Internet, tài liệu sách báo, hỏi ý kiến phụ huynh, người lớn hoặc tự nghiên cứu ND bài học để tìm hiểu các ứng dụng thực tế khác của nam châm và chế tạo la bàn đơn giản</w:t>
            </w:r>
            <w:r w:rsidRPr="008A2444">
              <w:rPr>
                <w:rFonts w:cs="Times New Roman"/>
                <w:noProof w:val="0"/>
                <w:color w:val="000000" w:themeColor="text1"/>
                <w:sz w:val="28"/>
                <w:szCs w:val="28"/>
                <w:lang w:eastAsia="en-US"/>
              </w:rPr>
              <w:t>.</w:t>
            </w:r>
          </w:p>
          <w:p w:rsidR="002910FE" w:rsidRPr="008A2444" w:rsidRDefault="002910FE" w:rsidP="00AD4FD4">
            <w:pPr>
              <w:pBdr>
                <w:bar w:val="single" w:sz="4" w:color="auto"/>
              </w:pBdr>
              <w:jc w:val="both"/>
              <w:rPr>
                <w:rFonts w:cs="Times New Roman"/>
                <w:noProof w:val="0"/>
                <w:color w:val="000000" w:themeColor="text1"/>
                <w:sz w:val="28"/>
                <w:szCs w:val="28"/>
                <w:lang w:val="nl-NL" w:eastAsia="en-US"/>
              </w:rPr>
            </w:pPr>
            <w:r>
              <w:rPr>
                <w:rFonts w:cs="Times New Roman"/>
                <w:b/>
                <w:noProof w:val="0"/>
                <w:color w:val="000000" w:themeColor="text1"/>
                <w:sz w:val="28"/>
                <w:szCs w:val="28"/>
                <w:lang w:val="nl-NL" w:eastAsia="en-US"/>
              </w:rPr>
              <w:t>-</w:t>
            </w:r>
            <w:r w:rsidRPr="008A2444">
              <w:rPr>
                <w:rFonts w:cs="Times New Roman"/>
                <w:noProof w:val="0"/>
                <w:color w:val="000000" w:themeColor="text1"/>
                <w:sz w:val="28"/>
                <w:szCs w:val="28"/>
                <w:lang w:val="nl-NL" w:eastAsia="en-US"/>
              </w:rPr>
              <w:t>Gợi ý HS bằng câu hỏi: La bàn gồm những bộ phận cơ bản nào? Vì sao có thể dùng la bàn để xác định hướng địa lí?</w:t>
            </w:r>
          </w:p>
          <w:p w:rsidR="002910FE" w:rsidRPr="008A2444" w:rsidRDefault="002910FE" w:rsidP="00AD4FD4">
            <w:pPr>
              <w:rPr>
                <w:rFonts w:eastAsia="Times New Roman" w:cs="Times New Roman"/>
                <w:iCs/>
                <w:noProof w:val="0"/>
                <w:color w:val="000000" w:themeColor="text1"/>
                <w:sz w:val="28"/>
                <w:szCs w:val="28"/>
                <w:lang w:val="de-DE" w:eastAsia="en-US"/>
              </w:rPr>
            </w:pPr>
            <w:r>
              <w:rPr>
                <w:rFonts w:eastAsia="Times New Roman" w:cs="Times New Roman"/>
                <w:iCs/>
                <w:noProof w:val="0"/>
                <w:color w:val="000000" w:themeColor="text1"/>
                <w:sz w:val="28"/>
                <w:szCs w:val="28"/>
                <w:lang w:val="de-DE" w:eastAsia="en-US"/>
              </w:rPr>
              <w:t>-</w:t>
            </w:r>
            <w:r w:rsidRPr="008A2444">
              <w:rPr>
                <w:rFonts w:eastAsia="Times New Roman" w:cs="Times New Roman"/>
                <w:iCs/>
                <w:noProof w:val="0"/>
                <w:color w:val="000000" w:themeColor="text1"/>
                <w:sz w:val="28"/>
                <w:szCs w:val="28"/>
                <w:lang w:val="de-DE" w:eastAsia="en-US"/>
              </w:rPr>
              <w:t>Học sinh thực hiện theo nhóm ở nhà</w:t>
            </w:r>
          </w:p>
          <w:p w:rsidR="002910FE" w:rsidRPr="008A2444" w:rsidRDefault="002910FE" w:rsidP="00AD4FD4">
            <w:pPr>
              <w:jc w:val="both"/>
              <w:rPr>
                <w:rFonts w:eastAsia="Times New Roman" w:cs="Times New Roman"/>
                <w:iCs/>
                <w:noProof w:val="0"/>
                <w:color w:val="000000" w:themeColor="text1"/>
                <w:sz w:val="28"/>
                <w:szCs w:val="28"/>
                <w:lang w:val="de-DE" w:eastAsia="en-US"/>
              </w:rPr>
            </w:pPr>
            <w:r>
              <w:rPr>
                <w:rFonts w:eastAsia="Times New Roman" w:cs="Times New Roman"/>
                <w:b/>
                <w:i/>
                <w:iCs/>
                <w:noProof w:val="0"/>
                <w:color w:val="000000" w:themeColor="text1"/>
                <w:sz w:val="28"/>
                <w:szCs w:val="28"/>
                <w:lang w:val="de-DE" w:eastAsia="en-US"/>
              </w:rPr>
              <w:t>-</w:t>
            </w:r>
            <w:r w:rsidRPr="008A2444">
              <w:rPr>
                <w:rFonts w:eastAsia="Times New Roman" w:cs="Times New Roman"/>
                <w:iCs/>
                <w:noProof w:val="0"/>
                <w:color w:val="000000" w:themeColor="text1"/>
                <w:sz w:val="28"/>
                <w:szCs w:val="28"/>
                <w:lang w:val="de-DE" w:eastAsia="en-US"/>
              </w:rPr>
              <w:t>Học sinh báo cáo ở buổi học sau</w:t>
            </w:r>
          </w:p>
          <w:p w:rsidR="002910FE" w:rsidRPr="008A2444" w:rsidRDefault="002910FE" w:rsidP="00AD4FD4">
            <w:pPr>
              <w:jc w:val="both"/>
              <w:rPr>
                <w:rFonts w:eastAsia="Calibri" w:cs="Times New Roman"/>
                <w:noProof w:val="0"/>
                <w:color w:val="000000" w:themeColor="text1"/>
                <w:sz w:val="28"/>
                <w:szCs w:val="28"/>
                <w:lang w:val="de-DE" w:eastAsia="en-US"/>
              </w:rPr>
            </w:pPr>
            <w:r>
              <w:rPr>
                <w:rFonts w:eastAsia="Times New Roman" w:cs="Times New Roman"/>
                <w:b/>
                <w:i/>
                <w:iCs/>
                <w:noProof w:val="0"/>
                <w:color w:val="000000" w:themeColor="text1"/>
                <w:sz w:val="28"/>
                <w:szCs w:val="28"/>
                <w:lang w:val="de-DE" w:eastAsia="en-US"/>
              </w:rPr>
              <w:t>-</w:t>
            </w:r>
            <w:r w:rsidRPr="008A2444">
              <w:rPr>
                <w:rFonts w:eastAsia="Calibri" w:cs="Times New Roman"/>
                <w:noProof w:val="0"/>
                <w:color w:val="000000" w:themeColor="text1"/>
                <w:sz w:val="28"/>
                <w:szCs w:val="28"/>
                <w:lang w:val="de-DE" w:eastAsia="en-US"/>
              </w:rPr>
              <w:t>Học sinh thực hành</w:t>
            </w:r>
          </w:p>
          <w:p w:rsidR="002910FE" w:rsidRPr="008A2444" w:rsidRDefault="002910FE" w:rsidP="00AD4FD4">
            <w:pPr>
              <w:jc w:val="both"/>
              <w:rPr>
                <w:rFonts w:cs="Times New Roman"/>
                <w:b/>
                <w:noProof w:val="0"/>
                <w:color w:val="000000" w:themeColor="text1"/>
                <w:sz w:val="28"/>
                <w:szCs w:val="28"/>
                <w:lang w:val="de-DE" w:eastAsia="en-US"/>
              </w:rPr>
            </w:pPr>
            <w:r>
              <w:rPr>
                <w:rFonts w:cs="Times New Roman"/>
                <w:b/>
                <w:noProof w:val="0"/>
                <w:color w:val="000000" w:themeColor="text1"/>
                <w:sz w:val="28"/>
                <w:szCs w:val="28"/>
                <w:lang w:val="de-DE" w:eastAsia="en-US"/>
              </w:rPr>
              <w:t>*</w:t>
            </w:r>
            <w:r w:rsidRPr="008A2444">
              <w:rPr>
                <w:rFonts w:cs="Times New Roman"/>
                <w:b/>
                <w:noProof w:val="0"/>
                <w:color w:val="000000" w:themeColor="text1"/>
                <w:sz w:val="28"/>
                <w:szCs w:val="28"/>
                <w:lang w:val="de-DE" w:eastAsia="en-US"/>
              </w:rPr>
              <w:t>Hướng dẫn về nhà:</w:t>
            </w:r>
          </w:p>
          <w:p w:rsidR="002910FE" w:rsidRPr="008A2444" w:rsidRDefault="002910FE" w:rsidP="00AD4FD4">
            <w:pPr>
              <w:pBdr>
                <w:bar w:val="single" w:sz="4" w:color="auto"/>
              </w:pBdr>
              <w:rPr>
                <w:rFonts w:cs="Times New Roman"/>
                <w:noProof w:val="0"/>
                <w:color w:val="000000" w:themeColor="text1"/>
                <w:sz w:val="28"/>
                <w:szCs w:val="28"/>
                <w:lang w:val="nl-NL" w:eastAsia="en-US"/>
              </w:rPr>
            </w:pPr>
            <w:r w:rsidRPr="008A2444">
              <w:rPr>
                <w:rFonts w:cs="Times New Roman"/>
                <w:b/>
                <w:noProof w:val="0"/>
                <w:color w:val="000000" w:themeColor="text1"/>
                <w:sz w:val="28"/>
                <w:szCs w:val="28"/>
                <w:lang w:val="nl-NL" w:eastAsia="en-US"/>
              </w:rPr>
              <w:t xml:space="preserve">          </w:t>
            </w:r>
            <w:r w:rsidRPr="008A2444">
              <w:rPr>
                <w:rFonts w:cs="Times New Roman"/>
                <w:noProof w:val="0"/>
                <w:color w:val="000000" w:themeColor="text1"/>
                <w:sz w:val="28"/>
                <w:szCs w:val="28"/>
                <w:lang w:val="nl-NL" w:eastAsia="en-US"/>
              </w:rPr>
              <w:t xml:space="preserve">- Học </w:t>
            </w:r>
            <w:r w:rsidRPr="008A2444">
              <w:rPr>
                <w:rFonts w:cs="Times New Roman"/>
                <w:i/>
                <w:noProof w:val="0"/>
                <w:color w:val="000000" w:themeColor="text1"/>
                <w:sz w:val="28"/>
                <w:szCs w:val="28"/>
                <w:lang w:val="nl-NL" w:eastAsia="en-US"/>
              </w:rPr>
              <w:t>phần ghi nhớ</w:t>
            </w:r>
          </w:p>
          <w:p w:rsidR="002910FE" w:rsidRPr="008A2444" w:rsidRDefault="002910FE" w:rsidP="00AD4FD4">
            <w:pPr>
              <w:pBdr>
                <w:bar w:val="single" w:sz="4" w:color="auto"/>
              </w:pBdr>
              <w:rPr>
                <w:rFonts w:cs="Times New Roman"/>
                <w:noProof w:val="0"/>
                <w:color w:val="000000" w:themeColor="text1"/>
                <w:sz w:val="28"/>
                <w:szCs w:val="28"/>
                <w:lang w:val="nl-NL" w:eastAsia="en-US"/>
              </w:rPr>
            </w:pPr>
            <w:r w:rsidRPr="008A2444">
              <w:rPr>
                <w:rFonts w:cs="Times New Roman"/>
                <w:noProof w:val="0"/>
                <w:color w:val="000000" w:themeColor="text1"/>
                <w:sz w:val="28"/>
                <w:szCs w:val="28"/>
                <w:lang w:val="nl-NL" w:eastAsia="en-US"/>
              </w:rPr>
              <w:t xml:space="preserve">          - Làm bài tập: sgk và sbt</w:t>
            </w:r>
          </w:p>
          <w:p w:rsidR="002910FE" w:rsidRPr="008A2444" w:rsidRDefault="002910FE" w:rsidP="00AD4FD4">
            <w:pPr>
              <w:pBdr>
                <w:bar w:val="single" w:sz="4" w:color="auto"/>
              </w:pBdr>
              <w:rPr>
                <w:rFonts w:cs="Times New Roman"/>
                <w:noProof w:val="0"/>
                <w:color w:val="000000" w:themeColor="text1"/>
                <w:sz w:val="28"/>
                <w:szCs w:val="28"/>
                <w:lang w:val="nl-NL" w:eastAsia="en-US"/>
              </w:rPr>
            </w:pPr>
            <w:r w:rsidRPr="008A2444">
              <w:rPr>
                <w:rFonts w:cs="Times New Roman"/>
                <w:noProof w:val="0"/>
                <w:color w:val="000000" w:themeColor="text1"/>
                <w:sz w:val="28"/>
                <w:szCs w:val="28"/>
                <w:lang w:val="nl-NL" w:eastAsia="en-US"/>
              </w:rPr>
              <w:t xml:space="preserve">          - Chuẩn bị báo cáo thực hành</w:t>
            </w:r>
          </w:p>
          <w:p w:rsidR="002910FE" w:rsidRPr="008A2444" w:rsidRDefault="002910FE" w:rsidP="00AD4FD4">
            <w:pPr>
              <w:pBdr>
                <w:bar w:val="single" w:sz="4" w:color="auto"/>
              </w:pBdr>
              <w:ind w:firstLine="720"/>
              <w:rPr>
                <w:rFonts w:cs="Times New Roman"/>
                <w:b/>
                <w:noProof w:val="0"/>
                <w:color w:val="000000" w:themeColor="text1"/>
                <w:sz w:val="28"/>
                <w:szCs w:val="28"/>
                <w:lang w:val="nl-NL" w:eastAsia="en-US"/>
              </w:rPr>
            </w:pPr>
            <w:r w:rsidRPr="008A2444">
              <w:rPr>
                <w:rFonts w:cs="Times New Roman"/>
                <w:noProof w:val="0"/>
                <w:color w:val="000000" w:themeColor="text1"/>
                <w:sz w:val="28"/>
                <w:szCs w:val="28"/>
                <w:lang w:val="nl-NL" w:eastAsia="en-US"/>
              </w:rPr>
              <w:t>- Nhận xét giờ học</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910FE" w:rsidRPr="008A2444" w:rsidRDefault="002910FE" w:rsidP="00AD4FD4">
            <w:pPr>
              <w:pBdr>
                <w:bar w:val="single" w:sz="4" w:color="auto"/>
              </w:pBdr>
              <w:jc w:val="both"/>
              <w:rPr>
                <w:rFonts w:cs="Times New Roman"/>
                <w:noProof w:val="0"/>
                <w:color w:val="000000" w:themeColor="text1"/>
                <w:sz w:val="28"/>
                <w:szCs w:val="28"/>
                <w:lang w:val="nl-NL" w:eastAsia="en-US"/>
              </w:rPr>
            </w:pPr>
          </w:p>
        </w:tc>
      </w:tr>
    </w:tbl>
    <w:p w:rsidR="002910FE" w:rsidRPr="009C1E17" w:rsidRDefault="002910FE" w:rsidP="002910FE">
      <w:pPr>
        <w:tabs>
          <w:tab w:val="left" w:pos="1902"/>
        </w:tabs>
        <w:spacing w:before="120" w:after="120"/>
        <w:jc w:val="both"/>
        <w:rPr>
          <w:rFonts w:eastAsia="Times New Roman" w:cs="Times New Roman"/>
          <w:i/>
          <w:noProof w:val="0"/>
          <w:color w:val="000000" w:themeColor="text1"/>
          <w:sz w:val="28"/>
          <w:szCs w:val="28"/>
          <w:lang w:eastAsia="en-US"/>
        </w:rPr>
      </w:pPr>
      <w:r w:rsidRPr="009C1E17">
        <w:rPr>
          <w:rFonts w:eastAsia="Times New Roman" w:cs="Times New Roman"/>
          <w:b/>
          <w:noProof w:val="0"/>
          <w:color w:val="000000" w:themeColor="text1"/>
          <w:sz w:val="28"/>
          <w:szCs w:val="28"/>
          <w:lang w:eastAsia="en-US"/>
        </w:rPr>
        <w:t xml:space="preserve">Phụ lục (nếu có): </w:t>
      </w:r>
      <w:r w:rsidRPr="009C1E17">
        <w:rPr>
          <w:rFonts w:eastAsia="Times New Roman" w:cs="Times New Roman"/>
          <w:i/>
          <w:noProof w:val="0"/>
          <w:color w:val="000000" w:themeColor="text1"/>
          <w:sz w:val="28"/>
          <w:szCs w:val="28"/>
          <w:lang w:eastAsia="en-US"/>
        </w:rPr>
        <w:t xml:space="preserve">Phụ lục có thể là hệ thống câu hỏi cho HS luyện tập, vận </w:t>
      </w:r>
      <w:r w:rsidRPr="008A2444">
        <w:rPr>
          <w:rFonts w:eastAsia="Times New Roman" w:cs="Times New Roman"/>
          <w:i/>
          <w:noProof w:val="0"/>
          <w:color w:val="000000" w:themeColor="text1"/>
          <w:sz w:val="28"/>
          <w:szCs w:val="28"/>
          <w:lang w:eastAsia="en-US"/>
        </w:rPr>
        <w:t>d</w:t>
      </w:r>
      <w:r w:rsidRPr="009C1E17">
        <w:rPr>
          <w:rFonts w:eastAsia="Times New Roman" w:cs="Times New Roman"/>
          <w:i/>
          <w:noProof w:val="0"/>
          <w:color w:val="000000" w:themeColor="text1"/>
          <w:sz w:val="28"/>
          <w:szCs w:val="28"/>
          <w:lang w:eastAsia="en-US"/>
        </w:rPr>
        <w:t>ụng… cũng có thể là bảng số liệu để HS điền dữ liệu vào.</w:t>
      </w:r>
    </w:p>
    <w:p w:rsidR="002910FE" w:rsidRPr="008A2444" w:rsidRDefault="002910FE" w:rsidP="002910FE">
      <w:pPr>
        <w:spacing w:after="240" w:line="360" w:lineRule="atLeast"/>
        <w:ind w:right="48"/>
        <w:jc w:val="both"/>
        <w:rPr>
          <w:rFonts w:eastAsia="Times New Roman" w:cs="Times New Roman"/>
          <w:noProof w:val="0"/>
          <w:color w:val="000000" w:themeColor="text1"/>
          <w:sz w:val="28"/>
          <w:szCs w:val="28"/>
        </w:rPr>
      </w:pPr>
      <w:r w:rsidRPr="008A2444">
        <w:rPr>
          <w:rFonts w:eastAsia="Times New Roman" w:cs="Times New Roman"/>
          <w:b/>
          <w:bCs/>
          <w:noProof w:val="0"/>
          <w:color w:val="000000" w:themeColor="text1"/>
          <w:sz w:val="28"/>
          <w:szCs w:val="28"/>
        </w:rPr>
        <w:t>Bài 1:</w:t>
      </w:r>
      <w:r w:rsidRPr="008A2444">
        <w:rPr>
          <w:rFonts w:eastAsia="Times New Roman" w:cs="Times New Roman"/>
          <w:noProof w:val="0"/>
          <w:color w:val="000000" w:themeColor="text1"/>
          <w:sz w:val="28"/>
          <w:szCs w:val="28"/>
        </w:rPr>
        <w:t> Đường sức từ là những đường cong được vẽ theo quy ước sao cho:</w:t>
      </w:r>
    </w:p>
    <w:p w:rsidR="002910FE" w:rsidRPr="008A2444" w:rsidRDefault="002910FE" w:rsidP="002910FE">
      <w:pPr>
        <w:spacing w:after="240"/>
        <w:ind w:left="48" w:right="48"/>
        <w:jc w:val="both"/>
        <w:rPr>
          <w:rFonts w:eastAsia="Times New Roman" w:cs="Times New Roman"/>
          <w:noProof w:val="0"/>
          <w:color w:val="000000" w:themeColor="text1"/>
          <w:sz w:val="28"/>
          <w:szCs w:val="28"/>
        </w:rPr>
      </w:pPr>
      <w:r w:rsidRPr="008A2444">
        <w:rPr>
          <w:rFonts w:eastAsia="Times New Roman" w:cs="Times New Roman"/>
          <w:noProof w:val="0"/>
          <w:color w:val="000000" w:themeColor="text1"/>
          <w:sz w:val="28"/>
          <w:szCs w:val="28"/>
        </w:rPr>
        <w:t>A. Có chiều từ cực Nam tới cực Bắc bên ngoài thanh nam châm</w:t>
      </w:r>
    </w:p>
    <w:p w:rsidR="002910FE" w:rsidRPr="008A2444" w:rsidRDefault="002910FE" w:rsidP="002910FE">
      <w:pPr>
        <w:spacing w:after="240"/>
        <w:ind w:left="48" w:right="48"/>
        <w:jc w:val="both"/>
        <w:rPr>
          <w:rFonts w:eastAsia="Times New Roman" w:cs="Times New Roman"/>
          <w:noProof w:val="0"/>
          <w:color w:val="000000" w:themeColor="text1"/>
          <w:sz w:val="28"/>
          <w:szCs w:val="28"/>
        </w:rPr>
      </w:pPr>
      <w:r w:rsidRPr="008A2444">
        <w:rPr>
          <w:rFonts w:eastAsia="Times New Roman" w:cs="Times New Roman"/>
          <w:noProof w:val="0"/>
          <w:color w:val="000000" w:themeColor="text1"/>
          <w:sz w:val="28"/>
          <w:szCs w:val="28"/>
        </w:rPr>
        <w:t>B. Có độ mau thưa tùy ý</w:t>
      </w:r>
    </w:p>
    <w:p w:rsidR="002910FE" w:rsidRPr="008A2444" w:rsidRDefault="002910FE" w:rsidP="002910FE">
      <w:pPr>
        <w:spacing w:after="240"/>
        <w:ind w:left="48" w:right="48"/>
        <w:jc w:val="both"/>
        <w:rPr>
          <w:rFonts w:eastAsia="Times New Roman" w:cs="Times New Roman"/>
          <w:noProof w:val="0"/>
          <w:color w:val="000000" w:themeColor="text1"/>
          <w:sz w:val="28"/>
          <w:szCs w:val="28"/>
        </w:rPr>
      </w:pPr>
      <w:r w:rsidRPr="008A2444">
        <w:rPr>
          <w:rFonts w:eastAsia="Times New Roman" w:cs="Times New Roman"/>
          <w:noProof w:val="0"/>
          <w:color w:val="000000" w:themeColor="text1"/>
          <w:sz w:val="28"/>
          <w:szCs w:val="28"/>
        </w:rPr>
        <w:lastRenderedPageBreak/>
        <w:t>C. Bắt đầu từ cực này và kết thúc ở cực kia của nam châm</w:t>
      </w:r>
    </w:p>
    <w:p w:rsidR="002910FE" w:rsidRPr="008A2444" w:rsidRDefault="002910FE" w:rsidP="002910FE">
      <w:pPr>
        <w:spacing w:after="240"/>
        <w:ind w:left="48" w:right="48"/>
        <w:jc w:val="both"/>
        <w:rPr>
          <w:rFonts w:eastAsia="Times New Roman" w:cs="Times New Roman"/>
          <w:noProof w:val="0"/>
          <w:color w:val="000000" w:themeColor="text1"/>
          <w:sz w:val="28"/>
          <w:szCs w:val="28"/>
        </w:rPr>
      </w:pPr>
      <w:r w:rsidRPr="008A2444">
        <w:rPr>
          <w:rFonts w:eastAsia="Times New Roman" w:cs="Times New Roman"/>
          <w:noProof w:val="0"/>
          <w:color w:val="000000" w:themeColor="text1"/>
          <w:sz w:val="28"/>
          <w:szCs w:val="28"/>
        </w:rPr>
        <w:t>D. Có chiều từ cực Bắc tới cực Nam bên ngoài thanh nam châm</w:t>
      </w:r>
    </w:p>
    <w:p w:rsidR="002910FE" w:rsidRPr="008A2444" w:rsidRDefault="002910FE" w:rsidP="002910FE">
      <w:pPr>
        <w:spacing w:after="240" w:line="360" w:lineRule="atLeast"/>
        <w:ind w:left="48" w:right="48"/>
        <w:jc w:val="both"/>
        <w:rPr>
          <w:rFonts w:eastAsia="Times New Roman" w:cs="Times New Roman"/>
          <w:noProof w:val="0"/>
          <w:color w:val="000000" w:themeColor="text1"/>
          <w:sz w:val="28"/>
          <w:szCs w:val="28"/>
        </w:rPr>
      </w:pPr>
      <w:r>
        <w:rPr>
          <w:rFonts w:eastAsia="Times New Roman" w:cs="Times New Roman"/>
          <w:b/>
          <w:bCs/>
          <w:noProof w:val="0"/>
          <w:color w:val="000000" w:themeColor="text1"/>
          <w:sz w:val="28"/>
          <w:szCs w:val="28"/>
        </w:rPr>
        <w:t>Bài 2</w:t>
      </w:r>
      <w:r w:rsidRPr="008A2444">
        <w:rPr>
          <w:rFonts w:eastAsia="Times New Roman" w:cs="Times New Roman"/>
          <w:b/>
          <w:bCs/>
          <w:noProof w:val="0"/>
          <w:color w:val="000000" w:themeColor="text1"/>
          <w:sz w:val="28"/>
          <w:szCs w:val="28"/>
        </w:rPr>
        <w:t>:</w:t>
      </w:r>
      <w:r w:rsidRPr="008A2444">
        <w:rPr>
          <w:rFonts w:eastAsia="Times New Roman" w:cs="Times New Roman"/>
          <w:noProof w:val="0"/>
          <w:color w:val="000000" w:themeColor="text1"/>
          <w:sz w:val="28"/>
          <w:szCs w:val="28"/>
        </w:rPr>
        <w:t> Hãy chọn phát biểu đúng.</w:t>
      </w:r>
    </w:p>
    <w:p w:rsidR="002910FE" w:rsidRPr="008A2444" w:rsidRDefault="002910FE" w:rsidP="002910FE">
      <w:pPr>
        <w:spacing w:after="240" w:line="360" w:lineRule="atLeast"/>
        <w:ind w:left="48" w:right="48"/>
        <w:jc w:val="both"/>
        <w:rPr>
          <w:rFonts w:eastAsia="Times New Roman" w:cs="Times New Roman"/>
          <w:noProof w:val="0"/>
          <w:color w:val="000000" w:themeColor="text1"/>
          <w:sz w:val="28"/>
          <w:szCs w:val="28"/>
        </w:rPr>
      </w:pPr>
      <w:r w:rsidRPr="008A2444">
        <w:rPr>
          <w:rFonts w:eastAsia="Times New Roman" w:cs="Times New Roman"/>
          <w:noProof w:val="0"/>
          <w:color w:val="000000" w:themeColor="text1"/>
          <w:sz w:val="28"/>
          <w:szCs w:val="28"/>
        </w:rPr>
        <w:t>A. Ở đầu cực của nam châm, các đường sức từ dày cho biết từ trường mạnh, càng xa nam châm, các đường sức từ càng thưa cho biết từ trường yếu.</w:t>
      </w:r>
    </w:p>
    <w:p w:rsidR="002910FE" w:rsidRPr="008A2444" w:rsidRDefault="002910FE" w:rsidP="002910FE">
      <w:pPr>
        <w:spacing w:after="240" w:line="360" w:lineRule="atLeast"/>
        <w:ind w:left="48" w:right="48"/>
        <w:jc w:val="both"/>
        <w:rPr>
          <w:rFonts w:eastAsia="Times New Roman" w:cs="Times New Roman"/>
          <w:noProof w:val="0"/>
          <w:color w:val="000000" w:themeColor="text1"/>
          <w:sz w:val="28"/>
          <w:szCs w:val="28"/>
        </w:rPr>
      </w:pPr>
      <w:r w:rsidRPr="008A2444">
        <w:rPr>
          <w:rFonts w:eastAsia="Times New Roman" w:cs="Times New Roman"/>
          <w:noProof w:val="0"/>
          <w:color w:val="000000" w:themeColor="text1"/>
          <w:sz w:val="28"/>
          <w:szCs w:val="28"/>
        </w:rPr>
        <w:t>B. Đường sức từ của nam châm là hình vẽ những đường mạt sắt phân bố xung quanh thanh nam châm.</w:t>
      </w:r>
    </w:p>
    <w:p w:rsidR="002910FE" w:rsidRPr="008A2444" w:rsidRDefault="002910FE" w:rsidP="002910FE">
      <w:pPr>
        <w:spacing w:after="240" w:line="360" w:lineRule="atLeast"/>
        <w:ind w:left="48" w:right="48"/>
        <w:jc w:val="both"/>
        <w:rPr>
          <w:rFonts w:eastAsia="Times New Roman" w:cs="Times New Roman"/>
          <w:noProof w:val="0"/>
          <w:color w:val="000000" w:themeColor="text1"/>
          <w:sz w:val="28"/>
          <w:szCs w:val="28"/>
        </w:rPr>
      </w:pPr>
      <w:r w:rsidRPr="008A2444">
        <w:rPr>
          <w:rFonts w:eastAsia="Times New Roman" w:cs="Times New Roman"/>
          <w:noProof w:val="0"/>
          <w:color w:val="000000" w:themeColor="text1"/>
          <w:sz w:val="28"/>
          <w:szCs w:val="28"/>
        </w:rPr>
        <w:t>C. Người ta quy ước bên trong thanh nam châm: Chiều của đường sức từ hướng từ cực Nam sang cực Bắc, bên ngoài thanh nam châm: Chiều của đường sức từ đi ra từ cực Bắc đi vào ở cực Nam.</w:t>
      </w:r>
    </w:p>
    <w:p w:rsidR="002910FE" w:rsidRPr="008A2444" w:rsidRDefault="002910FE" w:rsidP="002910FE">
      <w:pPr>
        <w:spacing w:after="240" w:line="360" w:lineRule="atLeast"/>
        <w:ind w:left="48" w:right="48"/>
        <w:jc w:val="both"/>
        <w:rPr>
          <w:rFonts w:eastAsia="Times New Roman" w:cs="Times New Roman"/>
          <w:noProof w:val="0"/>
          <w:color w:val="000000" w:themeColor="text1"/>
          <w:sz w:val="28"/>
          <w:szCs w:val="28"/>
        </w:rPr>
      </w:pPr>
      <w:r w:rsidRPr="008A2444">
        <w:rPr>
          <w:rFonts w:eastAsia="Times New Roman" w:cs="Times New Roman"/>
          <w:noProof w:val="0"/>
          <w:color w:val="000000" w:themeColor="text1"/>
          <w:sz w:val="28"/>
          <w:szCs w:val="28"/>
        </w:rPr>
        <w:t>D. Cả A, B và C đều đúng.</w:t>
      </w:r>
    </w:p>
    <w:p w:rsidR="00A9204E" w:rsidRPr="002910FE" w:rsidRDefault="00A9204E" w:rsidP="002910FE"/>
    <w:sectPr w:rsidR="00A9204E" w:rsidRPr="002910FE">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40BB" w:rsidRDefault="00A040BB">
      <w:r>
        <w:separator/>
      </w:r>
    </w:p>
  </w:endnote>
  <w:endnote w:type="continuationSeparator" w:id="0">
    <w:p w:rsidR="00A040BB" w:rsidRDefault="00A04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40BB" w:rsidRDefault="00A040BB">
      <w:r>
        <w:separator/>
      </w:r>
    </w:p>
  </w:footnote>
  <w:footnote w:type="continuationSeparator" w:id="0">
    <w:p w:rsidR="00A040BB" w:rsidRDefault="00A040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2910FE">
          <w:t>9</w:t>
        </w:r>
        <w:r>
          <w:fldChar w:fldCharType="end"/>
        </w:r>
      </w:p>
    </w:sdtContent>
  </w:sdt>
  <w:p w:rsidR="000A609C" w:rsidRDefault="00A040B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A040B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197B60"/>
    <w:multiLevelType w:val="hybridMultilevel"/>
    <w:tmpl w:val="1CD8035E"/>
    <w:lvl w:ilvl="0" w:tplc="8DFA357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7D6E4C"/>
    <w:multiLevelType w:val="hybridMultilevel"/>
    <w:tmpl w:val="CCB6DDEC"/>
    <w:lvl w:ilvl="0" w:tplc="BF603C5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D20A6C"/>
    <w:multiLevelType w:val="hybridMultilevel"/>
    <w:tmpl w:val="1F9CF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538AC"/>
    <w:rsid w:val="00265B8D"/>
    <w:rsid w:val="00266089"/>
    <w:rsid w:val="002910FE"/>
    <w:rsid w:val="003105DB"/>
    <w:rsid w:val="0035624F"/>
    <w:rsid w:val="003C1563"/>
    <w:rsid w:val="004A7A20"/>
    <w:rsid w:val="00552D48"/>
    <w:rsid w:val="006204B6"/>
    <w:rsid w:val="0062601B"/>
    <w:rsid w:val="00645252"/>
    <w:rsid w:val="006D3D74"/>
    <w:rsid w:val="006F3C86"/>
    <w:rsid w:val="00805178"/>
    <w:rsid w:val="0083569A"/>
    <w:rsid w:val="008A14B2"/>
    <w:rsid w:val="008D41F5"/>
    <w:rsid w:val="009546BD"/>
    <w:rsid w:val="009C4FBC"/>
    <w:rsid w:val="009E4B18"/>
    <w:rsid w:val="00A0115D"/>
    <w:rsid w:val="00A040BB"/>
    <w:rsid w:val="00A74510"/>
    <w:rsid w:val="00A91214"/>
    <w:rsid w:val="00A9204E"/>
    <w:rsid w:val="00AA537B"/>
    <w:rsid w:val="00AB6994"/>
    <w:rsid w:val="00AF4F1D"/>
    <w:rsid w:val="00B03FA3"/>
    <w:rsid w:val="00B93178"/>
    <w:rsid w:val="00BD509A"/>
    <w:rsid w:val="00BE3D95"/>
    <w:rsid w:val="00C3013D"/>
    <w:rsid w:val="00CB6DF6"/>
    <w:rsid w:val="00CC7B5C"/>
    <w:rsid w:val="00CE03CA"/>
    <w:rsid w:val="00D10587"/>
    <w:rsid w:val="00D77F9F"/>
    <w:rsid w:val="00D86025"/>
    <w:rsid w:val="00DC5C6D"/>
    <w:rsid w:val="00EE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99"/>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9</Pages>
  <Words>1726</Words>
  <Characters>9840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2023-08-15T02:59:00Z</dcterms:created>
  <dcterms:modified xsi:type="dcterms:W3CDTF">2023-08-15T02:59:00Z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