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4E35" w:rsidRDefault="00E64E35" w:rsidP="00E64E35">
      <w:pPr>
        <w:spacing w:before="60" w:after="120"/>
        <w:jc w:val="center"/>
        <w:rPr>
          <w:rFonts w:eastAsia="Times New Roman" w:cs="Times New Roman"/>
          <w:b/>
          <w:bCs/>
          <w:noProof w:val="0"/>
          <w:color w:val="000000"/>
          <w:sz w:val="28"/>
          <w:szCs w:val="28"/>
          <w:shd w:val="clear" w:color="auto" w:fill="FFFFFF"/>
          <w:lang w:eastAsia="en-US"/>
        </w:rPr>
      </w:pPr>
      <w:bookmarkStart w:id="0" w:name="_GoBack"/>
      <w:r w:rsidRPr="00496FA5">
        <w:rPr>
          <w:rFonts w:eastAsia="Times New Roman" w:cs="Times New Roman"/>
          <w:b/>
          <w:bCs/>
          <w:noProof w:val="0"/>
          <w:color w:val="000000"/>
          <w:sz w:val="28"/>
          <w:szCs w:val="28"/>
          <w:shd w:val="clear" w:color="auto" w:fill="FFFFFF"/>
          <w:lang w:eastAsia="en-US"/>
        </w:rPr>
        <w:t xml:space="preserve">Tiết 72 - ÔN </w:t>
      </w:r>
      <w:r>
        <w:rPr>
          <w:rFonts w:eastAsia="Times New Roman" w:cs="Times New Roman"/>
          <w:b/>
          <w:bCs/>
          <w:noProof w:val="0"/>
          <w:color w:val="000000"/>
          <w:sz w:val="28"/>
          <w:szCs w:val="28"/>
          <w:shd w:val="clear" w:color="auto" w:fill="FFFFFF"/>
          <w:lang w:eastAsia="en-US"/>
        </w:rPr>
        <w:t>TẬP CHỦ ĐỀ 7</w:t>
      </w:r>
    </w:p>
    <w:bookmarkEnd w:id="0"/>
    <w:p w:rsidR="00E64E35" w:rsidRPr="009C1E17" w:rsidRDefault="00E64E35" w:rsidP="00E64E35">
      <w:pPr>
        <w:spacing w:before="60" w:after="120"/>
        <w:jc w:val="center"/>
        <w:rPr>
          <w:rFonts w:eastAsia="Times New Roman" w:cs="Times New Roman"/>
          <w:b/>
          <w:bCs/>
          <w:noProof w:val="0"/>
          <w:color w:val="000000"/>
          <w:sz w:val="28"/>
          <w:szCs w:val="28"/>
          <w:shd w:val="clear" w:color="auto" w:fill="FFFFFF"/>
          <w:lang w:eastAsia="en-US"/>
        </w:rPr>
      </w:pPr>
      <w:r w:rsidRPr="009C1E17">
        <w:rPr>
          <w:rFonts w:eastAsia="Times New Roman" w:cs="Times New Roman"/>
          <w:b/>
          <w:bCs/>
          <w:noProof w:val="0"/>
          <w:color w:val="000000"/>
          <w:sz w:val="28"/>
          <w:szCs w:val="28"/>
          <w:shd w:val="clear" w:color="auto" w:fill="FFFFFF"/>
          <w:lang w:eastAsia="en-US"/>
        </w:rPr>
        <w:t xml:space="preserve"> </w:t>
      </w:r>
    </w:p>
    <w:p w:rsidR="00E64E35" w:rsidRPr="009C1E17" w:rsidRDefault="00E64E35" w:rsidP="00E64E35">
      <w:pPr>
        <w:spacing w:before="60" w:after="120"/>
        <w:ind w:left="709"/>
        <w:rPr>
          <w:rFonts w:eastAsia="Calibri" w:cs="Times New Roman"/>
          <w:b/>
          <w:bCs/>
          <w:noProof w:val="0"/>
          <w:color w:val="000000"/>
          <w:sz w:val="28"/>
          <w:szCs w:val="28"/>
          <w:lang w:eastAsia="en-US"/>
        </w:rPr>
      </w:pPr>
      <w:r w:rsidRPr="009C1E17">
        <w:rPr>
          <w:rFonts w:eastAsia="Times New Roman" w:cs="Times New Roman"/>
          <w:b/>
          <w:bCs/>
          <w:noProof w:val="0"/>
          <w:color w:val="000000"/>
          <w:sz w:val="28"/>
          <w:szCs w:val="28"/>
          <w:shd w:val="clear" w:color="auto" w:fill="FFFFFF"/>
          <w:lang w:eastAsia="en-US"/>
        </w:rPr>
        <w:t>I. MỤC TIÊU</w:t>
      </w:r>
      <w:r w:rsidRPr="009C1E17">
        <w:rPr>
          <w:rFonts w:eastAsia="Times New Roman" w:cs="Times New Roman"/>
          <w:noProof w:val="0"/>
          <w:color w:val="000000"/>
          <w:sz w:val="28"/>
          <w:szCs w:val="28"/>
          <w:lang w:val="nl-NL" w:eastAsia="en-US"/>
        </w:rPr>
        <w:br/>
      </w:r>
      <w:r w:rsidRPr="009C1E17">
        <w:rPr>
          <w:rFonts w:eastAsia="Times New Roman" w:cs="Times New Roman"/>
          <w:b/>
          <w:noProof w:val="0"/>
          <w:color w:val="000000"/>
          <w:sz w:val="28"/>
          <w:szCs w:val="28"/>
          <w:shd w:val="clear" w:color="auto" w:fill="FFFFFF"/>
          <w:lang w:eastAsia="en-US"/>
        </w:rPr>
        <w:t xml:space="preserve">1. </w:t>
      </w:r>
      <w:r w:rsidRPr="009C1E17">
        <w:rPr>
          <w:rFonts w:eastAsia="Times New Roman" w:cs="Times New Roman"/>
          <w:b/>
          <w:noProof w:val="0"/>
          <w:color w:val="000000"/>
          <w:sz w:val="28"/>
          <w:szCs w:val="28"/>
          <w:shd w:val="clear" w:color="auto" w:fill="FFFFFF"/>
          <w:lang w:val="nl-NL" w:eastAsia="en-US"/>
        </w:rPr>
        <w:t>N</w:t>
      </w:r>
      <w:r w:rsidRPr="009C1E17">
        <w:rPr>
          <w:rFonts w:eastAsia="Times New Roman" w:cs="Times New Roman"/>
          <w:b/>
          <w:noProof w:val="0"/>
          <w:color w:val="000000"/>
          <w:sz w:val="28"/>
          <w:szCs w:val="28"/>
          <w:shd w:val="clear" w:color="auto" w:fill="FFFFFF"/>
          <w:lang w:eastAsia="en-US"/>
        </w:rPr>
        <w:t>ăng lực:</w:t>
      </w:r>
    </w:p>
    <w:p w:rsidR="00E64E35" w:rsidRPr="009C1E17" w:rsidRDefault="00E64E35" w:rsidP="00E64E35">
      <w:pPr>
        <w:kinsoku w:val="0"/>
        <w:overflowPunct w:val="0"/>
        <w:spacing w:before="60" w:after="120"/>
        <w:ind w:firstLine="709"/>
        <w:jc w:val="both"/>
        <w:textAlignment w:val="baseline"/>
        <w:rPr>
          <w:rFonts w:eastAsia="Times New Roman" w:cs="Times New Roman"/>
          <w:noProof w:val="0"/>
          <w:color w:val="000000"/>
          <w:sz w:val="28"/>
          <w:szCs w:val="28"/>
        </w:rPr>
      </w:pPr>
      <w:r w:rsidRPr="009C1E17">
        <w:rPr>
          <w:rFonts w:eastAsia="Times New Roman" w:cs="Times New Roman"/>
          <w:noProof w:val="0"/>
          <w:color w:val="000000"/>
          <w:sz w:val="28"/>
          <w:szCs w:val="28"/>
        </w:rPr>
        <w:t>- Năng lực tự chủ và tự học: Tìm hiểu thông tin, đọc sách giáo khoa, sách bài tập, quan sát tranh ảnh, đoạn phim video để tìm hiểu vấn đề về tính chất từ của nam châm, của dây dẫn có dòng điện chạy qua.</w:t>
      </w:r>
    </w:p>
    <w:p w:rsidR="00E64E35" w:rsidRPr="009C1E17" w:rsidRDefault="00E64E35" w:rsidP="00E64E35">
      <w:pPr>
        <w:kinsoku w:val="0"/>
        <w:overflowPunct w:val="0"/>
        <w:spacing w:before="60" w:after="120"/>
        <w:ind w:firstLine="709"/>
        <w:jc w:val="both"/>
        <w:textAlignment w:val="baseline"/>
        <w:rPr>
          <w:rFonts w:eastAsia="Times New Roman" w:cs="Times New Roman"/>
          <w:noProof w:val="0"/>
          <w:color w:val="000000"/>
          <w:sz w:val="28"/>
          <w:szCs w:val="28"/>
        </w:rPr>
      </w:pPr>
      <w:r w:rsidRPr="009C1E17">
        <w:rPr>
          <w:rFonts w:eastAsia="Times New Roman" w:cs="Times New Roman"/>
          <w:noProof w:val="0"/>
          <w:color w:val="000000"/>
          <w:sz w:val="28"/>
          <w:szCs w:val="28"/>
        </w:rPr>
        <w:t>- Năng lực giáo tiếp và hợp tác: Thảo luận nhóm để giải quyết các bài tập về tính chất từ của chất.</w:t>
      </w:r>
    </w:p>
    <w:p w:rsidR="00E64E35" w:rsidRPr="009C1E17" w:rsidRDefault="00E64E35" w:rsidP="00E64E35">
      <w:pPr>
        <w:kinsoku w:val="0"/>
        <w:overflowPunct w:val="0"/>
        <w:spacing w:before="60" w:after="120"/>
        <w:ind w:firstLine="709"/>
        <w:jc w:val="both"/>
        <w:textAlignment w:val="baseline"/>
        <w:rPr>
          <w:rFonts w:eastAsia="Times New Roman" w:cs="Times New Roman"/>
          <w:noProof w:val="0"/>
          <w:color w:val="000000"/>
          <w:sz w:val="28"/>
          <w:szCs w:val="28"/>
        </w:rPr>
      </w:pPr>
      <w:r w:rsidRPr="009C1E17">
        <w:rPr>
          <w:rFonts w:eastAsia="Times New Roman" w:cs="Times New Roman"/>
          <w:noProof w:val="0"/>
          <w:color w:val="000000"/>
          <w:sz w:val="28"/>
          <w:szCs w:val="28"/>
        </w:rPr>
        <w:t>- Năng lực giải quyết vấn đề và sáng tạo: Giải quyết vấn đề về hiện tượng trong đời sống liên quan đến tính chất từ của chất.</w:t>
      </w:r>
    </w:p>
    <w:p w:rsidR="00E64E35" w:rsidRPr="009C1E17" w:rsidRDefault="00E64E35" w:rsidP="00E64E35">
      <w:pPr>
        <w:pBdr>
          <w:bar w:val="single" w:sz="4" w:color="auto"/>
        </w:pBdr>
        <w:spacing w:before="60" w:after="120"/>
        <w:ind w:firstLine="709"/>
        <w:jc w:val="both"/>
        <w:rPr>
          <w:rFonts w:cs="Times New Roman"/>
          <w:noProof w:val="0"/>
          <w:color w:val="000000"/>
          <w:sz w:val="28"/>
          <w:szCs w:val="28"/>
          <w:lang w:eastAsia="en-US"/>
        </w:rPr>
      </w:pPr>
      <w:r w:rsidRPr="009C1E17">
        <w:rPr>
          <w:rFonts w:cs="Times New Roman"/>
          <w:noProof w:val="0"/>
          <w:color w:val="000000"/>
          <w:sz w:val="28"/>
          <w:szCs w:val="28"/>
          <w:lang w:eastAsia="en-US"/>
        </w:rPr>
        <w:t>- Năng lực nhận biết KHTN:  Nêu được hệ thống kiến thức đã học trong chủ đề Tính chất từ của chất.</w:t>
      </w:r>
    </w:p>
    <w:p w:rsidR="00E64E35" w:rsidRPr="009C1E17" w:rsidRDefault="00E64E35" w:rsidP="00E64E35">
      <w:pPr>
        <w:pBdr>
          <w:bar w:val="single" w:sz="4" w:color="auto"/>
        </w:pBdr>
        <w:spacing w:before="60" w:after="120"/>
        <w:ind w:firstLine="709"/>
        <w:jc w:val="both"/>
        <w:rPr>
          <w:rFonts w:cs="Times New Roman"/>
          <w:noProof w:val="0"/>
          <w:color w:val="000000"/>
          <w:sz w:val="28"/>
          <w:szCs w:val="28"/>
          <w:lang w:eastAsia="en-US"/>
        </w:rPr>
      </w:pPr>
      <w:r w:rsidRPr="009C1E17">
        <w:rPr>
          <w:rFonts w:cs="Times New Roman"/>
          <w:noProof w:val="0"/>
          <w:color w:val="000000"/>
          <w:sz w:val="28"/>
          <w:szCs w:val="28"/>
          <w:lang w:eastAsia="en-US"/>
        </w:rPr>
        <w:t xml:space="preserve">- Năng lực tìm hiểu tự nhiên: </w:t>
      </w:r>
    </w:p>
    <w:p w:rsidR="00E64E35" w:rsidRPr="009C1E17" w:rsidRDefault="00E64E35" w:rsidP="00E64E35">
      <w:pPr>
        <w:pBdr>
          <w:bar w:val="single" w:sz="4" w:color="auto"/>
        </w:pBdr>
        <w:spacing w:before="60" w:after="120"/>
        <w:ind w:firstLine="709"/>
        <w:jc w:val="both"/>
        <w:rPr>
          <w:rFonts w:cs="Times New Roman"/>
          <w:noProof w:val="0"/>
          <w:color w:val="000000"/>
          <w:sz w:val="28"/>
          <w:szCs w:val="28"/>
          <w:lang w:eastAsia="en-US"/>
        </w:rPr>
      </w:pPr>
      <w:r w:rsidRPr="009C1E17">
        <w:rPr>
          <w:rFonts w:cs="Times New Roman"/>
          <w:noProof w:val="0"/>
          <w:color w:val="000000"/>
          <w:sz w:val="28"/>
          <w:szCs w:val="28"/>
          <w:lang w:eastAsia="en-US"/>
        </w:rPr>
        <w:t>+ Đề xuất và đặt được câu hỏi về vấn đề tính chất từ của nam châm, của dây dẫn có dòng điện chạy qua.</w:t>
      </w:r>
    </w:p>
    <w:p w:rsidR="00E64E35" w:rsidRPr="009C1E17" w:rsidRDefault="00E64E35" w:rsidP="00E64E35">
      <w:pPr>
        <w:pBdr>
          <w:bar w:val="single" w:sz="4" w:color="auto"/>
        </w:pBdr>
        <w:spacing w:before="60" w:after="120"/>
        <w:ind w:firstLine="709"/>
        <w:jc w:val="both"/>
        <w:rPr>
          <w:rFonts w:cs="Times New Roman"/>
          <w:noProof w:val="0"/>
          <w:color w:val="000000"/>
          <w:sz w:val="28"/>
          <w:szCs w:val="28"/>
          <w:lang w:eastAsia="en-US"/>
        </w:rPr>
      </w:pPr>
      <w:r w:rsidRPr="009C1E17">
        <w:rPr>
          <w:rFonts w:cs="Times New Roman"/>
          <w:noProof w:val="0"/>
          <w:color w:val="000000"/>
          <w:sz w:val="28"/>
          <w:szCs w:val="28"/>
          <w:lang w:eastAsia="en-US"/>
        </w:rPr>
        <w:t xml:space="preserve">+ </w:t>
      </w:r>
      <w:r w:rsidRPr="009C1E17">
        <w:rPr>
          <w:rFonts w:cs="Times New Roman"/>
          <w:noProof w:val="0"/>
          <w:sz w:val="28"/>
          <w:szCs w:val="28"/>
          <w:lang w:eastAsia="en-US"/>
        </w:rPr>
        <w:t>Lập được kế hoạch thực hiện và thực hiện được kế hoạch, trình bày báo cáo và thảo luận về các bài tập liên quan đến tính chất từ của chất.</w:t>
      </w:r>
    </w:p>
    <w:p w:rsidR="00E64E35" w:rsidRPr="009C1E17" w:rsidRDefault="00E64E35" w:rsidP="00E64E35">
      <w:pPr>
        <w:pBdr>
          <w:bar w:val="single" w:sz="4" w:color="auto"/>
        </w:pBdr>
        <w:spacing w:before="60" w:after="120"/>
        <w:ind w:firstLine="709"/>
        <w:jc w:val="both"/>
        <w:rPr>
          <w:rFonts w:cs="Times New Roman"/>
          <w:noProof w:val="0"/>
          <w:color w:val="000000"/>
          <w:sz w:val="28"/>
          <w:szCs w:val="28"/>
          <w:lang w:eastAsia="en-US"/>
        </w:rPr>
      </w:pPr>
      <w:r w:rsidRPr="009C1E17">
        <w:rPr>
          <w:rFonts w:cs="Times New Roman"/>
          <w:noProof w:val="0"/>
          <w:color w:val="000000"/>
          <w:sz w:val="28"/>
          <w:szCs w:val="28"/>
          <w:lang w:eastAsia="en-US"/>
        </w:rPr>
        <w:t>- Vận dụng kiến thức, kỹ năng đã học: G</w:t>
      </w:r>
      <w:r w:rsidRPr="009C1E17">
        <w:rPr>
          <w:rFonts w:cs="Times New Roman"/>
          <w:noProof w:val="0"/>
          <w:sz w:val="28"/>
          <w:szCs w:val="28"/>
          <w:lang w:eastAsia="en-US"/>
        </w:rPr>
        <w:t>iải thích được vấn đề thực tiễn liên quan đến từ trường của Trái Đất.</w:t>
      </w:r>
    </w:p>
    <w:p w:rsidR="00E64E35" w:rsidRPr="009C1E17" w:rsidRDefault="00E64E35" w:rsidP="00E64E35">
      <w:pPr>
        <w:kinsoku w:val="0"/>
        <w:overflowPunct w:val="0"/>
        <w:spacing w:before="60" w:after="120"/>
        <w:ind w:firstLine="709"/>
        <w:jc w:val="both"/>
        <w:textAlignment w:val="baseline"/>
        <w:rPr>
          <w:rFonts w:eastAsia="Times New Roman" w:cs="Times New Roman"/>
          <w:i/>
          <w:noProof w:val="0"/>
          <w:color w:val="000000"/>
          <w:sz w:val="28"/>
          <w:szCs w:val="28"/>
          <w:lang w:val="en-US"/>
        </w:rPr>
      </w:pPr>
      <w:r w:rsidRPr="009C1E17">
        <w:rPr>
          <w:rFonts w:eastAsia="Times New Roman" w:cs="Times New Roman"/>
          <w:b/>
          <w:bCs/>
          <w:noProof w:val="0"/>
          <w:color w:val="000000"/>
          <w:sz w:val="28"/>
          <w:szCs w:val="28"/>
          <w:lang w:val="nl-NL"/>
        </w:rPr>
        <w:t xml:space="preserve">2. Phẩm chất: </w:t>
      </w:r>
    </w:p>
    <w:p w:rsidR="00E64E35" w:rsidRPr="009C1E17" w:rsidRDefault="00E64E35" w:rsidP="00D86CC4">
      <w:pPr>
        <w:numPr>
          <w:ilvl w:val="0"/>
          <w:numId w:val="1"/>
        </w:numPr>
        <w:tabs>
          <w:tab w:val="left" w:pos="709"/>
          <w:tab w:val="left" w:pos="993"/>
        </w:tabs>
        <w:spacing w:before="60" w:after="120" w:line="276" w:lineRule="auto"/>
        <w:ind w:left="0" w:firstLine="709"/>
        <w:contextualSpacing/>
        <w:jc w:val="both"/>
        <w:rPr>
          <w:rFonts w:eastAsia="Arial" w:cs="Times New Roman"/>
          <w:noProof w:val="0"/>
          <w:sz w:val="28"/>
          <w:szCs w:val="28"/>
          <w:lang w:val="en-US" w:eastAsia="en-US"/>
        </w:rPr>
      </w:pPr>
      <w:r w:rsidRPr="009C1E17">
        <w:rPr>
          <w:rFonts w:eastAsia="Arial" w:cs="Times New Roman"/>
          <w:noProof w:val="0"/>
          <w:sz w:val="28"/>
          <w:szCs w:val="28"/>
          <w:lang w:val="en-US" w:eastAsia="en-US"/>
        </w:rPr>
        <w:t>Chăm học, chịu khó tìm tòi tài liệu và thực hiện các nhiệm vụ cá nhân về các bài tập liên quan đến tính chất từ của chất.</w:t>
      </w:r>
    </w:p>
    <w:p w:rsidR="00E64E35" w:rsidRPr="009C1E17" w:rsidRDefault="00E64E35" w:rsidP="00D86CC4">
      <w:pPr>
        <w:numPr>
          <w:ilvl w:val="0"/>
          <w:numId w:val="1"/>
        </w:numPr>
        <w:tabs>
          <w:tab w:val="left" w:pos="709"/>
          <w:tab w:val="left" w:pos="993"/>
        </w:tabs>
        <w:spacing w:before="60" w:after="120" w:line="276" w:lineRule="auto"/>
        <w:ind w:left="0" w:firstLine="709"/>
        <w:contextualSpacing/>
        <w:jc w:val="both"/>
        <w:rPr>
          <w:rFonts w:eastAsia="Arial" w:cs="Times New Roman"/>
          <w:noProof w:val="0"/>
          <w:sz w:val="28"/>
          <w:szCs w:val="28"/>
          <w:lang w:val="en-US" w:eastAsia="en-US"/>
        </w:rPr>
      </w:pPr>
      <w:r w:rsidRPr="009C1E17">
        <w:rPr>
          <w:rFonts w:eastAsia="Arial" w:cs="Times New Roman"/>
          <w:noProof w:val="0"/>
          <w:sz w:val="28"/>
          <w:szCs w:val="28"/>
          <w:lang w:val="en-US" w:eastAsia="en-US"/>
        </w:rPr>
        <w:t>Có trách nhiệm trong hoạt động nhóm, chủ động nhận và thực hiện nhiệm vụ thảo luận về các bài tập liên quan đến tính chất từ của chất.</w:t>
      </w:r>
    </w:p>
    <w:p w:rsidR="00E64E35" w:rsidRPr="009C1E17" w:rsidRDefault="00E64E35" w:rsidP="00E64E35">
      <w:pPr>
        <w:kinsoku w:val="0"/>
        <w:overflowPunct w:val="0"/>
        <w:spacing w:before="60" w:after="120"/>
        <w:ind w:firstLine="709"/>
        <w:jc w:val="both"/>
        <w:textAlignment w:val="baseline"/>
        <w:rPr>
          <w:rFonts w:eastAsia="Times New Roman" w:cs="Times New Roman"/>
          <w:b/>
          <w:bCs/>
          <w:noProof w:val="0"/>
          <w:color w:val="000000"/>
          <w:sz w:val="28"/>
          <w:szCs w:val="28"/>
          <w:shd w:val="clear" w:color="auto" w:fill="FFFFFF"/>
          <w:lang w:val="en-US"/>
        </w:rPr>
      </w:pPr>
      <w:r w:rsidRPr="009C1E17">
        <w:rPr>
          <w:rFonts w:eastAsia="Times New Roman" w:cs="Times New Roman"/>
          <w:b/>
          <w:bCs/>
          <w:noProof w:val="0"/>
          <w:color w:val="000000"/>
          <w:sz w:val="28"/>
          <w:szCs w:val="28"/>
          <w:shd w:val="clear" w:color="auto" w:fill="FFFFFF"/>
        </w:rPr>
        <w:t xml:space="preserve">II. </w:t>
      </w:r>
      <w:r w:rsidRPr="009C1E17">
        <w:rPr>
          <w:rFonts w:eastAsia="Times New Roman" w:cs="Times New Roman"/>
          <w:b/>
          <w:bCs/>
          <w:noProof w:val="0"/>
          <w:color w:val="000000"/>
          <w:sz w:val="28"/>
          <w:szCs w:val="28"/>
          <w:shd w:val="clear" w:color="auto" w:fill="FFFFFF"/>
          <w:lang w:val="en-US"/>
        </w:rPr>
        <w:t>THIẾT BỊ DẠY HỌC VÀ HỌC LIỆU</w:t>
      </w:r>
    </w:p>
    <w:p w:rsidR="00E64E35" w:rsidRPr="009C1E17" w:rsidRDefault="00E64E35" w:rsidP="00E64E35">
      <w:pPr>
        <w:pBdr>
          <w:bar w:val="single" w:sz="4" w:color="auto"/>
        </w:pBdr>
        <w:spacing w:before="60" w:after="120"/>
        <w:ind w:firstLine="709"/>
        <w:jc w:val="both"/>
        <w:rPr>
          <w:rFonts w:cs="Times New Roman"/>
          <w:b/>
          <w:bCs/>
          <w:noProof w:val="0"/>
          <w:color w:val="000000"/>
          <w:sz w:val="28"/>
          <w:szCs w:val="28"/>
          <w:lang w:val="nl-NL" w:eastAsia="en-US"/>
        </w:rPr>
      </w:pPr>
      <w:r w:rsidRPr="009C1E17">
        <w:rPr>
          <w:rFonts w:cs="Times New Roman"/>
          <w:b/>
          <w:bCs/>
          <w:noProof w:val="0"/>
          <w:color w:val="000000"/>
          <w:sz w:val="28"/>
          <w:szCs w:val="28"/>
          <w:lang w:val="nl-NL" w:eastAsia="en-US"/>
        </w:rPr>
        <w:t xml:space="preserve">1. Giáo viên: </w:t>
      </w:r>
    </w:p>
    <w:p w:rsidR="00E64E35" w:rsidRPr="009C1E17" w:rsidRDefault="00E64E35" w:rsidP="00E64E35">
      <w:pPr>
        <w:pBdr>
          <w:bar w:val="single" w:sz="4" w:color="auto"/>
        </w:pBdr>
        <w:spacing w:before="60" w:after="120"/>
        <w:ind w:firstLine="709"/>
        <w:jc w:val="both"/>
        <w:rPr>
          <w:rFonts w:cs="Times New Roman"/>
          <w:bCs/>
          <w:noProof w:val="0"/>
          <w:color w:val="000000"/>
          <w:sz w:val="28"/>
          <w:szCs w:val="28"/>
          <w:lang w:val="nl-NL" w:eastAsia="en-US"/>
        </w:rPr>
      </w:pPr>
      <w:r w:rsidRPr="009C1E17">
        <w:rPr>
          <w:rFonts w:cs="Times New Roman"/>
          <w:bCs/>
          <w:noProof w:val="0"/>
          <w:color w:val="000000"/>
          <w:sz w:val="28"/>
          <w:szCs w:val="28"/>
          <w:lang w:val="nl-NL" w:eastAsia="en-US"/>
        </w:rPr>
        <w:t>- Các phiếu bài tập, giấy A2 để học sinh vẽ sơ đồ tư duy.</w:t>
      </w:r>
    </w:p>
    <w:p w:rsidR="00E64E35" w:rsidRPr="009C1E17" w:rsidRDefault="00E64E35" w:rsidP="00E64E35">
      <w:pPr>
        <w:pBdr>
          <w:bar w:val="single" w:sz="4" w:color="auto"/>
        </w:pBdr>
        <w:spacing w:before="60" w:after="120"/>
        <w:ind w:firstLine="709"/>
        <w:jc w:val="both"/>
        <w:rPr>
          <w:rFonts w:cs="Times New Roman"/>
          <w:b/>
          <w:bCs/>
          <w:noProof w:val="0"/>
          <w:color w:val="000000"/>
          <w:sz w:val="28"/>
          <w:szCs w:val="28"/>
          <w:lang w:val="nl-NL" w:eastAsia="en-US"/>
        </w:rPr>
      </w:pPr>
      <w:r w:rsidRPr="009C1E17">
        <w:rPr>
          <w:rFonts w:cs="Times New Roman"/>
          <w:b/>
          <w:bCs/>
          <w:noProof w:val="0"/>
          <w:color w:val="000000"/>
          <w:sz w:val="28"/>
          <w:szCs w:val="28"/>
          <w:lang w:val="nl-NL" w:eastAsia="en-US"/>
        </w:rPr>
        <w:t xml:space="preserve">2. Học sinh: </w:t>
      </w:r>
    </w:p>
    <w:p w:rsidR="00E64E35" w:rsidRPr="009C1E17" w:rsidRDefault="00E64E35" w:rsidP="00E64E35">
      <w:pPr>
        <w:pBdr>
          <w:bar w:val="single" w:sz="4" w:color="auto"/>
        </w:pBdr>
        <w:spacing w:before="60" w:after="120"/>
        <w:ind w:firstLine="709"/>
        <w:jc w:val="both"/>
        <w:rPr>
          <w:rFonts w:cs="Times New Roman"/>
          <w:bCs/>
          <w:noProof w:val="0"/>
          <w:color w:val="000000"/>
          <w:sz w:val="28"/>
          <w:szCs w:val="28"/>
          <w:lang w:val="nl-NL" w:eastAsia="en-US"/>
        </w:rPr>
      </w:pPr>
      <w:r w:rsidRPr="009C1E17">
        <w:rPr>
          <w:rFonts w:cs="Times New Roman"/>
          <w:bCs/>
          <w:noProof w:val="0"/>
          <w:color w:val="000000"/>
          <w:sz w:val="28"/>
          <w:szCs w:val="28"/>
          <w:lang w:val="nl-NL" w:eastAsia="en-US"/>
        </w:rPr>
        <w:t>- Học bài cũ.</w:t>
      </w:r>
    </w:p>
    <w:p w:rsidR="00E64E35" w:rsidRPr="009C1E17" w:rsidRDefault="00E64E35" w:rsidP="00E64E35">
      <w:pPr>
        <w:pBdr>
          <w:bar w:val="single" w:sz="4" w:color="auto"/>
        </w:pBdr>
        <w:spacing w:before="60" w:after="120"/>
        <w:ind w:firstLine="709"/>
        <w:jc w:val="both"/>
        <w:rPr>
          <w:rFonts w:cs="Times New Roman"/>
          <w:b/>
          <w:bCs/>
          <w:noProof w:val="0"/>
          <w:color w:val="000000"/>
          <w:sz w:val="28"/>
          <w:szCs w:val="28"/>
          <w:lang w:val="nl-NL" w:eastAsia="en-US"/>
        </w:rPr>
      </w:pPr>
      <w:r w:rsidRPr="009C1E17">
        <w:rPr>
          <w:rFonts w:cs="Times New Roman"/>
          <w:b/>
          <w:bCs/>
          <w:noProof w:val="0"/>
          <w:color w:val="000000"/>
          <w:sz w:val="28"/>
          <w:szCs w:val="28"/>
          <w:lang w:val="nl-NL" w:eastAsia="en-US"/>
        </w:rPr>
        <w:t>III. TIẾN TRÌNH DẠY HỌC</w:t>
      </w:r>
    </w:p>
    <w:p w:rsidR="00E64E35" w:rsidRPr="009C1E17" w:rsidRDefault="00E64E35" w:rsidP="00E64E35">
      <w:pPr>
        <w:spacing w:before="60" w:after="120"/>
        <w:ind w:right="255" w:firstLine="709"/>
        <w:jc w:val="both"/>
        <w:rPr>
          <w:rFonts w:eastAsia="Times New Roman" w:cs="Times New Roman"/>
          <w:b/>
          <w:noProof w:val="0"/>
          <w:sz w:val="28"/>
          <w:szCs w:val="28"/>
          <w:lang w:eastAsia="en-US"/>
        </w:rPr>
      </w:pPr>
      <w:r w:rsidRPr="009C1E17">
        <w:rPr>
          <w:rFonts w:eastAsia="Times New Roman" w:cs="Times New Roman"/>
          <w:b/>
          <w:noProof w:val="0"/>
          <w:sz w:val="28"/>
          <w:szCs w:val="28"/>
          <w:lang w:val="nl-NL" w:eastAsia="en-US"/>
        </w:rPr>
        <w:t xml:space="preserve">1. Hoạt động 1: </w:t>
      </w:r>
      <w:r>
        <w:rPr>
          <w:rFonts w:eastAsia="Times New Roman" w:cs="Times New Roman"/>
          <w:b/>
          <w:noProof w:val="0"/>
          <w:sz w:val="28"/>
          <w:szCs w:val="28"/>
          <w:lang w:val="nl-NL" w:eastAsia="en-US"/>
        </w:rPr>
        <w:t>Khởi động</w:t>
      </w:r>
    </w:p>
    <w:p w:rsidR="00E64E35" w:rsidRPr="009C1E17" w:rsidRDefault="00E64E35" w:rsidP="00E64E35">
      <w:pPr>
        <w:spacing w:before="60" w:after="120" w:line="312" w:lineRule="auto"/>
        <w:ind w:firstLine="567"/>
        <w:jc w:val="both"/>
        <w:rPr>
          <w:rFonts w:cs="Times New Roman"/>
          <w:noProof w:val="0"/>
          <w:sz w:val="28"/>
          <w:szCs w:val="28"/>
          <w:lang w:val="nl-NL" w:eastAsia="en-US"/>
        </w:rPr>
      </w:pPr>
      <w:r w:rsidRPr="009C1E17">
        <w:rPr>
          <w:rFonts w:eastAsia="Times New Roman" w:cs="Times New Roman"/>
          <w:b/>
          <w:noProof w:val="0"/>
          <w:sz w:val="28"/>
          <w:szCs w:val="28"/>
          <w:lang w:eastAsia="en-US"/>
        </w:rPr>
        <w:lastRenderedPageBreak/>
        <w:t xml:space="preserve">a) Mục tiêu: </w:t>
      </w:r>
      <w:r w:rsidRPr="009C1E17">
        <w:rPr>
          <w:rFonts w:cs="Times New Roman"/>
          <w:noProof w:val="0"/>
          <w:sz w:val="28"/>
          <w:szCs w:val="28"/>
          <w:lang w:val="nl-NL" w:eastAsia="en-US"/>
        </w:rPr>
        <w:t>Tạo hứng thú cho HS trong học tập, tạo sự tò mò cần thiết của tiết học.</w:t>
      </w:r>
    </w:p>
    <w:p w:rsidR="00E64E35" w:rsidRPr="009C1E17" w:rsidRDefault="00E64E35" w:rsidP="00E64E35">
      <w:pPr>
        <w:spacing w:before="60" w:after="120"/>
        <w:ind w:firstLine="567"/>
        <w:jc w:val="both"/>
        <w:rPr>
          <w:rFonts w:eastAsia="Times New Roman" w:cs="Times New Roman"/>
          <w:b/>
          <w:noProof w:val="0"/>
          <w:color w:val="000000"/>
          <w:sz w:val="28"/>
          <w:szCs w:val="28"/>
          <w:shd w:val="clear" w:color="auto" w:fill="FFFFFF"/>
          <w:lang w:val="nl-NL" w:eastAsia="en-US"/>
        </w:rPr>
      </w:pPr>
      <w:r w:rsidRPr="009C1E17">
        <w:rPr>
          <w:rFonts w:eastAsia="Calibri" w:cs="Times New Roman"/>
          <w:b/>
          <w:noProof w:val="0"/>
          <w:sz w:val="28"/>
          <w:szCs w:val="28"/>
          <w:lang w:eastAsia="en-US"/>
        </w:rPr>
        <w:t xml:space="preserve">b) </w:t>
      </w:r>
      <w:r w:rsidRPr="009C1E17">
        <w:rPr>
          <w:rFonts w:eastAsia="Times New Roman" w:cs="Times New Roman"/>
          <w:b/>
          <w:noProof w:val="0"/>
          <w:color w:val="000000"/>
          <w:sz w:val="28"/>
          <w:szCs w:val="28"/>
          <w:shd w:val="clear" w:color="auto" w:fill="FFFFFF"/>
          <w:lang w:val="nl-NL" w:eastAsia="en-US"/>
        </w:rPr>
        <w:t>T</w:t>
      </w:r>
      <w:r>
        <w:rPr>
          <w:rFonts w:eastAsia="Times New Roman" w:cs="Times New Roman"/>
          <w:b/>
          <w:noProof w:val="0"/>
          <w:color w:val="000000"/>
          <w:sz w:val="28"/>
          <w:szCs w:val="28"/>
          <w:shd w:val="clear" w:color="auto" w:fill="FFFFFF"/>
          <w:lang w:val="nl-NL" w:eastAsia="en-US"/>
        </w:rPr>
        <w:t>ổ chức thực hiện:</w:t>
      </w:r>
    </w:p>
    <w:tbl>
      <w:tblPr>
        <w:tblStyle w:val="TableGrid2"/>
        <w:tblW w:w="9067" w:type="dxa"/>
        <w:tblLayout w:type="fixed"/>
        <w:tblLook w:val="04A0" w:firstRow="1" w:lastRow="0" w:firstColumn="1" w:lastColumn="0" w:noHBand="0" w:noVBand="1"/>
      </w:tblPr>
      <w:tblGrid>
        <w:gridCol w:w="4467"/>
        <w:gridCol w:w="4600"/>
      </w:tblGrid>
      <w:tr w:rsidR="00E64E35" w:rsidRPr="009C1E17" w:rsidTr="00AD4FD4">
        <w:tc>
          <w:tcPr>
            <w:tcW w:w="4467" w:type="dxa"/>
          </w:tcPr>
          <w:p w:rsidR="00E64E35" w:rsidRPr="00496FA5" w:rsidRDefault="00E64E35" w:rsidP="00AD4FD4">
            <w:pPr>
              <w:spacing w:before="60" w:after="120"/>
              <w:jc w:val="center"/>
              <w:rPr>
                <w:b/>
                <w:i/>
                <w:iCs/>
                <w:noProof w:val="0"/>
                <w:color w:val="000000"/>
                <w:sz w:val="28"/>
                <w:szCs w:val="28"/>
                <w:lang w:eastAsia="en-US"/>
              </w:rPr>
            </w:pPr>
            <w:r w:rsidRPr="00496FA5">
              <w:rPr>
                <w:b/>
                <w:noProof w:val="0"/>
                <w:color w:val="000000"/>
                <w:sz w:val="28"/>
                <w:szCs w:val="28"/>
                <w:lang w:val="es-VE" w:eastAsia="en-US"/>
              </w:rPr>
              <w:t>HOẠT ĐỘNG GV&amp;HS</w:t>
            </w:r>
          </w:p>
        </w:tc>
        <w:tc>
          <w:tcPr>
            <w:tcW w:w="4600" w:type="dxa"/>
          </w:tcPr>
          <w:p w:rsidR="00E64E35" w:rsidRPr="00496FA5" w:rsidRDefault="00E64E35" w:rsidP="00AD4FD4">
            <w:pPr>
              <w:spacing w:before="60" w:after="120"/>
              <w:jc w:val="center"/>
              <w:rPr>
                <w:b/>
                <w:i/>
                <w:iCs/>
                <w:noProof w:val="0"/>
                <w:color w:val="000000"/>
                <w:sz w:val="28"/>
                <w:szCs w:val="28"/>
                <w:lang w:eastAsia="en-US"/>
              </w:rPr>
            </w:pPr>
            <w:r>
              <w:rPr>
                <w:b/>
                <w:noProof w:val="0"/>
                <w:color w:val="000000"/>
                <w:sz w:val="28"/>
                <w:szCs w:val="28"/>
                <w:lang w:val="es-VE" w:eastAsia="en-US"/>
              </w:rPr>
              <w:t>DỰ KIẾN SẢN PHẨM</w:t>
            </w:r>
          </w:p>
        </w:tc>
      </w:tr>
      <w:tr w:rsidR="00E64E35" w:rsidRPr="009C1E17" w:rsidTr="00AD4FD4">
        <w:tc>
          <w:tcPr>
            <w:tcW w:w="4467" w:type="dxa"/>
          </w:tcPr>
          <w:p w:rsidR="00E64E35" w:rsidRPr="000A609C" w:rsidRDefault="00E64E35" w:rsidP="00AD4FD4">
            <w:pPr>
              <w:spacing w:before="60" w:after="120"/>
              <w:jc w:val="both"/>
              <w:rPr>
                <w:bCs/>
                <w:iCs/>
                <w:noProof w:val="0"/>
                <w:color w:val="000000"/>
                <w:sz w:val="28"/>
                <w:szCs w:val="28"/>
                <w:lang w:eastAsia="en-US"/>
              </w:rPr>
            </w:pPr>
            <w:r w:rsidRPr="000A609C">
              <w:rPr>
                <w:bCs/>
                <w:i/>
                <w:iCs/>
                <w:noProof w:val="0"/>
                <w:color w:val="000000"/>
                <w:sz w:val="28"/>
                <w:szCs w:val="28"/>
                <w:lang w:eastAsia="en-US"/>
              </w:rPr>
              <w:t>-</w:t>
            </w:r>
            <w:r w:rsidRPr="000A609C">
              <w:rPr>
                <w:bCs/>
                <w:iCs/>
                <w:noProof w:val="0"/>
                <w:color w:val="000000"/>
                <w:sz w:val="28"/>
                <w:szCs w:val="28"/>
                <w:lang w:eastAsia="en-US"/>
              </w:rPr>
              <w:t>GV: Giao nhiệm vụ cho học sinh làm việc theo nhóm 5 học sinh vẽ sơ đồ tư duy thể hiện các kiến thức đã học trong chủ đề 7.</w:t>
            </w:r>
          </w:p>
          <w:p w:rsidR="00E64E35" w:rsidRPr="000A609C" w:rsidRDefault="00E64E35" w:rsidP="00AD4FD4">
            <w:pPr>
              <w:spacing w:before="60" w:after="120"/>
              <w:jc w:val="both"/>
              <w:rPr>
                <w:bCs/>
                <w:iCs/>
                <w:noProof w:val="0"/>
                <w:color w:val="000000"/>
                <w:sz w:val="28"/>
                <w:szCs w:val="28"/>
                <w:lang w:eastAsia="en-US"/>
              </w:rPr>
            </w:pPr>
            <w:r w:rsidRPr="000A609C">
              <w:rPr>
                <w:bCs/>
                <w:iCs/>
                <w:noProof w:val="0"/>
                <w:color w:val="000000"/>
                <w:sz w:val="28"/>
                <w:szCs w:val="28"/>
                <w:lang w:eastAsia="en-US"/>
              </w:rPr>
              <w:t>+ Tương tác giữa nam chân với nam châm, giữa nam châm với các vật.</w:t>
            </w:r>
          </w:p>
          <w:p w:rsidR="00E64E35" w:rsidRPr="000A609C" w:rsidRDefault="00E64E35" w:rsidP="00AD4FD4">
            <w:pPr>
              <w:spacing w:before="60" w:after="120"/>
              <w:jc w:val="both"/>
              <w:rPr>
                <w:bCs/>
                <w:iCs/>
                <w:noProof w:val="0"/>
                <w:color w:val="000000"/>
                <w:sz w:val="28"/>
                <w:szCs w:val="28"/>
                <w:lang w:eastAsia="en-US"/>
              </w:rPr>
            </w:pPr>
            <w:r w:rsidRPr="000A609C">
              <w:rPr>
                <w:bCs/>
                <w:iCs/>
                <w:noProof w:val="0"/>
                <w:color w:val="000000"/>
                <w:sz w:val="28"/>
                <w:szCs w:val="28"/>
                <w:lang w:eastAsia="en-US"/>
              </w:rPr>
              <w:t>+ Biểu diễn từ trường: Từ phổ, đường sức từ.</w:t>
            </w:r>
          </w:p>
          <w:p w:rsidR="00E64E35" w:rsidRPr="000A609C" w:rsidRDefault="00E64E35" w:rsidP="00AD4FD4">
            <w:pPr>
              <w:spacing w:before="60" w:after="120"/>
              <w:jc w:val="both"/>
              <w:rPr>
                <w:bCs/>
                <w:iCs/>
                <w:noProof w:val="0"/>
                <w:color w:val="000000"/>
                <w:sz w:val="28"/>
                <w:szCs w:val="28"/>
                <w:lang w:eastAsia="en-US"/>
              </w:rPr>
            </w:pPr>
            <w:r w:rsidRPr="000A609C">
              <w:rPr>
                <w:bCs/>
                <w:iCs/>
                <w:noProof w:val="0"/>
                <w:color w:val="000000"/>
                <w:sz w:val="28"/>
                <w:szCs w:val="28"/>
                <w:lang w:eastAsia="en-US"/>
              </w:rPr>
              <w:t>+ Một số hiện tượng và ứng dụng: Từ trường của Trái Đất, nam châm điện.</w:t>
            </w:r>
          </w:p>
          <w:p w:rsidR="00E64E35" w:rsidRPr="009C1E17" w:rsidRDefault="00E64E35" w:rsidP="00AD4FD4">
            <w:pPr>
              <w:spacing w:before="60" w:after="120"/>
              <w:rPr>
                <w:iCs/>
                <w:noProof w:val="0"/>
                <w:sz w:val="28"/>
                <w:szCs w:val="28"/>
                <w:lang w:val="de-DE" w:eastAsia="en-US"/>
              </w:rPr>
            </w:pPr>
            <w:r>
              <w:rPr>
                <w:i/>
                <w:iCs/>
                <w:noProof w:val="0"/>
                <w:sz w:val="28"/>
                <w:szCs w:val="28"/>
                <w:lang w:val="de-DE" w:eastAsia="en-US"/>
              </w:rPr>
              <w:t>-</w:t>
            </w:r>
            <w:r w:rsidRPr="009C1E17">
              <w:rPr>
                <w:iCs/>
                <w:noProof w:val="0"/>
                <w:sz w:val="28"/>
                <w:szCs w:val="28"/>
                <w:lang w:val="de-DE" w:eastAsia="en-US"/>
              </w:rPr>
              <w:t>HS:</w:t>
            </w:r>
            <w:r w:rsidRPr="009C1E17">
              <w:rPr>
                <w:i/>
                <w:iCs/>
                <w:noProof w:val="0"/>
                <w:sz w:val="28"/>
                <w:szCs w:val="28"/>
                <w:lang w:val="de-DE" w:eastAsia="en-US"/>
              </w:rPr>
              <w:t xml:space="preserve"> </w:t>
            </w:r>
            <w:r w:rsidRPr="009C1E17">
              <w:rPr>
                <w:iCs/>
                <w:noProof w:val="0"/>
                <w:sz w:val="28"/>
                <w:szCs w:val="28"/>
                <w:lang w:val="de-DE" w:eastAsia="en-US"/>
              </w:rPr>
              <w:t>Làm việc theo nhóm hoàn thành sơ đồ tư duy.</w:t>
            </w:r>
          </w:p>
          <w:p w:rsidR="00E64E35" w:rsidRPr="009C1E17" w:rsidRDefault="00E64E35" w:rsidP="00AD4FD4">
            <w:pPr>
              <w:spacing w:before="60" w:after="120"/>
              <w:rPr>
                <w:iCs/>
                <w:noProof w:val="0"/>
                <w:sz w:val="28"/>
                <w:szCs w:val="28"/>
                <w:lang w:val="de-DE" w:eastAsia="en-US"/>
              </w:rPr>
            </w:pPr>
            <w:r>
              <w:rPr>
                <w:i/>
                <w:iCs/>
                <w:noProof w:val="0"/>
                <w:sz w:val="28"/>
                <w:szCs w:val="28"/>
                <w:lang w:val="de-DE" w:eastAsia="en-US"/>
              </w:rPr>
              <w:t>-</w:t>
            </w:r>
            <w:r w:rsidRPr="009C1E17">
              <w:rPr>
                <w:i/>
                <w:iCs/>
                <w:noProof w:val="0"/>
                <w:sz w:val="28"/>
                <w:szCs w:val="28"/>
                <w:lang w:val="de-DE" w:eastAsia="en-US"/>
              </w:rPr>
              <w:t xml:space="preserve">GV: </w:t>
            </w:r>
            <w:r w:rsidRPr="009C1E17">
              <w:rPr>
                <w:iCs/>
                <w:noProof w:val="0"/>
                <w:sz w:val="28"/>
                <w:szCs w:val="28"/>
                <w:lang w:val="de-DE" w:eastAsia="en-US"/>
              </w:rPr>
              <w:t>Gọi đại diện các nhóm lên treo kết quả làm việc của nhóm lên bảng.</w:t>
            </w:r>
          </w:p>
          <w:p w:rsidR="00E64E35" w:rsidRPr="009C1E17" w:rsidRDefault="00E64E35" w:rsidP="00AD4FD4">
            <w:pPr>
              <w:spacing w:before="60" w:after="120"/>
              <w:rPr>
                <w:iCs/>
                <w:noProof w:val="0"/>
                <w:sz w:val="28"/>
                <w:szCs w:val="28"/>
                <w:lang w:val="de-DE" w:eastAsia="en-US"/>
              </w:rPr>
            </w:pPr>
            <w:r w:rsidRPr="009C1E17">
              <w:rPr>
                <w:iCs/>
                <w:noProof w:val="0"/>
                <w:sz w:val="28"/>
                <w:szCs w:val="28"/>
                <w:lang w:val="de-DE" w:eastAsia="en-US"/>
              </w:rPr>
              <w:t>HS: Nhóm khác nhận xét, bổ sung.</w:t>
            </w:r>
          </w:p>
          <w:p w:rsidR="00E64E35" w:rsidRPr="009C1E17" w:rsidRDefault="00E64E35" w:rsidP="00AD4FD4">
            <w:pPr>
              <w:spacing w:before="60" w:after="120"/>
              <w:rPr>
                <w:iCs/>
                <w:noProof w:val="0"/>
                <w:sz w:val="28"/>
                <w:szCs w:val="28"/>
                <w:lang w:val="de-DE" w:eastAsia="en-US"/>
              </w:rPr>
            </w:pPr>
            <w:r>
              <w:rPr>
                <w:i/>
                <w:iCs/>
                <w:noProof w:val="0"/>
                <w:sz w:val="28"/>
                <w:szCs w:val="28"/>
                <w:lang w:val="de-DE" w:eastAsia="en-US"/>
              </w:rPr>
              <w:t>-</w:t>
            </w:r>
            <w:r w:rsidRPr="009C1E17">
              <w:rPr>
                <w:iCs/>
                <w:noProof w:val="0"/>
                <w:sz w:val="28"/>
                <w:szCs w:val="28"/>
                <w:lang w:val="de-DE" w:eastAsia="en-US"/>
              </w:rPr>
              <w:t>GV: Nhận xét và đánh giá kết quả làm việc của các nhóm.</w:t>
            </w:r>
          </w:p>
        </w:tc>
        <w:tc>
          <w:tcPr>
            <w:tcW w:w="4600" w:type="dxa"/>
          </w:tcPr>
          <w:p w:rsidR="00E64E35" w:rsidRPr="009C1E17" w:rsidRDefault="00E64E35" w:rsidP="00AD4FD4">
            <w:pPr>
              <w:spacing w:before="60" w:after="120"/>
              <w:contextualSpacing/>
              <w:jc w:val="both"/>
              <w:rPr>
                <w:iCs/>
                <w:noProof w:val="0"/>
                <w:color w:val="000000"/>
                <w:sz w:val="28"/>
                <w:szCs w:val="28"/>
                <w:lang w:val="de-DE" w:eastAsia="en-US"/>
              </w:rPr>
            </w:pPr>
            <w:r w:rsidRPr="009C1E17">
              <w:rPr>
                <w:iCs/>
                <w:noProof w:val="0"/>
                <w:color w:val="000000"/>
                <w:sz w:val="28"/>
                <w:szCs w:val="28"/>
                <w:lang w:val="de-DE" w:eastAsia="en-US"/>
              </w:rPr>
              <w:t>Dự kiến sản phẩm của học sinh:</w:t>
            </w:r>
          </w:p>
          <w:p w:rsidR="00E64E35" w:rsidRPr="009C1E17" w:rsidRDefault="00E64E35" w:rsidP="00AD4FD4">
            <w:pPr>
              <w:spacing w:before="60" w:after="120"/>
              <w:contextualSpacing/>
              <w:jc w:val="both"/>
              <w:rPr>
                <w:iCs/>
                <w:noProof w:val="0"/>
                <w:color w:val="000000"/>
                <w:sz w:val="28"/>
                <w:szCs w:val="28"/>
                <w:lang w:val="en-US" w:eastAsia="en-US"/>
              </w:rPr>
            </w:pPr>
            <w:r w:rsidRPr="009C1E17">
              <w:rPr>
                <w:sz w:val="28"/>
                <w:szCs w:val="28"/>
                <w:lang w:val="en-US" w:eastAsia="en-US"/>
              </w:rPr>
              <w:drawing>
                <wp:inline distT="0" distB="0" distL="0" distR="0" wp14:anchorId="2DF1B129" wp14:editId="2C2635B5">
                  <wp:extent cx="3143885" cy="2440305"/>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43885" cy="2440305"/>
                          </a:xfrm>
                          <a:prstGeom prst="rect">
                            <a:avLst/>
                          </a:prstGeom>
                        </pic:spPr>
                      </pic:pic>
                    </a:graphicData>
                  </a:graphic>
                </wp:inline>
              </w:drawing>
            </w:r>
          </w:p>
        </w:tc>
      </w:tr>
    </w:tbl>
    <w:p w:rsidR="00E64E35" w:rsidRPr="009C1E17" w:rsidRDefault="00E64E35" w:rsidP="00E64E35">
      <w:pPr>
        <w:spacing w:before="60" w:after="120"/>
        <w:rPr>
          <w:rFonts w:eastAsia="Times New Roman" w:cs="Times New Roman"/>
          <w:b/>
          <w:bCs/>
          <w:noProof w:val="0"/>
          <w:sz w:val="28"/>
          <w:szCs w:val="28"/>
          <w:shd w:val="clear" w:color="auto" w:fill="FFFFFF"/>
          <w:lang w:val="de-DE" w:eastAsia="en-US"/>
        </w:rPr>
      </w:pPr>
      <w:r w:rsidRPr="009C1E17">
        <w:rPr>
          <w:rFonts w:eastAsia="Times New Roman" w:cs="Times New Roman"/>
          <w:b/>
          <w:bCs/>
          <w:noProof w:val="0"/>
          <w:sz w:val="28"/>
          <w:szCs w:val="28"/>
          <w:shd w:val="clear" w:color="auto" w:fill="FFFFFF"/>
          <w:lang w:val="de-DE" w:eastAsia="en-US"/>
        </w:rPr>
        <w:t xml:space="preserve">2. </w:t>
      </w:r>
      <w:r w:rsidRPr="009C1E17">
        <w:rPr>
          <w:rFonts w:eastAsia="Times New Roman" w:cs="Times New Roman"/>
          <w:b/>
          <w:bCs/>
          <w:noProof w:val="0"/>
          <w:sz w:val="28"/>
          <w:szCs w:val="28"/>
          <w:shd w:val="clear" w:color="auto" w:fill="FFFFFF"/>
          <w:lang w:eastAsia="en-US"/>
        </w:rPr>
        <w:t xml:space="preserve">Hoạt động </w:t>
      </w:r>
      <w:r w:rsidRPr="009C1E17">
        <w:rPr>
          <w:rFonts w:eastAsia="Times New Roman" w:cs="Times New Roman"/>
          <w:b/>
          <w:bCs/>
          <w:noProof w:val="0"/>
          <w:sz w:val="28"/>
          <w:szCs w:val="28"/>
          <w:shd w:val="clear" w:color="auto" w:fill="FFFFFF"/>
          <w:lang w:val="de-DE" w:eastAsia="en-US"/>
        </w:rPr>
        <w:t>2. L</w:t>
      </w:r>
      <w:r w:rsidRPr="009C1E17">
        <w:rPr>
          <w:rFonts w:eastAsia="Times New Roman" w:cs="Times New Roman"/>
          <w:b/>
          <w:bCs/>
          <w:noProof w:val="0"/>
          <w:sz w:val="28"/>
          <w:szCs w:val="28"/>
          <w:shd w:val="clear" w:color="auto" w:fill="FFFFFF"/>
          <w:lang w:eastAsia="en-US"/>
        </w:rPr>
        <w:t>uyện tập</w:t>
      </w:r>
      <w:r w:rsidRPr="009C1E17">
        <w:rPr>
          <w:rFonts w:eastAsia="Times New Roman" w:cs="Times New Roman"/>
          <w:b/>
          <w:bCs/>
          <w:noProof w:val="0"/>
          <w:sz w:val="28"/>
          <w:szCs w:val="28"/>
          <w:shd w:val="clear" w:color="auto" w:fill="FFFFFF"/>
          <w:lang w:val="de-DE" w:eastAsia="en-US"/>
        </w:rPr>
        <w:t xml:space="preserve"> </w:t>
      </w:r>
    </w:p>
    <w:p w:rsidR="00E64E35" w:rsidRPr="009C1E17" w:rsidRDefault="00E64E35" w:rsidP="00E64E35">
      <w:pPr>
        <w:spacing w:before="60" w:after="120" w:line="360" w:lineRule="auto"/>
        <w:jc w:val="both"/>
        <w:rPr>
          <w:rFonts w:cs="Times New Roman"/>
          <w:noProof w:val="0"/>
          <w:sz w:val="28"/>
          <w:szCs w:val="28"/>
          <w:lang w:val="de-DE" w:eastAsia="en-US"/>
        </w:rPr>
      </w:pPr>
      <w:r w:rsidRPr="009C1E17">
        <w:rPr>
          <w:rFonts w:cs="Times New Roman"/>
          <w:b/>
          <w:noProof w:val="0"/>
          <w:sz w:val="28"/>
          <w:szCs w:val="28"/>
          <w:lang w:val="de-DE" w:eastAsia="en-US"/>
        </w:rPr>
        <w:t>a) Mục tiêu</w:t>
      </w:r>
      <w:r w:rsidRPr="009C1E17">
        <w:rPr>
          <w:rFonts w:cs="Times New Roman"/>
          <w:noProof w:val="0"/>
          <w:sz w:val="28"/>
          <w:szCs w:val="28"/>
          <w:lang w:val="de-DE" w:eastAsia="en-US"/>
        </w:rPr>
        <w:t xml:space="preserve">: </w:t>
      </w:r>
    </w:p>
    <w:p w:rsidR="00E64E35" w:rsidRPr="009C1E17" w:rsidRDefault="00E64E35" w:rsidP="00E64E35">
      <w:pPr>
        <w:spacing w:before="60" w:after="120" w:line="360" w:lineRule="auto"/>
        <w:ind w:firstLine="720"/>
        <w:jc w:val="both"/>
        <w:rPr>
          <w:rFonts w:cs="Times New Roman"/>
          <w:noProof w:val="0"/>
          <w:sz w:val="28"/>
          <w:szCs w:val="28"/>
          <w:lang w:val="de-DE" w:eastAsia="en-US"/>
        </w:rPr>
      </w:pPr>
      <w:r w:rsidRPr="009C1E17">
        <w:rPr>
          <w:rFonts w:cs="Times New Roman"/>
          <w:noProof w:val="0"/>
          <w:sz w:val="28"/>
          <w:szCs w:val="28"/>
          <w:lang w:val="de-DE" w:eastAsia="en-US"/>
        </w:rPr>
        <w:t>+ Vận dụng làm các bài tập chủ đề 7: Tính từ của chất</w:t>
      </w:r>
    </w:p>
    <w:p w:rsidR="00E64E35" w:rsidRPr="00496FA5" w:rsidRDefault="00E64E35" w:rsidP="00E64E35">
      <w:pPr>
        <w:spacing w:before="60" w:after="120" w:line="360" w:lineRule="auto"/>
        <w:jc w:val="both"/>
        <w:rPr>
          <w:b/>
          <w:noProof w:val="0"/>
          <w:color w:val="000000"/>
          <w:sz w:val="28"/>
          <w:szCs w:val="28"/>
          <w:shd w:val="clear" w:color="auto" w:fill="FFFFFF"/>
          <w:lang w:val="de-DE" w:eastAsia="en-US"/>
        </w:rPr>
      </w:pPr>
      <w:r>
        <w:rPr>
          <w:b/>
          <w:noProof w:val="0"/>
          <w:color w:val="000000"/>
          <w:sz w:val="28"/>
          <w:szCs w:val="28"/>
          <w:shd w:val="clear" w:color="auto" w:fill="FFFFFF"/>
          <w:lang w:val="de-DE" w:eastAsia="en-US"/>
        </w:rPr>
        <w:t>b)</w:t>
      </w:r>
      <w:r w:rsidRPr="00496FA5">
        <w:rPr>
          <w:b/>
          <w:noProof w:val="0"/>
          <w:color w:val="000000"/>
          <w:sz w:val="28"/>
          <w:szCs w:val="28"/>
          <w:shd w:val="clear" w:color="auto" w:fill="FFFFFF"/>
          <w:lang w:val="de-DE" w:eastAsia="en-US"/>
        </w:rPr>
        <w:t>Tổ chức thực hiện:</w:t>
      </w:r>
    </w:p>
    <w:p w:rsidR="00E64E35" w:rsidRPr="00496FA5" w:rsidRDefault="00E64E35" w:rsidP="00E64E35">
      <w:pPr>
        <w:spacing w:before="60" w:after="120" w:line="360" w:lineRule="auto"/>
        <w:jc w:val="both"/>
        <w:rPr>
          <w:b/>
          <w:noProof w:val="0"/>
          <w:color w:val="000000"/>
          <w:sz w:val="28"/>
          <w:szCs w:val="28"/>
          <w:shd w:val="clear" w:color="auto" w:fill="FFFFFF"/>
          <w:lang w:val="de-DE" w:eastAsia="en-US"/>
        </w:rPr>
      </w:pPr>
    </w:p>
    <w:tbl>
      <w:tblPr>
        <w:tblW w:w="9067" w:type="dxa"/>
        <w:tblLook w:val="04A0" w:firstRow="1" w:lastRow="0" w:firstColumn="1" w:lastColumn="0" w:noHBand="0" w:noVBand="1"/>
      </w:tblPr>
      <w:tblGrid>
        <w:gridCol w:w="5524"/>
        <w:gridCol w:w="3543"/>
      </w:tblGrid>
      <w:tr w:rsidR="00E64E35" w:rsidRPr="009C1E17" w:rsidTr="00AD4FD4">
        <w:tc>
          <w:tcPr>
            <w:tcW w:w="5524" w:type="dxa"/>
            <w:tcBorders>
              <w:top w:val="single" w:sz="4" w:space="0" w:color="auto"/>
              <w:left w:val="single" w:sz="4" w:space="0" w:color="auto"/>
              <w:bottom w:val="single" w:sz="4" w:space="0" w:color="auto"/>
              <w:right w:val="single" w:sz="4" w:space="0" w:color="auto"/>
            </w:tcBorders>
            <w:shd w:val="clear" w:color="auto" w:fill="auto"/>
          </w:tcPr>
          <w:p w:rsidR="00E64E35" w:rsidRPr="009C1E17" w:rsidRDefault="00E64E35" w:rsidP="00AD4FD4">
            <w:pPr>
              <w:spacing w:before="60" w:after="120"/>
              <w:jc w:val="center"/>
              <w:rPr>
                <w:rFonts w:eastAsia="Calibri" w:cs="Times New Roman"/>
                <w:b/>
                <w:noProof w:val="0"/>
                <w:color w:val="000000"/>
                <w:sz w:val="28"/>
                <w:szCs w:val="28"/>
                <w:lang w:val="en-US" w:eastAsia="en-US"/>
              </w:rPr>
            </w:pPr>
            <w:r w:rsidRPr="009C1E17">
              <w:rPr>
                <w:rFonts w:eastAsia="Calibri" w:cs="Times New Roman"/>
                <w:b/>
                <w:noProof w:val="0"/>
                <w:color w:val="000000"/>
                <w:sz w:val="28"/>
                <w:szCs w:val="28"/>
                <w:lang w:val="en-US" w:eastAsia="en-US"/>
              </w:rPr>
              <w:t>HOẠT ĐỘNG GV&amp;HS</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E64E35" w:rsidRPr="009C1E17" w:rsidRDefault="00E64E35" w:rsidP="00AD4FD4">
            <w:pPr>
              <w:spacing w:before="6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E64E35" w:rsidRPr="009C1E17" w:rsidTr="00AD4FD4">
        <w:tc>
          <w:tcPr>
            <w:tcW w:w="5524" w:type="dxa"/>
            <w:tcBorders>
              <w:top w:val="single" w:sz="4" w:space="0" w:color="auto"/>
              <w:left w:val="single" w:sz="4" w:space="0" w:color="auto"/>
              <w:bottom w:val="single" w:sz="4" w:space="0" w:color="auto"/>
              <w:right w:val="single" w:sz="4" w:space="0" w:color="auto"/>
            </w:tcBorders>
            <w:shd w:val="clear" w:color="auto" w:fill="auto"/>
          </w:tcPr>
          <w:p w:rsidR="00E64E35" w:rsidRPr="009C1E17" w:rsidRDefault="00E64E35" w:rsidP="00AD4FD4">
            <w:pPr>
              <w:spacing w:before="60" w:after="120" w:line="360" w:lineRule="auto"/>
              <w:jc w:val="both"/>
              <w:rPr>
                <w:rFonts w:cs="Times New Roman"/>
                <w:noProof w:val="0"/>
                <w:sz w:val="28"/>
                <w:szCs w:val="28"/>
                <w:lang w:eastAsia="en-US"/>
              </w:rPr>
            </w:pPr>
            <w:r w:rsidRPr="009C1E17">
              <w:rPr>
                <w:rFonts w:cs="Times New Roman"/>
                <w:noProof w:val="0"/>
                <w:sz w:val="28"/>
                <w:szCs w:val="28"/>
                <w:lang w:eastAsia="en-US"/>
              </w:rPr>
              <w:lastRenderedPageBreak/>
              <w:t>- Học sinh làm việc nhóm hoàn thành phiếu học tập số 1</w:t>
            </w:r>
          </w:p>
          <w:p w:rsidR="00E64E35" w:rsidRPr="009C1E17" w:rsidRDefault="00E64E35" w:rsidP="00AD4FD4">
            <w:pPr>
              <w:spacing w:before="60" w:after="120" w:line="360" w:lineRule="auto"/>
              <w:jc w:val="both"/>
              <w:rPr>
                <w:rFonts w:eastAsia="Calibri" w:cs="Times New Roman"/>
                <w:noProof w:val="0"/>
                <w:sz w:val="28"/>
                <w:szCs w:val="28"/>
                <w:lang w:val="de-DE" w:eastAsia="en-US"/>
              </w:rPr>
            </w:pPr>
            <w:r w:rsidRPr="009C1E17">
              <w:rPr>
                <w:rFonts w:eastAsia="Calibri" w:cs="Times New Roman"/>
                <w:noProof w:val="0"/>
                <w:sz w:val="28"/>
                <w:szCs w:val="28"/>
                <w:lang w:val="de-DE" w:eastAsia="en-US"/>
              </w:rPr>
              <w:t>- Học sinh: HS trả lời các câu hỏi trong phiếu học tập số 2.</w:t>
            </w:r>
          </w:p>
          <w:p w:rsidR="00E64E35" w:rsidRPr="009C1E17" w:rsidRDefault="00E64E35" w:rsidP="00AD4FD4">
            <w:pPr>
              <w:spacing w:before="60" w:after="120" w:line="360" w:lineRule="auto"/>
              <w:jc w:val="both"/>
              <w:rPr>
                <w:rFonts w:eastAsia="Calibri" w:cs="Times New Roman"/>
                <w:noProof w:val="0"/>
                <w:sz w:val="28"/>
                <w:szCs w:val="28"/>
                <w:lang w:val="de-DE" w:eastAsia="en-US"/>
              </w:rPr>
            </w:pPr>
            <w:r w:rsidRPr="009C1E17">
              <w:rPr>
                <w:rFonts w:eastAsia="Calibri" w:cs="Times New Roman"/>
                <w:noProof w:val="0"/>
                <w:sz w:val="28"/>
                <w:szCs w:val="28"/>
                <w:lang w:val="de-DE" w:eastAsia="en-US"/>
              </w:rPr>
              <w:t>- Giáo viên: Theo dõi HS làm bài, trả lời hoặc đi kiểm tra dưới lớp 1 lượt.</w:t>
            </w:r>
          </w:p>
          <w:p w:rsidR="00E64E35" w:rsidRPr="009C1E17" w:rsidRDefault="00E64E35" w:rsidP="00AD4FD4">
            <w:pPr>
              <w:spacing w:before="60" w:after="120" w:line="360" w:lineRule="auto"/>
              <w:jc w:val="both"/>
              <w:rPr>
                <w:rFonts w:eastAsia="Calibri" w:cs="Times New Roman"/>
                <w:noProof w:val="0"/>
                <w:sz w:val="28"/>
                <w:szCs w:val="28"/>
                <w:lang w:val="de-DE" w:eastAsia="en-US"/>
              </w:rPr>
            </w:pPr>
            <w:r w:rsidRPr="009C1E17">
              <w:rPr>
                <w:rFonts w:eastAsia="Calibri" w:cs="Times New Roman"/>
                <w:noProof w:val="0"/>
                <w:sz w:val="28"/>
                <w:szCs w:val="28"/>
                <w:lang w:val="de-DE" w:eastAsia="en-US"/>
              </w:rPr>
              <w:t>- Học sinh: đại diện nhóm trả lời.</w:t>
            </w:r>
          </w:p>
          <w:p w:rsidR="00E64E35" w:rsidRPr="009C1E17" w:rsidRDefault="00E64E35" w:rsidP="00AD4FD4">
            <w:pPr>
              <w:spacing w:before="60" w:after="120" w:line="360" w:lineRule="auto"/>
              <w:jc w:val="both"/>
              <w:rPr>
                <w:rFonts w:eastAsia="Calibri" w:cs="Times New Roman"/>
                <w:noProof w:val="0"/>
                <w:sz w:val="28"/>
                <w:szCs w:val="28"/>
                <w:lang w:val="de-DE" w:eastAsia="en-US"/>
              </w:rPr>
            </w:pPr>
            <w:r w:rsidRPr="009C1E17">
              <w:rPr>
                <w:rFonts w:eastAsia="Calibri" w:cs="Times New Roman"/>
                <w:noProof w:val="0"/>
                <w:sz w:val="28"/>
                <w:szCs w:val="28"/>
                <w:lang w:val="de-DE" w:eastAsia="en-US"/>
              </w:rPr>
              <w:t>- Học sinh nhận xét, bổ sung, đánh giá.</w:t>
            </w:r>
          </w:p>
          <w:p w:rsidR="00E64E35" w:rsidRPr="009C1E17" w:rsidRDefault="00E64E35" w:rsidP="00AD4FD4">
            <w:pPr>
              <w:spacing w:before="60" w:after="120" w:line="360" w:lineRule="auto"/>
              <w:jc w:val="both"/>
              <w:rPr>
                <w:rFonts w:eastAsia="Calibri" w:cs="Times New Roman"/>
                <w:noProof w:val="0"/>
                <w:sz w:val="28"/>
                <w:szCs w:val="28"/>
                <w:lang w:val="de-DE" w:eastAsia="en-US"/>
              </w:rPr>
            </w:pPr>
            <w:r w:rsidRPr="009C1E17">
              <w:rPr>
                <w:rFonts w:eastAsia="Calibri" w:cs="Times New Roman"/>
                <w:noProof w:val="0"/>
                <w:sz w:val="28"/>
                <w:szCs w:val="28"/>
                <w:lang w:val="de-DE" w:eastAsia="en-US"/>
              </w:rPr>
              <w:t xml:space="preserve">- Giáo viên nhận xét, đánh giá. </w:t>
            </w:r>
          </w:p>
          <w:p w:rsidR="00E64E35" w:rsidRPr="000A609C" w:rsidRDefault="00E64E35" w:rsidP="00AD4FD4">
            <w:pPr>
              <w:spacing w:before="60" w:after="120" w:line="360" w:lineRule="auto"/>
              <w:jc w:val="both"/>
              <w:rPr>
                <w:rFonts w:eastAsia="Calibri" w:cs="Times New Roman"/>
                <w:b/>
                <w:i/>
                <w:noProof w:val="0"/>
                <w:color w:val="000000"/>
                <w:sz w:val="28"/>
                <w:szCs w:val="28"/>
                <w:lang w:val="de-DE" w:eastAsia="en-US"/>
              </w:rPr>
            </w:pPr>
            <w:r w:rsidRPr="000A609C">
              <w:rPr>
                <w:rFonts w:eastAsia="Calibri" w:cs="Times New Roman"/>
                <w:noProof w:val="0"/>
                <w:sz w:val="28"/>
                <w:szCs w:val="28"/>
                <w:lang w:val="de-DE" w:eastAsia="en-US"/>
              </w:rPr>
              <w:t xml:space="preserve"> </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E64E35" w:rsidRPr="00D02F35" w:rsidRDefault="00E64E35" w:rsidP="00AD4FD4">
            <w:pPr>
              <w:spacing w:before="60" w:after="120"/>
              <w:jc w:val="center"/>
              <w:rPr>
                <w:rFonts w:eastAsia="Calibri" w:cs="Times New Roman"/>
                <w:b/>
                <w:noProof w:val="0"/>
                <w:color w:val="000000"/>
                <w:sz w:val="28"/>
                <w:szCs w:val="28"/>
                <w:lang w:val="pt-BR" w:eastAsia="en-US"/>
              </w:rPr>
            </w:pPr>
            <w:r w:rsidRPr="00D02F35">
              <w:rPr>
                <w:rFonts w:eastAsia="Calibri" w:cs="Times New Roman"/>
                <w:b/>
                <w:noProof w:val="0"/>
                <w:color w:val="000000"/>
                <w:sz w:val="28"/>
                <w:szCs w:val="28"/>
                <w:lang w:val="pt-BR" w:eastAsia="en-US"/>
              </w:rPr>
              <w:t>Phiếu học tập số 1</w:t>
            </w:r>
          </w:p>
          <w:p w:rsidR="00E64E35" w:rsidRPr="009C1E17" w:rsidRDefault="00E64E35" w:rsidP="00AD4FD4">
            <w:pPr>
              <w:spacing w:before="60" w:after="120" w:line="360" w:lineRule="auto"/>
              <w:jc w:val="both"/>
              <w:rPr>
                <w:rFonts w:eastAsia="Calibri" w:cs="Times New Roman"/>
                <w:noProof w:val="0"/>
                <w:sz w:val="28"/>
                <w:szCs w:val="28"/>
                <w:lang w:val="pt-BR" w:eastAsia="en-US"/>
              </w:rPr>
            </w:pPr>
            <w:r w:rsidRPr="009C1E17">
              <w:rPr>
                <w:rFonts w:eastAsia="Calibri" w:cs="Times New Roman"/>
                <w:noProof w:val="0"/>
                <w:sz w:val="28"/>
                <w:szCs w:val="28"/>
                <w:lang w:val="pt-BR" w:eastAsia="en-US"/>
              </w:rPr>
              <w:t xml:space="preserve">Câu 1: a,c,e                </w:t>
            </w:r>
          </w:p>
          <w:p w:rsidR="00E64E35" w:rsidRDefault="00E64E35" w:rsidP="00AD4FD4">
            <w:pPr>
              <w:spacing w:before="60" w:after="120" w:line="360" w:lineRule="auto"/>
              <w:jc w:val="both"/>
              <w:rPr>
                <w:rFonts w:eastAsia="Calibri" w:cs="Times New Roman"/>
                <w:noProof w:val="0"/>
                <w:sz w:val="28"/>
                <w:szCs w:val="28"/>
                <w:lang w:val="pt-BR" w:eastAsia="en-US"/>
              </w:rPr>
            </w:pPr>
            <w:r w:rsidRPr="009C1E17">
              <w:rPr>
                <w:rFonts w:eastAsia="Calibri" w:cs="Times New Roman"/>
                <w:noProof w:val="0"/>
                <w:sz w:val="28"/>
                <w:szCs w:val="28"/>
                <w:lang w:val="pt-BR" w:eastAsia="en-US"/>
              </w:rPr>
              <w:t xml:space="preserve">Câu 2: </w:t>
            </w:r>
          </w:p>
          <w:p w:rsidR="00E64E35" w:rsidRPr="009C1E17" w:rsidRDefault="00E64E35" w:rsidP="00AD4FD4">
            <w:pPr>
              <w:spacing w:before="60" w:after="120" w:line="360" w:lineRule="auto"/>
              <w:jc w:val="both"/>
              <w:rPr>
                <w:rFonts w:eastAsia="Calibri" w:cs="Times New Roman"/>
                <w:noProof w:val="0"/>
                <w:sz w:val="28"/>
                <w:szCs w:val="28"/>
                <w:lang w:val="pt-BR" w:eastAsia="en-US"/>
              </w:rPr>
            </w:pPr>
            <w:r w:rsidRPr="009C1E17">
              <w:rPr>
                <w:rFonts w:eastAsia="Calibri" w:cs="Times New Roman"/>
                <w:noProof w:val="0"/>
                <w:sz w:val="28"/>
                <w:szCs w:val="28"/>
                <w:lang w:val="pt-BR" w:eastAsia="en-US"/>
              </w:rPr>
              <w:t xml:space="preserve">a) hai     </w:t>
            </w:r>
            <w:r>
              <w:rPr>
                <w:rFonts w:eastAsia="Calibri" w:cs="Times New Roman"/>
                <w:noProof w:val="0"/>
                <w:sz w:val="28"/>
                <w:szCs w:val="28"/>
                <w:lang w:val="pt-BR" w:eastAsia="en-US"/>
              </w:rPr>
              <w:t xml:space="preserve">           </w:t>
            </w:r>
            <w:r w:rsidRPr="009C1E17">
              <w:rPr>
                <w:rFonts w:eastAsia="Calibri" w:cs="Times New Roman"/>
                <w:noProof w:val="0"/>
                <w:sz w:val="28"/>
                <w:szCs w:val="28"/>
                <w:lang w:val="pt-BR" w:eastAsia="en-US"/>
              </w:rPr>
              <w:t>b) tính chất từ</w:t>
            </w:r>
          </w:p>
          <w:p w:rsidR="00E64E35" w:rsidRPr="009C1E17" w:rsidRDefault="00E64E35" w:rsidP="00AD4FD4">
            <w:pPr>
              <w:spacing w:before="60" w:after="120" w:line="360" w:lineRule="auto"/>
              <w:jc w:val="both"/>
              <w:rPr>
                <w:rFonts w:eastAsia="Calibri" w:cs="Times New Roman"/>
                <w:noProof w:val="0"/>
                <w:sz w:val="28"/>
                <w:szCs w:val="28"/>
                <w:lang w:val="pt-BR" w:eastAsia="en-US"/>
              </w:rPr>
            </w:pPr>
            <w:r w:rsidRPr="009C1E17">
              <w:rPr>
                <w:rFonts w:eastAsia="Calibri" w:cs="Times New Roman"/>
                <w:noProof w:val="0"/>
                <w:sz w:val="28"/>
                <w:szCs w:val="28"/>
                <w:lang w:val="pt-BR" w:eastAsia="en-US"/>
              </w:rPr>
              <w:t xml:space="preserve"> c) không có         d) có</w:t>
            </w:r>
          </w:p>
          <w:p w:rsidR="00E64E35" w:rsidRPr="009C1E17" w:rsidRDefault="00E64E35" w:rsidP="00AD4FD4">
            <w:pPr>
              <w:spacing w:before="60" w:after="120" w:line="360" w:lineRule="auto"/>
              <w:jc w:val="both"/>
              <w:rPr>
                <w:rFonts w:eastAsia="Calibri" w:cs="Times New Roman"/>
                <w:noProof w:val="0"/>
                <w:sz w:val="28"/>
                <w:szCs w:val="28"/>
                <w:lang w:val="pt-BR" w:eastAsia="en-US"/>
              </w:rPr>
            </w:pPr>
            <w:r w:rsidRPr="009C1E17">
              <w:rPr>
                <w:rFonts w:eastAsia="Calibri" w:cs="Times New Roman"/>
                <w:noProof w:val="0"/>
                <w:sz w:val="28"/>
                <w:szCs w:val="28"/>
                <w:lang w:val="pt-BR" w:eastAsia="en-US"/>
              </w:rPr>
              <w:t>Câu 3: B                Câu 4: D                Câu 5: C</w:t>
            </w:r>
          </w:p>
          <w:p w:rsidR="00E64E35" w:rsidRPr="009C1E17" w:rsidRDefault="00E64E35" w:rsidP="00AD4FD4">
            <w:pPr>
              <w:spacing w:before="60" w:after="120" w:line="360" w:lineRule="auto"/>
              <w:jc w:val="both"/>
              <w:rPr>
                <w:rFonts w:eastAsia="Calibri" w:cs="Times New Roman"/>
                <w:noProof w:val="0"/>
                <w:sz w:val="28"/>
                <w:szCs w:val="28"/>
                <w:lang w:val="pt-BR" w:eastAsia="en-US"/>
              </w:rPr>
            </w:pPr>
            <w:r w:rsidRPr="009C1E17">
              <w:rPr>
                <w:rFonts w:eastAsia="Calibri" w:cs="Times New Roman"/>
                <w:noProof w:val="0"/>
                <w:sz w:val="28"/>
                <w:szCs w:val="28"/>
                <w:lang w:val="pt-BR" w:eastAsia="en-US"/>
              </w:rPr>
              <w:t>Câu 6: C                Câu 7: B                Câu 8: B</w:t>
            </w:r>
          </w:p>
          <w:p w:rsidR="00E64E35" w:rsidRPr="009C1E17" w:rsidRDefault="00E64E35" w:rsidP="00AD4FD4">
            <w:pPr>
              <w:tabs>
                <w:tab w:val="left" w:pos="620"/>
              </w:tabs>
              <w:spacing w:before="60" w:after="120" w:line="0" w:lineRule="atLeast"/>
              <w:rPr>
                <w:rFonts w:eastAsia="Calibri" w:cs="Times New Roman"/>
                <w:b/>
                <w:noProof w:val="0"/>
                <w:color w:val="000000"/>
                <w:sz w:val="28"/>
                <w:szCs w:val="28"/>
                <w:lang w:val="en-US" w:eastAsia="en-US"/>
              </w:rPr>
            </w:pPr>
            <w:r w:rsidRPr="009C1E17">
              <w:rPr>
                <w:rFonts w:eastAsia="Calibri" w:cs="Times New Roman"/>
                <w:noProof w:val="0"/>
                <w:sz w:val="28"/>
                <w:szCs w:val="28"/>
                <w:lang w:val="en-US" w:eastAsia="en-US"/>
              </w:rPr>
              <w:t xml:space="preserve">Câu 9: B                Câu 10: D      </w:t>
            </w:r>
          </w:p>
        </w:tc>
      </w:tr>
    </w:tbl>
    <w:p w:rsidR="00E64E35" w:rsidRPr="009C1E17" w:rsidRDefault="00E64E35" w:rsidP="00E64E35">
      <w:pPr>
        <w:spacing w:before="60" w:after="120"/>
        <w:ind w:firstLine="709"/>
        <w:jc w:val="both"/>
        <w:rPr>
          <w:rFonts w:eastAsia="Times New Roman" w:cs="Times New Roman"/>
          <w:b/>
          <w:bCs/>
          <w:noProof w:val="0"/>
          <w:color w:val="000000"/>
          <w:sz w:val="28"/>
          <w:szCs w:val="28"/>
          <w:shd w:val="clear" w:color="auto" w:fill="FFFFFF"/>
          <w:lang w:val="de-DE" w:eastAsia="en-US"/>
        </w:rPr>
      </w:pPr>
      <w:r w:rsidRPr="009C1E17">
        <w:rPr>
          <w:rFonts w:eastAsia="Times New Roman" w:cs="Times New Roman"/>
          <w:b/>
          <w:bCs/>
          <w:noProof w:val="0"/>
          <w:color w:val="000000"/>
          <w:sz w:val="28"/>
          <w:szCs w:val="28"/>
          <w:shd w:val="clear" w:color="auto" w:fill="FFFFFF"/>
          <w:lang w:val="de-DE" w:eastAsia="en-US"/>
        </w:rPr>
        <w:t>3. Hoạt động 3: Vận dụng</w:t>
      </w:r>
    </w:p>
    <w:p w:rsidR="00E64E35" w:rsidRPr="009C1E17" w:rsidRDefault="00E64E35" w:rsidP="00E64E35">
      <w:pPr>
        <w:spacing w:before="60" w:after="120" w:line="360" w:lineRule="auto"/>
        <w:jc w:val="both"/>
        <w:rPr>
          <w:rFonts w:eastAsia="Times New Roman" w:cs="Times New Roman"/>
          <w:noProof w:val="0"/>
          <w:sz w:val="28"/>
          <w:szCs w:val="28"/>
          <w:lang w:val="de-DE" w:eastAsia="en-US"/>
        </w:rPr>
      </w:pPr>
      <w:r w:rsidRPr="009C1E17">
        <w:rPr>
          <w:rFonts w:eastAsia="Times New Roman" w:cs="Times New Roman"/>
          <w:b/>
          <w:noProof w:val="0"/>
          <w:sz w:val="28"/>
          <w:szCs w:val="28"/>
          <w:lang w:val="de-DE" w:eastAsia="en-US"/>
        </w:rPr>
        <w:t>a) Mục tiêu</w:t>
      </w:r>
      <w:r w:rsidRPr="009C1E17">
        <w:rPr>
          <w:rFonts w:eastAsia="Times New Roman" w:cs="Times New Roman"/>
          <w:noProof w:val="0"/>
          <w:sz w:val="28"/>
          <w:szCs w:val="28"/>
          <w:lang w:val="de-DE" w:eastAsia="en-US"/>
        </w:rPr>
        <w:t>: HS vận dụng các kiến thức vừa học giải thích, tìm hiểu các hiện tượng trong thực tế cuộc sống, tự tìm hiểu ở ngoài lớp. Yêu thích môn học hơn.</w:t>
      </w:r>
    </w:p>
    <w:p w:rsidR="00E64E35" w:rsidRPr="009C1E17" w:rsidRDefault="00E64E35" w:rsidP="00E64E35">
      <w:pPr>
        <w:spacing w:before="60" w:after="120" w:line="360" w:lineRule="auto"/>
        <w:jc w:val="both"/>
        <w:rPr>
          <w:rFonts w:eastAsia="Times New Roman" w:cs="Times New Roman"/>
          <w:b/>
          <w:noProof w:val="0"/>
          <w:color w:val="000000"/>
          <w:sz w:val="28"/>
          <w:szCs w:val="28"/>
          <w:shd w:val="clear" w:color="auto" w:fill="FFFFFF"/>
          <w:lang w:val="de-DE" w:eastAsia="en-US"/>
        </w:rPr>
      </w:pPr>
      <w:r w:rsidRPr="009C1E17">
        <w:rPr>
          <w:rFonts w:eastAsia="Times New Roman" w:cs="Times New Roman"/>
          <w:b/>
          <w:noProof w:val="0"/>
          <w:sz w:val="28"/>
          <w:szCs w:val="28"/>
          <w:lang w:val="de-DE" w:eastAsia="en-US"/>
        </w:rPr>
        <w:t xml:space="preserve">b) </w:t>
      </w:r>
      <w:r w:rsidRPr="009C1E17">
        <w:rPr>
          <w:rFonts w:eastAsia="Times New Roman" w:cs="Times New Roman"/>
          <w:b/>
          <w:noProof w:val="0"/>
          <w:color w:val="000000"/>
          <w:sz w:val="28"/>
          <w:szCs w:val="28"/>
          <w:shd w:val="clear" w:color="auto" w:fill="FFFFFF"/>
          <w:lang w:val="de-DE" w:eastAsia="en-US"/>
        </w:rPr>
        <w:t>Tổ chức thực hiện:</w:t>
      </w:r>
      <w:r w:rsidRPr="009C1E17">
        <w:rPr>
          <w:rFonts w:eastAsia="Times New Roman" w:cs="Times New Roman"/>
          <w:b/>
          <w:noProof w:val="0"/>
          <w:color w:val="000000"/>
          <w:sz w:val="28"/>
          <w:szCs w:val="28"/>
          <w:shd w:val="clear" w:color="auto" w:fill="FFFFFF"/>
          <w:lang w:val="de-DE" w:eastAsia="en-US"/>
        </w:rPr>
        <w:tab/>
      </w:r>
    </w:p>
    <w:tbl>
      <w:tblPr>
        <w:tblW w:w="9067" w:type="dxa"/>
        <w:tblLook w:val="04A0" w:firstRow="1" w:lastRow="0" w:firstColumn="1" w:lastColumn="0" w:noHBand="0" w:noVBand="1"/>
      </w:tblPr>
      <w:tblGrid>
        <w:gridCol w:w="5524"/>
        <w:gridCol w:w="3543"/>
      </w:tblGrid>
      <w:tr w:rsidR="00E64E35" w:rsidRPr="009C1E17" w:rsidTr="00AD4FD4">
        <w:tc>
          <w:tcPr>
            <w:tcW w:w="5524" w:type="dxa"/>
            <w:tcBorders>
              <w:top w:val="single" w:sz="4" w:space="0" w:color="auto"/>
              <w:left w:val="single" w:sz="4" w:space="0" w:color="auto"/>
              <w:bottom w:val="single" w:sz="4" w:space="0" w:color="auto"/>
              <w:right w:val="single" w:sz="4" w:space="0" w:color="auto"/>
            </w:tcBorders>
            <w:shd w:val="clear" w:color="auto" w:fill="auto"/>
          </w:tcPr>
          <w:p w:rsidR="00E64E35" w:rsidRPr="009C1E17" w:rsidRDefault="00E64E35" w:rsidP="00AD4FD4">
            <w:pPr>
              <w:spacing w:before="60" w:after="120"/>
              <w:jc w:val="center"/>
              <w:rPr>
                <w:rFonts w:eastAsia="Calibri" w:cs="Times New Roman"/>
                <w:b/>
                <w:noProof w:val="0"/>
                <w:color w:val="000000"/>
                <w:sz w:val="28"/>
                <w:szCs w:val="28"/>
                <w:lang w:val="en-US" w:eastAsia="en-US"/>
              </w:rPr>
            </w:pPr>
            <w:r w:rsidRPr="009C1E17">
              <w:rPr>
                <w:rFonts w:eastAsia="Calibri" w:cs="Times New Roman"/>
                <w:b/>
                <w:noProof w:val="0"/>
                <w:color w:val="000000"/>
                <w:sz w:val="28"/>
                <w:szCs w:val="28"/>
                <w:lang w:val="en-US" w:eastAsia="en-US"/>
              </w:rPr>
              <w:t>HOẠT ĐỘNG GV&amp;HS</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E64E35" w:rsidRPr="009C1E17" w:rsidRDefault="00E64E35" w:rsidP="00AD4FD4">
            <w:pPr>
              <w:spacing w:before="6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E64E35" w:rsidRPr="00D02F35" w:rsidTr="00AD4FD4">
        <w:tc>
          <w:tcPr>
            <w:tcW w:w="5524" w:type="dxa"/>
            <w:tcBorders>
              <w:top w:val="single" w:sz="4" w:space="0" w:color="auto"/>
              <w:left w:val="single" w:sz="4" w:space="0" w:color="auto"/>
              <w:bottom w:val="single" w:sz="4" w:space="0" w:color="auto"/>
              <w:right w:val="single" w:sz="4" w:space="0" w:color="auto"/>
            </w:tcBorders>
            <w:shd w:val="clear" w:color="auto" w:fill="auto"/>
          </w:tcPr>
          <w:p w:rsidR="00E64E35" w:rsidRPr="009C1E17" w:rsidRDefault="00E64E35" w:rsidP="00AD4FD4">
            <w:pPr>
              <w:spacing w:before="60" w:after="120" w:line="259" w:lineRule="auto"/>
              <w:rPr>
                <w:rFonts w:cs="Times New Roman"/>
                <w:noProof w:val="0"/>
                <w:sz w:val="28"/>
                <w:szCs w:val="28"/>
                <w:lang w:eastAsia="en-US"/>
              </w:rPr>
            </w:pPr>
            <w:r w:rsidRPr="000A609C">
              <w:rPr>
                <w:rFonts w:eastAsia="Calibri" w:cs="Times New Roman"/>
                <w:b/>
                <w:bCs/>
                <w:i/>
                <w:iCs/>
                <w:noProof w:val="0"/>
                <w:color w:val="000000"/>
                <w:sz w:val="28"/>
                <w:szCs w:val="28"/>
                <w:lang w:eastAsia="en-US"/>
              </w:rPr>
              <w:t>-</w:t>
            </w:r>
            <w:r w:rsidRPr="009C1E17">
              <w:rPr>
                <w:rFonts w:cs="Times New Roman"/>
                <w:noProof w:val="0"/>
                <w:sz w:val="28"/>
                <w:szCs w:val="28"/>
                <w:lang w:eastAsia="en-US"/>
              </w:rPr>
              <w:t>GV: Cho HS làm việc nhóm hoàn thành phiếu học tập số 2.</w:t>
            </w:r>
          </w:p>
          <w:p w:rsidR="00E64E35" w:rsidRPr="009C1E17" w:rsidRDefault="00E64E35" w:rsidP="00AD4FD4">
            <w:pPr>
              <w:spacing w:before="60" w:after="120" w:line="360" w:lineRule="auto"/>
              <w:jc w:val="both"/>
              <w:rPr>
                <w:rFonts w:eastAsia="Calibri" w:cs="Times New Roman"/>
                <w:noProof w:val="0"/>
                <w:sz w:val="28"/>
                <w:szCs w:val="28"/>
                <w:lang w:val="de-DE" w:eastAsia="en-US"/>
              </w:rPr>
            </w:pPr>
            <w:r w:rsidRPr="009C1E17">
              <w:rPr>
                <w:rFonts w:eastAsia="Calibri" w:cs="Times New Roman"/>
                <w:i/>
                <w:noProof w:val="0"/>
                <w:sz w:val="28"/>
                <w:szCs w:val="28"/>
                <w:lang w:val="de-DE" w:eastAsia="en-US"/>
              </w:rPr>
              <w:t xml:space="preserve">- Học sinh: </w:t>
            </w:r>
            <w:r w:rsidRPr="009C1E17">
              <w:rPr>
                <w:rFonts w:eastAsia="Calibri" w:cs="Times New Roman"/>
                <w:noProof w:val="0"/>
                <w:sz w:val="28"/>
                <w:szCs w:val="28"/>
                <w:lang w:val="de-DE" w:eastAsia="en-US"/>
              </w:rPr>
              <w:t>HS thảo luận nhóm làm các bài tập trong phiếu học tập số 2.</w:t>
            </w:r>
          </w:p>
          <w:p w:rsidR="00E64E35" w:rsidRPr="009C1E17" w:rsidRDefault="00E64E35" w:rsidP="00AD4FD4">
            <w:pPr>
              <w:spacing w:before="60" w:after="120" w:line="259" w:lineRule="auto"/>
              <w:rPr>
                <w:rFonts w:eastAsia="Times New Roman" w:cs="Times New Roman"/>
                <w:iCs/>
                <w:noProof w:val="0"/>
                <w:sz w:val="28"/>
                <w:szCs w:val="28"/>
                <w:lang w:val="de-DE" w:eastAsia="en-US"/>
              </w:rPr>
            </w:pPr>
            <w:r>
              <w:rPr>
                <w:rFonts w:eastAsia="Times New Roman" w:cs="Times New Roman"/>
                <w:b/>
                <w:i/>
                <w:iCs/>
                <w:noProof w:val="0"/>
                <w:sz w:val="28"/>
                <w:szCs w:val="28"/>
                <w:lang w:val="de-DE" w:eastAsia="en-US"/>
              </w:rPr>
              <w:t>-</w:t>
            </w:r>
            <w:r w:rsidRPr="009C1E17">
              <w:rPr>
                <w:rFonts w:eastAsia="Times New Roman" w:cs="Times New Roman"/>
                <w:b/>
                <w:i/>
                <w:iCs/>
                <w:noProof w:val="0"/>
                <w:sz w:val="28"/>
                <w:szCs w:val="28"/>
                <w:lang w:val="de-DE" w:eastAsia="en-US"/>
              </w:rPr>
              <w:t xml:space="preserve">GV: </w:t>
            </w:r>
            <w:r w:rsidRPr="009C1E17">
              <w:rPr>
                <w:rFonts w:eastAsia="Times New Roman" w:cs="Times New Roman"/>
                <w:iCs/>
                <w:noProof w:val="0"/>
                <w:sz w:val="28"/>
                <w:szCs w:val="28"/>
                <w:lang w:val="de-DE" w:eastAsia="en-US"/>
              </w:rPr>
              <w:t>Gọi đại diện các nhóm trả lời.</w:t>
            </w:r>
          </w:p>
          <w:p w:rsidR="00E64E35" w:rsidRPr="009C1E17" w:rsidRDefault="00E64E35" w:rsidP="00AD4FD4">
            <w:pPr>
              <w:spacing w:before="60" w:after="120" w:line="360" w:lineRule="auto"/>
              <w:jc w:val="both"/>
              <w:rPr>
                <w:rFonts w:eastAsia="Calibri" w:cs="Times New Roman"/>
                <w:noProof w:val="0"/>
                <w:sz w:val="28"/>
                <w:szCs w:val="28"/>
                <w:lang w:val="de-DE" w:eastAsia="en-US"/>
              </w:rPr>
            </w:pPr>
            <w:r w:rsidRPr="009C1E17">
              <w:rPr>
                <w:rFonts w:eastAsia="Calibri" w:cs="Times New Roman"/>
                <w:noProof w:val="0"/>
                <w:sz w:val="28"/>
                <w:szCs w:val="28"/>
                <w:lang w:val="de-DE" w:eastAsia="en-US"/>
              </w:rPr>
              <w:t>- Học sinh nhận xét, bổ sung, đánh giá:</w:t>
            </w:r>
          </w:p>
          <w:p w:rsidR="00E64E35" w:rsidRPr="009C1E17" w:rsidRDefault="00E64E35" w:rsidP="00AD4FD4">
            <w:pPr>
              <w:spacing w:before="60" w:after="120" w:line="360" w:lineRule="auto"/>
              <w:jc w:val="both"/>
              <w:rPr>
                <w:rFonts w:eastAsia="Calibri" w:cs="Times New Roman"/>
                <w:i/>
                <w:noProof w:val="0"/>
                <w:sz w:val="28"/>
                <w:szCs w:val="28"/>
                <w:lang w:val="de-DE" w:eastAsia="en-US"/>
              </w:rPr>
            </w:pPr>
            <w:r w:rsidRPr="009C1E17">
              <w:rPr>
                <w:rFonts w:eastAsia="Calibri" w:cs="Times New Roman"/>
                <w:noProof w:val="0"/>
                <w:sz w:val="28"/>
                <w:szCs w:val="28"/>
                <w:lang w:val="de-DE" w:eastAsia="en-US"/>
              </w:rPr>
              <w:t>- Giáo viên nhận xét, đánh giá:</w:t>
            </w:r>
            <w:r w:rsidRPr="009C1E17">
              <w:rPr>
                <w:rFonts w:eastAsia="Calibri" w:cs="Times New Roman"/>
                <w:i/>
                <w:noProof w:val="0"/>
                <w:sz w:val="28"/>
                <w:szCs w:val="28"/>
                <w:lang w:val="de-DE" w:eastAsia="en-US"/>
              </w:rPr>
              <w:t xml:space="preserve"> </w:t>
            </w:r>
          </w:p>
          <w:p w:rsidR="00E64E35" w:rsidRPr="009C1E17" w:rsidRDefault="00E64E35" w:rsidP="00AD4FD4">
            <w:pPr>
              <w:spacing w:before="60" w:after="120" w:line="289" w:lineRule="auto"/>
              <w:rPr>
                <w:rFonts w:eastAsia="Calibri" w:cs="Times New Roman"/>
                <w:noProof w:val="0"/>
                <w:sz w:val="28"/>
                <w:szCs w:val="28"/>
                <w:lang w:val="de-DE" w:eastAsia="en-US"/>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E64E35" w:rsidRPr="000A609C" w:rsidRDefault="00E64E35" w:rsidP="00AD4FD4">
            <w:pPr>
              <w:spacing w:before="60" w:after="120"/>
              <w:jc w:val="center"/>
              <w:rPr>
                <w:rFonts w:eastAsia="Calibri" w:cs="Times New Roman"/>
                <w:b/>
                <w:noProof w:val="0"/>
                <w:color w:val="000000"/>
                <w:sz w:val="28"/>
                <w:szCs w:val="28"/>
                <w:lang w:val="de-DE" w:eastAsia="en-US"/>
              </w:rPr>
            </w:pPr>
            <w:r w:rsidRPr="000A609C">
              <w:rPr>
                <w:rFonts w:eastAsia="Calibri" w:cs="Times New Roman"/>
                <w:b/>
                <w:noProof w:val="0"/>
                <w:color w:val="000000"/>
                <w:sz w:val="28"/>
                <w:szCs w:val="28"/>
                <w:lang w:val="de-DE" w:eastAsia="en-US"/>
              </w:rPr>
              <w:t>Phiếu học tập số 2</w:t>
            </w:r>
          </w:p>
          <w:p w:rsidR="00E64E35" w:rsidRPr="009C1E17" w:rsidRDefault="00E64E35" w:rsidP="00AD4FD4">
            <w:pPr>
              <w:spacing w:before="60" w:after="120" w:line="330" w:lineRule="atLeast"/>
              <w:jc w:val="both"/>
              <w:rPr>
                <w:rFonts w:eastAsia="Calibri" w:cs="Times New Roman"/>
                <w:i/>
                <w:noProof w:val="0"/>
                <w:sz w:val="28"/>
                <w:szCs w:val="28"/>
              </w:rPr>
            </w:pPr>
            <w:r w:rsidRPr="009C1E17">
              <w:rPr>
                <w:rFonts w:eastAsia="Calibri" w:cs="Times New Roman"/>
                <w:noProof w:val="0"/>
                <w:sz w:val="28"/>
                <w:szCs w:val="28"/>
              </w:rPr>
              <w:t>Câu 1:</w:t>
            </w:r>
            <w:r w:rsidRPr="009C1E17">
              <w:rPr>
                <w:rFonts w:eastAsia="Calibri" w:cs="Times New Roman"/>
                <w:i/>
                <w:noProof w:val="0"/>
                <w:sz w:val="28"/>
                <w:szCs w:val="28"/>
              </w:rPr>
              <w:t xml:space="preserve"> </w:t>
            </w:r>
          </w:p>
          <w:p w:rsidR="00E64E35" w:rsidRPr="009C1E17" w:rsidRDefault="00E64E35" w:rsidP="00AD4FD4">
            <w:pPr>
              <w:spacing w:before="60" w:after="120" w:line="330" w:lineRule="atLeast"/>
              <w:jc w:val="both"/>
              <w:rPr>
                <w:rFonts w:eastAsia="Times New Roman" w:cs="Times New Roman"/>
                <w:noProof w:val="0"/>
                <w:color w:val="000000"/>
                <w:sz w:val="28"/>
                <w:szCs w:val="28"/>
                <w:lang w:val="de-DE" w:eastAsia="en-US"/>
              </w:rPr>
            </w:pPr>
            <w:r w:rsidRPr="009C1E17">
              <w:rPr>
                <w:rFonts w:eastAsia="Times New Roman" w:cs="Times New Roman"/>
                <w:noProof w:val="0"/>
                <w:color w:val="000000"/>
                <w:sz w:val="28"/>
                <w:szCs w:val="28"/>
                <w:lang w:val="de-DE" w:eastAsia="en-US"/>
              </w:rPr>
              <w:t>+ Dựa vào sự định hướng của thanh nam châm trong từ trường Trái Đất: đặt kim nam châm thăng bằng trên giá thẳng đứng, kim nam châm sẽ chỉ hướng Bắc, Nam theo từ trường của Trái Đất.</w:t>
            </w:r>
          </w:p>
          <w:p w:rsidR="00E64E35" w:rsidRPr="009C1E17" w:rsidRDefault="00E64E35" w:rsidP="00AD4FD4">
            <w:pPr>
              <w:spacing w:before="60" w:after="120" w:line="330" w:lineRule="atLeast"/>
              <w:jc w:val="both"/>
              <w:rPr>
                <w:rFonts w:eastAsia="Times New Roman" w:cs="Times New Roman"/>
                <w:noProof w:val="0"/>
                <w:color w:val="000000"/>
                <w:sz w:val="28"/>
                <w:szCs w:val="28"/>
                <w:lang w:val="de-DE" w:eastAsia="en-US"/>
              </w:rPr>
            </w:pPr>
            <w:r w:rsidRPr="009C1E17">
              <w:rPr>
                <w:rFonts w:eastAsia="Times New Roman" w:cs="Times New Roman"/>
                <w:noProof w:val="0"/>
                <w:color w:val="000000"/>
                <w:sz w:val="28"/>
                <w:szCs w:val="28"/>
                <w:lang w:val="de-DE" w:eastAsia="en-US"/>
              </w:rPr>
              <w:t xml:space="preserve">+ Dùng một thanh nam châm khác đã biết tên cực xác định tên các cực của thanh nam </w:t>
            </w:r>
            <w:r w:rsidRPr="009C1E17">
              <w:rPr>
                <w:rFonts w:eastAsia="Times New Roman" w:cs="Times New Roman"/>
                <w:noProof w:val="0"/>
                <w:color w:val="000000"/>
                <w:sz w:val="28"/>
                <w:szCs w:val="28"/>
                <w:lang w:val="de-DE" w:eastAsia="en-US"/>
              </w:rPr>
              <w:lastRenderedPageBreak/>
              <w:t>châm, nếu đưa vào mà chúng hút nhau thì tên cực sẽ khác nhau và ngược lại.</w:t>
            </w:r>
          </w:p>
          <w:p w:rsidR="00E64E35" w:rsidRPr="009C1E17" w:rsidRDefault="00E64E35" w:rsidP="00AD4FD4">
            <w:pPr>
              <w:spacing w:before="60" w:after="120" w:line="360" w:lineRule="auto"/>
              <w:jc w:val="both"/>
              <w:rPr>
                <w:rFonts w:eastAsia="Times New Roman" w:cs="Times New Roman"/>
                <w:noProof w:val="0"/>
                <w:color w:val="000000"/>
                <w:sz w:val="28"/>
                <w:szCs w:val="28"/>
                <w:lang w:val="de-DE" w:eastAsia="en-US"/>
              </w:rPr>
            </w:pPr>
            <w:r w:rsidRPr="009C1E17">
              <w:rPr>
                <w:rFonts w:eastAsia="Times New Roman" w:cs="Times New Roman"/>
                <w:noProof w:val="0"/>
                <w:color w:val="000000"/>
                <w:sz w:val="28"/>
                <w:szCs w:val="28"/>
                <w:lang w:val="de-DE" w:eastAsia="en-US"/>
              </w:rPr>
              <w:t>Câu 2: Tránh tiếp xúc với nước và nơi có nhiệt độ cao, tránh làm va đập làm gãy.</w:t>
            </w:r>
          </w:p>
          <w:p w:rsidR="00E64E35" w:rsidRPr="009C1E17" w:rsidRDefault="00E64E35" w:rsidP="00AD4FD4">
            <w:pPr>
              <w:spacing w:before="60" w:after="120" w:line="289" w:lineRule="auto"/>
              <w:rPr>
                <w:rFonts w:eastAsia="Arial" w:cs="Times New Roman"/>
                <w:noProof w:val="0"/>
                <w:sz w:val="28"/>
                <w:szCs w:val="28"/>
                <w:lang w:val="de-DE" w:eastAsia="en-US"/>
              </w:rPr>
            </w:pPr>
            <w:r w:rsidRPr="009C1E17">
              <w:rPr>
                <w:rFonts w:eastAsia="Times New Roman" w:cs="Times New Roman"/>
                <w:noProof w:val="0"/>
                <w:color w:val="000000"/>
                <w:sz w:val="28"/>
                <w:szCs w:val="28"/>
                <w:lang w:val="de-DE" w:eastAsia="en-US"/>
              </w:rPr>
              <w:t xml:space="preserve">Câu 3: </w:t>
            </w:r>
            <w:r w:rsidRPr="009C1E17">
              <w:rPr>
                <w:rFonts w:eastAsia="Arial" w:cs="Times New Roman"/>
                <w:noProof w:val="0"/>
                <w:sz w:val="28"/>
                <w:szCs w:val="28"/>
                <w:lang w:val="de-DE" w:eastAsia="en-US"/>
              </w:rPr>
              <w:t>Đề xuất một thí nghiệm chứng minh xung quanh dòng điện có từ trường.</w:t>
            </w:r>
          </w:p>
          <w:p w:rsidR="00E64E35" w:rsidRPr="00D02F35" w:rsidRDefault="00E64E35" w:rsidP="00AD4FD4">
            <w:pPr>
              <w:spacing w:before="60" w:after="120"/>
              <w:rPr>
                <w:rFonts w:eastAsia="Calibri" w:cs="Times New Roman"/>
                <w:b/>
                <w:noProof w:val="0"/>
                <w:color w:val="000000"/>
                <w:sz w:val="28"/>
                <w:szCs w:val="28"/>
                <w:lang w:val="de-DE" w:eastAsia="en-US"/>
              </w:rPr>
            </w:pPr>
            <w:r w:rsidRPr="009C1E17">
              <w:rPr>
                <w:rFonts w:eastAsia="Arial" w:cs="Times New Roman"/>
                <w:noProof w:val="0"/>
                <w:sz w:val="28"/>
                <w:szCs w:val="28"/>
                <w:lang w:val="de-DE" w:eastAsia="en-US"/>
              </w:rPr>
              <w:t xml:space="preserve">Câu 4: </w:t>
            </w:r>
            <w:r w:rsidRPr="009C1E17">
              <w:rPr>
                <w:rFonts w:cs="Times New Roman"/>
                <w:noProof w:val="0"/>
                <w:color w:val="212529"/>
                <w:sz w:val="28"/>
                <w:szCs w:val="28"/>
                <w:shd w:val="clear" w:color="auto" w:fill="FFFFFF"/>
                <w:lang w:val="de-DE" w:eastAsia="en-US"/>
              </w:rPr>
              <w:t>Cá sấu là loài có khả năng định hướng từ trường trái đất trong khi nam châm là sản phẩm tạo ra từ trường. Vì vậy, nếu thực hiện gắn nam châm lên đầu cá sấu, khả năng cảm nhận từ trường của chúng sẽ bị rối loạn. </w:t>
            </w:r>
          </w:p>
        </w:tc>
      </w:tr>
    </w:tbl>
    <w:p w:rsidR="00E64E35" w:rsidRPr="008A2444" w:rsidRDefault="00E64E35" w:rsidP="00E64E35">
      <w:pPr>
        <w:jc w:val="both"/>
        <w:rPr>
          <w:rFonts w:cs="Times New Roman"/>
          <w:b/>
          <w:noProof w:val="0"/>
          <w:color w:val="000000" w:themeColor="text1"/>
          <w:sz w:val="28"/>
          <w:szCs w:val="28"/>
          <w:lang w:val="de-DE" w:eastAsia="en-US"/>
        </w:rPr>
      </w:pPr>
      <w:r w:rsidRPr="00D02F35">
        <w:rPr>
          <w:rFonts w:eastAsia="Times New Roman" w:cs="Times New Roman"/>
          <w:b/>
          <w:noProof w:val="0"/>
          <w:sz w:val="28"/>
          <w:szCs w:val="28"/>
          <w:lang w:val="de-DE" w:eastAsia="en-US"/>
        </w:rPr>
        <w:lastRenderedPageBreak/>
        <w:t xml:space="preserve">     </w:t>
      </w:r>
      <w:r>
        <w:rPr>
          <w:rFonts w:cs="Times New Roman"/>
          <w:b/>
          <w:noProof w:val="0"/>
          <w:color w:val="000000" w:themeColor="text1"/>
          <w:sz w:val="28"/>
          <w:szCs w:val="28"/>
          <w:lang w:val="de-DE" w:eastAsia="en-US"/>
        </w:rPr>
        <w:t>*</w:t>
      </w:r>
      <w:r w:rsidRPr="008A2444">
        <w:rPr>
          <w:rFonts w:cs="Times New Roman"/>
          <w:b/>
          <w:noProof w:val="0"/>
          <w:color w:val="000000" w:themeColor="text1"/>
          <w:sz w:val="28"/>
          <w:szCs w:val="28"/>
          <w:lang w:val="de-DE" w:eastAsia="en-US"/>
        </w:rPr>
        <w:t>Hướng dẫn về nhà:</w:t>
      </w:r>
    </w:p>
    <w:p w:rsidR="00E64E35" w:rsidRPr="008A2444" w:rsidRDefault="00E64E35" w:rsidP="00E64E35">
      <w:pPr>
        <w:pBdr>
          <w:bar w:val="single" w:sz="4" w:color="auto"/>
        </w:pBdr>
        <w:rPr>
          <w:rFonts w:cs="Times New Roman"/>
          <w:noProof w:val="0"/>
          <w:color w:val="000000" w:themeColor="text1"/>
          <w:sz w:val="28"/>
          <w:szCs w:val="28"/>
          <w:lang w:val="nl-NL" w:eastAsia="en-US"/>
        </w:rPr>
      </w:pPr>
      <w:r w:rsidRPr="008A2444">
        <w:rPr>
          <w:rFonts w:cs="Times New Roman"/>
          <w:b/>
          <w:noProof w:val="0"/>
          <w:color w:val="000000" w:themeColor="text1"/>
          <w:sz w:val="28"/>
          <w:szCs w:val="28"/>
          <w:lang w:val="nl-NL" w:eastAsia="en-US"/>
        </w:rPr>
        <w:t xml:space="preserve">          </w:t>
      </w:r>
      <w:r w:rsidRPr="008A2444">
        <w:rPr>
          <w:rFonts w:cs="Times New Roman"/>
          <w:noProof w:val="0"/>
          <w:color w:val="000000" w:themeColor="text1"/>
          <w:sz w:val="28"/>
          <w:szCs w:val="28"/>
          <w:lang w:val="nl-NL" w:eastAsia="en-US"/>
        </w:rPr>
        <w:t xml:space="preserve">- Học </w:t>
      </w:r>
      <w:r w:rsidRPr="008A2444">
        <w:rPr>
          <w:rFonts w:cs="Times New Roman"/>
          <w:i/>
          <w:noProof w:val="0"/>
          <w:color w:val="000000" w:themeColor="text1"/>
          <w:sz w:val="28"/>
          <w:szCs w:val="28"/>
          <w:lang w:val="nl-NL" w:eastAsia="en-US"/>
        </w:rPr>
        <w:t>phần ghi nhớ</w:t>
      </w:r>
    </w:p>
    <w:p w:rsidR="00E64E35" w:rsidRPr="008A2444" w:rsidRDefault="00E64E35" w:rsidP="00E64E35">
      <w:pPr>
        <w:pBdr>
          <w:bar w:val="single" w:sz="4" w:color="auto"/>
        </w:pBdr>
        <w:rPr>
          <w:rFonts w:cs="Times New Roman"/>
          <w:noProof w:val="0"/>
          <w:color w:val="000000" w:themeColor="text1"/>
          <w:sz w:val="28"/>
          <w:szCs w:val="28"/>
          <w:lang w:val="nl-NL" w:eastAsia="en-US"/>
        </w:rPr>
      </w:pPr>
      <w:r w:rsidRPr="008A2444">
        <w:rPr>
          <w:rFonts w:cs="Times New Roman"/>
          <w:noProof w:val="0"/>
          <w:color w:val="000000" w:themeColor="text1"/>
          <w:sz w:val="28"/>
          <w:szCs w:val="28"/>
          <w:lang w:val="nl-NL" w:eastAsia="en-US"/>
        </w:rPr>
        <w:t xml:space="preserve">          - Làm bài tập: sgk và sbt</w:t>
      </w:r>
    </w:p>
    <w:p w:rsidR="00A9204E" w:rsidRPr="00E64E35" w:rsidRDefault="00A9204E" w:rsidP="00E64E35">
      <w:pPr>
        <w:rPr>
          <w:lang w:val="nl-NL"/>
        </w:rPr>
      </w:pPr>
    </w:p>
    <w:sectPr w:rsidR="00A9204E" w:rsidRPr="00E64E35">
      <w:head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6CC4" w:rsidRDefault="00D86CC4">
      <w:r>
        <w:separator/>
      </w:r>
    </w:p>
  </w:endnote>
  <w:endnote w:type="continuationSeparator" w:id="0">
    <w:p w:rsidR="00D86CC4" w:rsidRDefault="00D86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6CC4" w:rsidRDefault="00D86CC4">
      <w:r>
        <w:separator/>
      </w:r>
    </w:p>
  </w:footnote>
  <w:footnote w:type="continuationSeparator" w:id="0">
    <w:p w:rsidR="00D86CC4" w:rsidRDefault="00D86CC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E64E35">
          <w:t>4</w:t>
        </w:r>
        <w:r>
          <w:fldChar w:fldCharType="end"/>
        </w:r>
      </w:p>
    </w:sdtContent>
  </w:sdt>
  <w:p w:rsidR="000A609C" w:rsidRDefault="00D86CC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D86CC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6C4FA7"/>
    <w:multiLevelType w:val="hybridMultilevel"/>
    <w:tmpl w:val="09207B60"/>
    <w:lvl w:ilvl="0" w:tplc="FFFFFFFF">
      <w:start w:val="1"/>
      <w:numFmt w:val="bullet"/>
      <w:lvlText w:val="-"/>
      <w:lvlJc w:val="left"/>
      <w:pPr>
        <w:ind w:left="36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2538AC"/>
    <w:rsid w:val="00265B8D"/>
    <w:rsid w:val="00266089"/>
    <w:rsid w:val="002910FE"/>
    <w:rsid w:val="003105DB"/>
    <w:rsid w:val="0035624F"/>
    <w:rsid w:val="003C1563"/>
    <w:rsid w:val="004A7A20"/>
    <w:rsid w:val="00552D48"/>
    <w:rsid w:val="006204B6"/>
    <w:rsid w:val="0062601B"/>
    <w:rsid w:val="00645252"/>
    <w:rsid w:val="006D1AE5"/>
    <w:rsid w:val="006D3D74"/>
    <w:rsid w:val="006F3C86"/>
    <w:rsid w:val="00805178"/>
    <w:rsid w:val="0083569A"/>
    <w:rsid w:val="008A14B2"/>
    <w:rsid w:val="008D41F5"/>
    <w:rsid w:val="009546BD"/>
    <w:rsid w:val="009C4FBC"/>
    <w:rsid w:val="009E4B18"/>
    <w:rsid w:val="00A0115D"/>
    <w:rsid w:val="00A74510"/>
    <w:rsid w:val="00A91214"/>
    <w:rsid w:val="00A9204E"/>
    <w:rsid w:val="00AA537B"/>
    <w:rsid w:val="00AB6994"/>
    <w:rsid w:val="00AF4F1D"/>
    <w:rsid w:val="00B03FA3"/>
    <w:rsid w:val="00B93178"/>
    <w:rsid w:val="00BD509A"/>
    <w:rsid w:val="00BE3D95"/>
    <w:rsid w:val="00C3013D"/>
    <w:rsid w:val="00CB6DF6"/>
    <w:rsid w:val="00CC7B5C"/>
    <w:rsid w:val="00CE03CA"/>
    <w:rsid w:val="00D10587"/>
    <w:rsid w:val="00D77F9F"/>
    <w:rsid w:val="00D86025"/>
    <w:rsid w:val="00D86CC4"/>
    <w:rsid w:val="00DC5C6D"/>
    <w:rsid w:val="00E64E35"/>
    <w:rsid w:val="00EE6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2CFF"/>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link w:val="ListParagraph"/>
    <w:uiPriority w:val="99"/>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AB699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qFormat/>
    <w:rsid w:val="008D41F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qFormat/>
    <w:rsid w:val="006D1A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4</Pages>
  <Words>619</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2023-08-15T03:04:00Z</dcterms:created>
  <dcterms:modified xsi:type="dcterms:W3CDTF">2023-08-15T03:04:00Z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