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072" w:rsidRDefault="00EF1072" w:rsidP="00EF1072">
      <w:pPr>
        <w:keepNext/>
        <w:keepLines/>
        <w:spacing w:line="360" w:lineRule="auto"/>
        <w:jc w:val="center"/>
        <w:outlineLvl w:val="1"/>
        <w:rPr>
          <w:rFonts w:eastAsia="Arial" w:cs="Times New Roman"/>
          <w:b/>
          <w:noProof w:val="0"/>
          <w:sz w:val="28"/>
          <w:szCs w:val="28"/>
          <w:lang w:val="nl-NL" w:eastAsia="en-US"/>
        </w:rPr>
      </w:pPr>
      <w:bookmarkStart w:id="0" w:name="_GoBack"/>
      <w:r w:rsidRPr="00153B86">
        <w:rPr>
          <w:rFonts w:eastAsia="Arial" w:cs="Times New Roman"/>
          <w:b/>
          <w:noProof w:val="0"/>
          <w:sz w:val="28"/>
          <w:szCs w:val="28"/>
          <w:lang w:val="nl-NL" w:eastAsia="en-US"/>
        </w:rPr>
        <w:t xml:space="preserve">BÀI </w:t>
      </w:r>
      <w:r w:rsidRPr="00153B86">
        <w:rPr>
          <w:rFonts w:eastAsia="Times New Roman" w:cs="Times New Roman"/>
          <w:b/>
          <w:noProof w:val="0"/>
          <w:sz w:val="28"/>
          <w:szCs w:val="28"/>
          <w:lang w:val="nl-NL" w:eastAsia="en-US"/>
        </w:rPr>
        <w:t>17:</w:t>
      </w:r>
      <w:r>
        <w:rPr>
          <w:rFonts w:eastAsia="Arial" w:cs="Times New Roman"/>
          <w:b/>
          <w:noProof w:val="0"/>
          <w:color w:val="FF0000"/>
          <w:sz w:val="28"/>
          <w:szCs w:val="28"/>
          <w:lang w:val="nl-NL" w:eastAsia="en-US"/>
        </w:rPr>
        <w:t xml:space="preserve"> </w:t>
      </w:r>
      <w:r w:rsidRPr="00153B86">
        <w:rPr>
          <w:rFonts w:eastAsia="Arial" w:cs="Times New Roman"/>
          <w:b/>
          <w:noProof w:val="0"/>
          <w:sz w:val="28"/>
          <w:szCs w:val="28"/>
          <w:lang w:val="nl-NL" w:eastAsia="en-US"/>
        </w:rPr>
        <w:t>VAI TRÒ CỦA TRAO ĐỔI CHẤT</w:t>
      </w:r>
    </w:p>
    <w:p w:rsidR="00EF1072" w:rsidRPr="00153B86" w:rsidRDefault="00EF1072" w:rsidP="00EF1072">
      <w:pPr>
        <w:keepNext/>
        <w:keepLines/>
        <w:spacing w:line="360" w:lineRule="auto"/>
        <w:jc w:val="center"/>
        <w:outlineLvl w:val="1"/>
        <w:rPr>
          <w:rFonts w:eastAsia="Arial" w:cs="Times New Roman"/>
          <w:b/>
          <w:noProof w:val="0"/>
          <w:color w:val="FF0000"/>
          <w:sz w:val="28"/>
          <w:szCs w:val="28"/>
          <w:lang w:val="nl-NL" w:eastAsia="en-US"/>
        </w:rPr>
      </w:pPr>
      <w:r w:rsidRPr="00153B86">
        <w:rPr>
          <w:rFonts w:eastAsia="Arial" w:cs="Times New Roman"/>
          <w:b/>
          <w:noProof w:val="0"/>
          <w:sz w:val="28"/>
          <w:szCs w:val="28"/>
          <w:lang w:val="nl-NL" w:eastAsia="en-US"/>
        </w:rPr>
        <w:t>VÀ CHUYỂN HÓA NĂNG LƯỢNG Ở SINH VẬT</w:t>
      </w:r>
    </w:p>
    <w:bookmarkEnd w:id="0"/>
    <w:p w:rsidR="00EF1072" w:rsidRPr="00FC46CF" w:rsidRDefault="00EF1072" w:rsidP="00EF1072">
      <w:pPr>
        <w:spacing w:line="312" w:lineRule="auto"/>
        <w:jc w:val="center"/>
        <w:rPr>
          <w:rFonts w:cs="Times New Roman"/>
          <w:noProof w:val="0"/>
          <w:sz w:val="28"/>
          <w:szCs w:val="28"/>
          <w:lang w:val="nl-NL" w:eastAsia="en-US"/>
        </w:rPr>
      </w:pPr>
      <w:r w:rsidRPr="00FC46CF">
        <w:rPr>
          <w:rFonts w:cs="Times New Roman"/>
          <w:noProof w:val="0"/>
          <w:sz w:val="28"/>
          <w:szCs w:val="28"/>
          <w:lang w:val="nl-NL" w:eastAsia="en-US"/>
        </w:rPr>
        <w:t xml:space="preserve"> (Thời gian thực hiệ</w:t>
      </w:r>
      <w:r>
        <w:rPr>
          <w:rFonts w:cs="Times New Roman"/>
          <w:noProof w:val="0"/>
          <w:sz w:val="28"/>
          <w:szCs w:val="28"/>
          <w:lang w:val="nl-NL" w:eastAsia="en-US"/>
        </w:rPr>
        <w:t>n: 3</w:t>
      </w:r>
      <w:r w:rsidRPr="00FC46CF">
        <w:rPr>
          <w:rFonts w:cs="Times New Roman"/>
          <w:noProof w:val="0"/>
          <w:sz w:val="28"/>
          <w:szCs w:val="28"/>
          <w:lang w:val="nl-NL" w:eastAsia="en-US"/>
        </w:rPr>
        <w:t xml:space="preserve"> tiết)</w:t>
      </w:r>
    </w:p>
    <w:p w:rsidR="00EF1072" w:rsidRPr="00643CC9" w:rsidRDefault="00EF1072" w:rsidP="00EF1072">
      <w:pPr>
        <w:keepNext/>
        <w:keepLines/>
        <w:spacing w:line="288" w:lineRule="auto"/>
        <w:ind w:left="-5" w:hanging="10"/>
        <w:outlineLvl w:val="0"/>
        <w:rPr>
          <w:rFonts w:eastAsia="Times New Roman" w:cs="Times New Roman"/>
          <w:b/>
          <w:noProof w:val="0"/>
          <w:sz w:val="28"/>
          <w:szCs w:val="28"/>
          <w:lang w:val="nl-NL" w:eastAsia="en-US"/>
        </w:rPr>
      </w:pPr>
      <w:r w:rsidRPr="00643CC9">
        <w:rPr>
          <w:rFonts w:eastAsia="Times New Roman" w:cs="Times New Roman"/>
          <w:b/>
          <w:noProof w:val="0"/>
          <w:sz w:val="28"/>
          <w:szCs w:val="28"/>
          <w:lang w:val="nl-NL" w:eastAsia="en-US"/>
        </w:rPr>
        <w:t>I. MỤC TIÊU</w:t>
      </w:r>
    </w:p>
    <w:p w:rsidR="00EF1072" w:rsidRPr="00334D06" w:rsidRDefault="00EF1072" w:rsidP="00EF1072">
      <w:pPr>
        <w:spacing w:line="288" w:lineRule="auto"/>
        <w:ind w:left="-5" w:hanging="10"/>
        <w:rPr>
          <w:rFonts w:eastAsia="Times New Roman" w:cs="Times New Roman"/>
          <w:noProof w:val="0"/>
          <w:sz w:val="28"/>
          <w:szCs w:val="28"/>
          <w:lang w:val="nl-NL" w:eastAsia="en-US"/>
        </w:rPr>
      </w:pPr>
      <w:r w:rsidRPr="00334D06">
        <w:rPr>
          <w:rFonts w:eastAsia="Times New Roman" w:cs="Times New Roman"/>
          <w:b/>
          <w:noProof w:val="0"/>
          <w:sz w:val="28"/>
          <w:szCs w:val="28"/>
          <w:lang w:val="nl-NL" w:eastAsia="en-US"/>
        </w:rPr>
        <w:t>1. Về năng lực</w:t>
      </w:r>
    </w:p>
    <w:p w:rsidR="00EF1072" w:rsidRPr="00334D06" w:rsidRDefault="00EF1072" w:rsidP="00A363BF">
      <w:pPr>
        <w:numPr>
          <w:ilvl w:val="0"/>
          <w:numId w:val="1"/>
        </w:numPr>
        <w:tabs>
          <w:tab w:val="left" w:pos="284"/>
        </w:tabs>
        <w:spacing w:after="160" w:line="288" w:lineRule="auto"/>
        <w:ind w:hanging="10"/>
        <w:jc w:val="both"/>
        <w:rPr>
          <w:rFonts w:eastAsia="Times New Roman" w:cs="Times New Roman"/>
          <w:noProof w:val="0"/>
          <w:color w:val="000000"/>
          <w:sz w:val="28"/>
          <w:szCs w:val="28"/>
          <w:lang w:val="nl-NL" w:eastAsia="en-US"/>
        </w:rPr>
      </w:pPr>
      <w:r w:rsidRPr="00334D06">
        <w:rPr>
          <w:rFonts w:eastAsia="Times New Roman" w:cs="Times New Roman"/>
          <w:noProof w:val="0"/>
          <w:color w:val="000000"/>
          <w:sz w:val="28"/>
          <w:szCs w:val="28"/>
          <w:lang w:val="nl-NL" w:eastAsia="en-US"/>
        </w:rPr>
        <w:t>Tự chủ và tự học: Chủ động, tích cực tham gia các hoạt động trong bài học.</w:t>
      </w:r>
    </w:p>
    <w:p w:rsidR="00EF1072" w:rsidRPr="00334D06" w:rsidRDefault="00EF1072" w:rsidP="00A363BF">
      <w:pPr>
        <w:numPr>
          <w:ilvl w:val="0"/>
          <w:numId w:val="1"/>
        </w:numPr>
        <w:tabs>
          <w:tab w:val="left" w:pos="284"/>
        </w:tabs>
        <w:spacing w:after="160" w:line="288" w:lineRule="auto"/>
        <w:ind w:hanging="10"/>
        <w:jc w:val="both"/>
        <w:rPr>
          <w:rFonts w:eastAsia="Times New Roman" w:cs="Times New Roman"/>
          <w:noProof w:val="0"/>
          <w:color w:val="000000"/>
          <w:sz w:val="28"/>
          <w:szCs w:val="28"/>
          <w:lang w:val="nl-NL" w:eastAsia="en-US"/>
        </w:rPr>
      </w:pPr>
      <w:r w:rsidRPr="00334D06">
        <w:rPr>
          <w:rFonts w:eastAsia="Times New Roman" w:cs="Times New Roman"/>
          <w:noProof w:val="0"/>
          <w:color w:val="000000"/>
          <w:sz w:val="28"/>
          <w:szCs w:val="28"/>
          <w:lang w:val="nl-NL" w:eastAsia="en-US"/>
        </w:rPr>
        <w:t>Giao tiếp và hợp tác: Tham gia thảo luận, trình bày, diễn đạt các ý tưởng, làm việc nhóm hiệu quả.</w:t>
      </w:r>
    </w:p>
    <w:p w:rsidR="00EF1072" w:rsidRPr="00334D06" w:rsidRDefault="00EF1072" w:rsidP="00EF1072">
      <w:pPr>
        <w:spacing w:line="288" w:lineRule="auto"/>
        <w:ind w:left="10"/>
        <w:jc w:val="both"/>
        <w:rPr>
          <w:rFonts w:eastAsia="Times New Roman" w:cs="Times New Roman"/>
          <w:noProof w:val="0"/>
          <w:color w:val="000000"/>
          <w:sz w:val="28"/>
          <w:szCs w:val="28"/>
          <w:lang w:val="nl-NL" w:eastAsia="en-US"/>
        </w:rPr>
      </w:pPr>
      <w:r w:rsidRPr="00334D06">
        <w:rPr>
          <w:rFonts w:eastAsia="Times New Roman" w:cs="Times New Roman"/>
          <w:noProof w:val="0"/>
          <w:color w:val="000000"/>
          <w:sz w:val="28"/>
          <w:szCs w:val="28"/>
          <w:lang w:val="nl-NL" w:eastAsia="en-US"/>
        </w:rPr>
        <w:t>- Giải quyết vấn đề và sáng tạo: Đề xuất các ý tưởng, phương án giải quyết vấn đề nêu ra trong bài học.</w:t>
      </w:r>
    </w:p>
    <w:p w:rsidR="00EF1072" w:rsidRPr="00334D06" w:rsidRDefault="00EF1072" w:rsidP="00A363BF">
      <w:pPr>
        <w:numPr>
          <w:ilvl w:val="0"/>
          <w:numId w:val="1"/>
        </w:numPr>
        <w:tabs>
          <w:tab w:val="left" w:pos="284"/>
        </w:tabs>
        <w:spacing w:after="160" w:line="288" w:lineRule="auto"/>
        <w:ind w:hanging="10"/>
        <w:jc w:val="both"/>
        <w:rPr>
          <w:rFonts w:ascii="Calibri" w:eastAsia="Calibri" w:hAnsi="Calibri" w:cs="Calibri"/>
          <w:noProof w:val="0"/>
          <w:color w:val="000000"/>
          <w:sz w:val="22"/>
          <w:szCs w:val="28"/>
          <w:lang w:val="nl-NL" w:eastAsia="en-US"/>
        </w:rPr>
      </w:pPr>
      <w:r w:rsidRPr="00334D06">
        <w:rPr>
          <w:rFonts w:eastAsia="Times New Roman" w:cs="Times New Roman"/>
          <w:noProof w:val="0"/>
          <w:color w:val="000000"/>
          <w:sz w:val="28"/>
          <w:szCs w:val="28"/>
          <w:lang w:val="nl-NL" w:eastAsia="en-US"/>
        </w:rPr>
        <w:t xml:space="preserve">Nhận thức khoa học tự nhiên: </w:t>
      </w:r>
    </w:p>
    <w:p w:rsidR="00EF1072" w:rsidRPr="00334D06" w:rsidRDefault="00EF1072" w:rsidP="00EF1072">
      <w:pPr>
        <w:tabs>
          <w:tab w:val="left" w:pos="284"/>
        </w:tabs>
        <w:spacing w:line="288" w:lineRule="auto"/>
        <w:ind w:firstLine="284"/>
        <w:jc w:val="both"/>
        <w:rPr>
          <w:rFonts w:eastAsia="Times New Roman" w:cs="Times New Roman"/>
          <w:noProof w:val="0"/>
          <w:color w:val="000000"/>
          <w:sz w:val="28"/>
          <w:szCs w:val="28"/>
          <w:lang w:val="nl-NL" w:eastAsia="en-US"/>
        </w:rPr>
      </w:pPr>
      <w:r w:rsidRPr="00334D06">
        <w:rPr>
          <w:rFonts w:eastAsia="Times New Roman" w:cs="Times New Roman"/>
          <w:noProof w:val="0"/>
          <w:color w:val="000000"/>
          <w:sz w:val="28"/>
          <w:szCs w:val="28"/>
          <w:lang w:val="nl-NL" w:eastAsia="en-US"/>
        </w:rPr>
        <w:t>+ Phát biểu được khái niệm trao đổi chất và chuyển hóa năng lượng.</w:t>
      </w:r>
    </w:p>
    <w:p w:rsidR="00EF1072" w:rsidRPr="00334D06" w:rsidRDefault="00EF1072" w:rsidP="00EF1072">
      <w:pPr>
        <w:tabs>
          <w:tab w:val="left" w:pos="284"/>
        </w:tabs>
        <w:spacing w:line="288" w:lineRule="auto"/>
        <w:ind w:firstLine="284"/>
        <w:jc w:val="both"/>
        <w:rPr>
          <w:rFonts w:eastAsia="Times New Roman" w:cs="Times New Roman"/>
          <w:noProof w:val="0"/>
          <w:color w:val="000000"/>
          <w:sz w:val="28"/>
          <w:szCs w:val="28"/>
          <w:lang w:val="nl-NL" w:eastAsia="en-US"/>
        </w:rPr>
      </w:pPr>
      <w:r w:rsidRPr="00334D06">
        <w:rPr>
          <w:rFonts w:eastAsia="Times New Roman" w:cs="Times New Roman"/>
          <w:noProof w:val="0"/>
          <w:color w:val="000000"/>
          <w:sz w:val="28"/>
          <w:szCs w:val="28"/>
          <w:lang w:val="nl-NL" w:eastAsia="en-US"/>
        </w:rPr>
        <w:t>+ Nêu được vai trò của trao đổi chất và chuyển hóa năng lượng trong cơ thể.</w:t>
      </w:r>
    </w:p>
    <w:p w:rsidR="00EF1072" w:rsidRPr="00334D06" w:rsidRDefault="00EF1072" w:rsidP="00A363BF">
      <w:pPr>
        <w:numPr>
          <w:ilvl w:val="0"/>
          <w:numId w:val="1"/>
        </w:numPr>
        <w:tabs>
          <w:tab w:val="left" w:pos="284"/>
        </w:tabs>
        <w:spacing w:after="160" w:line="288" w:lineRule="auto"/>
        <w:contextualSpacing/>
        <w:jc w:val="both"/>
        <w:rPr>
          <w:rFonts w:eastAsia="Times New Roman" w:cs="Times New Roman"/>
          <w:noProof w:val="0"/>
          <w:color w:val="000000"/>
          <w:sz w:val="28"/>
          <w:szCs w:val="28"/>
          <w:lang w:val="nl-NL" w:eastAsia="en-US"/>
        </w:rPr>
      </w:pPr>
      <w:r w:rsidRPr="00334D06">
        <w:rPr>
          <w:rFonts w:eastAsia="Times New Roman" w:cs="Times New Roman"/>
          <w:noProof w:val="0"/>
          <w:color w:val="000000"/>
          <w:sz w:val="28"/>
          <w:szCs w:val="28"/>
          <w:lang w:val="nl-NL" w:eastAsia="en-US"/>
        </w:rPr>
        <w:t>Tìm hiểu tự nhiên: Biết được hoạt động trao đổi chất của cơ thể với môi trường ngoài thông qua các chất cơ thể lấy vào và thải ra môi trường.</w:t>
      </w:r>
    </w:p>
    <w:p w:rsidR="00EF1072" w:rsidRPr="00334D06" w:rsidRDefault="00EF1072" w:rsidP="00EF1072">
      <w:pPr>
        <w:spacing w:line="288" w:lineRule="auto"/>
        <w:ind w:left="-5" w:hanging="10"/>
        <w:rPr>
          <w:rFonts w:eastAsia="Times New Roman" w:cs="Times New Roman"/>
          <w:b/>
          <w:noProof w:val="0"/>
          <w:color w:val="00B050"/>
          <w:sz w:val="28"/>
          <w:szCs w:val="28"/>
          <w:lang w:val="nl-NL" w:eastAsia="en-US"/>
        </w:rPr>
      </w:pPr>
      <w:r w:rsidRPr="00334D06">
        <w:rPr>
          <w:rFonts w:eastAsia="Times New Roman" w:cs="Times New Roman"/>
          <w:noProof w:val="0"/>
          <w:color w:val="000000"/>
          <w:sz w:val="28"/>
          <w:szCs w:val="28"/>
          <w:lang w:val="nl-NL" w:eastAsia="en-US"/>
        </w:rPr>
        <w:t>- Vận dụng kiến thức, kĩ năng đã học: Vận dụng các kiến thức đã học để giải thích một số hiện tượng như:  cơ thể nóng lên, nhịp hô hấp tăng khi hoạt động mạnh; lao động nặng cần ăn nhiều hơn…</w:t>
      </w:r>
    </w:p>
    <w:p w:rsidR="00EF1072" w:rsidRPr="00643CC9" w:rsidRDefault="00EF1072" w:rsidP="00EF1072">
      <w:pPr>
        <w:spacing w:line="288" w:lineRule="auto"/>
        <w:ind w:left="-5" w:hanging="10"/>
        <w:rPr>
          <w:rFonts w:eastAsia="Times New Roman" w:cs="Times New Roman"/>
          <w:b/>
          <w:noProof w:val="0"/>
          <w:sz w:val="28"/>
          <w:szCs w:val="28"/>
          <w:lang w:val="en-US" w:eastAsia="en-US"/>
        </w:rPr>
      </w:pPr>
      <w:r w:rsidRPr="00643CC9">
        <w:rPr>
          <w:rFonts w:eastAsia="Times New Roman" w:cs="Times New Roman"/>
          <w:b/>
          <w:noProof w:val="0"/>
          <w:sz w:val="28"/>
          <w:szCs w:val="28"/>
          <w:lang w:val="en-US" w:eastAsia="en-US"/>
        </w:rPr>
        <w:t>2. Về phẩm chất</w:t>
      </w:r>
    </w:p>
    <w:p w:rsidR="00EF1072" w:rsidRPr="00643CC9" w:rsidRDefault="00EF1072" w:rsidP="00A363BF">
      <w:pPr>
        <w:numPr>
          <w:ilvl w:val="0"/>
          <w:numId w:val="2"/>
        </w:numPr>
        <w:spacing w:after="160" w:line="288" w:lineRule="auto"/>
        <w:ind w:hanging="235"/>
        <w:jc w:val="both"/>
        <w:rPr>
          <w:rFonts w:eastAsia="Times New Roman" w:cs="Times New Roman"/>
          <w:noProof w:val="0"/>
          <w:color w:val="000000"/>
          <w:sz w:val="28"/>
          <w:szCs w:val="28"/>
          <w:lang w:val="en-US" w:eastAsia="en-US"/>
        </w:rPr>
      </w:pPr>
      <w:r w:rsidRPr="00643CC9">
        <w:rPr>
          <w:rFonts w:eastAsia="Times New Roman" w:cs="Times New Roman"/>
          <w:noProof w:val="0"/>
          <w:color w:val="000000"/>
          <w:sz w:val="28"/>
          <w:szCs w:val="28"/>
          <w:lang w:val="en-US" w:eastAsia="en-US"/>
        </w:rPr>
        <w:t>Chăm chỉ: Tham gia tích cực hoạt động học tập, hoạt động nhóm phù hợp với khả năng của bản thân.</w:t>
      </w:r>
    </w:p>
    <w:p w:rsidR="00EF1072" w:rsidRPr="00643CC9" w:rsidRDefault="00EF1072" w:rsidP="00A363BF">
      <w:pPr>
        <w:numPr>
          <w:ilvl w:val="0"/>
          <w:numId w:val="2"/>
        </w:numPr>
        <w:spacing w:after="160" w:line="288" w:lineRule="auto"/>
        <w:ind w:hanging="235"/>
        <w:jc w:val="both"/>
        <w:rPr>
          <w:rFonts w:eastAsia="Times New Roman" w:cs="Times New Roman"/>
          <w:noProof w:val="0"/>
          <w:color w:val="000000"/>
          <w:sz w:val="28"/>
          <w:szCs w:val="28"/>
          <w:lang w:val="en-US" w:eastAsia="en-US"/>
        </w:rPr>
      </w:pPr>
      <w:r w:rsidRPr="00643CC9">
        <w:rPr>
          <w:rFonts w:eastAsia="Times New Roman" w:cs="Times New Roman"/>
          <w:noProof w:val="0"/>
          <w:color w:val="000000"/>
          <w:sz w:val="28"/>
          <w:szCs w:val="28"/>
          <w:lang w:val="en-US" w:eastAsia="en-US"/>
        </w:rPr>
        <w:t>Trung thực: Trung thực trong báo cáo kết quả các hoạt động học tập, đánh giá.</w:t>
      </w:r>
    </w:p>
    <w:p w:rsidR="00EF1072" w:rsidRPr="00643CC9" w:rsidRDefault="00EF1072" w:rsidP="00A363BF">
      <w:pPr>
        <w:numPr>
          <w:ilvl w:val="0"/>
          <w:numId w:val="2"/>
        </w:numPr>
        <w:spacing w:after="160" w:line="288" w:lineRule="auto"/>
        <w:ind w:hanging="235"/>
        <w:jc w:val="both"/>
        <w:rPr>
          <w:rFonts w:eastAsia="Times New Roman" w:cs="Times New Roman"/>
          <w:noProof w:val="0"/>
          <w:color w:val="000000"/>
          <w:sz w:val="28"/>
          <w:szCs w:val="28"/>
          <w:lang w:val="en-US" w:eastAsia="en-US"/>
        </w:rPr>
      </w:pPr>
      <w:r w:rsidRPr="00643CC9">
        <w:rPr>
          <w:rFonts w:eastAsia="Times New Roman" w:cs="Times New Roman"/>
          <w:noProof w:val="0"/>
          <w:color w:val="000000"/>
          <w:sz w:val="28"/>
          <w:szCs w:val="28"/>
          <w:lang w:val="en-US" w:eastAsia="en-US"/>
        </w:rPr>
        <w:t>Trách nhiệm: Sử dụng hợp lí thời gian học tập; Có ý thức chăm sóc sức khỏe bản thân: ăn uống đầy đủ, vận động hợp lí với mức độ tiêu thụ năng lượng của cơ thể.</w:t>
      </w:r>
    </w:p>
    <w:p w:rsidR="00EF1072" w:rsidRPr="00643CC9" w:rsidRDefault="00EF1072" w:rsidP="00EF1072">
      <w:pPr>
        <w:keepNext/>
        <w:keepLines/>
        <w:spacing w:line="288" w:lineRule="auto"/>
        <w:ind w:left="-6" w:hanging="11"/>
        <w:outlineLvl w:val="0"/>
        <w:rPr>
          <w:rFonts w:eastAsia="Times New Roman" w:cs="Times New Roman"/>
          <w:b/>
          <w:noProof w:val="0"/>
          <w:color w:val="0070C0"/>
          <w:sz w:val="28"/>
          <w:szCs w:val="28"/>
          <w:lang w:val="en-US" w:eastAsia="en-US"/>
        </w:rPr>
      </w:pPr>
      <w:r w:rsidRPr="00643CC9">
        <w:rPr>
          <w:rFonts w:eastAsia="Times New Roman" w:cs="Times New Roman"/>
          <w:b/>
          <w:noProof w:val="0"/>
          <w:sz w:val="28"/>
          <w:szCs w:val="28"/>
          <w:lang w:val="en-US" w:eastAsia="en-US"/>
        </w:rPr>
        <w:t>II. THIẾT BỊ DẠY HỌC VÀ HỌC LIỆU</w:t>
      </w:r>
    </w:p>
    <w:p w:rsidR="00EF1072" w:rsidRPr="00643CC9" w:rsidRDefault="00EF1072" w:rsidP="00A363BF">
      <w:pPr>
        <w:numPr>
          <w:ilvl w:val="0"/>
          <w:numId w:val="3"/>
        </w:numPr>
        <w:spacing w:after="160" w:line="288" w:lineRule="auto"/>
        <w:ind w:left="164" w:hanging="163"/>
        <w:jc w:val="both"/>
        <w:rPr>
          <w:rFonts w:eastAsia="Times New Roman" w:cs="Times New Roman"/>
          <w:noProof w:val="0"/>
          <w:color w:val="000000"/>
          <w:sz w:val="28"/>
          <w:szCs w:val="28"/>
          <w:lang w:val="en-US" w:eastAsia="en-US"/>
        </w:rPr>
      </w:pPr>
      <w:r w:rsidRPr="00643CC9">
        <w:rPr>
          <w:rFonts w:eastAsia="Times New Roman" w:cs="Times New Roman"/>
          <w:noProof w:val="0"/>
          <w:color w:val="000000"/>
          <w:sz w:val="28"/>
          <w:szCs w:val="28"/>
          <w:lang w:val="en-US" w:eastAsia="en-US"/>
        </w:rPr>
        <w:t>Các hình ảnh theo sách giáo khoa.</w:t>
      </w:r>
    </w:p>
    <w:p w:rsidR="00EF1072" w:rsidRPr="00643CC9" w:rsidRDefault="00EF1072" w:rsidP="00A363BF">
      <w:pPr>
        <w:numPr>
          <w:ilvl w:val="0"/>
          <w:numId w:val="3"/>
        </w:numPr>
        <w:spacing w:after="160" w:line="288" w:lineRule="auto"/>
        <w:ind w:left="164" w:hanging="163"/>
        <w:jc w:val="both"/>
        <w:rPr>
          <w:rFonts w:eastAsia="Times New Roman" w:cs="Times New Roman"/>
          <w:noProof w:val="0"/>
          <w:color w:val="000000"/>
          <w:sz w:val="28"/>
          <w:szCs w:val="28"/>
          <w:lang w:val="en-US" w:eastAsia="en-US"/>
        </w:rPr>
      </w:pPr>
      <w:r w:rsidRPr="00643CC9">
        <w:rPr>
          <w:rFonts w:eastAsia="Times New Roman" w:cs="Times New Roman"/>
          <w:noProof w:val="0"/>
          <w:color w:val="000000"/>
          <w:sz w:val="28"/>
          <w:szCs w:val="28"/>
          <w:lang w:val="en-US" w:eastAsia="en-US"/>
        </w:rPr>
        <w:t xml:space="preserve"> Máy chiếu, bảng nhóm;</w:t>
      </w:r>
    </w:p>
    <w:p w:rsidR="00EF1072" w:rsidRPr="00643CC9" w:rsidRDefault="00EF1072" w:rsidP="00A363BF">
      <w:pPr>
        <w:numPr>
          <w:ilvl w:val="0"/>
          <w:numId w:val="3"/>
        </w:numPr>
        <w:spacing w:after="160" w:line="288" w:lineRule="auto"/>
        <w:ind w:left="164" w:hanging="164"/>
        <w:jc w:val="both"/>
        <w:rPr>
          <w:rFonts w:eastAsia="Times New Roman" w:cs="Times New Roman"/>
          <w:noProof w:val="0"/>
          <w:color w:val="000000"/>
          <w:sz w:val="28"/>
          <w:szCs w:val="28"/>
          <w:lang w:val="en-US" w:eastAsia="en-US"/>
        </w:rPr>
      </w:pPr>
      <w:r w:rsidRPr="00643CC9">
        <w:rPr>
          <w:rFonts w:eastAsia="Times New Roman" w:cs="Times New Roman"/>
          <w:noProof w:val="0"/>
          <w:color w:val="000000"/>
          <w:sz w:val="28"/>
          <w:szCs w:val="28"/>
          <w:lang w:val="en-US" w:eastAsia="en-US"/>
        </w:rPr>
        <w:t xml:space="preserve"> Phiếu học tập.</w:t>
      </w:r>
    </w:p>
    <w:tbl>
      <w:tblPr>
        <w:tblStyle w:val="TableGrid0"/>
        <w:tblW w:w="8891" w:type="dxa"/>
        <w:tblInd w:w="-107" w:type="dxa"/>
        <w:tblCellMar>
          <w:left w:w="107" w:type="dxa"/>
          <w:right w:w="108" w:type="dxa"/>
        </w:tblCellMar>
        <w:tblLook w:val="04A0" w:firstRow="1" w:lastRow="0" w:firstColumn="1" w:lastColumn="0" w:noHBand="0" w:noVBand="1"/>
      </w:tblPr>
      <w:tblGrid>
        <w:gridCol w:w="8891"/>
      </w:tblGrid>
      <w:tr w:rsidR="00EF1072" w:rsidRPr="00643CC9" w:rsidTr="00AD4FD4">
        <w:trPr>
          <w:trHeight w:val="63"/>
        </w:trPr>
        <w:tc>
          <w:tcPr>
            <w:tcW w:w="8891" w:type="dxa"/>
            <w:tcBorders>
              <w:top w:val="single" w:sz="4" w:space="0" w:color="000000"/>
              <w:left w:val="single" w:sz="4" w:space="0" w:color="000000"/>
              <w:bottom w:val="single" w:sz="4" w:space="0" w:color="000000"/>
              <w:right w:val="single" w:sz="4" w:space="0" w:color="000000"/>
            </w:tcBorders>
            <w:vAlign w:val="center"/>
          </w:tcPr>
          <w:p w:rsidR="00EF1072" w:rsidRPr="00643CC9" w:rsidRDefault="00EF1072" w:rsidP="00AD4FD4">
            <w:pPr>
              <w:spacing w:after="58" w:line="259" w:lineRule="auto"/>
              <w:ind w:left="720"/>
              <w:contextualSpacing/>
              <w:jc w:val="center"/>
              <w:rPr>
                <w:noProof w:val="0"/>
                <w:sz w:val="28"/>
                <w:szCs w:val="28"/>
                <w:lang w:val="en-US" w:eastAsia="en-US"/>
              </w:rPr>
            </w:pPr>
            <w:r w:rsidRPr="00643CC9">
              <w:rPr>
                <w:b/>
                <w:noProof w:val="0"/>
                <w:sz w:val="32"/>
                <w:szCs w:val="28"/>
                <w:lang w:val="en-US" w:eastAsia="en-US"/>
              </w:rPr>
              <w:t>Phiếu học tập 1</w:t>
            </w:r>
          </w:p>
          <w:p w:rsidR="00EF1072" w:rsidRPr="00643CC9" w:rsidRDefault="00EF1072" w:rsidP="00AD4FD4">
            <w:pPr>
              <w:spacing w:before="120" w:after="120" w:line="288" w:lineRule="auto"/>
              <w:ind w:left="720"/>
              <w:contextualSpacing/>
              <w:jc w:val="both"/>
              <w:rPr>
                <w:bCs/>
                <w:noProof w:val="0"/>
                <w:sz w:val="28"/>
                <w:szCs w:val="28"/>
                <w:lang w:val="en-US" w:eastAsia="en-US"/>
              </w:rPr>
            </w:pPr>
            <w:r w:rsidRPr="00643CC9">
              <w:rPr>
                <w:b/>
                <w:noProof w:val="0"/>
                <w:sz w:val="28"/>
                <w:szCs w:val="28"/>
                <w:lang w:val="en-US" w:eastAsia="en-US"/>
              </w:rPr>
              <w:lastRenderedPageBreak/>
              <w:t xml:space="preserve">Câu 1: </w:t>
            </w:r>
            <w:r w:rsidRPr="00643CC9">
              <w:rPr>
                <w:bCs/>
                <w:noProof w:val="0"/>
                <w:sz w:val="28"/>
                <w:szCs w:val="28"/>
                <w:lang w:val="en-US" w:eastAsia="en-US"/>
              </w:rPr>
              <w:t>Quan sát hình 17.2, cho biết cơ thể người thu nhận và thải ra những gì trong quá trình trao đổi chất bằng cách hoàn thành sơ đồ sau:</w:t>
            </w:r>
          </w:p>
          <w:p w:rsidR="00EF1072" w:rsidRPr="00643CC9" w:rsidRDefault="00EF1072" w:rsidP="00AD4FD4">
            <w:pPr>
              <w:spacing w:before="120" w:after="120" w:line="288" w:lineRule="auto"/>
              <w:ind w:left="720"/>
              <w:contextualSpacing/>
              <w:jc w:val="center"/>
              <w:rPr>
                <w:noProof w:val="0"/>
                <w:sz w:val="28"/>
                <w:szCs w:val="28"/>
                <w:lang w:val="en-US" w:eastAsia="en-US"/>
              </w:rPr>
            </w:pPr>
            <w:r w:rsidRPr="00643CC9">
              <w:rPr>
                <w:sz w:val="28"/>
                <w:szCs w:val="28"/>
                <w:lang w:val="en-US" w:eastAsia="en-US"/>
              </w:rPr>
              <w:drawing>
                <wp:inline distT="0" distB="0" distL="0" distR="0" wp14:anchorId="303CF0B2" wp14:editId="2CEAAEB6">
                  <wp:extent cx="4818842" cy="3121535"/>
                  <wp:effectExtent l="0" t="0" r="1270" b="0"/>
                  <wp:docPr id="250" name="Picture 250" descr="Graphical user interface, text, application, chat or text message&#10;&#10;Description automatically generated">
                    <a:extLst xmlns:a="http://schemas.openxmlformats.org/drawingml/2006/main">
                      <a:ext uri="{FF2B5EF4-FFF2-40B4-BE49-F238E27FC236}">
                        <a16:creationId xmlns:a16="http://schemas.microsoft.com/office/drawing/2014/main" id="{14FD31F3-DCF7-6642-00E7-F0A96EC38B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 chat or text message&#10;&#10;Description automatically generated">
                            <a:extLst>
                              <a:ext uri="{FF2B5EF4-FFF2-40B4-BE49-F238E27FC236}">
                                <a16:creationId xmlns:a16="http://schemas.microsoft.com/office/drawing/2014/main" id="{14FD31F3-DCF7-6642-00E7-F0A96EC38BC2}"/>
                              </a:ext>
                            </a:extLst>
                          </pic:cNvPr>
                          <pic:cNvPicPr>
                            <a:picLocks noChangeAspect="1"/>
                          </pic:cNvPicPr>
                        </pic:nvPicPr>
                        <pic:blipFill>
                          <a:blip r:embed="rId10"/>
                          <a:stretch>
                            <a:fillRect/>
                          </a:stretch>
                        </pic:blipFill>
                        <pic:spPr>
                          <a:xfrm>
                            <a:off x="0" y="0"/>
                            <a:ext cx="4929997" cy="3193539"/>
                          </a:xfrm>
                          <a:prstGeom prst="rect">
                            <a:avLst/>
                          </a:prstGeom>
                        </pic:spPr>
                      </pic:pic>
                    </a:graphicData>
                  </a:graphic>
                </wp:inline>
              </w:drawing>
            </w:r>
          </w:p>
          <w:p w:rsidR="00EF1072" w:rsidRPr="00643CC9" w:rsidRDefault="00EF1072" w:rsidP="00AD4FD4">
            <w:pPr>
              <w:spacing w:after="118" w:line="244" w:lineRule="auto"/>
              <w:ind w:left="720"/>
              <w:contextualSpacing/>
              <w:jc w:val="both"/>
              <w:rPr>
                <w:noProof w:val="0"/>
                <w:sz w:val="28"/>
                <w:szCs w:val="28"/>
                <w:lang w:val="en-US" w:eastAsia="en-US"/>
              </w:rPr>
            </w:pPr>
            <w:r w:rsidRPr="00643CC9">
              <w:rPr>
                <w:b/>
                <w:noProof w:val="0"/>
                <w:sz w:val="28"/>
                <w:szCs w:val="28"/>
                <w:lang w:val="en-US" w:eastAsia="en-US"/>
              </w:rPr>
              <w:t xml:space="preserve">Câu 2: </w:t>
            </w:r>
            <w:r w:rsidRPr="00643CC9">
              <w:rPr>
                <w:noProof w:val="0"/>
                <w:sz w:val="28"/>
                <w:szCs w:val="28"/>
                <w:lang w:val="en-US" w:eastAsia="en-US"/>
              </w:rPr>
              <w:t>Dựa vào thông tin SGK trang 88, trả lời các câu hỏi sau:</w:t>
            </w:r>
          </w:p>
          <w:p w:rsidR="00EF1072" w:rsidRPr="00643CC9" w:rsidRDefault="00EF1072" w:rsidP="00A363BF">
            <w:pPr>
              <w:numPr>
                <w:ilvl w:val="0"/>
                <w:numId w:val="12"/>
              </w:numPr>
              <w:spacing w:after="118" w:line="244" w:lineRule="auto"/>
              <w:contextualSpacing/>
              <w:jc w:val="both"/>
              <w:rPr>
                <w:noProof w:val="0"/>
                <w:sz w:val="28"/>
                <w:szCs w:val="28"/>
                <w:lang w:val="en-US" w:eastAsia="en-US"/>
              </w:rPr>
            </w:pPr>
            <w:r w:rsidRPr="00643CC9">
              <w:rPr>
                <w:noProof w:val="0"/>
                <w:sz w:val="28"/>
                <w:szCs w:val="28"/>
                <w:lang w:val="en-US" w:eastAsia="en-US"/>
              </w:rPr>
              <w:t>Trao đổi chất là gì?</w:t>
            </w:r>
          </w:p>
          <w:p w:rsidR="00EF1072" w:rsidRPr="00643CC9" w:rsidRDefault="00EF1072" w:rsidP="00A363BF">
            <w:pPr>
              <w:numPr>
                <w:ilvl w:val="0"/>
                <w:numId w:val="12"/>
              </w:numPr>
              <w:spacing w:after="118" w:line="244" w:lineRule="auto"/>
              <w:contextualSpacing/>
              <w:jc w:val="both"/>
              <w:rPr>
                <w:noProof w:val="0"/>
                <w:sz w:val="28"/>
                <w:szCs w:val="28"/>
                <w:lang w:val="en-US" w:eastAsia="en-US"/>
              </w:rPr>
            </w:pPr>
            <w:r w:rsidRPr="00643CC9">
              <w:rPr>
                <w:noProof w:val="0"/>
                <w:sz w:val="28"/>
                <w:szCs w:val="28"/>
                <w:lang w:val="en-US" w:eastAsia="en-US"/>
              </w:rPr>
              <w:t>Dựa vào kiểu trao đổi chất, sinh vật được chia thành những nhóm nào? Cho ví dụ.</w:t>
            </w:r>
          </w:p>
          <w:p w:rsidR="00EF1072" w:rsidRPr="00643CC9" w:rsidRDefault="00EF1072" w:rsidP="00AD4FD4">
            <w:pPr>
              <w:spacing w:after="118" w:line="244" w:lineRule="auto"/>
              <w:ind w:left="720"/>
              <w:contextualSpacing/>
              <w:jc w:val="both"/>
              <w:rPr>
                <w:b/>
                <w:bCs/>
                <w:noProof w:val="0"/>
                <w:sz w:val="28"/>
                <w:szCs w:val="28"/>
                <w:lang w:val="en-US" w:eastAsia="en-US"/>
              </w:rPr>
            </w:pPr>
            <w:r w:rsidRPr="00643CC9">
              <w:rPr>
                <w:b/>
                <w:bCs/>
                <w:noProof w:val="0"/>
                <w:sz w:val="28"/>
                <w:szCs w:val="28"/>
                <w:lang w:val="en-US" w:eastAsia="en-US"/>
              </w:rPr>
              <w:t xml:space="preserve">Câu 3: </w:t>
            </w:r>
            <w:r w:rsidRPr="00643CC9">
              <w:rPr>
                <w:noProof w:val="0"/>
                <w:sz w:val="28"/>
                <w:szCs w:val="28"/>
                <w:lang w:val="en-US" w:eastAsia="en-US"/>
              </w:rPr>
              <w:t>Chuyển hóa năng lượng là gì?</w:t>
            </w:r>
          </w:p>
          <w:p w:rsidR="00EF1072" w:rsidRDefault="00EF1072" w:rsidP="00AD4FD4">
            <w:pPr>
              <w:spacing w:after="118" w:line="244" w:lineRule="auto"/>
              <w:ind w:left="720"/>
              <w:contextualSpacing/>
              <w:jc w:val="both"/>
              <w:rPr>
                <w:noProof w:val="0"/>
                <w:sz w:val="28"/>
                <w:szCs w:val="28"/>
                <w:lang w:val="en-US" w:eastAsia="en-US"/>
              </w:rPr>
            </w:pPr>
            <w:r w:rsidRPr="00643CC9">
              <w:rPr>
                <w:b/>
                <w:bCs/>
                <w:noProof w:val="0"/>
                <w:sz w:val="28"/>
                <w:szCs w:val="28"/>
                <w:lang w:val="en-US" w:eastAsia="en-US"/>
              </w:rPr>
              <w:t xml:space="preserve">Câu 4: </w:t>
            </w:r>
            <w:r w:rsidRPr="00643CC9">
              <w:rPr>
                <w:noProof w:val="0"/>
                <w:sz w:val="28"/>
                <w:szCs w:val="28"/>
                <w:lang w:val="en-US" w:eastAsia="en-US"/>
              </w:rPr>
              <w:t>Kể tên các dạng năng lượng, nêu một số ví dụ về sự chuyển hóa năng lượng ở thực vật và động vật?</w:t>
            </w:r>
          </w:p>
          <w:p w:rsidR="00EF1072" w:rsidRPr="00643CC9" w:rsidRDefault="00EF1072" w:rsidP="00AD4FD4">
            <w:pPr>
              <w:spacing w:after="118" w:line="244" w:lineRule="auto"/>
              <w:ind w:left="720"/>
              <w:contextualSpacing/>
              <w:jc w:val="both"/>
              <w:rPr>
                <w:b/>
                <w:bCs/>
                <w:noProof w:val="0"/>
                <w:sz w:val="28"/>
                <w:szCs w:val="28"/>
                <w:lang w:val="en-US" w:eastAsia="en-US"/>
              </w:rPr>
            </w:pPr>
          </w:p>
        </w:tc>
      </w:tr>
    </w:tbl>
    <w:p w:rsidR="00EF1072" w:rsidRPr="00334D06" w:rsidRDefault="00EF1072" w:rsidP="00EF1072">
      <w:pPr>
        <w:spacing w:line="288" w:lineRule="auto"/>
        <w:jc w:val="both"/>
        <w:rPr>
          <w:rFonts w:eastAsia="Times New Roman" w:cs="Times New Roman"/>
          <w:noProof w:val="0"/>
          <w:sz w:val="28"/>
          <w:szCs w:val="28"/>
          <w:lang w:eastAsia="en-US"/>
        </w:rPr>
      </w:pPr>
      <w:r w:rsidRPr="00334D06">
        <w:rPr>
          <w:rFonts w:eastAsia="Times New Roman" w:cs="Times New Roman"/>
          <w:b/>
          <w:noProof w:val="0"/>
          <w:sz w:val="28"/>
          <w:szCs w:val="28"/>
          <w:lang w:eastAsia="en-US"/>
        </w:rPr>
        <w:lastRenderedPageBreak/>
        <w:t>III. TIẾN TRÌNH DẠY HỌC</w:t>
      </w:r>
    </w:p>
    <w:p w:rsidR="00EF1072" w:rsidRPr="00334D06" w:rsidRDefault="00EF1072" w:rsidP="00EF1072">
      <w:pPr>
        <w:keepNext/>
        <w:keepLines/>
        <w:spacing w:line="288" w:lineRule="auto"/>
        <w:ind w:left="-5" w:hanging="10"/>
        <w:outlineLvl w:val="2"/>
        <w:rPr>
          <w:rFonts w:eastAsia="Times New Roman" w:cs="Times New Roman"/>
          <w:b/>
          <w:noProof w:val="0"/>
          <w:sz w:val="28"/>
          <w:szCs w:val="28"/>
          <w:lang w:eastAsia="en-US"/>
        </w:rPr>
      </w:pPr>
      <w:r w:rsidRPr="00334D06">
        <w:rPr>
          <w:rFonts w:eastAsia="Times New Roman" w:cs="Times New Roman"/>
          <w:b/>
          <w:noProof w:val="0"/>
          <w:sz w:val="28"/>
          <w:szCs w:val="28"/>
          <w:lang w:eastAsia="en-US"/>
        </w:rPr>
        <w:t xml:space="preserve">Hoạt động 1: Khởi động: Quan sát – trả lời câu </w:t>
      </w:r>
    </w:p>
    <w:p w:rsidR="00EF1072" w:rsidRPr="00334D06" w:rsidRDefault="00EF1072" w:rsidP="00A363BF">
      <w:pPr>
        <w:numPr>
          <w:ilvl w:val="0"/>
          <w:numId w:val="5"/>
        </w:numPr>
        <w:spacing w:after="160" w:line="288" w:lineRule="auto"/>
        <w:ind w:hanging="10"/>
        <w:jc w:val="both"/>
        <w:rPr>
          <w:rFonts w:eastAsia="Times New Roman" w:cs="Times New Roman"/>
          <w:noProof w:val="0"/>
          <w:sz w:val="28"/>
          <w:szCs w:val="28"/>
          <w:lang w:eastAsia="en-US"/>
        </w:rPr>
      </w:pPr>
      <w:r w:rsidRPr="00334D06">
        <w:rPr>
          <w:rFonts w:eastAsia="Times New Roman" w:cs="Times New Roman"/>
          <w:b/>
          <w:noProof w:val="0"/>
          <w:sz w:val="28"/>
          <w:szCs w:val="28"/>
          <w:lang w:eastAsia="en-US"/>
        </w:rPr>
        <w:t xml:space="preserve">Mục tiêu: </w:t>
      </w:r>
      <w:r w:rsidRPr="00334D06">
        <w:rPr>
          <w:rFonts w:eastAsia="Times New Roman" w:cs="Times New Roman"/>
          <w:noProof w:val="0"/>
          <w:sz w:val="28"/>
          <w:szCs w:val="28"/>
          <w:lang w:eastAsia="en-US"/>
        </w:rPr>
        <w:t>Tạo được hứng thú cho học sinh, đặt ra tình huống có vấn đề.</w:t>
      </w:r>
    </w:p>
    <w:p w:rsidR="00EF1072" w:rsidRPr="00C84CCB" w:rsidRDefault="00EF1072" w:rsidP="00A363BF">
      <w:pPr>
        <w:numPr>
          <w:ilvl w:val="0"/>
          <w:numId w:val="5"/>
        </w:numPr>
        <w:spacing w:after="160" w:line="288" w:lineRule="auto"/>
        <w:ind w:hanging="10"/>
        <w:jc w:val="both"/>
        <w:rPr>
          <w:rFonts w:eastAsia="Times New Roman" w:cs="Times New Roman"/>
          <w:noProof w:val="0"/>
          <w:sz w:val="28"/>
          <w:szCs w:val="28"/>
          <w:lang w:val="en-US" w:eastAsia="en-US"/>
        </w:rPr>
      </w:pPr>
      <w:r w:rsidRPr="00643CC9">
        <w:rPr>
          <w:rFonts w:eastAsia="Times New Roman" w:cs="Times New Roman"/>
          <w:b/>
          <w:noProof w:val="0"/>
          <w:sz w:val="28"/>
          <w:szCs w:val="28"/>
          <w:lang w:val="en-US" w:eastAsia="en-US"/>
        </w:rPr>
        <w:t>Tổ chức thực hiện:</w:t>
      </w:r>
    </w:p>
    <w:p w:rsidR="00EF1072" w:rsidRDefault="00EF1072" w:rsidP="00EF1072">
      <w:pPr>
        <w:spacing w:after="160" w:line="288" w:lineRule="auto"/>
        <w:jc w:val="both"/>
        <w:rPr>
          <w:rFonts w:eastAsia="Times New Roman" w:cs="Times New Roman"/>
          <w:b/>
          <w:noProof w:val="0"/>
          <w:sz w:val="28"/>
          <w:szCs w:val="28"/>
          <w:lang w:val="en-US" w:eastAsia="en-US"/>
        </w:rPr>
      </w:pPr>
    </w:p>
    <w:p w:rsidR="00EF1072" w:rsidRDefault="00EF1072" w:rsidP="00EF1072">
      <w:pPr>
        <w:spacing w:after="160" w:line="288" w:lineRule="auto"/>
        <w:jc w:val="both"/>
        <w:rPr>
          <w:rFonts w:eastAsia="Times New Roman" w:cs="Times New Roman"/>
          <w:b/>
          <w:noProof w:val="0"/>
          <w:sz w:val="28"/>
          <w:szCs w:val="28"/>
          <w:lang w:val="en-US" w:eastAsia="en-US"/>
        </w:rPr>
      </w:pPr>
    </w:p>
    <w:p w:rsidR="00EF1072" w:rsidRPr="00C84CCB" w:rsidRDefault="00EF1072" w:rsidP="00EF1072">
      <w:pPr>
        <w:spacing w:after="160" w:line="288" w:lineRule="auto"/>
        <w:jc w:val="both"/>
        <w:rPr>
          <w:rFonts w:eastAsia="Times New Roman" w:cs="Times New Roman"/>
          <w:noProof w:val="0"/>
          <w:sz w:val="28"/>
          <w:szCs w:val="28"/>
          <w:lang w:val="en-US" w:eastAsia="en-US"/>
        </w:rPr>
      </w:pPr>
    </w:p>
    <w:tbl>
      <w:tblPr>
        <w:tblStyle w:val="TableGrid0"/>
        <w:tblW w:w="8930" w:type="dxa"/>
        <w:tblInd w:w="137" w:type="dxa"/>
        <w:tblCellMar>
          <w:top w:w="135" w:type="dxa"/>
          <w:left w:w="106" w:type="dxa"/>
          <w:right w:w="108" w:type="dxa"/>
        </w:tblCellMar>
        <w:tblLook w:val="04A0" w:firstRow="1" w:lastRow="0" w:firstColumn="1" w:lastColumn="0" w:noHBand="0" w:noVBand="1"/>
      </w:tblPr>
      <w:tblGrid>
        <w:gridCol w:w="4961"/>
        <w:gridCol w:w="3969"/>
      </w:tblGrid>
      <w:tr w:rsidR="00EF1072" w:rsidRPr="00643CC9" w:rsidTr="00AD4FD4">
        <w:trPr>
          <w:trHeight w:val="595"/>
        </w:trPr>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1072" w:rsidRPr="00643CC9" w:rsidRDefault="00EF1072" w:rsidP="00AD4FD4">
            <w:pPr>
              <w:spacing w:after="160" w:line="259" w:lineRule="auto"/>
              <w:ind w:left="2"/>
              <w:contextualSpacing/>
              <w:jc w:val="center"/>
              <w:rPr>
                <w:noProof w:val="0"/>
                <w:sz w:val="28"/>
                <w:szCs w:val="28"/>
                <w:lang w:val="en-US" w:eastAsia="en-US"/>
              </w:rPr>
            </w:pPr>
            <w:r w:rsidRPr="00643CC9">
              <w:rPr>
                <w:b/>
                <w:noProof w:val="0"/>
                <w:sz w:val="28"/>
                <w:szCs w:val="28"/>
                <w:lang w:val="en-US" w:eastAsia="en-US"/>
              </w:rPr>
              <w:t>Hoạt động của GV</w:t>
            </w:r>
            <w:r>
              <w:rPr>
                <w:b/>
                <w:noProof w:val="0"/>
                <w:sz w:val="28"/>
                <w:szCs w:val="28"/>
                <w:lang w:val="en-US" w:eastAsia="en-US"/>
              </w:rPr>
              <w:t>-HS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1072" w:rsidRPr="00643CC9" w:rsidRDefault="00EF1072" w:rsidP="00AD4FD4">
            <w:pPr>
              <w:spacing w:after="160" w:line="259" w:lineRule="auto"/>
              <w:ind w:left="1"/>
              <w:contextualSpacing/>
              <w:jc w:val="center"/>
              <w:rPr>
                <w:noProof w:val="0"/>
                <w:sz w:val="28"/>
                <w:szCs w:val="28"/>
                <w:lang w:val="en-US" w:eastAsia="en-US"/>
              </w:rPr>
            </w:pPr>
            <w:r>
              <w:rPr>
                <w:b/>
                <w:noProof w:val="0"/>
                <w:sz w:val="28"/>
                <w:szCs w:val="28"/>
                <w:lang w:val="en-US" w:eastAsia="en-US"/>
              </w:rPr>
              <w:t>Dự kiến sản phẩm</w:t>
            </w:r>
          </w:p>
        </w:tc>
      </w:tr>
      <w:tr w:rsidR="00EF1072" w:rsidRPr="00C84CCB" w:rsidTr="00AD4FD4">
        <w:trPr>
          <w:trHeight w:val="5102"/>
        </w:trPr>
        <w:tc>
          <w:tcPr>
            <w:tcW w:w="4961" w:type="dxa"/>
            <w:tcBorders>
              <w:top w:val="single" w:sz="4" w:space="0" w:color="000000"/>
              <w:left w:val="single" w:sz="4" w:space="0" w:color="000000"/>
              <w:bottom w:val="single" w:sz="4" w:space="0" w:color="auto"/>
              <w:right w:val="single" w:sz="4" w:space="0" w:color="000000"/>
            </w:tcBorders>
          </w:tcPr>
          <w:p w:rsidR="00EF1072" w:rsidRPr="00334D06" w:rsidRDefault="00EF1072" w:rsidP="00AD4FD4">
            <w:pPr>
              <w:spacing w:after="118" w:line="262" w:lineRule="auto"/>
              <w:contextualSpacing/>
              <w:rPr>
                <w:noProof w:val="0"/>
                <w:sz w:val="28"/>
                <w:szCs w:val="28"/>
                <w:lang w:eastAsia="en-US"/>
              </w:rPr>
            </w:pPr>
            <w:r w:rsidRPr="00334D06">
              <w:rPr>
                <w:noProof w:val="0"/>
                <w:sz w:val="28"/>
                <w:szCs w:val="28"/>
                <w:lang w:eastAsia="en-US"/>
              </w:rPr>
              <w:lastRenderedPageBreak/>
              <w:t>Quan sát hình 17.1, trả lời một số câu hỏi:</w:t>
            </w:r>
          </w:p>
          <w:p w:rsidR="00EF1072" w:rsidRPr="00334D06" w:rsidRDefault="00EF1072" w:rsidP="00AD4FD4">
            <w:pPr>
              <w:spacing w:after="160" w:line="288" w:lineRule="auto"/>
              <w:contextualSpacing/>
              <w:rPr>
                <w:noProof w:val="0"/>
                <w:sz w:val="28"/>
                <w:szCs w:val="28"/>
                <w:lang w:eastAsia="en-US"/>
              </w:rPr>
            </w:pPr>
            <w:r w:rsidRPr="00334D06">
              <w:rPr>
                <w:noProof w:val="0"/>
                <w:sz w:val="28"/>
                <w:szCs w:val="28"/>
                <w:lang w:eastAsia="en-US"/>
              </w:rPr>
              <w:t>-Mọi hoạt động đều cần năng lượng, ví dụ như xe máy chạy cần năng lượng từ xăng. Sinh vật hoạt động cũng cần năng lượng. Vậy năng lượng cung cấp cho sinh vật lấy từ đâu và nhờ quá trình nào?</w:t>
            </w:r>
          </w:p>
          <w:p w:rsidR="00EF1072" w:rsidRPr="00334D06" w:rsidRDefault="00EF1072" w:rsidP="00AD4FD4">
            <w:pPr>
              <w:spacing w:after="160" w:line="288" w:lineRule="auto"/>
              <w:contextualSpacing/>
              <w:rPr>
                <w:noProof w:val="0"/>
                <w:sz w:val="28"/>
                <w:szCs w:val="28"/>
                <w:lang w:eastAsia="en-US"/>
              </w:rPr>
            </w:pPr>
            <w:r w:rsidRPr="00334D06">
              <w:rPr>
                <w:noProof w:val="0"/>
                <w:sz w:val="28"/>
                <w:szCs w:val="28"/>
                <w:lang w:eastAsia="en-US"/>
              </w:rPr>
              <w:t>- Học sinh quan sát hình và trả lời các câu hỏi của giáo viên đưa ra.</w:t>
            </w:r>
          </w:p>
          <w:p w:rsidR="00EF1072" w:rsidRPr="00334D06" w:rsidRDefault="00EF1072" w:rsidP="00AD4FD4">
            <w:pPr>
              <w:spacing w:after="160" w:line="259" w:lineRule="auto"/>
              <w:contextualSpacing/>
              <w:jc w:val="both"/>
              <w:rPr>
                <w:noProof w:val="0"/>
                <w:sz w:val="28"/>
                <w:szCs w:val="28"/>
                <w:lang w:eastAsia="en-US"/>
              </w:rPr>
            </w:pPr>
            <w:r w:rsidRPr="00334D06">
              <w:rPr>
                <w:b/>
                <w:noProof w:val="0"/>
                <w:sz w:val="28"/>
                <w:szCs w:val="28"/>
                <w:lang w:eastAsia="en-US"/>
              </w:rPr>
              <w:t xml:space="preserve">- </w:t>
            </w:r>
            <w:r w:rsidRPr="00334D06">
              <w:rPr>
                <w:noProof w:val="0"/>
                <w:sz w:val="28"/>
                <w:szCs w:val="28"/>
                <w:lang w:eastAsia="en-US"/>
              </w:rPr>
              <w:t xml:space="preserve">Gv giao nhiệm vụ: </w:t>
            </w:r>
            <w:r w:rsidRPr="00334D06">
              <w:rPr>
                <w:bCs/>
                <w:noProof w:val="0"/>
                <w:sz w:val="28"/>
                <w:szCs w:val="28"/>
                <w:lang w:eastAsia="en-US"/>
              </w:rPr>
              <w:t>cá nhân học sinh</w:t>
            </w:r>
            <w:r w:rsidRPr="00334D06">
              <w:rPr>
                <w:noProof w:val="0"/>
                <w:sz w:val="28"/>
                <w:szCs w:val="28"/>
                <w:lang w:eastAsia="en-US"/>
              </w:rPr>
              <w:t xml:space="preserve"> trả lời câu hỏi giáo viên đưa ra</w:t>
            </w:r>
          </w:p>
          <w:p w:rsidR="00EF1072" w:rsidRPr="00334D06" w:rsidRDefault="00EF1072" w:rsidP="00AD4FD4">
            <w:pPr>
              <w:spacing w:after="160" w:line="259" w:lineRule="auto"/>
              <w:ind w:right="1200"/>
              <w:contextualSpacing/>
              <w:rPr>
                <w:noProof w:val="0"/>
                <w:sz w:val="28"/>
                <w:szCs w:val="28"/>
                <w:lang w:eastAsia="en-US"/>
              </w:rPr>
            </w:pPr>
            <w:r w:rsidRPr="00334D06">
              <w:rPr>
                <w:noProof w:val="0"/>
                <w:sz w:val="28"/>
                <w:szCs w:val="28"/>
                <w:lang w:eastAsia="en-US"/>
              </w:rPr>
              <w:t xml:space="preserve">- Gv hướng dẫn HS thực hiện nhiệm vụ </w:t>
            </w:r>
          </w:p>
          <w:p w:rsidR="00EF1072" w:rsidRPr="00334D06" w:rsidRDefault="00EF1072" w:rsidP="00AD4FD4">
            <w:pPr>
              <w:spacing w:after="160" w:line="259" w:lineRule="auto"/>
              <w:ind w:right="1200"/>
              <w:contextualSpacing/>
              <w:rPr>
                <w:noProof w:val="0"/>
                <w:sz w:val="28"/>
                <w:szCs w:val="28"/>
                <w:lang w:eastAsia="en-US"/>
              </w:rPr>
            </w:pPr>
            <w:r w:rsidRPr="00334D06">
              <w:rPr>
                <w:noProof w:val="0"/>
                <w:sz w:val="28"/>
                <w:szCs w:val="28"/>
                <w:lang w:eastAsia="en-US"/>
              </w:rPr>
              <w:t>- Quan sát, hỗ trợ HS khi cần thiết.</w:t>
            </w:r>
          </w:p>
          <w:p w:rsidR="00EF1072" w:rsidRPr="00334D06" w:rsidRDefault="00EF1072" w:rsidP="00AD4FD4">
            <w:pPr>
              <w:spacing w:after="160" w:line="259" w:lineRule="auto"/>
              <w:contextualSpacing/>
              <w:rPr>
                <w:noProof w:val="0"/>
                <w:sz w:val="28"/>
                <w:szCs w:val="28"/>
                <w:lang w:eastAsia="en-US"/>
              </w:rPr>
            </w:pPr>
            <w:r w:rsidRPr="00334D06">
              <w:rPr>
                <w:noProof w:val="0"/>
                <w:sz w:val="28"/>
                <w:szCs w:val="28"/>
                <w:lang w:eastAsia="en-US"/>
              </w:rPr>
              <w:t>- Cá nhân học sinh quan sát hình, suy nghĩ, đưa ra ý kiến.</w:t>
            </w:r>
          </w:p>
          <w:p w:rsidR="00EF1072" w:rsidRPr="00334D06" w:rsidRDefault="00EF1072" w:rsidP="00AD4FD4">
            <w:pPr>
              <w:spacing w:after="160" w:line="259" w:lineRule="auto"/>
              <w:contextualSpacing/>
              <w:rPr>
                <w:noProof w:val="0"/>
                <w:sz w:val="28"/>
                <w:szCs w:val="28"/>
                <w:lang w:eastAsia="en-US"/>
              </w:rPr>
            </w:pPr>
            <w:r w:rsidRPr="00334D06">
              <w:rPr>
                <w:noProof w:val="0"/>
                <w:sz w:val="28"/>
                <w:szCs w:val="28"/>
                <w:lang w:eastAsia="en-US"/>
              </w:rPr>
              <w:t>- Gv chốt lại và đặt vấn đề vào bài</w:t>
            </w:r>
          </w:p>
        </w:tc>
        <w:tc>
          <w:tcPr>
            <w:tcW w:w="3969" w:type="dxa"/>
            <w:tcBorders>
              <w:top w:val="single" w:sz="4" w:space="0" w:color="000000"/>
              <w:left w:val="single" w:sz="4" w:space="0" w:color="000000"/>
              <w:bottom w:val="single" w:sz="4" w:space="0" w:color="auto"/>
              <w:right w:val="single" w:sz="4" w:space="0" w:color="000000"/>
            </w:tcBorders>
          </w:tcPr>
          <w:p w:rsidR="00EF1072" w:rsidRDefault="00EF1072" w:rsidP="00AD4FD4">
            <w:pPr>
              <w:keepNext/>
              <w:keepLines/>
              <w:spacing w:line="360" w:lineRule="auto"/>
              <w:jc w:val="center"/>
              <w:outlineLvl w:val="1"/>
              <w:rPr>
                <w:rFonts w:eastAsia="MS Gothic"/>
                <w:b/>
                <w:bCs/>
                <w:noProof w:val="0"/>
                <w:sz w:val="28"/>
                <w:szCs w:val="26"/>
                <w:lang w:val="nl-NL" w:eastAsia="en-US"/>
              </w:rPr>
            </w:pPr>
          </w:p>
          <w:p w:rsidR="00EF1072" w:rsidRDefault="00EF1072" w:rsidP="00AD4FD4">
            <w:pPr>
              <w:keepNext/>
              <w:keepLines/>
              <w:spacing w:line="360" w:lineRule="auto"/>
              <w:jc w:val="center"/>
              <w:outlineLvl w:val="1"/>
              <w:rPr>
                <w:rFonts w:eastAsia="MS Gothic"/>
                <w:b/>
                <w:bCs/>
                <w:noProof w:val="0"/>
                <w:sz w:val="28"/>
                <w:szCs w:val="26"/>
                <w:lang w:val="nl-NL" w:eastAsia="en-US"/>
              </w:rPr>
            </w:pPr>
          </w:p>
          <w:p w:rsidR="00EF1072" w:rsidRDefault="00EF1072" w:rsidP="00AD4FD4">
            <w:pPr>
              <w:keepNext/>
              <w:keepLines/>
              <w:spacing w:line="360" w:lineRule="auto"/>
              <w:jc w:val="center"/>
              <w:outlineLvl w:val="1"/>
              <w:rPr>
                <w:rFonts w:eastAsia="MS Gothic"/>
                <w:b/>
                <w:bCs/>
                <w:noProof w:val="0"/>
                <w:sz w:val="28"/>
                <w:szCs w:val="26"/>
                <w:lang w:val="nl-NL" w:eastAsia="en-US"/>
              </w:rPr>
            </w:pPr>
          </w:p>
          <w:p w:rsidR="00EF1072" w:rsidRDefault="00EF1072" w:rsidP="00AD4FD4">
            <w:pPr>
              <w:keepNext/>
              <w:keepLines/>
              <w:spacing w:line="360" w:lineRule="auto"/>
              <w:jc w:val="center"/>
              <w:outlineLvl w:val="1"/>
              <w:rPr>
                <w:rFonts w:eastAsia="MS Gothic"/>
                <w:b/>
                <w:bCs/>
                <w:noProof w:val="0"/>
                <w:sz w:val="28"/>
                <w:szCs w:val="26"/>
                <w:lang w:val="nl-NL" w:eastAsia="en-US"/>
              </w:rPr>
            </w:pPr>
          </w:p>
          <w:p w:rsidR="00EF1072" w:rsidRDefault="00EF1072" w:rsidP="00AD4FD4">
            <w:pPr>
              <w:keepNext/>
              <w:keepLines/>
              <w:spacing w:line="360" w:lineRule="auto"/>
              <w:jc w:val="center"/>
              <w:outlineLvl w:val="1"/>
              <w:rPr>
                <w:rFonts w:eastAsia="MS Gothic"/>
                <w:b/>
                <w:bCs/>
                <w:noProof w:val="0"/>
                <w:sz w:val="28"/>
                <w:szCs w:val="26"/>
                <w:lang w:val="nl-NL" w:eastAsia="en-US"/>
              </w:rPr>
            </w:pPr>
          </w:p>
          <w:p w:rsidR="00EF1072" w:rsidRDefault="00EF1072" w:rsidP="00AD4FD4">
            <w:pPr>
              <w:keepNext/>
              <w:keepLines/>
              <w:spacing w:line="360" w:lineRule="auto"/>
              <w:outlineLvl w:val="1"/>
              <w:rPr>
                <w:rFonts w:eastAsia="MS Gothic"/>
                <w:b/>
                <w:bCs/>
                <w:noProof w:val="0"/>
                <w:sz w:val="28"/>
                <w:szCs w:val="26"/>
                <w:lang w:val="nl-NL" w:eastAsia="en-US"/>
              </w:rPr>
            </w:pPr>
          </w:p>
          <w:p w:rsidR="00EF1072" w:rsidRDefault="00EF1072" w:rsidP="00AD4FD4">
            <w:pPr>
              <w:keepNext/>
              <w:keepLines/>
              <w:spacing w:line="360" w:lineRule="auto"/>
              <w:outlineLvl w:val="1"/>
              <w:rPr>
                <w:rFonts w:eastAsia="MS Gothic"/>
                <w:b/>
                <w:bCs/>
                <w:noProof w:val="0"/>
                <w:sz w:val="28"/>
                <w:szCs w:val="26"/>
                <w:lang w:val="nl-NL" w:eastAsia="en-US"/>
              </w:rPr>
            </w:pPr>
          </w:p>
          <w:p w:rsidR="00EF1072" w:rsidRDefault="00EF1072" w:rsidP="00AD4FD4">
            <w:pPr>
              <w:keepNext/>
              <w:keepLines/>
              <w:spacing w:line="360" w:lineRule="auto"/>
              <w:outlineLvl w:val="1"/>
              <w:rPr>
                <w:rFonts w:eastAsia="MS Gothic"/>
                <w:b/>
                <w:bCs/>
                <w:noProof w:val="0"/>
                <w:sz w:val="28"/>
                <w:szCs w:val="26"/>
                <w:lang w:val="nl-NL" w:eastAsia="en-US"/>
              </w:rPr>
            </w:pPr>
          </w:p>
          <w:p w:rsidR="00EF1072" w:rsidRDefault="00EF1072" w:rsidP="00AD4FD4">
            <w:pPr>
              <w:keepNext/>
              <w:keepLines/>
              <w:spacing w:line="360" w:lineRule="auto"/>
              <w:outlineLvl w:val="1"/>
              <w:rPr>
                <w:rFonts w:eastAsia="Arial"/>
                <w:b/>
                <w:noProof w:val="0"/>
                <w:sz w:val="28"/>
                <w:szCs w:val="28"/>
                <w:lang w:val="nl-NL" w:eastAsia="en-US"/>
              </w:rPr>
            </w:pPr>
            <w:r w:rsidRPr="00FC46CF">
              <w:rPr>
                <w:rFonts w:eastAsia="MS Gothic"/>
                <w:b/>
                <w:bCs/>
                <w:noProof w:val="0"/>
                <w:sz w:val="28"/>
                <w:szCs w:val="26"/>
                <w:lang w:val="nl-NL" w:eastAsia="en-US"/>
              </w:rPr>
              <w:t>Tiế</w:t>
            </w:r>
            <w:r>
              <w:rPr>
                <w:rFonts w:eastAsia="MS Gothic"/>
                <w:b/>
                <w:bCs/>
                <w:noProof w:val="0"/>
                <w:sz w:val="28"/>
                <w:szCs w:val="26"/>
                <w:lang w:val="nl-NL" w:eastAsia="en-US"/>
              </w:rPr>
              <w:t xml:space="preserve">t 73, 74, 75 </w:t>
            </w:r>
            <w:r w:rsidRPr="00FC46CF">
              <w:rPr>
                <w:rFonts w:eastAsia="MS Gothic"/>
                <w:b/>
                <w:bCs/>
                <w:noProof w:val="0"/>
                <w:sz w:val="28"/>
                <w:szCs w:val="26"/>
                <w:lang w:val="nl-NL" w:eastAsia="en-US"/>
              </w:rPr>
              <w:t xml:space="preserve">- </w:t>
            </w:r>
            <w:r w:rsidRPr="00153B86">
              <w:rPr>
                <w:rFonts w:eastAsia="Arial"/>
                <w:b/>
                <w:noProof w:val="0"/>
                <w:sz w:val="28"/>
                <w:szCs w:val="28"/>
                <w:lang w:val="nl-NL" w:eastAsia="en-US"/>
              </w:rPr>
              <w:t xml:space="preserve">BÀI </w:t>
            </w:r>
            <w:r w:rsidRPr="00153B86">
              <w:rPr>
                <w:b/>
                <w:noProof w:val="0"/>
                <w:sz w:val="28"/>
                <w:szCs w:val="28"/>
                <w:lang w:val="nl-NL" w:eastAsia="en-US"/>
              </w:rPr>
              <w:t>17:</w:t>
            </w:r>
            <w:r>
              <w:rPr>
                <w:rFonts w:eastAsia="Arial"/>
                <w:b/>
                <w:noProof w:val="0"/>
                <w:color w:val="FF0000"/>
                <w:sz w:val="28"/>
                <w:szCs w:val="28"/>
                <w:lang w:val="nl-NL" w:eastAsia="en-US"/>
              </w:rPr>
              <w:t xml:space="preserve"> </w:t>
            </w:r>
            <w:r w:rsidRPr="00153B86">
              <w:rPr>
                <w:rFonts w:eastAsia="Arial"/>
                <w:b/>
                <w:noProof w:val="0"/>
                <w:sz w:val="28"/>
                <w:szCs w:val="28"/>
                <w:lang w:val="nl-NL" w:eastAsia="en-US"/>
              </w:rPr>
              <w:t>VAI TRÒ CỦA TRAO ĐỔI CHẤT</w:t>
            </w:r>
          </w:p>
          <w:p w:rsidR="00EF1072" w:rsidRPr="00153B86" w:rsidRDefault="00EF1072" w:rsidP="00AD4FD4">
            <w:pPr>
              <w:keepNext/>
              <w:keepLines/>
              <w:spacing w:line="360" w:lineRule="auto"/>
              <w:jc w:val="center"/>
              <w:outlineLvl w:val="1"/>
              <w:rPr>
                <w:rFonts w:eastAsia="Arial"/>
                <w:b/>
                <w:noProof w:val="0"/>
                <w:color w:val="FF0000"/>
                <w:sz w:val="28"/>
                <w:szCs w:val="28"/>
                <w:lang w:val="nl-NL" w:eastAsia="en-US"/>
              </w:rPr>
            </w:pPr>
            <w:r w:rsidRPr="00153B86">
              <w:rPr>
                <w:rFonts w:eastAsia="Arial"/>
                <w:b/>
                <w:noProof w:val="0"/>
                <w:sz w:val="28"/>
                <w:szCs w:val="28"/>
                <w:lang w:val="nl-NL" w:eastAsia="en-US"/>
              </w:rPr>
              <w:t>VÀ CHUYỂN HÓA NĂNG LƯỢNG Ở SINH VẬT</w:t>
            </w:r>
          </w:p>
          <w:p w:rsidR="00EF1072" w:rsidRPr="00C84CCB" w:rsidRDefault="00EF1072" w:rsidP="00AD4FD4">
            <w:pPr>
              <w:spacing w:after="160" w:line="259" w:lineRule="auto"/>
              <w:ind w:left="720"/>
              <w:contextualSpacing/>
              <w:jc w:val="both"/>
              <w:rPr>
                <w:noProof w:val="0"/>
                <w:sz w:val="28"/>
                <w:szCs w:val="28"/>
                <w:lang w:val="nl-NL" w:eastAsia="en-US"/>
              </w:rPr>
            </w:pPr>
          </w:p>
        </w:tc>
      </w:tr>
    </w:tbl>
    <w:p w:rsidR="00EF1072" w:rsidRPr="00C84CCB" w:rsidRDefault="00EF1072" w:rsidP="00EF1072">
      <w:pPr>
        <w:keepNext/>
        <w:keepLines/>
        <w:spacing w:after="99" w:line="259" w:lineRule="auto"/>
        <w:ind w:left="-5" w:hanging="10"/>
        <w:outlineLvl w:val="1"/>
        <w:rPr>
          <w:rFonts w:eastAsia="Times New Roman" w:cs="Times New Roman"/>
          <w:b/>
          <w:noProof w:val="0"/>
          <w:sz w:val="28"/>
          <w:szCs w:val="28"/>
          <w:lang w:val="nl-NL" w:eastAsia="en-US"/>
        </w:rPr>
      </w:pPr>
      <w:r w:rsidRPr="00C84CCB">
        <w:rPr>
          <w:rFonts w:eastAsia="Times New Roman" w:cs="Times New Roman"/>
          <w:b/>
          <w:noProof w:val="0"/>
          <w:sz w:val="28"/>
          <w:szCs w:val="28"/>
          <w:lang w:val="nl-NL" w:eastAsia="en-US"/>
        </w:rPr>
        <w:t>Hoạt động 2: Hình thành kiến thức mới</w:t>
      </w:r>
    </w:p>
    <w:p w:rsidR="00EF1072" w:rsidRPr="00C84CCB" w:rsidRDefault="00EF1072" w:rsidP="00EF1072">
      <w:pPr>
        <w:keepNext/>
        <w:keepLines/>
        <w:spacing w:after="97" w:line="259" w:lineRule="auto"/>
        <w:ind w:left="-5" w:hanging="10"/>
        <w:outlineLvl w:val="2"/>
        <w:rPr>
          <w:rFonts w:eastAsia="Times New Roman" w:cs="Times New Roman"/>
          <w:b/>
          <w:noProof w:val="0"/>
          <w:sz w:val="28"/>
          <w:szCs w:val="28"/>
          <w:lang w:val="nl-NL" w:eastAsia="en-US"/>
        </w:rPr>
      </w:pPr>
      <w:r>
        <w:rPr>
          <w:rFonts w:eastAsia="Times New Roman" w:cs="Times New Roman"/>
          <w:b/>
          <w:noProof w:val="0"/>
          <w:sz w:val="28"/>
          <w:szCs w:val="28"/>
          <w:lang w:val="nl-NL" w:eastAsia="en-US"/>
        </w:rPr>
        <w:t>*</w:t>
      </w:r>
      <w:r w:rsidRPr="00C84CCB">
        <w:rPr>
          <w:rFonts w:eastAsia="Times New Roman" w:cs="Times New Roman"/>
          <w:b/>
          <w:noProof w:val="0"/>
          <w:sz w:val="28"/>
          <w:szCs w:val="28"/>
          <w:lang w:val="nl-NL" w:eastAsia="en-US"/>
        </w:rPr>
        <w:t xml:space="preserve">Tìm hiểu khái niệm trao đổi chất và chuyển hóa năng lượng </w:t>
      </w:r>
    </w:p>
    <w:p w:rsidR="00EF1072" w:rsidRPr="000D376B" w:rsidRDefault="00EF1072" w:rsidP="00A363BF">
      <w:pPr>
        <w:pStyle w:val="ListParagraph"/>
        <w:numPr>
          <w:ilvl w:val="0"/>
          <w:numId w:val="15"/>
        </w:numPr>
        <w:spacing w:after="108" w:line="251" w:lineRule="auto"/>
        <w:ind w:right="114"/>
        <w:rPr>
          <w:noProof w:val="0"/>
          <w:sz w:val="28"/>
          <w:szCs w:val="28"/>
          <w:lang w:val="nl-NL" w:eastAsia="en-US"/>
        </w:rPr>
      </w:pPr>
      <w:r>
        <w:rPr>
          <w:b/>
          <w:noProof w:val="0"/>
          <w:sz w:val="28"/>
          <w:szCs w:val="28"/>
          <w:lang w:val="nl-NL" w:eastAsia="en-US"/>
        </w:rPr>
        <w:t xml:space="preserve"> </w:t>
      </w:r>
      <w:r w:rsidRPr="000D376B">
        <w:rPr>
          <w:b/>
          <w:noProof w:val="0"/>
          <w:sz w:val="28"/>
          <w:szCs w:val="28"/>
          <w:lang w:val="nl-NL" w:eastAsia="en-US"/>
        </w:rPr>
        <w:t xml:space="preserve">Mục tiêu: </w:t>
      </w:r>
      <w:r w:rsidRPr="000D376B">
        <w:rPr>
          <w:bCs/>
          <w:noProof w:val="0"/>
          <w:sz w:val="28"/>
          <w:szCs w:val="28"/>
          <w:lang w:val="nl-NL" w:eastAsia="en-US"/>
        </w:rPr>
        <w:t>Phát biểu</w:t>
      </w:r>
      <w:r w:rsidRPr="000D376B">
        <w:rPr>
          <w:noProof w:val="0"/>
          <w:sz w:val="28"/>
          <w:szCs w:val="28"/>
          <w:lang w:val="nl-NL" w:eastAsia="en-US"/>
        </w:rPr>
        <w:t xml:space="preserve"> được khái niệm trao đổi chất và chuyển hóa năng lượng.</w:t>
      </w:r>
    </w:p>
    <w:p w:rsidR="00EF1072" w:rsidRPr="000D376B" w:rsidRDefault="00EF1072" w:rsidP="00EF1072">
      <w:pPr>
        <w:keepNext/>
        <w:keepLines/>
        <w:spacing w:line="259" w:lineRule="auto"/>
        <w:outlineLvl w:val="2"/>
        <w:rPr>
          <w:rFonts w:eastAsia="Times New Roman" w:cs="Times New Roman"/>
          <w:b/>
          <w:noProof w:val="0"/>
          <w:sz w:val="28"/>
          <w:szCs w:val="28"/>
          <w:lang w:val="nl-NL" w:eastAsia="en-US"/>
        </w:rPr>
      </w:pPr>
      <w:r>
        <w:rPr>
          <w:rFonts w:eastAsia="Times New Roman" w:cs="Times New Roman"/>
          <w:b/>
          <w:noProof w:val="0"/>
          <w:sz w:val="28"/>
          <w:szCs w:val="28"/>
          <w:lang w:val="nl-NL" w:eastAsia="en-US"/>
        </w:rPr>
        <w:t xml:space="preserve">     </w:t>
      </w:r>
      <w:r w:rsidRPr="000D376B">
        <w:rPr>
          <w:rFonts w:eastAsia="Times New Roman" w:cs="Times New Roman"/>
          <w:b/>
          <w:noProof w:val="0"/>
          <w:sz w:val="28"/>
          <w:szCs w:val="28"/>
          <w:lang w:val="nl-NL" w:eastAsia="en-US"/>
        </w:rPr>
        <w:t>b) Tổ chức thực hiện</w:t>
      </w:r>
    </w:p>
    <w:tbl>
      <w:tblPr>
        <w:tblStyle w:val="TableGrid0"/>
        <w:tblW w:w="9198" w:type="dxa"/>
        <w:tblInd w:w="-131" w:type="dxa"/>
        <w:tblLayout w:type="fixed"/>
        <w:tblCellMar>
          <w:top w:w="16" w:type="dxa"/>
          <w:left w:w="107" w:type="dxa"/>
          <w:right w:w="107" w:type="dxa"/>
        </w:tblCellMar>
        <w:tblLook w:val="04A0" w:firstRow="1" w:lastRow="0" w:firstColumn="1" w:lastColumn="0" w:noHBand="0" w:noVBand="1"/>
      </w:tblPr>
      <w:tblGrid>
        <w:gridCol w:w="4802"/>
        <w:gridCol w:w="4396"/>
      </w:tblGrid>
      <w:tr w:rsidR="00EF1072" w:rsidRPr="00643CC9" w:rsidTr="00AD4FD4">
        <w:trPr>
          <w:trHeight w:val="570"/>
        </w:trPr>
        <w:tc>
          <w:tcPr>
            <w:tcW w:w="4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1072" w:rsidRPr="000D376B" w:rsidRDefault="00EF1072" w:rsidP="00AD4FD4">
            <w:pPr>
              <w:spacing w:after="160" w:line="259" w:lineRule="auto"/>
              <w:ind w:left="4"/>
              <w:contextualSpacing/>
              <w:jc w:val="center"/>
              <w:rPr>
                <w:noProof w:val="0"/>
                <w:sz w:val="28"/>
                <w:szCs w:val="28"/>
                <w:lang w:val="nl-NL" w:eastAsia="en-US"/>
              </w:rPr>
            </w:pPr>
            <w:r w:rsidRPr="000D376B">
              <w:rPr>
                <w:b/>
                <w:noProof w:val="0"/>
                <w:sz w:val="28"/>
                <w:szCs w:val="28"/>
                <w:lang w:val="nl-NL" w:eastAsia="en-US"/>
              </w:rPr>
              <w:t>Hoạt động của GV-HS</w:t>
            </w:r>
          </w:p>
        </w:tc>
        <w:tc>
          <w:tcPr>
            <w:tcW w:w="4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1072" w:rsidRPr="00643CC9" w:rsidRDefault="00EF1072" w:rsidP="00AD4FD4">
            <w:pPr>
              <w:spacing w:after="160" w:line="259" w:lineRule="auto"/>
              <w:ind w:left="1"/>
              <w:contextualSpacing/>
              <w:jc w:val="center"/>
              <w:rPr>
                <w:noProof w:val="0"/>
                <w:sz w:val="28"/>
                <w:szCs w:val="28"/>
                <w:lang w:val="en-US" w:eastAsia="en-US"/>
              </w:rPr>
            </w:pPr>
            <w:r>
              <w:rPr>
                <w:b/>
                <w:noProof w:val="0"/>
                <w:sz w:val="28"/>
                <w:szCs w:val="28"/>
                <w:lang w:val="en-US" w:eastAsia="en-US"/>
              </w:rPr>
              <w:t>Dự kiến sản phẩm</w:t>
            </w:r>
          </w:p>
        </w:tc>
      </w:tr>
      <w:tr w:rsidR="00EF1072" w:rsidRPr="00643CC9" w:rsidTr="00AD4FD4">
        <w:trPr>
          <w:trHeight w:val="4108"/>
        </w:trPr>
        <w:tc>
          <w:tcPr>
            <w:tcW w:w="4802" w:type="dxa"/>
            <w:vMerge w:val="restart"/>
            <w:tcBorders>
              <w:top w:val="single" w:sz="4" w:space="0" w:color="000000"/>
              <w:left w:val="single" w:sz="4" w:space="0" w:color="000000"/>
              <w:bottom w:val="single" w:sz="4" w:space="0" w:color="auto"/>
              <w:right w:val="single" w:sz="4" w:space="0" w:color="000000"/>
            </w:tcBorders>
            <w:vAlign w:val="center"/>
          </w:tcPr>
          <w:p w:rsidR="00EF1072" w:rsidRPr="00334D06" w:rsidRDefault="00EF1072" w:rsidP="00AD4FD4">
            <w:pPr>
              <w:spacing w:after="97" w:line="259" w:lineRule="auto"/>
              <w:contextualSpacing/>
              <w:rPr>
                <w:noProof w:val="0"/>
                <w:sz w:val="28"/>
                <w:szCs w:val="28"/>
                <w:lang w:eastAsia="en-US"/>
              </w:rPr>
            </w:pPr>
            <w:r w:rsidRPr="00334D06">
              <w:rPr>
                <w:noProof w:val="0"/>
                <w:sz w:val="28"/>
                <w:szCs w:val="28"/>
                <w:lang w:eastAsia="en-US"/>
              </w:rPr>
              <w:lastRenderedPageBreak/>
              <w:t>- Giáo viên phát phiếu học tập số 1. Tổ chức cho HS thảo luận nhóm hoàn thành phiếu học tập số 1 theo kĩ thuật mảnh ghép.</w:t>
            </w:r>
          </w:p>
          <w:p w:rsidR="00EF1072" w:rsidRPr="00334D06" w:rsidRDefault="00EF1072" w:rsidP="00AD4FD4">
            <w:pPr>
              <w:spacing w:after="97" w:line="259" w:lineRule="auto"/>
              <w:contextualSpacing/>
              <w:rPr>
                <w:noProof w:val="0"/>
                <w:sz w:val="28"/>
                <w:szCs w:val="28"/>
                <w:lang w:eastAsia="en-US"/>
              </w:rPr>
            </w:pPr>
            <w:r w:rsidRPr="00334D06">
              <w:rPr>
                <w:noProof w:val="0"/>
                <w:sz w:val="28"/>
                <w:szCs w:val="28"/>
                <w:lang w:eastAsia="en-US"/>
              </w:rPr>
              <w:t>- Giai đoạn 1: Nhóm chuyên gia</w:t>
            </w:r>
          </w:p>
          <w:p w:rsidR="00EF1072" w:rsidRPr="00334D06" w:rsidRDefault="00EF1072" w:rsidP="00AD4FD4">
            <w:pPr>
              <w:spacing w:after="97" w:line="259" w:lineRule="auto"/>
              <w:contextualSpacing/>
              <w:rPr>
                <w:noProof w:val="0"/>
                <w:sz w:val="28"/>
                <w:szCs w:val="28"/>
                <w:lang w:eastAsia="en-US"/>
              </w:rPr>
            </w:pPr>
            <w:r w:rsidRPr="00334D06">
              <w:rPr>
                <w:noProof w:val="0"/>
                <w:sz w:val="28"/>
                <w:szCs w:val="28"/>
                <w:lang w:eastAsia="en-US"/>
              </w:rPr>
              <w:t>Chia lớp thành các nhóm cặp đôi, thảo luận trong 5 phút:</w:t>
            </w:r>
          </w:p>
          <w:p w:rsidR="00EF1072" w:rsidRPr="00334D06" w:rsidRDefault="00EF1072" w:rsidP="00AD4FD4">
            <w:pPr>
              <w:spacing w:after="97" w:line="259" w:lineRule="auto"/>
              <w:contextualSpacing/>
              <w:rPr>
                <w:noProof w:val="0"/>
                <w:sz w:val="28"/>
                <w:szCs w:val="28"/>
                <w:lang w:eastAsia="en-US"/>
              </w:rPr>
            </w:pPr>
            <w:r w:rsidRPr="00334D06">
              <w:rPr>
                <w:noProof w:val="0"/>
                <w:sz w:val="28"/>
                <w:szCs w:val="28"/>
                <w:lang w:eastAsia="en-US"/>
              </w:rPr>
              <w:t>+ Nhóm lẻ thực hiện câu 1, câu 2 trong PHT số 1.</w:t>
            </w:r>
          </w:p>
          <w:p w:rsidR="00EF1072" w:rsidRPr="00334D06" w:rsidRDefault="00EF1072" w:rsidP="00AD4FD4">
            <w:pPr>
              <w:spacing w:after="97" w:line="259" w:lineRule="auto"/>
              <w:contextualSpacing/>
              <w:rPr>
                <w:noProof w:val="0"/>
                <w:sz w:val="28"/>
                <w:szCs w:val="28"/>
                <w:lang w:eastAsia="en-US"/>
              </w:rPr>
            </w:pPr>
            <w:r w:rsidRPr="00334D06">
              <w:rPr>
                <w:noProof w:val="0"/>
                <w:sz w:val="28"/>
                <w:szCs w:val="28"/>
                <w:lang w:eastAsia="en-US"/>
              </w:rPr>
              <w:t>+ Nhóm chẵn thực hiện câu 3, câu 4 trong PHT số 1.</w:t>
            </w:r>
          </w:p>
          <w:p w:rsidR="00EF1072" w:rsidRPr="00334D06" w:rsidRDefault="00EF1072" w:rsidP="00AD4FD4">
            <w:pPr>
              <w:tabs>
                <w:tab w:val="left" w:pos="333"/>
              </w:tabs>
              <w:spacing w:after="97" w:line="259" w:lineRule="auto"/>
              <w:contextualSpacing/>
              <w:rPr>
                <w:noProof w:val="0"/>
                <w:sz w:val="28"/>
                <w:szCs w:val="28"/>
                <w:lang w:eastAsia="en-US"/>
              </w:rPr>
            </w:pPr>
            <w:r w:rsidRPr="00334D06">
              <w:rPr>
                <w:noProof w:val="0"/>
                <w:sz w:val="28"/>
                <w:szCs w:val="28"/>
                <w:lang w:eastAsia="en-US"/>
              </w:rPr>
              <w:t>- Giai đoạn 2: Nhóm mảnh ghép</w:t>
            </w:r>
          </w:p>
          <w:p w:rsidR="00EF1072" w:rsidRPr="00334D06" w:rsidRDefault="00EF1072" w:rsidP="00AD4FD4">
            <w:pPr>
              <w:tabs>
                <w:tab w:val="left" w:pos="333"/>
              </w:tabs>
              <w:spacing w:after="97" w:line="259" w:lineRule="auto"/>
              <w:contextualSpacing/>
              <w:rPr>
                <w:noProof w:val="0"/>
                <w:sz w:val="28"/>
                <w:szCs w:val="28"/>
                <w:lang w:eastAsia="en-US"/>
              </w:rPr>
            </w:pPr>
            <w:r w:rsidRPr="00334D06">
              <w:rPr>
                <w:noProof w:val="0"/>
                <w:sz w:val="28"/>
                <w:szCs w:val="28"/>
                <w:lang w:eastAsia="en-US"/>
              </w:rPr>
              <w:t>-Hình thành nhóm 4 HS gồm một bàn chẵn và một bàn lẻ.</w:t>
            </w:r>
          </w:p>
          <w:p w:rsidR="00EF1072" w:rsidRPr="00334D06" w:rsidRDefault="00EF1072" w:rsidP="00AD4FD4">
            <w:pPr>
              <w:spacing w:after="97" w:line="259" w:lineRule="auto"/>
              <w:ind w:left="13" w:hanging="13"/>
              <w:contextualSpacing/>
              <w:rPr>
                <w:noProof w:val="0"/>
                <w:sz w:val="28"/>
                <w:szCs w:val="28"/>
                <w:lang w:eastAsia="en-US"/>
              </w:rPr>
            </w:pPr>
            <w:r w:rsidRPr="00334D06">
              <w:rPr>
                <w:noProof w:val="0"/>
                <w:sz w:val="28"/>
                <w:szCs w:val="28"/>
                <w:lang w:eastAsia="en-US"/>
              </w:rPr>
              <w:t>- Chia sẻ kết quả nghiên cứu ở giai đoạn 1, thống nhất ý kiến hoàn thành phiếu đáp án chung của nhóm trong 3 phút.</w:t>
            </w:r>
          </w:p>
          <w:p w:rsidR="00EF1072" w:rsidRPr="00334D06" w:rsidRDefault="00EF1072" w:rsidP="00AD4FD4">
            <w:pPr>
              <w:spacing w:after="97" w:line="259" w:lineRule="auto"/>
              <w:ind w:left="13" w:hanging="13"/>
              <w:contextualSpacing/>
              <w:rPr>
                <w:noProof w:val="0"/>
                <w:sz w:val="28"/>
                <w:szCs w:val="28"/>
                <w:lang w:eastAsia="en-US"/>
              </w:rPr>
            </w:pPr>
            <w:r w:rsidRPr="00334D06">
              <w:rPr>
                <w:noProof w:val="0"/>
                <w:sz w:val="28"/>
                <w:szCs w:val="28"/>
                <w:lang w:eastAsia="en-US"/>
              </w:rPr>
              <w:t>-HS nhận nhiệm vụ.</w:t>
            </w:r>
          </w:p>
          <w:p w:rsidR="00EF1072" w:rsidRPr="00334D06" w:rsidRDefault="00EF1072" w:rsidP="00AD4FD4">
            <w:pPr>
              <w:spacing w:after="160" w:line="259" w:lineRule="auto"/>
              <w:contextualSpacing/>
              <w:jc w:val="both"/>
              <w:rPr>
                <w:noProof w:val="0"/>
                <w:sz w:val="28"/>
                <w:szCs w:val="28"/>
                <w:lang w:eastAsia="en-US"/>
              </w:rPr>
            </w:pPr>
            <w:r w:rsidRPr="00334D06">
              <w:rPr>
                <w:b/>
                <w:noProof w:val="0"/>
                <w:sz w:val="28"/>
                <w:szCs w:val="28"/>
                <w:lang w:eastAsia="en-US"/>
              </w:rPr>
              <w:t xml:space="preserve">- </w:t>
            </w:r>
            <w:r w:rsidRPr="00334D06">
              <w:rPr>
                <w:noProof w:val="0"/>
                <w:sz w:val="28"/>
                <w:szCs w:val="28"/>
                <w:lang w:eastAsia="en-US"/>
              </w:rPr>
              <w:t>Mỗi nhóm thảo luận kết quả và hoàn thành vào phiếu học tập số 1.</w:t>
            </w:r>
          </w:p>
          <w:p w:rsidR="00EF1072" w:rsidRPr="00334D06" w:rsidRDefault="00EF1072" w:rsidP="00AD4FD4">
            <w:pPr>
              <w:spacing w:after="112" w:line="243" w:lineRule="auto"/>
              <w:contextualSpacing/>
              <w:jc w:val="both"/>
              <w:rPr>
                <w:noProof w:val="0"/>
                <w:sz w:val="28"/>
                <w:szCs w:val="28"/>
                <w:lang w:eastAsia="en-US"/>
              </w:rPr>
            </w:pPr>
            <w:r w:rsidRPr="00334D06">
              <w:rPr>
                <w:b/>
                <w:noProof w:val="0"/>
                <w:sz w:val="28"/>
                <w:szCs w:val="28"/>
                <w:lang w:eastAsia="en-US"/>
              </w:rPr>
              <w:t xml:space="preserve">- </w:t>
            </w:r>
            <w:r w:rsidRPr="00334D06">
              <w:rPr>
                <w:noProof w:val="0"/>
                <w:sz w:val="28"/>
                <w:szCs w:val="28"/>
                <w:lang w:eastAsia="en-US"/>
              </w:rPr>
              <w:t>Gọi 1 nhóm đại diện trình bày kết quả. Các nhóm khác nhận xét, đánh giá bài làm của nhóm bạn.</w:t>
            </w:r>
          </w:p>
          <w:p w:rsidR="00EF1072" w:rsidRPr="00334D06" w:rsidRDefault="00EF1072" w:rsidP="00AD4FD4">
            <w:pPr>
              <w:spacing w:after="112" w:line="243" w:lineRule="auto"/>
              <w:contextualSpacing/>
              <w:jc w:val="both"/>
              <w:rPr>
                <w:noProof w:val="0"/>
                <w:sz w:val="28"/>
                <w:szCs w:val="28"/>
                <w:lang w:eastAsia="en-US"/>
              </w:rPr>
            </w:pPr>
            <w:r w:rsidRPr="00334D06">
              <w:rPr>
                <w:noProof w:val="0"/>
                <w:sz w:val="28"/>
                <w:szCs w:val="28"/>
                <w:lang w:eastAsia="en-US"/>
              </w:rPr>
              <w:t>- GV kết luận về nội dung kiến thức mà các nhóm đã đưa ra.</w:t>
            </w:r>
          </w:p>
          <w:p w:rsidR="00EF1072" w:rsidRPr="00334D06" w:rsidRDefault="00EF1072" w:rsidP="00AD4FD4">
            <w:pPr>
              <w:spacing w:after="112" w:line="243" w:lineRule="auto"/>
              <w:contextualSpacing/>
              <w:jc w:val="both"/>
              <w:rPr>
                <w:noProof w:val="0"/>
                <w:sz w:val="28"/>
                <w:szCs w:val="28"/>
                <w:lang w:eastAsia="en-US"/>
              </w:rPr>
            </w:pPr>
            <w:r w:rsidRPr="00334D06">
              <w:rPr>
                <w:noProof w:val="0"/>
                <w:sz w:val="28"/>
                <w:szCs w:val="28"/>
                <w:lang w:eastAsia="en-US"/>
              </w:rPr>
              <w:t>- Học sinh trả lời câu hỏi sau hoạt động nhóm.</w:t>
            </w:r>
          </w:p>
        </w:tc>
        <w:tc>
          <w:tcPr>
            <w:tcW w:w="4396" w:type="dxa"/>
            <w:tcBorders>
              <w:top w:val="single" w:sz="4" w:space="0" w:color="000000"/>
              <w:left w:val="single" w:sz="4" w:space="0" w:color="000000"/>
              <w:bottom w:val="single" w:sz="4" w:space="0" w:color="auto"/>
              <w:right w:val="single" w:sz="4" w:space="0" w:color="000000"/>
            </w:tcBorders>
          </w:tcPr>
          <w:p w:rsidR="00EF1072" w:rsidRPr="000D376B" w:rsidRDefault="00EF1072" w:rsidP="00AD4FD4">
            <w:pPr>
              <w:keepNext/>
              <w:keepLines/>
              <w:spacing w:after="97" w:line="259" w:lineRule="auto"/>
              <w:ind w:left="-5" w:hanging="10"/>
              <w:outlineLvl w:val="2"/>
              <w:rPr>
                <w:b/>
                <w:noProof w:val="0"/>
                <w:color w:val="auto"/>
                <w:sz w:val="28"/>
                <w:szCs w:val="28"/>
                <w:lang w:val="nl-NL" w:eastAsia="en-US"/>
              </w:rPr>
            </w:pPr>
            <w:r>
              <w:rPr>
                <w:b/>
                <w:noProof w:val="0"/>
                <w:color w:val="auto"/>
                <w:sz w:val="28"/>
                <w:szCs w:val="28"/>
                <w:lang w:val="nl-NL" w:eastAsia="en-US"/>
              </w:rPr>
              <w:t>I. K</w:t>
            </w:r>
            <w:r w:rsidRPr="00C84CCB">
              <w:rPr>
                <w:b/>
                <w:noProof w:val="0"/>
                <w:color w:val="auto"/>
                <w:sz w:val="28"/>
                <w:szCs w:val="28"/>
                <w:lang w:val="nl-NL" w:eastAsia="en-US"/>
              </w:rPr>
              <w:t xml:space="preserve">hái niệm trao đổi chất và chuyển hóa năng lượng </w:t>
            </w:r>
          </w:p>
          <w:p w:rsidR="00EF1072" w:rsidRPr="000D376B" w:rsidRDefault="00EF1072" w:rsidP="00A363BF">
            <w:pPr>
              <w:numPr>
                <w:ilvl w:val="0"/>
                <w:numId w:val="4"/>
              </w:numPr>
              <w:spacing w:after="118" w:line="244" w:lineRule="auto"/>
              <w:ind w:left="155"/>
              <w:contextualSpacing/>
              <w:jc w:val="both"/>
              <w:rPr>
                <w:noProof w:val="0"/>
                <w:sz w:val="28"/>
                <w:szCs w:val="28"/>
                <w:lang w:val="nl-NL" w:eastAsia="en-US"/>
              </w:rPr>
            </w:pPr>
            <w:r w:rsidRPr="000D376B">
              <w:rPr>
                <w:noProof w:val="0"/>
                <w:sz w:val="28"/>
                <w:szCs w:val="28"/>
                <w:lang w:val="nl-NL" w:eastAsia="en-US"/>
              </w:rPr>
              <w:t>Trao đổi chất là tập hợp các biến đổi hóa học trong tế bào của cơ thể sinh vật và sự trao đổi các chất giữa cơ thể với môi trường nhằm đảm bảo duy trì sự sống.</w:t>
            </w:r>
          </w:p>
          <w:p w:rsidR="00EF1072" w:rsidRPr="00334D06" w:rsidRDefault="00EF1072" w:rsidP="00A363BF">
            <w:pPr>
              <w:numPr>
                <w:ilvl w:val="0"/>
                <w:numId w:val="4"/>
              </w:numPr>
              <w:spacing w:after="118" w:line="244" w:lineRule="auto"/>
              <w:ind w:left="155"/>
              <w:contextualSpacing/>
              <w:jc w:val="both"/>
              <w:rPr>
                <w:noProof w:val="0"/>
                <w:sz w:val="28"/>
                <w:szCs w:val="28"/>
                <w:lang w:val="nl-NL" w:eastAsia="en-US"/>
              </w:rPr>
            </w:pPr>
            <w:r w:rsidRPr="00334D06">
              <w:rPr>
                <w:noProof w:val="0"/>
                <w:sz w:val="28"/>
                <w:szCs w:val="28"/>
                <w:lang w:val="nl-NL" w:eastAsia="en-US"/>
              </w:rPr>
              <w:t>Chuyển hóa năng lượng là sự biến đổi năng lượng từ dạng này sang dạng khác.</w:t>
            </w:r>
          </w:p>
          <w:p w:rsidR="00EF1072" w:rsidRPr="00334D06" w:rsidRDefault="00EF1072" w:rsidP="00AD4FD4">
            <w:pPr>
              <w:spacing w:after="160" w:line="259" w:lineRule="auto"/>
              <w:ind w:left="720" w:right="228"/>
              <w:contextualSpacing/>
              <w:jc w:val="both"/>
              <w:rPr>
                <w:noProof w:val="0"/>
                <w:sz w:val="28"/>
                <w:szCs w:val="28"/>
                <w:lang w:val="nl-NL" w:eastAsia="en-US"/>
              </w:rPr>
            </w:pPr>
          </w:p>
        </w:tc>
      </w:tr>
      <w:tr w:rsidR="00EF1072" w:rsidRPr="00643CC9" w:rsidTr="00AD4FD4">
        <w:trPr>
          <w:trHeight w:val="880"/>
        </w:trPr>
        <w:tc>
          <w:tcPr>
            <w:tcW w:w="4802" w:type="dxa"/>
            <w:vMerge/>
            <w:tcBorders>
              <w:top w:val="single" w:sz="4" w:space="0" w:color="auto"/>
              <w:left w:val="single" w:sz="4" w:space="0" w:color="000000"/>
              <w:bottom w:val="single" w:sz="4" w:space="0" w:color="000000"/>
              <w:right w:val="single" w:sz="4" w:space="0" w:color="000000"/>
            </w:tcBorders>
            <w:vAlign w:val="center"/>
          </w:tcPr>
          <w:p w:rsidR="00EF1072" w:rsidRPr="00334D06" w:rsidRDefault="00EF1072" w:rsidP="00AD4FD4">
            <w:pPr>
              <w:spacing w:after="97" w:line="259" w:lineRule="auto"/>
              <w:ind w:left="720"/>
              <w:contextualSpacing/>
              <w:rPr>
                <w:b/>
                <w:noProof w:val="0"/>
                <w:sz w:val="28"/>
                <w:szCs w:val="28"/>
                <w:lang w:val="nl-NL" w:eastAsia="en-US"/>
              </w:rPr>
            </w:pPr>
          </w:p>
        </w:tc>
        <w:tc>
          <w:tcPr>
            <w:tcW w:w="4396" w:type="dxa"/>
            <w:tcBorders>
              <w:top w:val="single" w:sz="4" w:space="0" w:color="auto"/>
              <w:left w:val="single" w:sz="4" w:space="0" w:color="000000"/>
              <w:bottom w:val="single" w:sz="4" w:space="0" w:color="000000"/>
              <w:right w:val="single" w:sz="4" w:space="0" w:color="000000"/>
            </w:tcBorders>
          </w:tcPr>
          <w:p w:rsidR="00EF1072" w:rsidRPr="00334D06" w:rsidRDefault="00EF1072" w:rsidP="00AD4FD4">
            <w:pPr>
              <w:spacing w:after="160" w:line="259" w:lineRule="auto"/>
              <w:ind w:left="720"/>
              <w:contextualSpacing/>
              <w:rPr>
                <w:noProof w:val="0"/>
                <w:sz w:val="28"/>
                <w:szCs w:val="28"/>
                <w:lang w:val="nl-NL" w:eastAsia="en-US"/>
              </w:rPr>
            </w:pPr>
          </w:p>
          <w:p w:rsidR="00EF1072" w:rsidRPr="00334D06" w:rsidRDefault="00EF1072" w:rsidP="00AD4FD4">
            <w:pPr>
              <w:spacing w:after="160" w:line="259" w:lineRule="auto"/>
              <w:ind w:left="720"/>
              <w:contextualSpacing/>
              <w:rPr>
                <w:noProof w:val="0"/>
                <w:sz w:val="28"/>
                <w:szCs w:val="28"/>
                <w:lang w:val="nl-NL" w:eastAsia="en-US"/>
              </w:rPr>
            </w:pPr>
          </w:p>
          <w:p w:rsidR="00EF1072" w:rsidRPr="00334D06" w:rsidRDefault="00EF1072" w:rsidP="00AD4FD4">
            <w:pPr>
              <w:spacing w:after="160" w:line="259" w:lineRule="auto"/>
              <w:ind w:left="235"/>
              <w:contextualSpacing/>
              <w:rPr>
                <w:noProof w:val="0"/>
                <w:sz w:val="28"/>
                <w:szCs w:val="28"/>
                <w:lang w:val="nl-NL" w:eastAsia="en-US"/>
              </w:rPr>
            </w:pPr>
          </w:p>
        </w:tc>
      </w:tr>
      <w:tr w:rsidR="00EF1072" w:rsidRPr="00643CC9" w:rsidTr="00AD4FD4">
        <w:tblPrEx>
          <w:tblCellMar>
            <w:top w:w="0" w:type="dxa"/>
            <w:right w:w="108" w:type="dxa"/>
          </w:tblCellMar>
        </w:tblPrEx>
        <w:trPr>
          <w:trHeight w:val="63"/>
        </w:trPr>
        <w:tc>
          <w:tcPr>
            <w:tcW w:w="9198" w:type="dxa"/>
            <w:gridSpan w:val="2"/>
            <w:tcBorders>
              <w:top w:val="single" w:sz="4" w:space="0" w:color="000000"/>
              <w:left w:val="single" w:sz="4" w:space="0" w:color="000000"/>
              <w:bottom w:val="single" w:sz="4" w:space="0" w:color="000000"/>
              <w:right w:val="single" w:sz="4" w:space="0" w:color="000000"/>
            </w:tcBorders>
            <w:vAlign w:val="center"/>
          </w:tcPr>
          <w:p w:rsidR="00EF1072" w:rsidRPr="00334D06" w:rsidRDefault="00EF1072" w:rsidP="00AD4FD4">
            <w:pPr>
              <w:spacing w:after="58" w:line="259" w:lineRule="auto"/>
              <w:ind w:left="720"/>
              <w:contextualSpacing/>
              <w:jc w:val="center"/>
              <w:rPr>
                <w:noProof w:val="0"/>
                <w:sz w:val="28"/>
                <w:szCs w:val="28"/>
                <w:lang w:eastAsia="en-US"/>
              </w:rPr>
            </w:pPr>
            <w:r w:rsidRPr="00334D06">
              <w:rPr>
                <w:b/>
                <w:noProof w:val="0"/>
                <w:sz w:val="32"/>
                <w:szCs w:val="28"/>
                <w:lang w:eastAsia="en-US"/>
              </w:rPr>
              <w:t>Phiếu học tập 1</w:t>
            </w:r>
          </w:p>
          <w:p w:rsidR="00EF1072" w:rsidRPr="00334D06" w:rsidRDefault="00EF1072" w:rsidP="00AD4FD4">
            <w:pPr>
              <w:spacing w:before="120" w:after="120" w:line="288" w:lineRule="auto"/>
              <w:ind w:left="720"/>
              <w:contextualSpacing/>
              <w:jc w:val="both"/>
              <w:rPr>
                <w:bCs/>
                <w:noProof w:val="0"/>
                <w:sz w:val="28"/>
                <w:szCs w:val="28"/>
                <w:lang w:eastAsia="en-US"/>
              </w:rPr>
            </w:pPr>
            <w:r w:rsidRPr="00334D06">
              <w:rPr>
                <w:b/>
                <w:noProof w:val="0"/>
                <w:sz w:val="28"/>
                <w:szCs w:val="28"/>
                <w:lang w:eastAsia="en-US"/>
              </w:rPr>
              <w:t xml:space="preserve">Câu 1: </w:t>
            </w:r>
            <w:r w:rsidRPr="00334D06">
              <w:rPr>
                <w:bCs/>
                <w:noProof w:val="0"/>
                <w:sz w:val="28"/>
                <w:szCs w:val="28"/>
                <w:lang w:eastAsia="en-US"/>
              </w:rPr>
              <w:t>Quan sát hình 17.2, cho biết cơ thể người thu nhận và thải ra những gì trong quá trình trao đổi chất bằng cách hoàn thành sơ đồ sau:</w:t>
            </w:r>
          </w:p>
          <w:p w:rsidR="00EF1072" w:rsidRPr="00643CC9" w:rsidRDefault="00EF1072" w:rsidP="00AD4FD4">
            <w:pPr>
              <w:spacing w:before="120" w:after="120" w:line="288" w:lineRule="auto"/>
              <w:ind w:left="720"/>
              <w:contextualSpacing/>
              <w:jc w:val="center"/>
              <w:rPr>
                <w:noProof w:val="0"/>
                <w:sz w:val="28"/>
                <w:szCs w:val="28"/>
                <w:lang w:val="en-US" w:eastAsia="en-US"/>
              </w:rPr>
            </w:pPr>
            <w:r w:rsidRPr="00643CC9">
              <w:rPr>
                <w:sz w:val="28"/>
                <w:szCs w:val="28"/>
                <w:lang w:val="en-US" w:eastAsia="en-US"/>
              </w:rPr>
              <w:lastRenderedPageBreak/>
              <w:drawing>
                <wp:inline distT="0" distB="0" distL="0" distR="0" wp14:anchorId="423D51FC" wp14:editId="457F1088">
                  <wp:extent cx="4747675" cy="1933836"/>
                  <wp:effectExtent l="0" t="0" r="0" b="0"/>
                  <wp:docPr id="448" name="Picture 28">
                    <a:extLst xmlns:a="http://schemas.openxmlformats.org/drawingml/2006/main">
                      <a:ext uri="{FF2B5EF4-FFF2-40B4-BE49-F238E27FC236}">
                        <a16:creationId xmlns:a16="http://schemas.microsoft.com/office/drawing/2014/main" id="{14FD31F3-DCF7-6642-00E7-F0A96EC38B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14FD31F3-DCF7-6642-00E7-F0A96EC38BC2}"/>
                              </a:ext>
                            </a:extLst>
                          </pic:cNvPr>
                          <pic:cNvPicPr>
                            <a:picLocks noChangeAspect="1"/>
                          </pic:cNvPicPr>
                        </pic:nvPicPr>
                        <pic:blipFill>
                          <a:blip r:embed="rId10"/>
                          <a:stretch>
                            <a:fillRect/>
                          </a:stretch>
                        </pic:blipFill>
                        <pic:spPr>
                          <a:xfrm>
                            <a:off x="0" y="0"/>
                            <a:ext cx="4770697" cy="1943213"/>
                          </a:xfrm>
                          <a:prstGeom prst="rect">
                            <a:avLst/>
                          </a:prstGeom>
                        </pic:spPr>
                      </pic:pic>
                    </a:graphicData>
                  </a:graphic>
                </wp:inline>
              </w:drawing>
            </w:r>
          </w:p>
          <w:p w:rsidR="00EF1072" w:rsidRPr="00643CC9" w:rsidRDefault="00EF1072" w:rsidP="00AD4FD4">
            <w:pPr>
              <w:spacing w:before="120" w:after="120" w:line="288" w:lineRule="auto"/>
              <w:ind w:left="720"/>
              <w:contextualSpacing/>
              <w:jc w:val="center"/>
              <w:rPr>
                <w:noProof w:val="0"/>
                <w:sz w:val="28"/>
                <w:szCs w:val="28"/>
                <w:lang w:val="en-US" w:eastAsia="en-US"/>
              </w:rPr>
            </w:pPr>
            <w:r w:rsidRPr="00643CC9">
              <w:rPr>
                <w:sz w:val="28"/>
                <w:szCs w:val="28"/>
                <w:lang w:val="en-US" w:eastAsia="en-US"/>
              </w:rPr>
              <w:drawing>
                <wp:inline distT="0" distB="0" distL="0" distR="0" wp14:anchorId="36A9FF08" wp14:editId="32A9B6A4">
                  <wp:extent cx="5384800" cy="1939902"/>
                  <wp:effectExtent l="0" t="0" r="0" b="3810"/>
                  <wp:docPr id="449" name="Picture 58">
                    <a:extLst xmlns:a="http://schemas.openxmlformats.org/drawingml/2006/main">
                      <a:ext uri="{FF2B5EF4-FFF2-40B4-BE49-F238E27FC236}">
                        <a16:creationId xmlns:a16="http://schemas.microsoft.com/office/drawing/2014/main" id="{FFD96574-5C4A-06E3-AAD5-F766B9BA77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8">
                            <a:extLst>
                              <a:ext uri="{FF2B5EF4-FFF2-40B4-BE49-F238E27FC236}">
                                <a16:creationId xmlns:a16="http://schemas.microsoft.com/office/drawing/2014/main" id="{FFD96574-5C4A-06E3-AAD5-F766B9BA77BC}"/>
                              </a:ext>
                            </a:extLst>
                          </pic:cNvPr>
                          <pic:cNvPicPr>
                            <a:picLocks noChangeAspect="1"/>
                          </pic:cNvPicPr>
                        </pic:nvPicPr>
                        <pic:blipFill>
                          <a:blip r:embed="rId11"/>
                          <a:stretch>
                            <a:fillRect/>
                          </a:stretch>
                        </pic:blipFill>
                        <pic:spPr>
                          <a:xfrm>
                            <a:off x="0" y="0"/>
                            <a:ext cx="5400816" cy="1945672"/>
                          </a:xfrm>
                          <a:prstGeom prst="rect">
                            <a:avLst/>
                          </a:prstGeom>
                        </pic:spPr>
                      </pic:pic>
                    </a:graphicData>
                  </a:graphic>
                </wp:inline>
              </w:drawing>
            </w:r>
          </w:p>
          <w:p w:rsidR="00EF1072" w:rsidRPr="00643CC9" w:rsidRDefault="00EF1072" w:rsidP="00AD4FD4">
            <w:pPr>
              <w:spacing w:after="118" w:line="244" w:lineRule="auto"/>
              <w:ind w:left="720"/>
              <w:contextualSpacing/>
              <w:jc w:val="both"/>
              <w:rPr>
                <w:noProof w:val="0"/>
                <w:sz w:val="28"/>
                <w:szCs w:val="28"/>
                <w:lang w:val="en-US" w:eastAsia="en-US"/>
              </w:rPr>
            </w:pPr>
            <w:r w:rsidRPr="00643CC9">
              <w:rPr>
                <w:b/>
                <w:noProof w:val="0"/>
                <w:sz w:val="28"/>
                <w:szCs w:val="28"/>
                <w:lang w:val="en-US" w:eastAsia="en-US"/>
              </w:rPr>
              <w:t xml:space="preserve">Câu 2: </w:t>
            </w:r>
            <w:r w:rsidRPr="00643CC9">
              <w:rPr>
                <w:noProof w:val="0"/>
                <w:sz w:val="28"/>
                <w:szCs w:val="28"/>
                <w:lang w:val="en-US" w:eastAsia="en-US"/>
              </w:rPr>
              <w:t>Dựa vào thông tin SGK trang 88, trả lời các câu hỏi sau:</w:t>
            </w:r>
          </w:p>
          <w:p w:rsidR="00EF1072" w:rsidRPr="00643CC9" w:rsidRDefault="00EF1072" w:rsidP="00A363BF">
            <w:pPr>
              <w:numPr>
                <w:ilvl w:val="0"/>
                <w:numId w:val="14"/>
              </w:numPr>
              <w:spacing w:after="118" w:line="244" w:lineRule="auto"/>
              <w:ind w:left="567" w:hanging="283"/>
              <w:contextualSpacing/>
              <w:jc w:val="both"/>
              <w:rPr>
                <w:noProof w:val="0"/>
                <w:sz w:val="28"/>
                <w:szCs w:val="28"/>
                <w:lang w:val="en-US" w:eastAsia="en-US"/>
              </w:rPr>
            </w:pPr>
            <w:r w:rsidRPr="00643CC9">
              <w:rPr>
                <w:noProof w:val="0"/>
                <w:sz w:val="28"/>
                <w:szCs w:val="28"/>
                <w:lang w:val="en-US" w:eastAsia="en-US"/>
              </w:rPr>
              <w:t>Trao đổi chất là gì?</w:t>
            </w:r>
          </w:p>
          <w:p w:rsidR="00EF1072" w:rsidRPr="00643CC9" w:rsidRDefault="00EF1072" w:rsidP="00AD4FD4">
            <w:pPr>
              <w:spacing w:after="118" w:line="244" w:lineRule="auto"/>
              <w:ind w:left="720"/>
              <w:contextualSpacing/>
              <w:jc w:val="both"/>
              <w:rPr>
                <w:noProof w:val="0"/>
                <w:sz w:val="28"/>
                <w:szCs w:val="28"/>
                <w:lang w:val="en-US" w:eastAsia="en-US"/>
              </w:rPr>
            </w:pPr>
            <w:r w:rsidRPr="00643CC9">
              <w:rPr>
                <w:noProof w:val="0"/>
                <w:sz w:val="28"/>
                <w:szCs w:val="28"/>
                <w:lang w:val="en-US" w:eastAsia="en-US"/>
              </w:rPr>
              <w:t>Trao đổi chất là tập hợp các biến đổi hóa học trong tế bào của cơ thể sinh vật và sự trao đổi các chất giữa cơ thể với môi trường nhằm đảm bảo duy trì sự sống.</w:t>
            </w:r>
          </w:p>
          <w:p w:rsidR="00EF1072" w:rsidRPr="00643CC9" w:rsidRDefault="00EF1072" w:rsidP="00A363BF">
            <w:pPr>
              <w:numPr>
                <w:ilvl w:val="0"/>
                <w:numId w:val="14"/>
              </w:numPr>
              <w:spacing w:after="118" w:line="244" w:lineRule="auto"/>
              <w:ind w:left="0" w:firstLine="426"/>
              <w:contextualSpacing/>
              <w:jc w:val="both"/>
              <w:rPr>
                <w:noProof w:val="0"/>
                <w:sz w:val="28"/>
                <w:szCs w:val="28"/>
                <w:lang w:val="en-US" w:eastAsia="en-US"/>
              </w:rPr>
            </w:pPr>
            <w:r w:rsidRPr="00643CC9">
              <w:rPr>
                <w:noProof w:val="0"/>
                <w:sz w:val="28"/>
                <w:szCs w:val="28"/>
                <w:lang w:val="en-US" w:eastAsia="en-US"/>
              </w:rPr>
              <w:t>Dựa vào kiểu trao đổi chất, sinh vật được chia thành những nhóm nào? Cho ví dụ.</w:t>
            </w:r>
          </w:p>
          <w:p w:rsidR="00EF1072" w:rsidRPr="00643CC9" w:rsidRDefault="00EF1072" w:rsidP="00AD4FD4">
            <w:pPr>
              <w:spacing w:after="118" w:line="244" w:lineRule="auto"/>
              <w:ind w:left="720"/>
              <w:contextualSpacing/>
              <w:jc w:val="both"/>
              <w:rPr>
                <w:noProof w:val="0"/>
                <w:sz w:val="28"/>
                <w:szCs w:val="28"/>
                <w:lang w:val="en-US" w:eastAsia="en-US"/>
              </w:rPr>
            </w:pPr>
            <w:r w:rsidRPr="00643CC9">
              <w:rPr>
                <w:noProof w:val="0"/>
                <w:sz w:val="28"/>
                <w:szCs w:val="28"/>
                <w:lang w:val="en-US" w:eastAsia="en-US"/>
              </w:rPr>
              <w:t>Tùy theo kiểu trao đổ chất, sinh vật được chia thành 2 nhóm:</w:t>
            </w:r>
          </w:p>
          <w:p w:rsidR="00EF1072" w:rsidRPr="00643CC9" w:rsidRDefault="00EF1072" w:rsidP="00AD4FD4">
            <w:pPr>
              <w:spacing w:after="118" w:line="244" w:lineRule="auto"/>
              <w:ind w:left="720"/>
              <w:contextualSpacing/>
              <w:jc w:val="both"/>
              <w:rPr>
                <w:noProof w:val="0"/>
                <w:sz w:val="28"/>
                <w:szCs w:val="28"/>
                <w:lang w:val="en-US" w:eastAsia="en-US"/>
              </w:rPr>
            </w:pPr>
            <w:r w:rsidRPr="00643CC9">
              <w:rPr>
                <w:noProof w:val="0"/>
                <w:sz w:val="28"/>
                <w:szCs w:val="28"/>
                <w:lang w:val="en-US" w:eastAsia="en-US"/>
              </w:rPr>
              <w:t>+ Nhóm sinh vật tự dưỡng: thực vật.</w:t>
            </w:r>
          </w:p>
          <w:p w:rsidR="00EF1072" w:rsidRPr="00643CC9" w:rsidRDefault="00EF1072" w:rsidP="00AD4FD4">
            <w:pPr>
              <w:spacing w:after="118" w:line="244" w:lineRule="auto"/>
              <w:ind w:left="720"/>
              <w:contextualSpacing/>
              <w:jc w:val="both"/>
              <w:rPr>
                <w:noProof w:val="0"/>
                <w:sz w:val="28"/>
                <w:szCs w:val="28"/>
                <w:lang w:val="en-US" w:eastAsia="en-US"/>
              </w:rPr>
            </w:pPr>
            <w:r w:rsidRPr="00643CC9">
              <w:rPr>
                <w:noProof w:val="0"/>
                <w:sz w:val="28"/>
                <w:szCs w:val="28"/>
                <w:lang w:val="en-US" w:eastAsia="en-US"/>
              </w:rPr>
              <w:t>+ Nhóm sinh vật dị dưỡng: động vật, con người…</w:t>
            </w:r>
          </w:p>
          <w:p w:rsidR="00EF1072" w:rsidRPr="00643CC9" w:rsidRDefault="00EF1072" w:rsidP="00AD4FD4">
            <w:pPr>
              <w:spacing w:after="118" w:line="244" w:lineRule="auto"/>
              <w:ind w:left="720"/>
              <w:contextualSpacing/>
              <w:jc w:val="both"/>
              <w:rPr>
                <w:b/>
                <w:bCs/>
                <w:noProof w:val="0"/>
                <w:sz w:val="28"/>
                <w:szCs w:val="28"/>
                <w:lang w:val="en-US" w:eastAsia="en-US"/>
              </w:rPr>
            </w:pPr>
            <w:r w:rsidRPr="00643CC9">
              <w:rPr>
                <w:b/>
                <w:bCs/>
                <w:noProof w:val="0"/>
                <w:sz w:val="28"/>
                <w:szCs w:val="28"/>
                <w:lang w:val="en-US" w:eastAsia="en-US"/>
              </w:rPr>
              <w:t xml:space="preserve">Câu 3: </w:t>
            </w:r>
            <w:r w:rsidRPr="00643CC9">
              <w:rPr>
                <w:noProof w:val="0"/>
                <w:sz w:val="28"/>
                <w:szCs w:val="28"/>
                <w:lang w:val="en-US" w:eastAsia="en-US"/>
              </w:rPr>
              <w:t>Chuyển hóa năng lượng là gì?</w:t>
            </w:r>
          </w:p>
          <w:p w:rsidR="00EF1072" w:rsidRPr="00643CC9" w:rsidRDefault="00EF1072" w:rsidP="00AD4FD4">
            <w:pPr>
              <w:spacing w:after="118" w:line="244" w:lineRule="auto"/>
              <w:ind w:left="720" w:firstLine="426"/>
              <w:contextualSpacing/>
              <w:jc w:val="both"/>
              <w:rPr>
                <w:noProof w:val="0"/>
                <w:sz w:val="28"/>
                <w:szCs w:val="28"/>
                <w:lang w:val="en-US" w:eastAsia="en-US"/>
              </w:rPr>
            </w:pPr>
            <w:r w:rsidRPr="00643CC9">
              <w:rPr>
                <w:noProof w:val="0"/>
                <w:sz w:val="28"/>
                <w:szCs w:val="28"/>
                <w:lang w:val="en-US" w:eastAsia="en-US"/>
              </w:rPr>
              <w:t>Chuyển hóa năng lượng là sự biến đổi năng lượng từ dạng này sang dạng khác.</w:t>
            </w:r>
          </w:p>
          <w:p w:rsidR="00EF1072" w:rsidRPr="00643CC9" w:rsidRDefault="00EF1072" w:rsidP="00AD4FD4">
            <w:pPr>
              <w:spacing w:after="118" w:line="244" w:lineRule="auto"/>
              <w:ind w:left="720"/>
              <w:contextualSpacing/>
              <w:jc w:val="both"/>
              <w:rPr>
                <w:b/>
                <w:bCs/>
                <w:noProof w:val="0"/>
                <w:sz w:val="28"/>
                <w:szCs w:val="28"/>
                <w:lang w:val="en-US" w:eastAsia="en-US"/>
              </w:rPr>
            </w:pPr>
            <w:r w:rsidRPr="00643CC9">
              <w:rPr>
                <w:b/>
                <w:bCs/>
                <w:noProof w:val="0"/>
                <w:sz w:val="28"/>
                <w:szCs w:val="28"/>
                <w:lang w:val="en-US" w:eastAsia="en-US"/>
              </w:rPr>
              <w:t xml:space="preserve">Câu 4: </w:t>
            </w:r>
            <w:r w:rsidRPr="00643CC9">
              <w:rPr>
                <w:noProof w:val="0"/>
                <w:sz w:val="28"/>
                <w:szCs w:val="28"/>
                <w:lang w:val="en-US" w:eastAsia="en-US"/>
              </w:rPr>
              <w:t>Kể tên các dạng năng lượng, nêu một số ví dụ về sự chuyển hóa năng lượng ở thực vật và động vật?</w:t>
            </w:r>
          </w:p>
          <w:p w:rsidR="00EF1072" w:rsidRPr="00643CC9" w:rsidRDefault="00EF1072" w:rsidP="00AD4FD4">
            <w:pPr>
              <w:spacing w:after="118" w:line="244" w:lineRule="auto"/>
              <w:ind w:firstLine="709"/>
              <w:contextualSpacing/>
              <w:jc w:val="both"/>
              <w:rPr>
                <w:noProof w:val="0"/>
                <w:sz w:val="28"/>
                <w:szCs w:val="28"/>
                <w:lang w:val="en-US" w:eastAsia="en-US"/>
              </w:rPr>
            </w:pPr>
            <w:r w:rsidRPr="00643CC9">
              <w:rPr>
                <w:noProof w:val="0"/>
                <w:sz w:val="28"/>
                <w:szCs w:val="28"/>
                <w:lang w:val="en-US" w:eastAsia="en-US"/>
              </w:rPr>
              <w:t>* Một số dạng năng lượng: động năng, năng lượng nhiệt, năng lượng ánh sáng, năng lượng âm thanh….</w:t>
            </w:r>
          </w:p>
          <w:p w:rsidR="00EF1072" w:rsidRPr="00643CC9" w:rsidRDefault="00EF1072" w:rsidP="00AD4FD4">
            <w:pPr>
              <w:spacing w:after="118" w:line="244" w:lineRule="auto"/>
              <w:ind w:firstLine="709"/>
              <w:contextualSpacing/>
              <w:jc w:val="both"/>
              <w:rPr>
                <w:noProof w:val="0"/>
                <w:sz w:val="28"/>
                <w:szCs w:val="28"/>
                <w:lang w:val="en-US" w:eastAsia="en-US"/>
              </w:rPr>
            </w:pPr>
            <w:r w:rsidRPr="00643CC9">
              <w:rPr>
                <w:noProof w:val="0"/>
                <w:sz w:val="28"/>
                <w:szCs w:val="28"/>
                <w:lang w:val="en-US" w:eastAsia="en-US"/>
              </w:rPr>
              <w:t>* Ví dụ về chuyển hóa năng lượng:</w:t>
            </w:r>
          </w:p>
          <w:p w:rsidR="00EF1072" w:rsidRPr="00643CC9" w:rsidRDefault="00EF1072" w:rsidP="00AD4FD4">
            <w:pPr>
              <w:spacing w:after="160" w:line="244" w:lineRule="auto"/>
              <w:ind w:firstLine="709"/>
              <w:contextualSpacing/>
              <w:jc w:val="both"/>
              <w:rPr>
                <w:b/>
                <w:bCs/>
                <w:noProof w:val="0"/>
                <w:sz w:val="28"/>
                <w:szCs w:val="28"/>
                <w:lang w:val="en-US" w:eastAsia="en-US"/>
              </w:rPr>
            </w:pPr>
            <w:r w:rsidRPr="00643CC9">
              <w:rPr>
                <w:b/>
                <w:bCs/>
                <w:noProof w:val="0"/>
                <w:sz w:val="28"/>
                <w:szCs w:val="28"/>
                <w:lang w:val="en-US" w:eastAsia="en-US"/>
              </w:rPr>
              <w:t xml:space="preserve">- Ở thực vật: </w:t>
            </w:r>
          </w:p>
          <w:p w:rsidR="00EF1072" w:rsidRPr="00643CC9" w:rsidRDefault="00EF1072" w:rsidP="00AD4FD4">
            <w:pPr>
              <w:spacing w:line="330" w:lineRule="atLeast"/>
              <w:ind w:left="709"/>
              <w:contextualSpacing/>
              <w:rPr>
                <w:noProof w:val="0"/>
                <w:sz w:val="28"/>
                <w:szCs w:val="28"/>
                <w:lang w:val="en-US" w:eastAsia="en-US"/>
              </w:rPr>
            </w:pPr>
            <w:r w:rsidRPr="00643CC9">
              <w:rPr>
                <w:i/>
                <w:iCs/>
                <w:noProof w:val="0"/>
                <w:sz w:val="28"/>
                <w:szCs w:val="28"/>
                <w:lang w:val="en-US" w:eastAsia="en-US"/>
              </w:rPr>
              <w:lastRenderedPageBreak/>
              <w:t>Quá trình quang hợp:</w:t>
            </w:r>
            <w:r w:rsidRPr="00643CC9">
              <w:rPr>
                <w:noProof w:val="0"/>
                <w:sz w:val="28"/>
                <w:szCs w:val="28"/>
                <w:shd w:val="clear" w:color="auto" w:fill="FFFFFF"/>
                <w:lang w:val="en-US" w:eastAsia="en-US"/>
              </w:rPr>
              <w:t> Năng lượng ánh sáng (Quang năng) → (Hóa năng)</w:t>
            </w:r>
            <w:r w:rsidRPr="00643CC9">
              <w:rPr>
                <w:noProof w:val="0"/>
                <w:sz w:val="28"/>
                <w:szCs w:val="28"/>
                <w:lang w:val="en-US" w:eastAsia="en-US"/>
              </w:rPr>
              <w:br/>
            </w:r>
            <w:r w:rsidRPr="00643CC9">
              <w:rPr>
                <w:b/>
                <w:bCs/>
                <w:noProof w:val="0"/>
                <w:sz w:val="28"/>
                <w:szCs w:val="28"/>
                <w:lang w:val="en-US" w:eastAsia="en-US"/>
              </w:rPr>
              <w:t>- Ở động vật:</w:t>
            </w:r>
          </w:p>
          <w:p w:rsidR="00EF1072" w:rsidRPr="00643CC9" w:rsidRDefault="00EF1072" w:rsidP="00AD4FD4">
            <w:pPr>
              <w:spacing w:line="330" w:lineRule="atLeast"/>
              <w:ind w:left="720" w:firstLine="709"/>
              <w:contextualSpacing/>
              <w:rPr>
                <w:noProof w:val="0"/>
                <w:sz w:val="28"/>
                <w:szCs w:val="28"/>
                <w:lang w:val="en-US" w:eastAsia="en-US"/>
              </w:rPr>
            </w:pPr>
            <w:r w:rsidRPr="00643CC9">
              <w:rPr>
                <w:i/>
                <w:iCs/>
                <w:noProof w:val="0"/>
                <w:sz w:val="28"/>
                <w:szCs w:val="28"/>
                <w:lang w:val="en-US" w:eastAsia="en-US"/>
              </w:rPr>
              <w:t>Quá trình điều hòa thân nhiệt:</w:t>
            </w:r>
            <w:r w:rsidRPr="00643CC9">
              <w:rPr>
                <w:noProof w:val="0"/>
                <w:sz w:val="28"/>
                <w:szCs w:val="28"/>
                <w:lang w:val="en-US" w:eastAsia="en-US"/>
              </w:rPr>
              <w:t>  chất dinh dưỡng trong thức ăn (Hóa năng) → Nhiệt năng</w:t>
            </w:r>
          </w:p>
        </w:tc>
      </w:tr>
    </w:tbl>
    <w:p w:rsidR="00EF1072" w:rsidRPr="00334D06" w:rsidRDefault="00EF1072" w:rsidP="00EF1072">
      <w:pPr>
        <w:keepNext/>
        <w:keepLines/>
        <w:spacing w:line="259" w:lineRule="auto"/>
        <w:ind w:left="-5"/>
        <w:outlineLvl w:val="2"/>
        <w:rPr>
          <w:rFonts w:eastAsia="Times New Roman" w:cs="Times New Roman"/>
          <w:b/>
          <w:noProof w:val="0"/>
          <w:sz w:val="28"/>
          <w:szCs w:val="28"/>
          <w:lang w:eastAsia="en-US"/>
        </w:rPr>
      </w:pPr>
      <w:r w:rsidRPr="00334D06">
        <w:rPr>
          <w:rFonts w:eastAsia="Times New Roman" w:cs="Times New Roman"/>
          <w:b/>
          <w:noProof w:val="0"/>
          <w:sz w:val="28"/>
          <w:szCs w:val="28"/>
          <w:lang w:eastAsia="en-US"/>
        </w:rPr>
        <w:lastRenderedPageBreak/>
        <w:t xml:space="preserve">*Tìm hiểu về vai trò của trao đổi chất và chuyển hóa năng lượng trong cơ thể </w:t>
      </w:r>
    </w:p>
    <w:p w:rsidR="00EF1072" w:rsidRPr="00334D06" w:rsidRDefault="00EF1072" w:rsidP="00A363BF">
      <w:pPr>
        <w:numPr>
          <w:ilvl w:val="0"/>
          <w:numId w:val="10"/>
        </w:numPr>
        <w:tabs>
          <w:tab w:val="left" w:pos="284"/>
        </w:tabs>
        <w:spacing w:after="160" w:line="288" w:lineRule="auto"/>
        <w:ind w:hanging="86"/>
        <w:contextualSpacing/>
        <w:jc w:val="both"/>
        <w:rPr>
          <w:rFonts w:eastAsia="Times New Roman" w:cs="Times New Roman"/>
          <w:noProof w:val="0"/>
          <w:sz w:val="28"/>
          <w:szCs w:val="28"/>
          <w:lang w:eastAsia="en-US"/>
        </w:rPr>
      </w:pPr>
      <w:r w:rsidRPr="00334D06">
        <w:rPr>
          <w:rFonts w:eastAsia="Times New Roman" w:cs="Times New Roman"/>
          <w:b/>
          <w:noProof w:val="0"/>
          <w:sz w:val="28"/>
          <w:szCs w:val="28"/>
          <w:lang w:eastAsia="en-US"/>
        </w:rPr>
        <w:t>Mục tiêu:</w:t>
      </w:r>
      <w:r w:rsidRPr="00334D06">
        <w:rPr>
          <w:rFonts w:eastAsia="Times New Roman" w:cs="Times New Roman"/>
          <w:noProof w:val="0"/>
          <w:sz w:val="28"/>
          <w:szCs w:val="28"/>
          <w:lang w:eastAsia="en-US"/>
        </w:rPr>
        <w:t xml:space="preserve"> Nêu được vai trò của trao đổi chất và chuyển hóa năng lượng trong cơ thể.</w:t>
      </w:r>
    </w:p>
    <w:p w:rsidR="00EF1072" w:rsidRPr="00FA2E7E" w:rsidRDefault="00EF1072" w:rsidP="00A363BF">
      <w:pPr>
        <w:numPr>
          <w:ilvl w:val="0"/>
          <w:numId w:val="10"/>
        </w:numPr>
        <w:tabs>
          <w:tab w:val="left" w:pos="284"/>
        </w:tabs>
        <w:spacing w:after="160" w:line="288" w:lineRule="auto"/>
        <w:ind w:hanging="86"/>
        <w:contextualSpacing/>
        <w:jc w:val="both"/>
        <w:rPr>
          <w:rFonts w:eastAsia="Times New Roman" w:cs="Times New Roman"/>
          <w:noProof w:val="0"/>
          <w:sz w:val="28"/>
          <w:szCs w:val="28"/>
          <w:lang w:val="en-US" w:eastAsia="en-US"/>
        </w:rPr>
      </w:pPr>
      <w:r w:rsidRPr="00FA2E7E">
        <w:rPr>
          <w:rFonts w:eastAsia="Times New Roman" w:cs="Times New Roman"/>
          <w:b/>
          <w:bCs/>
          <w:noProof w:val="0"/>
          <w:sz w:val="28"/>
          <w:szCs w:val="28"/>
          <w:lang w:val="en-US" w:eastAsia="en-US"/>
        </w:rPr>
        <w:t>Tổ chức thực hiện</w:t>
      </w:r>
    </w:p>
    <w:tbl>
      <w:tblPr>
        <w:tblStyle w:val="TableGrid0"/>
        <w:tblW w:w="8931" w:type="dxa"/>
        <w:tblInd w:w="-5" w:type="dxa"/>
        <w:tblLayout w:type="fixed"/>
        <w:tblCellMar>
          <w:top w:w="15" w:type="dxa"/>
          <w:left w:w="107" w:type="dxa"/>
          <w:right w:w="107" w:type="dxa"/>
        </w:tblCellMar>
        <w:tblLook w:val="04A0" w:firstRow="1" w:lastRow="0" w:firstColumn="1" w:lastColumn="0" w:noHBand="0" w:noVBand="1"/>
      </w:tblPr>
      <w:tblGrid>
        <w:gridCol w:w="5103"/>
        <w:gridCol w:w="3828"/>
      </w:tblGrid>
      <w:tr w:rsidR="00EF1072" w:rsidRPr="00643CC9" w:rsidTr="00AD4FD4">
        <w:trPr>
          <w:trHeight w:val="652"/>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F1072" w:rsidRPr="00643CC9" w:rsidRDefault="00EF1072" w:rsidP="00AD4FD4">
            <w:pPr>
              <w:spacing w:after="160" w:line="259" w:lineRule="auto"/>
              <w:ind w:left="1"/>
              <w:contextualSpacing/>
              <w:jc w:val="center"/>
              <w:rPr>
                <w:noProof w:val="0"/>
                <w:sz w:val="28"/>
                <w:szCs w:val="28"/>
                <w:lang w:val="en-US" w:eastAsia="en-US"/>
              </w:rPr>
            </w:pPr>
            <w:r w:rsidRPr="00643CC9">
              <w:rPr>
                <w:b/>
                <w:noProof w:val="0"/>
                <w:sz w:val="28"/>
                <w:szCs w:val="28"/>
                <w:lang w:val="en-US" w:eastAsia="en-US"/>
              </w:rPr>
              <w:t>Hoạt động của GV</w:t>
            </w:r>
            <w:r>
              <w:rPr>
                <w:b/>
                <w:noProof w:val="0"/>
                <w:sz w:val="28"/>
                <w:szCs w:val="28"/>
                <w:lang w:val="en-US" w:eastAsia="en-US"/>
              </w:rPr>
              <w:t>-HS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EF1072" w:rsidRPr="00643CC9" w:rsidRDefault="00EF1072" w:rsidP="00AD4FD4">
            <w:pPr>
              <w:spacing w:after="160" w:line="259" w:lineRule="auto"/>
              <w:ind w:left="720"/>
              <w:contextualSpacing/>
              <w:rPr>
                <w:noProof w:val="0"/>
                <w:sz w:val="28"/>
                <w:szCs w:val="28"/>
                <w:lang w:val="en-US" w:eastAsia="en-US"/>
              </w:rPr>
            </w:pPr>
            <w:r>
              <w:rPr>
                <w:b/>
                <w:noProof w:val="0"/>
                <w:sz w:val="28"/>
                <w:szCs w:val="28"/>
                <w:lang w:val="en-US" w:eastAsia="en-US"/>
              </w:rPr>
              <w:t>Dự kiến sản phẩm</w:t>
            </w:r>
          </w:p>
        </w:tc>
      </w:tr>
      <w:tr w:rsidR="00EF1072" w:rsidRPr="00643CC9" w:rsidTr="00AD4FD4">
        <w:trPr>
          <w:trHeight w:val="4975"/>
        </w:trPr>
        <w:tc>
          <w:tcPr>
            <w:tcW w:w="5103" w:type="dxa"/>
            <w:tcBorders>
              <w:top w:val="single" w:sz="4" w:space="0" w:color="000000"/>
              <w:left w:val="single" w:sz="4" w:space="0" w:color="000000"/>
              <w:bottom w:val="single" w:sz="4" w:space="0" w:color="auto"/>
              <w:right w:val="single" w:sz="4" w:space="0" w:color="000000"/>
            </w:tcBorders>
            <w:vAlign w:val="center"/>
          </w:tcPr>
          <w:p w:rsidR="00EF1072" w:rsidRPr="00334D06" w:rsidRDefault="00EF1072" w:rsidP="00AD4FD4">
            <w:pPr>
              <w:spacing w:after="160" w:line="288" w:lineRule="auto"/>
              <w:contextualSpacing/>
              <w:rPr>
                <w:noProof w:val="0"/>
                <w:sz w:val="28"/>
                <w:szCs w:val="28"/>
                <w:lang w:eastAsia="en-US"/>
              </w:rPr>
            </w:pPr>
            <w:r w:rsidRPr="00334D06">
              <w:rPr>
                <w:b/>
                <w:noProof w:val="0"/>
                <w:sz w:val="28"/>
                <w:szCs w:val="28"/>
                <w:lang w:eastAsia="en-US"/>
              </w:rPr>
              <w:t xml:space="preserve">- </w:t>
            </w:r>
            <w:r w:rsidRPr="00334D06">
              <w:rPr>
                <w:noProof w:val="0"/>
                <w:sz w:val="28"/>
                <w:szCs w:val="28"/>
                <w:lang w:eastAsia="en-US"/>
              </w:rPr>
              <w:t>Giáo viên yêu cầu học sinh nghiên cứu thông tin trong SGK kết hợp hiểu biết của bản thân, trả lời câu hỏi:</w:t>
            </w:r>
          </w:p>
          <w:p w:rsidR="00EF1072" w:rsidRPr="00334D06" w:rsidRDefault="00EF1072" w:rsidP="00AD4FD4">
            <w:pPr>
              <w:spacing w:after="10" w:line="251" w:lineRule="auto"/>
              <w:contextualSpacing/>
              <w:jc w:val="both"/>
              <w:rPr>
                <w:noProof w:val="0"/>
                <w:sz w:val="28"/>
                <w:szCs w:val="28"/>
                <w:lang w:eastAsia="en-US"/>
              </w:rPr>
            </w:pPr>
            <w:r w:rsidRPr="00334D06">
              <w:rPr>
                <w:b/>
                <w:bCs/>
                <w:noProof w:val="0"/>
                <w:sz w:val="28"/>
                <w:szCs w:val="28"/>
                <w:lang w:eastAsia="en-US"/>
              </w:rPr>
              <w:t>Câu 1:</w:t>
            </w:r>
            <w:r w:rsidRPr="00334D06">
              <w:rPr>
                <w:noProof w:val="0"/>
                <w:sz w:val="28"/>
                <w:szCs w:val="28"/>
                <w:lang w:eastAsia="en-US"/>
              </w:rPr>
              <w:t xml:space="preserve"> Quá trình trao đổi chất và chuyển hóa năng lượng có vai trò gì đối với cơ thể sinh vật?</w:t>
            </w:r>
          </w:p>
          <w:p w:rsidR="00EF1072" w:rsidRPr="00334D06" w:rsidRDefault="00EF1072" w:rsidP="00AD4FD4">
            <w:pPr>
              <w:spacing w:after="10" w:line="251" w:lineRule="auto"/>
              <w:contextualSpacing/>
              <w:jc w:val="both"/>
              <w:rPr>
                <w:noProof w:val="0"/>
                <w:sz w:val="28"/>
                <w:szCs w:val="28"/>
                <w:lang w:eastAsia="en-US"/>
              </w:rPr>
            </w:pPr>
            <w:r w:rsidRPr="00334D06">
              <w:rPr>
                <w:b/>
                <w:bCs/>
                <w:noProof w:val="0"/>
                <w:sz w:val="28"/>
                <w:szCs w:val="28"/>
                <w:lang w:eastAsia="en-US"/>
              </w:rPr>
              <w:t>Câu 2:</w:t>
            </w:r>
            <w:r w:rsidRPr="00334D06">
              <w:rPr>
                <w:noProof w:val="0"/>
                <w:sz w:val="28"/>
                <w:szCs w:val="28"/>
                <w:lang w:eastAsia="en-US"/>
              </w:rPr>
              <w:t xml:space="preserve"> Vì sao trao đổi chất và chuyển hóa năng lượng là đặc trưng cơ bản của sự sống?</w:t>
            </w:r>
          </w:p>
          <w:p w:rsidR="00EF1072" w:rsidRPr="00334D06" w:rsidRDefault="00EF1072" w:rsidP="00AD4FD4">
            <w:pPr>
              <w:spacing w:after="160" w:line="259" w:lineRule="auto"/>
              <w:contextualSpacing/>
              <w:jc w:val="both"/>
              <w:rPr>
                <w:noProof w:val="0"/>
                <w:sz w:val="28"/>
                <w:szCs w:val="28"/>
                <w:lang w:eastAsia="en-US"/>
              </w:rPr>
            </w:pPr>
            <w:r w:rsidRPr="00334D06">
              <w:rPr>
                <w:b/>
                <w:noProof w:val="0"/>
                <w:sz w:val="28"/>
                <w:szCs w:val="28"/>
                <w:lang w:eastAsia="en-US"/>
              </w:rPr>
              <w:t xml:space="preserve">- </w:t>
            </w:r>
            <w:r w:rsidRPr="00334D06">
              <w:rPr>
                <w:noProof w:val="0"/>
                <w:sz w:val="28"/>
                <w:szCs w:val="28"/>
                <w:lang w:eastAsia="en-US"/>
              </w:rPr>
              <w:t>GV quan sát, hỗ trợ học sinh khi cần thiết.</w:t>
            </w:r>
          </w:p>
          <w:p w:rsidR="00EF1072" w:rsidRPr="00334D06" w:rsidRDefault="00EF1072" w:rsidP="00AD4FD4">
            <w:pPr>
              <w:tabs>
                <w:tab w:val="left" w:pos="372"/>
              </w:tabs>
              <w:spacing w:after="112" w:line="243" w:lineRule="auto"/>
              <w:contextualSpacing/>
              <w:rPr>
                <w:noProof w:val="0"/>
                <w:sz w:val="28"/>
                <w:szCs w:val="28"/>
                <w:lang w:eastAsia="en-US"/>
              </w:rPr>
            </w:pPr>
            <w:r w:rsidRPr="00334D06">
              <w:rPr>
                <w:b/>
                <w:noProof w:val="0"/>
                <w:sz w:val="28"/>
                <w:szCs w:val="28"/>
                <w:lang w:eastAsia="en-US"/>
              </w:rPr>
              <w:t xml:space="preserve">- </w:t>
            </w:r>
            <w:r w:rsidRPr="00334D06">
              <w:rPr>
                <w:noProof w:val="0"/>
                <w:sz w:val="28"/>
                <w:szCs w:val="28"/>
                <w:lang w:eastAsia="en-US"/>
              </w:rPr>
              <w:t>Gọi đại diện một số học sinh trình bày kết quả. Các học sinh khác nhận xét, bổ sung.</w:t>
            </w:r>
          </w:p>
          <w:p w:rsidR="00EF1072" w:rsidRPr="00334D06" w:rsidRDefault="00EF1072" w:rsidP="00A363BF">
            <w:pPr>
              <w:numPr>
                <w:ilvl w:val="0"/>
                <w:numId w:val="6"/>
              </w:numPr>
              <w:spacing w:after="160" w:line="259" w:lineRule="auto"/>
              <w:contextualSpacing/>
              <w:rPr>
                <w:noProof w:val="0"/>
                <w:sz w:val="28"/>
                <w:szCs w:val="28"/>
                <w:lang w:eastAsia="en-US"/>
              </w:rPr>
            </w:pPr>
            <w:r w:rsidRPr="00334D06">
              <w:rPr>
                <w:noProof w:val="0"/>
                <w:sz w:val="28"/>
                <w:szCs w:val="28"/>
                <w:lang w:eastAsia="en-US"/>
              </w:rPr>
              <w:t>GV kết luận về nội dung kiến thức mà học sinh đã đưa ra.</w:t>
            </w:r>
          </w:p>
        </w:tc>
        <w:tc>
          <w:tcPr>
            <w:tcW w:w="3828" w:type="dxa"/>
            <w:tcBorders>
              <w:top w:val="single" w:sz="4" w:space="0" w:color="000000"/>
              <w:left w:val="single" w:sz="4" w:space="0" w:color="000000"/>
              <w:bottom w:val="single" w:sz="4" w:space="0" w:color="auto"/>
              <w:right w:val="single" w:sz="4" w:space="0" w:color="000000"/>
            </w:tcBorders>
          </w:tcPr>
          <w:p w:rsidR="00EF1072" w:rsidRPr="00334D06" w:rsidRDefault="00EF1072" w:rsidP="00AD4FD4">
            <w:pPr>
              <w:spacing w:after="160" w:line="259" w:lineRule="auto"/>
              <w:contextualSpacing/>
              <w:jc w:val="both"/>
              <w:rPr>
                <w:noProof w:val="0"/>
                <w:sz w:val="28"/>
                <w:szCs w:val="28"/>
                <w:lang w:eastAsia="en-US"/>
              </w:rPr>
            </w:pPr>
            <w:r w:rsidRPr="00334D06">
              <w:rPr>
                <w:b/>
                <w:noProof w:val="0"/>
                <w:color w:val="auto"/>
                <w:sz w:val="28"/>
                <w:szCs w:val="28"/>
                <w:lang w:eastAsia="en-US"/>
              </w:rPr>
              <w:t>II. Vai trò của trao đổi chất và chuyển hóa năng lượng trong cơ thể</w:t>
            </w:r>
          </w:p>
          <w:p w:rsidR="00EF1072" w:rsidRPr="00334D06" w:rsidRDefault="00EF1072" w:rsidP="00AD4FD4">
            <w:pPr>
              <w:spacing w:after="160" w:line="259" w:lineRule="auto"/>
              <w:contextualSpacing/>
              <w:jc w:val="both"/>
              <w:rPr>
                <w:noProof w:val="0"/>
                <w:sz w:val="28"/>
                <w:szCs w:val="28"/>
                <w:lang w:eastAsia="en-US"/>
              </w:rPr>
            </w:pPr>
            <w:r w:rsidRPr="00334D06">
              <w:rPr>
                <w:noProof w:val="0"/>
                <w:sz w:val="28"/>
                <w:szCs w:val="28"/>
                <w:lang w:eastAsia="en-US"/>
              </w:rPr>
              <w:t>- Trao đổi chất và chuyển hoá năng lượng có vai trò cung cấp năng lượng cho các hoạt động sống của cơ thể; xây dựng, duy trì, sửa chữa các tế bào, mô, cơ quan của cơ thể và loại bỏ chất thải ra khỏi cơ thể.</w:t>
            </w:r>
          </w:p>
        </w:tc>
      </w:tr>
    </w:tbl>
    <w:p w:rsidR="00EF1072" w:rsidRPr="00334D06" w:rsidRDefault="00EF1072" w:rsidP="00A363BF">
      <w:pPr>
        <w:pStyle w:val="ListParagraph"/>
        <w:numPr>
          <w:ilvl w:val="0"/>
          <w:numId w:val="16"/>
        </w:numPr>
        <w:spacing w:after="10" w:line="251" w:lineRule="auto"/>
        <w:jc w:val="both"/>
        <w:rPr>
          <w:bCs/>
          <w:noProof w:val="0"/>
          <w:color w:val="000000"/>
          <w:sz w:val="28"/>
          <w:szCs w:val="28"/>
          <w:lang w:eastAsia="en-US"/>
        </w:rPr>
      </w:pPr>
      <w:r w:rsidRPr="00334D06">
        <w:rPr>
          <w:bCs/>
          <w:noProof w:val="0"/>
          <w:color w:val="000000"/>
          <w:sz w:val="28"/>
          <w:szCs w:val="28"/>
          <w:lang w:eastAsia="en-US"/>
        </w:rPr>
        <w:t>Câu trả lời của học sinh</w:t>
      </w:r>
    </w:p>
    <w:p w:rsidR="00EF1072" w:rsidRPr="00334D06" w:rsidRDefault="00EF1072" w:rsidP="00EF1072">
      <w:pPr>
        <w:spacing w:after="10" w:line="251" w:lineRule="auto"/>
        <w:ind w:left="370"/>
        <w:jc w:val="both"/>
        <w:rPr>
          <w:rFonts w:eastAsia="Times New Roman" w:cs="Times New Roman"/>
          <w:noProof w:val="0"/>
          <w:color w:val="000000"/>
          <w:sz w:val="28"/>
          <w:szCs w:val="28"/>
          <w:lang w:eastAsia="en-US"/>
        </w:rPr>
      </w:pPr>
      <w:r w:rsidRPr="00334D06">
        <w:rPr>
          <w:rFonts w:eastAsia="Times New Roman" w:cs="Times New Roman"/>
          <w:b/>
          <w:bCs/>
          <w:noProof w:val="0"/>
          <w:color w:val="000000"/>
          <w:sz w:val="28"/>
          <w:szCs w:val="28"/>
          <w:lang w:eastAsia="en-US"/>
        </w:rPr>
        <w:t>Câu 1:</w:t>
      </w:r>
      <w:r w:rsidRPr="00334D06">
        <w:rPr>
          <w:rFonts w:eastAsia="Times New Roman" w:cs="Times New Roman"/>
          <w:noProof w:val="0"/>
          <w:color w:val="000000"/>
          <w:sz w:val="28"/>
          <w:szCs w:val="28"/>
          <w:lang w:eastAsia="en-US"/>
        </w:rPr>
        <w:t xml:space="preserve"> Quá trình trao đổi chất và chuyển hóa năng lượng có vai trò gì đối với cơ thể sinh vật?</w:t>
      </w:r>
    </w:p>
    <w:p w:rsidR="00EF1072" w:rsidRPr="00334D06" w:rsidRDefault="00EF1072" w:rsidP="00EF1072">
      <w:pPr>
        <w:spacing w:after="10" w:line="251" w:lineRule="auto"/>
        <w:ind w:left="142" w:firstLine="425"/>
        <w:rPr>
          <w:rFonts w:eastAsia="Times New Roman" w:cs="Times New Roman"/>
          <w:noProof w:val="0"/>
          <w:color w:val="000000"/>
          <w:sz w:val="28"/>
          <w:szCs w:val="28"/>
          <w:lang w:eastAsia="en-US"/>
        </w:rPr>
      </w:pPr>
      <w:r w:rsidRPr="00334D06">
        <w:rPr>
          <w:rFonts w:eastAsia="Times New Roman" w:cs="Times New Roman"/>
          <w:noProof w:val="0"/>
          <w:color w:val="000000"/>
          <w:sz w:val="28"/>
          <w:szCs w:val="28"/>
          <w:lang w:eastAsia="en-US"/>
        </w:rPr>
        <w:t>Trao đổi chất và chuyển hoá năng lượng có vai trò cung cấp năng lượng cho các hoạt động sống của cơ thể; xây dựng, duy trì, sửa chữa các tế bào, mô, cơ quan của cơ thể và loại bỏ chất thải ra khỏi cơ thể.</w:t>
      </w:r>
    </w:p>
    <w:p w:rsidR="00EF1072" w:rsidRPr="00334D06" w:rsidRDefault="00EF1072" w:rsidP="00EF1072">
      <w:pPr>
        <w:spacing w:after="10" w:line="251" w:lineRule="auto"/>
        <w:ind w:left="370"/>
        <w:jc w:val="both"/>
        <w:rPr>
          <w:rFonts w:eastAsia="Times New Roman" w:cs="Times New Roman"/>
          <w:noProof w:val="0"/>
          <w:color w:val="000000"/>
          <w:sz w:val="28"/>
          <w:szCs w:val="28"/>
          <w:lang w:eastAsia="en-US"/>
        </w:rPr>
      </w:pPr>
      <w:r w:rsidRPr="00334D06">
        <w:rPr>
          <w:rFonts w:eastAsia="Times New Roman" w:cs="Times New Roman"/>
          <w:b/>
          <w:bCs/>
          <w:noProof w:val="0"/>
          <w:color w:val="000000"/>
          <w:sz w:val="28"/>
          <w:szCs w:val="28"/>
          <w:lang w:eastAsia="en-US"/>
        </w:rPr>
        <w:t>Câu 2:</w:t>
      </w:r>
      <w:r w:rsidRPr="00334D06">
        <w:rPr>
          <w:rFonts w:eastAsia="Times New Roman" w:cs="Times New Roman"/>
          <w:noProof w:val="0"/>
          <w:color w:val="000000"/>
          <w:sz w:val="28"/>
          <w:szCs w:val="28"/>
          <w:lang w:eastAsia="en-US"/>
        </w:rPr>
        <w:t xml:space="preserve"> Vì sao trao đổi chất và chuyển hóa năng lượng là đặc trưng cơ bản của sự sống?</w:t>
      </w:r>
    </w:p>
    <w:p w:rsidR="00EF1072" w:rsidRPr="00334D06" w:rsidRDefault="00EF1072" w:rsidP="00EF1072">
      <w:pPr>
        <w:spacing w:after="10" w:line="251" w:lineRule="auto"/>
        <w:ind w:left="142" w:firstLine="425"/>
        <w:jc w:val="both"/>
        <w:rPr>
          <w:rFonts w:eastAsia="Times New Roman" w:cs="Times New Roman"/>
          <w:noProof w:val="0"/>
          <w:color w:val="000000"/>
          <w:sz w:val="28"/>
          <w:szCs w:val="28"/>
          <w:lang w:eastAsia="en-US"/>
        </w:rPr>
      </w:pPr>
      <w:r w:rsidRPr="00334D06">
        <w:rPr>
          <w:rFonts w:eastAsia="Times New Roman" w:cs="Times New Roman"/>
          <w:noProof w:val="0"/>
          <w:color w:val="000000"/>
          <w:sz w:val="28"/>
          <w:szCs w:val="28"/>
          <w:lang w:eastAsia="en-US"/>
        </w:rPr>
        <w:t>Trao đổi chất và chuyển hoá năng lượng là điều kiện tồn tại và phát triển của sinh vật.</w:t>
      </w:r>
    </w:p>
    <w:p w:rsidR="00EF1072" w:rsidRPr="00334D06" w:rsidRDefault="00EF1072" w:rsidP="00EF1072">
      <w:pPr>
        <w:spacing w:after="10" w:line="251" w:lineRule="auto"/>
        <w:ind w:firstLine="567"/>
        <w:jc w:val="both"/>
        <w:rPr>
          <w:rFonts w:eastAsia="Times New Roman" w:cs="Times New Roman"/>
          <w:noProof w:val="0"/>
          <w:color w:val="000000"/>
          <w:sz w:val="28"/>
          <w:szCs w:val="28"/>
          <w:lang w:eastAsia="en-US"/>
        </w:rPr>
      </w:pPr>
      <w:r w:rsidRPr="00334D06">
        <w:rPr>
          <w:rFonts w:eastAsia="Times New Roman" w:cs="Times New Roman"/>
          <w:noProof w:val="0"/>
          <w:color w:val="000000"/>
          <w:sz w:val="28"/>
          <w:szCs w:val="28"/>
          <w:lang w:eastAsia="en-US"/>
        </w:rPr>
        <w:t>Mọi hoạt động sống của cơ thể đều gắn với hoạt động sống của tế bào và đều cần năng lượng.</w:t>
      </w:r>
    </w:p>
    <w:p w:rsidR="00EF1072" w:rsidRPr="00334D06" w:rsidRDefault="00EF1072" w:rsidP="00EF1072">
      <w:pPr>
        <w:spacing w:line="276" w:lineRule="auto"/>
        <w:rPr>
          <w:rFonts w:eastAsia="Times New Roman" w:cs="Times New Roman"/>
          <w:b/>
          <w:bCs/>
          <w:noProof w:val="0"/>
          <w:color w:val="000000"/>
          <w:sz w:val="28"/>
          <w:szCs w:val="28"/>
          <w:shd w:val="clear" w:color="auto" w:fill="FFFFFF"/>
          <w:lang w:eastAsia="en-US"/>
        </w:rPr>
      </w:pPr>
      <w:r w:rsidRPr="00FC46CF">
        <w:rPr>
          <w:rFonts w:eastAsia="Times New Roman" w:cs="Times New Roman"/>
          <w:b/>
          <w:bCs/>
          <w:noProof w:val="0"/>
          <w:color w:val="000000"/>
          <w:sz w:val="28"/>
          <w:szCs w:val="28"/>
          <w:shd w:val="clear" w:color="auto" w:fill="FFFFFF"/>
          <w:lang w:eastAsia="en-US"/>
        </w:rPr>
        <w:lastRenderedPageBreak/>
        <w:t>3</w:t>
      </w:r>
      <w:r w:rsidRPr="00334D06">
        <w:rPr>
          <w:rFonts w:eastAsia="Times New Roman" w:cs="Times New Roman"/>
          <w:b/>
          <w:bCs/>
          <w:noProof w:val="0"/>
          <w:color w:val="000000"/>
          <w:sz w:val="28"/>
          <w:szCs w:val="28"/>
          <w:shd w:val="clear" w:color="auto" w:fill="FFFFFF"/>
          <w:lang w:eastAsia="en-US"/>
        </w:rPr>
        <w:t xml:space="preserve">. </w:t>
      </w:r>
      <w:r w:rsidRPr="00FC46CF">
        <w:rPr>
          <w:rFonts w:eastAsia="Times New Roman" w:cs="Times New Roman"/>
          <w:b/>
          <w:bCs/>
          <w:noProof w:val="0"/>
          <w:color w:val="000000"/>
          <w:sz w:val="28"/>
          <w:szCs w:val="28"/>
          <w:shd w:val="clear" w:color="auto" w:fill="FFFFFF"/>
          <w:lang w:eastAsia="en-US"/>
        </w:rPr>
        <w:t xml:space="preserve">Hoạt động </w:t>
      </w:r>
      <w:r w:rsidRPr="00334D06">
        <w:rPr>
          <w:rFonts w:eastAsia="Times New Roman" w:cs="Times New Roman"/>
          <w:b/>
          <w:bCs/>
          <w:noProof w:val="0"/>
          <w:color w:val="000000"/>
          <w:sz w:val="28"/>
          <w:szCs w:val="28"/>
          <w:shd w:val="clear" w:color="auto" w:fill="FFFFFF"/>
          <w:lang w:eastAsia="en-US"/>
        </w:rPr>
        <w:t>3: L</w:t>
      </w:r>
      <w:r w:rsidRPr="00FC46CF">
        <w:rPr>
          <w:rFonts w:eastAsia="Times New Roman" w:cs="Times New Roman"/>
          <w:b/>
          <w:bCs/>
          <w:noProof w:val="0"/>
          <w:color w:val="000000"/>
          <w:sz w:val="28"/>
          <w:szCs w:val="28"/>
          <w:shd w:val="clear" w:color="auto" w:fill="FFFFFF"/>
          <w:lang w:eastAsia="en-US"/>
        </w:rPr>
        <w:t>uyện tập</w:t>
      </w:r>
      <w:r w:rsidRPr="00334D06">
        <w:rPr>
          <w:rFonts w:eastAsia="Times New Roman" w:cs="Times New Roman"/>
          <w:b/>
          <w:bCs/>
          <w:noProof w:val="0"/>
          <w:color w:val="000000"/>
          <w:sz w:val="28"/>
          <w:szCs w:val="28"/>
          <w:shd w:val="clear" w:color="auto" w:fill="FFFFFF"/>
          <w:lang w:eastAsia="en-US"/>
        </w:rPr>
        <w:t xml:space="preserve"> </w:t>
      </w:r>
    </w:p>
    <w:p w:rsidR="00EF1072" w:rsidRPr="00334D06" w:rsidRDefault="00EF1072" w:rsidP="00EF1072">
      <w:pPr>
        <w:spacing w:line="276" w:lineRule="auto"/>
        <w:ind w:right="255"/>
        <w:jc w:val="both"/>
        <w:rPr>
          <w:rFonts w:eastAsia="Times New Roman" w:cs="Times New Roman"/>
          <w:b/>
          <w:noProof w:val="0"/>
          <w:sz w:val="28"/>
          <w:szCs w:val="28"/>
          <w:lang w:eastAsia="en-US"/>
        </w:rPr>
      </w:pPr>
      <w:r w:rsidRPr="00334D06">
        <w:rPr>
          <w:rFonts w:eastAsia="Times New Roman" w:cs="Times New Roman"/>
          <w:b/>
          <w:noProof w:val="0"/>
          <w:sz w:val="28"/>
          <w:szCs w:val="28"/>
          <w:lang w:eastAsia="en-US"/>
        </w:rPr>
        <w:t xml:space="preserve">a) </w:t>
      </w:r>
      <w:r w:rsidRPr="00FC46CF">
        <w:rPr>
          <w:rFonts w:eastAsia="Times New Roman" w:cs="Times New Roman"/>
          <w:b/>
          <w:noProof w:val="0"/>
          <w:sz w:val="28"/>
          <w:szCs w:val="28"/>
          <w:lang w:eastAsia="en-US"/>
        </w:rPr>
        <w:t xml:space="preserve">Mục tiêu: </w:t>
      </w:r>
    </w:p>
    <w:p w:rsidR="00EF1072" w:rsidRPr="00334D06" w:rsidRDefault="00EF1072" w:rsidP="00EF1072">
      <w:pPr>
        <w:spacing w:line="276" w:lineRule="auto"/>
        <w:ind w:firstLine="142"/>
        <w:contextualSpacing/>
        <w:jc w:val="both"/>
        <w:rPr>
          <w:rFonts w:cs="Times New Roman"/>
          <w:noProof w:val="0"/>
          <w:sz w:val="28"/>
          <w:szCs w:val="28"/>
          <w:lang w:eastAsia="en-US"/>
        </w:rPr>
      </w:pPr>
      <w:r w:rsidRPr="00334D06">
        <w:rPr>
          <w:rFonts w:eastAsia="Arial" w:cs="Times New Roman"/>
          <w:bCs/>
          <w:noProof w:val="0"/>
          <w:sz w:val="28"/>
          <w:szCs w:val="28"/>
          <w:lang w:eastAsia="en-US"/>
        </w:rPr>
        <w:t xml:space="preserve">- Năng lực giải quyết vấn đề và sáng tạo: </w:t>
      </w:r>
      <w:r w:rsidRPr="00334D06">
        <w:rPr>
          <w:rFonts w:cs="Times New Roman"/>
          <w:noProof w:val="0"/>
          <w:sz w:val="28"/>
          <w:szCs w:val="28"/>
          <w:lang w:eastAsia="en-US"/>
        </w:rPr>
        <w:t>Thảo luận với các thành viên trong nhóm nhằm giải quyết các vấn đề trong bài học để hoàn thành nhiệm vụ học tập.</w:t>
      </w:r>
    </w:p>
    <w:p w:rsidR="00EF1072" w:rsidRPr="00334D06" w:rsidRDefault="00EF1072" w:rsidP="00EF1072">
      <w:pPr>
        <w:spacing w:line="276" w:lineRule="auto"/>
        <w:ind w:firstLine="142"/>
        <w:jc w:val="both"/>
        <w:rPr>
          <w:rFonts w:eastAsia="Times New Roman" w:cs="Times New Roman"/>
          <w:noProof w:val="0"/>
          <w:sz w:val="28"/>
          <w:szCs w:val="28"/>
          <w:lang w:eastAsia="en-US"/>
        </w:rPr>
      </w:pPr>
      <w:r w:rsidRPr="00334D06">
        <w:rPr>
          <w:rFonts w:eastAsia="Times New Roman" w:cs="Times New Roman"/>
          <w:noProof w:val="0"/>
          <w:sz w:val="28"/>
          <w:szCs w:val="28"/>
          <w:lang w:eastAsia="en-US"/>
        </w:rPr>
        <w:t xml:space="preserve">- Vận dụng kiến thức, kĩ năng đã học: Giải thích được nguyên tử trung hoà về điện; Sử dụng được mò hình nguyên tử của </w:t>
      </w:r>
      <w:r w:rsidRPr="00334D06">
        <w:rPr>
          <w:rFonts w:eastAsia="Times New Roman" w:cs="Times New Roman"/>
          <w:noProof w:val="0"/>
          <w:sz w:val="28"/>
          <w:szCs w:val="28"/>
          <w:lang w:eastAsia="en-US" w:bidi="en-US"/>
        </w:rPr>
        <w:t xml:space="preserve">Rutherford </w:t>
      </w:r>
      <w:r w:rsidRPr="00334D06">
        <w:rPr>
          <w:rFonts w:eastAsia="Times New Roman" w:cs="Times New Roman"/>
          <w:noProof w:val="0"/>
          <w:sz w:val="28"/>
          <w:szCs w:val="28"/>
          <w:lang w:eastAsia="en-US"/>
        </w:rPr>
        <w:t xml:space="preserve">- </w:t>
      </w:r>
      <w:r w:rsidRPr="00334D06">
        <w:rPr>
          <w:rFonts w:eastAsia="Times New Roman" w:cs="Times New Roman"/>
          <w:noProof w:val="0"/>
          <w:sz w:val="28"/>
          <w:szCs w:val="28"/>
          <w:lang w:eastAsia="en-US" w:bidi="en-US"/>
        </w:rPr>
        <w:t xml:space="preserve">Bohr </w:t>
      </w:r>
      <w:r w:rsidRPr="00334D06">
        <w:rPr>
          <w:rFonts w:eastAsia="Times New Roman" w:cs="Times New Roman"/>
          <w:noProof w:val="0"/>
          <w:sz w:val="28"/>
          <w:szCs w:val="28"/>
          <w:lang w:eastAsia="en-US"/>
        </w:rPr>
        <w:t>để xác định được các loại hạt tạo thành của một só nguyên tử học trong bài; Tính được khối lượng nguyên tửtheo đơn vị amu dựa vào só lượng các hạt cơ bản trong nguyên tử.</w:t>
      </w:r>
    </w:p>
    <w:p w:rsidR="00EF1072" w:rsidRPr="00FC46CF" w:rsidRDefault="00EF1072" w:rsidP="00EF1072">
      <w:pPr>
        <w:spacing w:line="276" w:lineRule="auto"/>
        <w:jc w:val="both"/>
        <w:rPr>
          <w:rFonts w:eastAsia="Times New Roman" w:cs="Times New Roman"/>
          <w:b/>
          <w:noProof w:val="0"/>
          <w:color w:val="000000"/>
          <w:sz w:val="28"/>
          <w:szCs w:val="28"/>
          <w:shd w:val="clear" w:color="auto" w:fill="FFFFFF"/>
          <w:lang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eastAsia="en-US"/>
        </w:rPr>
        <w:t>Tổ chức thực hiện:</w:t>
      </w:r>
    </w:p>
    <w:tbl>
      <w:tblPr>
        <w:tblW w:w="9067" w:type="dxa"/>
        <w:tblLook w:val="04A0" w:firstRow="1" w:lastRow="0" w:firstColumn="1" w:lastColumn="0" w:noHBand="0" w:noVBand="1"/>
      </w:tblPr>
      <w:tblGrid>
        <w:gridCol w:w="5807"/>
        <w:gridCol w:w="3260"/>
      </w:tblGrid>
      <w:tr w:rsidR="00EF1072" w:rsidRPr="00FC46CF" w:rsidTr="00AD4FD4">
        <w:tc>
          <w:tcPr>
            <w:tcW w:w="5807" w:type="dxa"/>
            <w:tcBorders>
              <w:top w:val="single" w:sz="4" w:space="0" w:color="auto"/>
              <w:left w:val="single" w:sz="4" w:space="0" w:color="auto"/>
              <w:bottom w:val="single" w:sz="4" w:space="0" w:color="auto"/>
              <w:right w:val="single" w:sz="4" w:space="0" w:color="auto"/>
            </w:tcBorders>
            <w:shd w:val="clear" w:color="auto" w:fill="auto"/>
          </w:tcPr>
          <w:p w:rsidR="00EF1072" w:rsidRPr="00FC46CF" w:rsidRDefault="00EF1072" w:rsidP="00AD4FD4">
            <w:pPr>
              <w:spacing w:line="276" w:lineRule="auto"/>
              <w:jc w:val="center"/>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EF1072" w:rsidRPr="00FC46CF" w:rsidRDefault="00EF1072" w:rsidP="00AD4FD4">
            <w:pPr>
              <w:spacing w:line="276" w:lineRule="auto"/>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EF1072" w:rsidRPr="00FC46CF" w:rsidTr="00AD4FD4">
        <w:tc>
          <w:tcPr>
            <w:tcW w:w="5807" w:type="dxa"/>
            <w:tcBorders>
              <w:top w:val="single" w:sz="4" w:space="0" w:color="auto"/>
              <w:left w:val="single" w:sz="4" w:space="0" w:color="auto"/>
              <w:bottom w:val="single" w:sz="4" w:space="0" w:color="auto"/>
              <w:right w:val="single" w:sz="4" w:space="0" w:color="auto"/>
            </w:tcBorders>
            <w:shd w:val="clear" w:color="auto" w:fill="auto"/>
          </w:tcPr>
          <w:p w:rsidR="00EF1072" w:rsidRPr="00FA2E7E" w:rsidRDefault="00EF1072" w:rsidP="00AD4FD4">
            <w:pPr>
              <w:spacing w:line="276" w:lineRule="auto"/>
              <w:jc w:val="both"/>
              <w:rPr>
                <w:rFonts w:eastAsia="Arial" w:cs="Times New Roman"/>
                <w:noProof w:val="0"/>
                <w:sz w:val="28"/>
                <w:szCs w:val="28"/>
                <w:lang w:eastAsia="en-US"/>
              </w:rPr>
            </w:pPr>
            <w:r w:rsidRPr="00FE183E">
              <w:rPr>
                <w:rFonts w:eastAsia="Calibri" w:cs="Times New Roman"/>
                <w:b/>
                <w:bCs/>
                <w:i/>
                <w:iCs/>
                <w:noProof w:val="0"/>
                <w:color w:val="000000"/>
                <w:sz w:val="28"/>
                <w:szCs w:val="28"/>
                <w:lang w:eastAsia="en-US"/>
              </w:rPr>
              <w:t xml:space="preserve">- </w:t>
            </w:r>
            <w:r w:rsidRPr="00FC46CF">
              <w:rPr>
                <w:rFonts w:eastAsia="Arial" w:cs="Times New Roman"/>
                <w:noProof w:val="0"/>
                <w:sz w:val="28"/>
                <w:szCs w:val="28"/>
                <w:lang w:eastAsia="en-US"/>
              </w:rPr>
              <w:t>GV chia lớ</w:t>
            </w:r>
            <w:r>
              <w:rPr>
                <w:rFonts w:eastAsia="Arial" w:cs="Times New Roman"/>
                <w:noProof w:val="0"/>
                <w:sz w:val="28"/>
                <w:szCs w:val="28"/>
                <w:lang w:eastAsia="en-US"/>
              </w:rPr>
              <w:t>p thành 4</w:t>
            </w:r>
            <w:r w:rsidRPr="00FC46CF">
              <w:rPr>
                <w:rFonts w:eastAsia="Arial" w:cs="Times New Roman"/>
                <w:noProof w:val="0"/>
                <w:sz w:val="28"/>
                <w:szCs w:val="28"/>
                <w:lang w:eastAsia="en-US"/>
              </w:rPr>
              <w:t xml:space="preserve"> nhóm, yêu cầu học sinh thảo luận và hoàn thành </w:t>
            </w:r>
            <w:r w:rsidRPr="00FA2E7E">
              <w:rPr>
                <w:rFonts w:eastAsia="Arial" w:cs="Times New Roman"/>
                <w:noProof w:val="0"/>
                <w:sz w:val="28"/>
                <w:szCs w:val="28"/>
                <w:lang w:eastAsia="en-US"/>
              </w:rPr>
              <w:t>câu hỏi:</w:t>
            </w:r>
          </w:p>
          <w:p w:rsidR="00EF1072" w:rsidRPr="00FA2E7E" w:rsidRDefault="00EF1072" w:rsidP="00AD4FD4">
            <w:pPr>
              <w:keepNext/>
              <w:keepLines/>
              <w:spacing w:line="259" w:lineRule="auto"/>
              <w:ind w:left="-5"/>
              <w:outlineLvl w:val="2"/>
              <w:rPr>
                <w:rFonts w:eastAsia="Times New Roman" w:cs="Times New Roman"/>
                <w:bCs/>
                <w:i/>
                <w:iCs/>
                <w:noProof w:val="0"/>
                <w:sz w:val="28"/>
                <w:szCs w:val="28"/>
                <w:lang w:eastAsia="en-US"/>
              </w:rPr>
            </w:pPr>
            <w:r w:rsidRPr="00FA2E7E">
              <w:rPr>
                <w:rFonts w:eastAsia="Times New Roman" w:cs="Times New Roman"/>
                <w:bCs/>
                <w:i/>
                <w:iCs/>
                <w:noProof w:val="0"/>
                <w:sz w:val="28"/>
                <w:szCs w:val="28"/>
                <w:lang w:eastAsia="en-US"/>
              </w:rPr>
              <w:t>1. Các hoạt động ở người (đi lại, chơi thể thao…) đều cần năng lượng. Năng lượng đó do đâu mà có và đã được biến đổi từ dạng nào sang dạng nào?</w:t>
            </w:r>
          </w:p>
          <w:p w:rsidR="00EF1072" w:rsidRPr="004E08C9" w:rsidRDefault="00EF1072" w:rsidP="00AD4FD4">
            <w:pPr>
              <w:spacing w:after="10" w:line="251" w:lineRule="auto"/>
              <w:jc w:val="both"/>
              <w:rPr>
                <w:i/>
                <w:noProof w:val="0"/>
                <w:color w:val="000000"/>
                <w:sz w:val="28"/>
                <w:szCs w:val="28"/>
                <w:lang w:eastAsia="en-US"/>
              </w:rPr>
            </w:pPr>
            <w:r w:rsidRPr="00FA2E7E">
              <w:rPr>
                <w:i/>
                <w:noProof w:val="0"/>
                <w:color w:val="000000"/>
                <w:sz w:val="28"/>
                <w:szCs w:val="28"/>
                <w:lang w:eastAsia="en-US"/>
              </w:rPr>
              <w:t>2. Lấy ví dụ minh hoạ về vai trò của trao đổi chất và chuyển hoá năng lượng trong cơ thể?</w:t>
            </w:r>
          </w:p>
          <w:p w:rsidR="00EF1072" w:rsidRPr="00FE183E" w:rsidRDefault="00EF1072" w:rsidP="00AD4FD4">
            <w:pPr>
              <w:spacing w:line="276" w:lineRule="auto"/>
              <w:rPr>
                <w:rFonts w:eastAsia="Times New Roman" w:cs="Times New Roman"/>
                <w:b/>
                <w:i/>
                <w:iCs/>
                <w:noProof w:val="0"/>
                <w:sz w:val="28"/>
                <w:szCs w:val="28"/>
                <w:lang w:val="de-DE" w:eastAsia="en-US"/>
              </w:rPr>
            </w:pPr>
            <w:r>
              <w:rPr>
                <w:rFonts w:eastAsia="Times New Roman" w:cs="Times New Roman"/>
                <w:b/>
                <w:i/>
                <w:iCs/>
                <w:noProof w:val="0"/>
                <w:sz w:val="28"/>
                <w:szCs w:val="28"/>
                <w:lang w:val="de-DE" w:eastAsia="en-US"/>
              </w:rPr>
              <w:t xml:space="preserve">- </w:t>
            </w:r>
            <w:r w:rsidRPr="00FC46CF">
              <w:rPr>
                <w:rFonts w:eastAsia="Arial" w:cs="Times New Roman"/>
                <w:noProof w:val="0"/>
                <w:sz w:val="28"/>
                <w:szCs w:val="28"/>
                <w:lang w:val="de-DE" w:eastAsia="en-US"/>
              </w:rPr>
              <w:t>HS thực hiện theo yêu cầu của giáo viên.</w:t>
            </w:r>
          </w:p>
          <w:p w:rsidR="00EF1072" w:rsidRPr="00FC46CF" w:rsidRDefault="00EF1072" w:rsidP="00AD4FD4">
            <w:pPr>
              <w:spacing w:line="276" w:lineRule="auto"/>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Pr="00FC46CF">
              <w:rPr>
                <w:rFonts w:eastAsia="Arial" w:cs="Times New Roman"/>
                <w:noProof w:val="0"/>
                <w:sz w:val="28"/>
                <w:szCs w:val="28"/>
                <w:lang w:val="de-DE" w:eastAsia="en-US"/>
              </w:rPr>
              <w:t>GV gọi ngẫu nhiên một HS đại diện cho một nhóm trình bày, các nhóm khác bổ sung (nếu có).</w:t>
            </w:r>
          </w:p>
          <w:p w:rsidR="00EF1072" w:rsidRPr="00FC46CF" w:rsidRDefault="00EF1072" w:rsidP="00AD4FD4">
            <w:pPr>
              <w:spacing w:line="276" w:lineRule="auto"/>
              <w:jc w:val="both"/>
              <w:rPr>
                <w:rFonts w:cs="Times New Roman"/>
                <w:i/>
                <w:noProof w:val="0"/>
                <w:sz w:val="28"/>
                <w:szCs w:val="28"/>
                <w:lang w:val="de-DE" w:eastAsia="en-US"/>
              </w:rPr>
            </w:pPr>
            <w:r w:rsidRPr="00FC46CF">
              <w:rPr>
                <w:rFonts w:cs="Times New Roman"/>
                <w:i/>
                <w:noProof w:val="0"/>
                <w:sz w:val="28"/>
                <w:szCs w:val="28"/>
                <w:lang w:val="de-DE" w:eastAsia="en-US"/>
              </w:rPr>
              <w:t>- Học sinh nhận xét, bổ sung, đánh giá.</w:t>
            </w:r>
          </w:p>
          <w:p w:rsidR="00EF1072" w:rsidRPr="00FC46CF" w:rsidRDefault="00EF1072" w:rsidP="00AD4FD4">
            <w:pPr>
              <w:spacing w:line="276" w:lineRule="auto"/>
              <w:jc w:val="both"/>
              <w:rPr>
                <w:rFonts w:cs="Times New Roman"/>
                <w:i/>
                <w:noProof w:val="0"/>
                <w:sz w:val="28"/>
                <w:szCs w:val="28"/>
                <w:lang w:val="de-DE" w:eastAsia="en-US"/>
              </w:rPr>
            </w:pPr>
            <w:r w:rsidRPr="00FC46CF">
              <w:rPr>
                <w:rFonts w:cs="Times New Roman"/>
                <w:i/>
                <w:noProof w:val="0"/>
                <w:sz w:val="28"/>
                <w:szCs w:val="28"/>
                <w:lang w:val="de-DE" w:eastAsia="en-US"/>
              </w:rPr>
              <w:t>- Giáo viên nhậ</w:t>
            </w:r>
            <w:r>
              <w:rPr>
                <w:rFonts w:cs="Times New Roman"/>
                <w:i/>
                <w:noProof w:val="0"/>
                <w:sz w:val="28"/>
                <w:szCs w:val="28"/>
                <w:lang w:val="de-DE" w:eastAsia="en-US"/>
              </w:rPr>
              <w:t>n xét, đánh giá.</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EF1072" w:rsidRPr="00FA2E7E" w:rsidRDefault="00EF1072" w:rsidP="00AD4FD4">
            <w:pPr>
              <w:spacing w:line="288" w:lineRule="auto"/>
              <w:jc w:val="both"/>
              <w:rPr>
                <w:rFonts w:eastAsia="Times New Roman" w:cs="Times New Roman"/>
                <w:noProof w:val="0"/>
                <w:color w:val="000000"/>
                <w:sz w:val="28"/>
                <w:szCs w:val="28"/>
                <w:lang w:eastAsia="en-US"/>
              </w:rPr>
            </w:pPr>
            <w:r w:rsidRPr="00FA2E7E">
              <w:rPr>
                <w:rFonts w:eastAsia="Times New Roman" w:cs="Times New Roman"/>
                <w:noProof w:val="0"/>
                <w:color w:val="000000"/>
                <w:sz w:val="28"/>
                <w:szCs w:val="28"/>
                <w:lang w:val="de-DE" w:eastAsia="en-US"/>
              </w:rPr>
              <w:t xml:space="preserve">1. </w:t>
            </w:r>
            <w:r w:rsidRPr="00FA2E7E">
              <w:rPr>
                <w:rFonts w:eastAsia="Times New Roman" w:cs="Times New Roman"/>
                <w:noProof w:val="0"/>
                <w:color w:val="000000"/>
                <w:sz w:val="28"/>
                <w:szCs w:val="28"/>
                <w:lang w:eastAsia="en-US"/>
              </w:rPr>
              <w:t>Năng lượng phục vụ cho các hoạt động sống của con người là sản phẩm của quá trình chuyển hóa năng lượng từ thức ăn.</w:t>
            </w:r>
          </w:p>
          <w:p w:rsidR="00EF1072" w:rsidRPr="00FA2E7E" w:rsidRDefault="00EF1072" w:rsidP="00AD4FD4">
            <w:pPr>
              <w:spacing w:line="288" w:lineRule="auto"/>
              <w:jc w:val="both"/>
              <w:rPr>
                <w:rFonts w:eastAsia="Times New Roman" w:cs="Times New Roman"/>
                <w:noProof w:val="0"/>
                <w:color w:val="000000"/>
                <w:sz w:val="28"/>
                <w:szCs w:val="28"/>
                <w:lang w:eastAsia="en-US"/>
              </w:rPr>
            </w:pPr>
            <w:r w:rsidRPr="00FA2E7E">
              <w:rPr>
                <w:rFonts w:eastAsia="Times New Roman" w:cs="Times New Roman"/>
                <w:noProof w:val="0"/>
                <w:color w:val="000000"/>
                <w:sz w:val="28"/>
                <w:szCs w:val="28"/>
                <w:lang w:eastAsia="en-US"/>
              </w:rPr>
              <w:t>Được biến đổi từ năng lượng hóa học sang cơ năng, nhiệt năng.</w:t>
            </w:r>
          </w:p>
          <w:p w:rsidR="00EF1072" w:rsidRPr="004E08C9" w:rsidRDefault="00EF1072" w:rsidP="00AD4FD4">
            <w:pPr>
              <w:spacing w:after="10" w:line="251" w:lineRule="auto"/>
              <w:jc w:val="both"/>
              <w:rPr>
                <w:rFonts w:eastAsia="Times New Roman" w:cs="Times New Roman"/>
                <w:noProof w:val="0"/>
                <w:color w:val="000000"/>
                <w:sz w:val="28"/>
                <w:szCs w:val="28"/>
                <w:lang w:eastAsia="en-US"/>
              </w:rPr>
            </w:pPr>
            <w:r w:rsidRPr="004E08C9">
              <w:rPr>
                <w:rFonts w:eastAsia="Times New Roman" w:cs="Times New Roman"/>
                <w:noProof w:val="0"/>
                <w:color w:val="000000"/>
                <w:sz w:val="28"/>
                <w:szCs w:val="28"/>
                <w:lang w:eastAsia="en-US"/>
              </w:rPr>
              <w:t xml:space="preserve">2. </w:t>
            </w:r>
            <w:r w:rsidRPr="00FA2E7E">
              <w:rPr>
                <w:rFonts w:eastAsia="Times New Roman" w:cs="Times New Roman"/>
                <w:noProof w:val="0"/>
                <w:color w:val="000000"/>
                <w:sz w:val="28"/>
                <w:szCs w:val="28"/>
                <w:lang w:eastAsia="en-US"/>
              </w:rPr>
              <w:t>Khi chúng ta ăn, ta chuyển đổi và hấp thu chất dinh dưỡng (năng lượng hóa năng), chuyển hóa năng lượng hóa năng thành động năng trong quá trình vận động.</w:t>
            </w:r>
          </w:p>
        </w:tc>
      </w:tr>
    </w:tbl>
    <w:p w:rsidR="00EF1072" w:rsidRPr="00FA2E7E" w:rsidRDefault="00EF1072" w:rsidP="00EF1072">
      <w:pPr>
        <w:spacing w:after="10" w:line="251" w:lineRule="auto"/>
        <w:ind w:left="370" w:firstLine="197"/>
        <w:jc w:val="both"/>
        <w:rPr>
          <w:rFonts w:eastAsia="Times New Roman" w:cs="Times New Roman"/>
          <w:noProof w:val="0"/>
          <w:color w:val="000000"/>
          <w:sz w:val="28"/>
          <w:szCs w:val="28"/>
          <w:lang w:eastAsia="en-US"/>
        </w:rPr>
      </w:pPr>
    </w:p>
    <w:p w:rsidR="00EF1072" w:rsidRPr="004E08C9" w:rsidRDefault="00EF1072" w:rsidP="00EF1072">
      <w:pPr>
        <w:keepNext/>
        <w:keepLines/>
        <w:spacing w:after="97" w:line="259" w:lineRule="auto"/>
        <w:outlineLvl w:val="2"/>
        <w:rPr>
          <w:rFonts w:eastAsia="Times New Roman" w:cs="Times New Roman"/>
          <w:b/>
          <w:noProof w:val="0"/>
          <w:sz w:val="28"/>
          <w:szCs w:val="28"/>
          <w:lang w:eastAsia="en-US"/>
        </w:rPr>
      </w:pPr>
      <w:r w:rsidRPr="004E08C9">
        <w:rPr>
          <w:rFonts w:eastAsia="Times New Roman" w:cs="Times New Roman"/>
          <w:b/>
          <w:noProof w:val="0"/>
          <w:sz w:val="28"/>
          <w:szCs w:val="28"/>
          <w:lang w:eastAsia="en-US"/>
        </w:rPr>
        <w:t xml:space="preserve">Hoạt động 4: Hoạt động vận dụng </w:t>
      </w:r>
    </w:p>
    <w:p w:rsidR="00EF1072" w:rsidRPr="00334D06" w:rsidRDefault="00EF1072" w:rsidP="00A363BF">
      <w:pPr>
        <w:numPr>
          <w:ilvl w:val="0"/>
          <w:numId w:val="11"/>
        </w:numPr>
        <w:spacing w:after="160" w:line="288" w:lineRule="auto"/>
        <w:contextualSpacing/>
        <w:jc w:val="both"/>
        <w:rPr>
          <w:rFonts w:eastAsia="Times New Roman" w:cs="Times New Roman"/>
          <w:noProof w:val="0"/>
          <w:sz w:val="28"/>
          <w:szCs w:val="28"/>
          <w:lang w:eastAsia="en-US"/>
        </w:rPr>
      </w:pPr>
      <w:r w:rsidRPr="00334D06">
        <w:rPr>
          <w:rFonts w:eastAsia="Times New Roman" w:cs="Times New Roman"/>
          <w:b/>
          <w:noProof w:val="0"/>
          <w:sz w:val="28"/>
          <w:szCs w:val="28"/>
          <w:lang w:eastAsia="en-US"/>
        </w:rPr>
        <w:t xml:space="preserve">Mục tiêu: </w:t>
      </w:r>
      <w:r w:rsidRPr="00334D06">
        <w:rPr>
          <w:rFonts w:eastAsia="Times New Roman" w:cs="Times New Roman"/>
          <w:noProof w:val="0"/>
          <w:sz w:val="28"/>
          <w:szCs w:val="28"/>
          <w:lang w:eastAsia="en-US"/>
        </w:rPr>
        <w:t>Vận dụng kiến thức vào giả thích các vấn đề thực tế.</w:t>
      </w:r>
    </w:p>
    <w:p w:rsidR="00EF1072" w:rsidRPr="008D12AE" w:rsidRDefault="00EF1072" w:rsidP="00A363BF">
      <w:pPr>
        <w:pStyle w:val="ListParagraph"/>
        <w:keepNext/>
        <w:keepLines/>
        <w:numPr>
          <w:ilvl w:val="0"/>
          <w:numId w:val="11"/>
        </w:numPr>
        <w:spacing w:line="259" w:lineRule="auto"/>
        <w:outlineLvl w:val="3"/>
        <w:rPr>
          <w:b/>
          <w:noProof w:val="0"/>
          <w:color w:val="C00000"/>
          <w:sz w:val="28"/>
          <w:szCs w:val="28"/>
          <w:lang w:val="en-US" w:eastAsia="en-US"/>
        </w:rPr>
      </w:pPr>
      <w:r w:rsidRPr="004E08C9">
        <w:rPr>
          <w:b/>
          <w:noProof w:val="0"/>
          <w:sz w:val="28"/>
          <w:szCs w:val="28"/>
          <w:lang w:val="en-US" w:eastAsia="en-US"/>
        </w:rPr>
        <w:t>Tổ chức thực hiện</w:t>
      </w:r>
    </w:p>
    <w:p w:rsidR="00EF1072" w:rsidRPr="008D12AE" w:rsidRDefault="00EF1072" w:rsidP="00EF1072">
      <w:pPr>
        <w:keepNext/>
        <w:keepLines/>
        <w:spacing w:line="259" w:lineRule="auto"/>
        <w:ind w:left="426"/>
        <w:outlineLvl w:val="3"/>
        <w:rPr>
          <w:b/>
          <w:noProof w:val="0"/>
          <w:color w:val="C00000"/>
          <w:sz w:val="28"/>
          <w:szCs w:val="28"/>
          <w:lang w:val="en-US" w:eastAsia="en-US"/>
        </w:rPr>
      </w:pPr>
    </w:p>
    <w:tbl>
      <w:tblPr>
        <w:tblStyle w:val="TableGrid0"/>
        <w:tblW w:w="9058" w:type="dxa"/>
        <w:tblInd w:w="-132" w:type="dxa"/>
        <w:tblCellMar>
          <w:left w:w="115" w:type="dxa"/>
          <w:right w:w="115" w:type="dxa"/>
        </w:tblCellMar>
        <w:tblLook w:val="04A0" w:firstRow="1" w:lastRow="0" w:firstColumn="1" w:lastColumn="0" w:noHBand="0" w:noVBand="1"/>
      </w:tblPr>
      <w:tblGrid>
        <w:gridCol w:w="5230"/>
        <w:gridCol w:w="3828"/>
      </w:tblGrid>
      <w:tr w:rsidR="00EF1072" w:rsidRPr="00643CC9" w:rsidTr="00AD4FD4">
        <w:trPr>
          <w:trHeight w:val="570"/>
        </w:trPr>
        <w:tc>
          <w:tcPr>
            <w:tcW w:w="5230" w:type="dxa"/>
            <w:tcBorders>
              <w:top w:val="single" w:sz="4" w:space="0" w:color="000000"/>
              <w:left w:val="single" w:sz="4" w:space="0" w:color="000000"/>
              <w:bottom w:val="single" w:sz="4" w:space="0" w:color="000000"/>
              <w:right w:val="single" w:sz="4" w:space="0" w:color="000000"/>
            </w:tcBorders>
            <w:vAlign w:val="center"/>
          </w:tcPr>
          <w:p w:rsidR="00EF1072" w:rsidRPr="00643CC9" w:rsidRDefault="00EF1072" w:rsidP="00AD4FD4">
            <w:pPr>
              <w:spacing w:after="160" w:line="259" w:lineRule="auto"/>
              <w:ind w:left="3"/>
              <w:contextualSpacing/>
              <w:jc w:val="center"/>
              <w:rPr>
                <w:noProof w:val="0"/>
                <w:sz w:val="28"/>
                <w:szCs w:val="28"/>
                <w:lang w:val="en-US" w:eastAsia="en-US"/>
              </w:rPr>
            </w:pPr>
            <w:r w:rsidRPr="00643CC9">
              <w:rPr>
                <w:b/>
                <w:noProof w:val="0"/>
                <w:sz w:val="28"/>
                <w:szCs w:val="28"/>
                <w:lang w:val="en-US" w:eastAsia="en-US"/>
              </w:rPr>
              <w:t>Hoạt động của GV</w:t>
            </w:r>
            <w:r>
              <w:rPr>
                <w:b/>
                <w:noProof w:val="0"/>
                <w:sz w:val="28"/>
                <w:szCs w:val="28"/>
                <w:lang w:val="en-US" w:eastAsia="en-US"/>
              </w:rPr>
              <w:t>-HS</w:t>
            </w:r>
          </w:p>
        </w:tc>
        <w:tc>
          <w:tcPr>
            <w:tcW w:w="3828" w:type="dxa"/>
            <w:tcBorders>
              <w:top w:val="single" w:sz="4" w:space="0" w:color="000000"/>
              <w:left w:val="single" w:sz="4" w:space="0" w:color="000000"/>
              <w:bottom w:val="single" w:sz="4" w:space="0" w:color="000000"/>
              <w:right w:val="single" w:sz="4" w:space="0" w:color="000000"/>
            </w:tcBorders>
            <w:vAlign w:val="center"/>
          </w:tcPr>
          <w:p w:rsidR="00EF1072" w:rsidRPr="00643CC9" w:rsidRDefault="00EF1072" w:rsidP="00AD4FD4">
            <w:pPr>
              <w:spacing w:after="160" w:line="259" w:lineRule="auto"/>
              <w:ind w:left="720"/>
              <w:contextualSpacing/>
              <w:rPr>
                <w:noProof w:val="0"/>
                <w:sz w:val="28"/>
                <w:szCs w:val="28"/>
                <w:lang w:val="en-US" w:eastAsia="en-US"/>
              </w:rPr>
            </w:pPr>
            <w:r>
              <w:rPr>
                <w:b/>
                <w:noProof w:val="0"/>
                <w:sz w:val="28"/>
                <w:szCs w:val="28"/>
                <w:lang w:val="en-US" w:eastAsia="en-US"/>
              </w:rPr>
              <w:t>Dự kiến sản phẩm</w:t>
            </w:r>
          </w:p>
        </w:tc>
      </w:tr>
      <w:tr w:rsidR="00EF1072" w:rsidRPr="00643CC9" w:rsidTr="00AD4FD4">
        <w:tblPrEx>
          <w:tblCellMar>
            <w:top w:w="135" w:type="dxa"/>
            <w:left w:w="108" w:type="dxa"/>
            <w:right w:w="106" w:type="dxa"/>
          </w:tblCellMar>
        </w:tblPrEx>
        <w:trPr>
          <w:trHeight w:val="6051"/>
        </w:trPr>
        <w:tc>
          <w:tcPr>
            <w:tcW w:w="5230" w:type="dxa"/>
            <w:tcBorders>
              <w:top w:val="single" w:sz="4" w:space="0" w:color="000000"/>
              <w:left w:val="single" w:sz="4" w:space="0" w:color="000000"/>
              <w:bottom w:val="single" w:sz="4" w:space="0" w:color="auto"/>
              <w:right w:val="single" w:sz="4" w:space="0" w:color="000000"/>
            </w:tcBorders>
          </w:tcPr>
          <w:p w:rsidR="00EF1072" w:rsidRPr="00334D06" w:rsidRDefault="00EF1072" w:rsidP="00AD4FD4">
            <w:pPr>
              <w:tabs>
                <w:tab w:val="left" w:pos="432"/>
              </w:tabs>
              <w:spacing w:after="72" w:line="265" w:lineRule="auto"/>
              <w:contextualSpacing/>
              <w:rPr>
                <w:noProof w:val="0"/>
                <w:sz w:val="28"/>
                <w:szCs w:val="28"/>
                <w:lang w:eastAsia="en-US"/>
              </w:rPr>
            </w:pPr>
            <w:r w:rsidRPr="00334D06">
              <w:rPr>
                <w:noProof w:val="0"/>
                <w:sz w:val="28"/>
                <w:szCs w:val="28"/>
                <w:lang w:eastAsia="en-US"/>
              </w:rPr>
              <w:lastRenderedPageBreak/>
              <w:t>- Yêu cầu học sinh hoạt động cá nhân vận dụng kiến thức trả lời câu hỏi:</w:t>
            </w:r>
          </w:p>
          <w:p w:rsidR="00EF1072" w:rsidRPr="00334D06" w:rsidRDefault="00EF1072" w:rsidP="00AD4FD4">
            <w:pPr>
              <w:spacing w:after="108" w:line="251" w:lineRule="auto"/>
              <w:contextualSpacing/>
              <w:jc w:val="both"/>
              <w:rPr>
                <w:noProof w:val="0"/>
                <w:sz w:val="28"/>
                <w:szCs w:val="28"/>
                <w:lang w:eastAsia="en-US"/>
              </w:rPr>
            </w:pPr>
            <w:r w:rsidRPr="00334D06">
              <w:rPr>
                <w:noProof w:val="0"/>
                <w:color w:val="333333"/>
                <w:sz w:val="28"/>
                <w:szCs w:val="28"/>
                <w:shd w:val="clear" w:color="auto" w:fill="FFFFFF"/>
                <w:lang w:eastAsia="en-US"/>
              </w:rPr>
              <w:t>1. Cơ thể ở trạng thái nghỉ ngơi có tiêu dùng năng lượng không? Tại sao?</w:t>
            </w:r>
          </w:p>
          <w:p w:rsidR="00EF1072" w:rsidRPr="00334D06" w:rsidRDefault="00EF1072" w:rsidP="00AD4FD4">
            <w:pPr>
              <w:spacing w:after="108" w:line="251" w:lineRule="auto"/>
              <w:contextualSpacing/>
              <w:jc w:val="both"/>
              <w:rPr>
                <w:noProof w:val="0"/>
                <w:color w:val="333333"/>
                <w:sz w:val="28"/>
                <w:szCs w:val="28"/>
                <w:shd w:val="clear" w:color="auto" w:fill="FFFFFF"/>
                <w:lang w:eastAsia="en-US"/>
              </w:rPr>
            </w:pPr>
            <w:r w:rsidRPr="00334D06">
              <w:rPr>
                <w:noProof w:val="0"/>
                <w:sz w:val="28"/>
                <w:szCs w:val="28"/>
                <w:lang w:eastAsia="en-US"/>
              </w:rPr>
              <w:t xml:space="preserve">2. </w:t>
            </w:r>
            <w:r w:rsidRPr="00334D06">
              <w:rPr>
                <w:noProof w:val="0"/>
                <w:color w:val="333333"/>
                <w:sz w:val="28"/>
                <w:szCs w:val="28"/>
                <w:shd w:val="clear" w:color="auto" w:fill="FFFFFF"/>
                <w:lang w:eastAsia="en-US"/>
              </w:rPr>
              <w:t>Vì sao làm việc nhiều cần tiêu thụ nhiều thức ăn?</w:t>
            </w:r>
          </w:p>
          <w:p w:rsidR="00EF1072" w:rsidRPr="00334D06" w:rsidRDefault="00EF1072" w:rsidP="00AD4FD4">
            <w:pPr>
              <w:spacing w:after="108" w:line="251" w:lineRule="auto"/>
              <w:contextualSpacing/>
              <w:jc w:val="both"/>
              <w:rPr>
                <w:noProof w:val="0"/>
                <w:sz w:val="28"/>
                <w:szCs w:val="28"/>
                <w:lang w:eastAsia="en-US"/>
              </w:rPr>
            </w:pPr>
            <w:r w:rsidRPr="00334D06">
              <w:rPr>
                <w:noProof w:val="0"/>
                <w:color w:val="333333"/>
                <w:sz w:val="28"/>
                <w:szCs w:val="28"/>
                <w:shd w:val="clear" w:color="auto" w:fill="FFFFFF"/>
                <w:lang w:eastAsia="en-US"/>
              </w:rPr>
              <w:t>3. Vì sao khi vận động thì cơ thể nóng dần lên? Vì sao cơ thể thường sởn gai ốc, rùng mình khi gặp lạnh?</w:t>
            </w:r>
          </w:p>
          <w:p w:rsidR="00EF1072" w:rsidRPr="00334D06" w:rsidRDefault="00EF1072" w:rsidP="00A363BF">
            <w:pPr>
              <w:numPr>
                <w:ilvl w:val="0"/>
                <w:numId w:val="7"/>
              </w:numPr>
              <w:tabs>
                <w:tab w:val="left" w:pos="180"/>
              </w:tabs>
              <w:spacing w:after="108" w:line="251" w:lineRule="auto"/>
              <w:contextualSpacing/>
              <w:jc w:val="both"/>
              <w:rPr>
                <w:noProof w:val="0"/>
                <w:sz w:val="28"/>
                <w:szCs w:val="28"/>
                <w:lang w:eastAsia="en-US"/>
              </w:rPr>
            </w:pPr>
            <w:r w:rsidRPr="00334D06">
              <w:rPr>
                <w:noProof w:val="0"/>
                <w:sz w:val="28"/>
                <w:szCs w:val="28"/>
                <w:lang w:eastAsia="en-US"/>
              </w:rPr>
              <w:t>Giáo viên giáo dục ý thức bảo vệ sức khỏe: vận động hợp lí, ăn uống điều độ phù hợp mức độ tiêu thụ năng lượng của cơ thể.</w:t>
            </w:r>
          </w:p>
          <w:p w:rsidR="00EF1072" w:rsidRPr="00334D06" w:rsidRDefault="00EF1072" w:rsidP="00A363BF">
            <w:pPr>
              <w:numPr>
                <w:ilvl w:val="0"/>
                <w:numId w:val="8"/>
              </w:numPr>
              <w:tabs>
                <w:tab w:val="left" w:pos="300"/>
              </w:tabs>
              <w:spacing w:after="160" w:line="259" w:lineRule="auto"/>
              <w:ind w:left="13"/>
              <w:contextualSpacing/>
              <w:rPr>
                <w:noProof w:val="0"/>
                <w:sz w:val="28"/>
                <w:szCs w:val="28"/>
                <w:lang w:eastAsia="en-US"/>
              </w:rPr>
            </w:pPr>
            <w:r w:rsidRPr="00334D06">
              <w:rPr>
                <w:noProof w:val="0"/>
                <w:sz w:val="28"/>
                <w:szCs w:val="28"/>
                <w:lang w:eastAsia="en-US"/>
              </w:rPr>
              <w:t>Cá nhân học sinh vận dụng kiến thức đã học giải quyết các vấn đề giáo viên đặt ra.</w:t>
            </w:r>
          </w:p>
          <w:p w:rsidR="00EF1072" w:rsidRPr="00334D06" w:rsidRDefault="00EF1072" w:rsidP="00A363BF">
            <w:pPr>
              <w:numPr>
                <w:ilvl w:val="0"/>
                <w:numId w:val="9"/>
              </w:numPr>
              <w:tabs>
                <w:tab w:val="left" w:pos="384"/>
              </w:tabs>
              <w:spacing w:after="160" w:line="259" w:lineRule="auto"/>
              <w:ind w:left="166"/>
              <w:contextualSpacing/>
              <w:rPr>
                <w:noProof w:val="0"/>
                <w:sz w:val="28"/>
                <w:szCs w:val="28"/>
                <w:lang w:eastAsia="en-US"/>
              </w:rPr>
            </w:pPr>
            <w:r w:rsidRPr="00334D06">
              <w:rPr>
                <w:noProof w:val="0"/>
                <w:sz w:val="28"/>
                <w:szCs w:val="28"/>
                <w:lang w:eastAsia="en-US"/>
              </w:rPr>
              <w:t>Gọi đại diện một số HS báo cáo kết quả.</w:t>
            </w:r>
          </w:p>
          <w:p w:rsidR="00EF1072" w:rsidRPr="00334D06" w:rsidRDefault="00EF1072" w:rsidP="00A363BF">
            <w:pPr>
              <w:numPr>
                <w:ilvl w:val="0"/>
                <w:numId w:val="9"/>
              </w:numPr>
              <w:tabs>
                <w:tab w:val="left" w:pos="384"/>
              </w:tabs>
              <w:spacing w:after="160" w:line="259" w:lineRule="auto"/>
              <w:ind w:left="166"/>
              <w:contextualSpacing/>
              <w:rPr>
                <w:noProof w:val="0"/>
                <w:sz w:val="28"/>
                <w:szCs w:val="28"/>
                <w:lang w:eastAsia="en-US"/>
              </w:rPr>
            </w:pPr>
            <w:r w:rsidRPr="00334D06">
              <w:rPr>
                <w:noProof w:val="0"/>
                <w:sz w:val="28"/>
                <w:szCs w:val="28"/>
                <w:lang w:eastAsia="en-US"/>
              </w:rPr>
              <w:t>Các học sinh khác nhận xét, bổ sung.</w:t>
            </w:r>
          </w:p>
          <w:p w:rsidR="00EF1072" w:rsidRPr="00334D06" w:rsidRDefault="00EF1072" w:rsidP="00A363BF">
            <w:pPr>
              <w:numPr>
                <w:ilvl w:val="0"/>
                <w:numId w:val="9"/>
              </w:numPr>
              <w:tabs>
                <w:tab w:val="left" w:pos="384"/>
              </w:tabs>
              <w:spacing w:after="160" w:line="259" w:lineRule="auto"/>
              <w:ind w:left="166"/>
              <w:contextualSpacing/>
              <w:rPr>
                <w:noProof w:val="0"/>
                <w:sz w:val="28"/>
                <w:szCs w:val="28"/>
                <w:lang w:eastAsia="en-US"/>
              </w:rPr>
            </w:pPr>
            <w:r w:rsidRPr="00334D06">
              <w:rPr>
                <w:noProof w:val="0"/>
                <w:sz w:val="28"/>
                <w:szCs w:val="28"/>
                <w:lang w:eastAsia="en-US"/>
              </w:rPr>
              <w:t>Giáo viên nhấn mạnh vai trò của cây xanh, giáo dục ý thức trồng, chăm sóc và bảo vệ cây xanh.</w:t>
            </w:r>
          </w:p>
        </w:tc>
        <w:tc>
          <w:tcPr>
            <w:tcW w:w="3828" w:type="dxa"/>
            <w:tcBorders>
              <w:top w:val="single" w:sz="4" w:space="0" w:color="000000"/>
              <w:left w:val="single" w:sz="4" w:space="0" w:color="000000"/>
              <w:bottom w:val="single" w:sz="4" w:space="0" w:color="auto"/>
              <w:right w:val="single" w:sz="4" w:space="0" w:color="000000"/>
            </w:tcBorders>
          </w:tcPr>
          <w:p w:rsidR="00EF1072" w:rsidRPr="00334D06" w:rsidRDefault="00EF1072" w:rsidP="00AD4FD4">
            <w:pPr>
              <w:spacing w:after="160" w:line="259" w:lineRule="auto"/>
              <w:ind w:left="720" w:right="228"/>
              <w:contextualSpacing/>
              <w:jc w:val="both"/>
              <w:rPr>
                <w:noProof w:val="0"/>
                <w:sz w:val="28"/>
                <w:szCs w:val="28"/>
                <w:lang w:eastAsia="en-US"/>
              </w:rPr>
            </w:pPr>
          </w:p>
        </w:tc>
      </w:tr>
    </w:tbl>
    <w:p w:rsidR="00EF1072" w:rsidRPr="00334D06" w:rsidRDefault="00EF1072" w:rsidP="00A363BF">
      <w:pPr>
        <w:pStyle w:val="ListParagraph"/>
        <w:numPr>
          <w:ilvl w:val="0"/>
          <w:numId w:val="16"/>
        </w:numPr>
        <w:spacing w:after="108" w:line="251" w:lineRule="auto"/>
        <w:jc w:val="both"/>
        <w:rPr>
          <w:noProof w:val="0"/>
          <w:sz w:val="28"/>
          <w:szCs w:val="28"/>
          <w:lang w:eastAsia="en-US"/>
        </w:rPr>
      </w:pPr>
      <w:r w:rsidRPr="00334D06">
        <w:rPr>
          <w:noProof w:val="0"/>
          <w:sz w:val="28"/>
          <w:szCs w:val="28"/>
          <w:lang w:eastAsia="en-US"/>
        </w:rPr>
        <w:t>Câu trả lời của học sinh</w:t>
      </w:r>
    </w:p>
    <w:p w:rsidR="00EF1072" w:rsidRPr="004E08C9" w:rsidRDefault="00EF1072" w:rsidP="00A363BF">
      <w:pPr>
        <w:numPr>
          <w:ilvl w:val="0"/>
          <w:numId w:val="13"/>
        </w:numPr>
        <w:spacing w:after="108" w:line="251" w:lineRule="auto"/>
        <w:contextualSpacing/>
        <w:jc w:val="both"/>
        <w:rPr>
          <w:rFonts w:eastAsia="Times New Roman" w:cs="Times New Roman"/>
          <w:noProof w:val="0"/>
          <w:sz w:val="28"/>
          <w:szCs w:val="28"/>
          <w:lang w:val="en-US" w:eastAsia="en-US"/>
        </w:rPr>
      </w:pPr>
      <w:r w:rsidRPr="00334D06">
        <w:rPr>
          <w:rFonts w:eastAsia="Times New Roman" w:cs="Times New Roman"/>
          <w:noProof w:val="0"/>
          <w:sz w:val="28"/>
          <w:szCs w:val="28"/>
          <w:shd w:val="clear" w:color="auto" w:fill="FFFFFF"/>
          <w:lang w:eastAsia="en-US"/>
        </w:rPr>
        <w:t xml:space="preserve">Cơ thể ở trạng thái nghỉ ngơi có tiêu dùng năng lượng không? </w:t>
      </w:r>
      <w:r w:rsidRPr="004E08C9">
        <w:rPr>
          <w:rFonts w:eastAsia="Times New Roman" w:cs="Times New Roman"/>
          <w:noProof w:val="0"/>
          <w:sz w:val="28"/>
          <w:szCs w:val="28"/>
          <w:shd w:val="clear" w:color="auto" w:fill="FFFFFF"/>
          <w:lang w:val="en-US" w:eastAsia="en-US"/>
        </w:rPr>
        <w:t>Tại sao?</w:t>
      </w:r>
    </w:p>
    <w:p w:rsidR="00EF1072" w:rsidRPr="004E08C9" w:rsidRDefault="00EF1072" w:rsidP="00EF1072">
      <w:pPr>
        <w:spacing w:after="108" w:line="251" w:lineRule="auto"/>
        <w:ind w:left="1004"/>
        <w:contextualSpacing/>
        <w:jc w:val="both"/>
        <w:rPr>
          <w:rFonts w:eastAsia="Times New Roman" w:cs="Times New Roman"/>
          <w:noProof w:val="0"/>
          <w:sz w:val="28"/>
          <w:szCs w:val="28"/>
          <w:shd w:val="clear" w:color="auto" w:fill="FFFFFF"/>
          <w:lang w:val="en-US" w:eastAsia="en-US"/>
        </w:rPr>
      </w:pPr>
      <w:r w:rsidRPr="004E08C9">
        <w:rPr>
          <w:rFonts w:eastAsia="Times New Roman" w:cs="Times New Roman"/>
          <w:noProof w:val="0"/>
          <w:sz w:val="28"/>
          <w:szCs w:val="28"/>
          <w:shd w:val="clear" w:color="auto" w:fill="FFFFFF"/>
          <w:lang w:val="en-US" w:eastAsia="en-US"/>
        </w:rPr>
        <w:t>Cơ thể lúc nghỉ ngơi vẫn tiêu tốn năng lượng.</w:t>
      </w:r>
    </w:p>
    <w:p w:rsidR="00EF1072" w:rsidRPr="004E08C9" w:rsidRDefault="00EF1072" w:rsidP="00EF1072">
      <w:pPr>
        <w:spacing w:after="108" w:line="251" w:lineRule="auto"/>
        <w:ind w:left="1004"/>
        <w:contextualSpacing/>
        <w:jc w:val="both"/>
        <w:rPr>
          <w:rFonts w:eastAsia="Times New Roman" w:cs="Times New Roman"/>
          <w:noProof w:val="0"/>
          <w:sz w:val="28"/>
          <w:szCs w:val="28"/>
          <w:shd w:val="clear" w:color="auto" w:fill="FFFFFF"/>
          <w:lang w:val="en-US" w:eastAsia="en-US"/>
        </w:rPr>
      </w:pPr>
      <w:r w:rsidRPr="004E08C9">
        <w:rPr>
          <w:rFonts w:eastAsia="Times New Roman" w:cs="Times New Roman"/>
          <w:noProof w:val="0"/>
          <w:sz w:val="28"/>
          <w:szCs w:val="28"/>
          <w:shd w:val="clear" w:color="auto" w:fill="FFFFFF"/>
          <w:lang w:val="en-US" w:eastAsia="en-US"/>
        </w:rPr>
        <w:t>Vì, khi cơ thể nghỉ ngơi các cơ quan trong cơ thể vẫn cần duy trì hoạt động như hệ tuần hoàn, hệ hô hấp, hệ tiêu hóa, … Các cơ quan này cần sử dụng năng lượng để hoạt động.</w:t>
      </w:r>
    </w:p>
    <w:p w:rsidR="00EF1072" w:rsidRPr="004E08C9" w:rsidRDefault="00EF1072" w:rsidP="00A363BF">
      <w:pPr>
        <w:numPr>
          <w:ilvl w:val="0"/>
          <w:numId w:val="13"/>
        </w:numPr>
        <w:spacing w:after="108" w:line="251" w:lineRule="auto"/>
        <w:contextualSpacing/>
        <w:jc w:val="both"/>
        <w:rPr>
          <w:rFonts w:eastAsia="Times New Roman" w:cs="Times New Roman"/>
          <w:noProof w:val="0"/>
          <w:sz w:val="28"/>
          <w:szCs w:val="28"/>
          <w:lang w:val="en-US" w:eastAsia="en-US"/>
        </w:rPr>
      </w:pPr>
      <w:r w:rsidRPr="004E08C9">
        <w:rPr>
          <w:rFonts w:eastAsia="Times New Roman" w:cs="Times New Roman"/>
          <w:noProof w:val="0"/>
          <w:sz w:val="28"/>
          <w:szCs w:val="28"/>
          <w:shd w:val="clear" w:color="auto" w:fill="FFFFFF"/>
          <w:lang w:val="en-US" w:eastAsia="en-US"/>
        </w:rPr>
        <w:t>Vì sao làm việc nhiều cần tiêu thụ nhiều thức ăn?</w:t>
      </w:r>
    </w:p>
    <w:p w:rsidR="00EF1072" w:rsidRPr="004E08C9" w:rsidRDefault="00EF1072" w:rsidP="00EF1072">
      <w:pPr>
        <w:spacing w:after="108" w:line="251" w:lineRule="auto"/>
        <w:ind w:left="1004"/>
        <w:contextualSpacing/>
        <w:jc w:val="both"/>
        <w:rPr>
          <w:rFonts w:eastAsia="Times New Roman" w:cs="Times New Roman"/>
          <w:noProof w:val="0"/>
          <w:sz w:val="28"/>
          <w:szCs w:val="28"/>
          <w:shd w:val="clear" w:color="auto" w:fill="FFFFFF"/>
          <w:lang w:val="en-US" w:eastAsia="en-US"/>
        </w:rPr>
      </w:pPr>
      <w:r w:rsidRPr="004E08C9">
        <w:rPr>
          <w:rFonts w:eastAsia="Times New Roman" w:cs="Times New Roman"/>
          <w:noProof w:val="0"/>
          <w:sz w:val="28"/>
          <w:szCs w:val="28"/>
          <w:shd w:val="clear" w:color="auto" w:fill="FFFFFF"/>
          <w:lang w:val="en-US" w:eastAsia="en-US"/>
        </w:rPr>
        <w:t>Khi chúng ta làm việc cơ thể cần tiêu thụ một lượng lớn năng lượng, ta cần tiêu thụ nhiều thức ăn để bổ sung và bù đắp phần năng lượng đã sử dụng.</w:t>
      </w:r>
    </w:p>
    <w:p w:rsidR="00EF1072" w:rsidRPr="004E08C9" w:rsidRDefault="00EF1072" w:rsidP="00A363BF">
      <w:pPr>
        <w:numPr>
          <w:ilvl w:val="0"/>
          <w:numId w:val="13"/>
        </w:numPr>
        <w:spacing w:after="108" w:line="251" w:lineRule="auto"/>
        <w:contextualSpacing/>
        <w:jc w:val="both"/>
        <w:rPr>
          <w:rFonts w:eastAsia="Times New Roman" w:cs="Times New Roman"/>
          <w:noProof w:val="0"/>
          <w:sz w:val="28"/>
          <w:szCs w:val="28"/>
          <w:lang w:val="en-US" w:eastAsia="en-US"/>
        </w:rPr>
      </w:pPr>
      <w:r w:rsidRPr="004E08C9">
        <w:rPr>
          <w:rFonts w:eastAsia="Times New Roman" w:cs="Times New Roman"/>
          <w:noProof w:val="0"/>
          <w:sz w:val="28"/>
          <w:szCs w:val="28"/>
          <w:shd w:val="clear" w:color="auto" w:fill="FFFFFF"/>
          <w:lang w:val="en-US" w:eastAsia="en-US"/>
        </w:rPr>
        <w:t> Vì sao khi vận động thì cơ thể nóng dần lên? Vì sao cơ thể thường sởn gai ốc, rùng mình khi gặp lạnh?</w:t>
      </w:r>
    </w:p>
    <w:p w:rsidR="00EF1072" w:rsidRPr="004E08C9" w:rsidRDefault="00EF1072" w:rsidP="00EF1072">
      <w:pPr>
        <w:spacing w:after="108" w:line="251" w:lineRule="auto"/>
        <w:ind w:left="1004"/>
        <w:contextualSpacing/>
        <w:jc w:val="both"/>
        <w:rPr>
          <w:rFonts w:eastAsia="Times New Roman" w:cs="Times New Roman"/>
          <w:noProof w:val="0"/>
          <w:sz w:val="28"/>
          <w:szCs w:val="28"/>
          <w:lang w:val="en-US" w:eastAsia="en-US"/>
        </w:rPr>
      </w:pPr>
      <w:r w:rsidRPr="004E08C9">
        <w:rPr>
          <w:rFonts w:eastAsia="Times New Roman" w:cs="Times New Roman"/>
          <w:noProof w:val="0"/>
          <w:sz w:val="28"/>
          <w:szCs w:val="28"/>
          <w:lang w:val="en-US" w:eastAsia="en-US"/>
        </w:rPr>
        <w:t>- Khi vận động cơ thể chúng ta chuyển đổi cơ năng thành nhiệt năng =&gt; Cơ thể nóng lên.</w:t>
      </w:r>
    </w:p>
    <w:p w:rsidR="00EF1072" w:rsidRPr="004E08C9" w:rsidRDefault="00EF1072" w:rsidP="00EF1072">
      <w:pPr>
        <w:spacing w:after="108" w:line="251" w:lineRule="auto"/>
        <w:ind w:left="1004"/>
        <w:contextualSpacing/>
        <w:jc w:val="both"/>
        <w:rPr>
          <w:rFonts w:eastAsia="Times New Roman" w:cs="Times New Roman"/>
          <w:noProof w:val="0"/>
          <w:sz w:val="28"/>
          <w:szCs w:val="28"/>
          <w:lang w:val="en-US" w:eastAsia="en-US"/>
        </w:rPr>
      </w:pPr>
      <w:r w:rsidRPr="004E08C9">
        <w:rPr>
          <w:rFonts w:eastAsia="Times New Roman" w:cs="Times New Roman"/>
          <w:noProof w:val="0"/>
          <w:sz w:val="28"/>
          <w:szCs w:val="28"/>
          <w:lang w:val="en-US" w:eastAsia="en-US"/>
        </w:rPr>
        <w:t>- Khi gặp lạnh, cơ co chân lông co lại, lông trong cơ thể dựng lên làm giảm thoát nhiệt giúp tăng khả năng chịu lạnh.</w:t>
      </w:r>
    </w:p>
    <w:p w:rsidR="00EF1072" w:rsidRPr="00FC46CF" w:rsidRDefault="00EF1072" w:rsidP="00EF1072">
      <w:pPr>
        <w:tabs>
          <w:tab w:val="left" w:pos="1902"/>
        </w:tabs>
        <w:spacing w:before="120" w:after="120" w:line="24" w:lineRule="atLeast"/>
        <w:rPr>
          <w:rFonts w:eastAsia="Times New Roman" w:cs="Times New Roman"/>
          <w:b/>
          <w:noProof w:val="0"/>
          <w:sz w:val="28"/>
          <w:szCs w:val="28"/>
          <w:lang w:val="de-DE" w:eastAsia="en-US"/>
        </w:rPr>
      </w:pPr>
      <w:r w:rsidRPr="00FC46CF">
        <w:rPr>
          <w:rFonts w:eastAsia="Times New Roman" w:cs="Times New Roman"/>
          <w:b/>
          <w:i/>
          <w:noProof w:val="0"/>
          <w:sz w:val="28"/>
          <w:szCs w:val="28"/>
          <w:lang w:val="de-DE" w:eastAsia="en-US"/>
        </w:rPr>
        <w:t xml:space="preserve">* </w:t>
      </w:r>
      <w:r w:rsidRPr="00FC46CF">
        <w:rPr>
          <w:rFonts w:eastAsia="Times New Roman" w:cs="Times New Roman"/>
          <w:b/>
          <w:noProof w:val="0"/>
          <w:sz w:val="28"/>
          <w:szCs w:val="28"/>
          <w:lang w:val="de-DE" w:eastAsia="en-US"/>
        </w:rPr>
        <w:t>Hướng dẫn học sinh học ở nhà và chuẩn bị bài sau:</w:t>
      </w:r>
    </w:p>
    <w:p w:rsidR="00EF1072" w:rsidRPr="00FC46CF" w:rsidRDefault="00EF1072" w:rsidP="00EF1072">
      <w:pPr>
        <w:tabs>
          <w:tab w:val="left" w:pos="1902"/>
        </w:tabs>
        <w:spacing w:before="120" w:after="120" w:line="24" w:lineRule="atLeast"/>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xml:space="preserve">- Học bài </w:t>
      </w:r>
    </w:p>
    <w:p w:rsidR="00EF1072" w:rsidRPr="00FC46CF" w:rsidRDefault="00EF1072" w:rsidP="00EF1072">
      <w:pPr>
        <w:tabs>
          <w:tab w:val="left" w:pos="1902"/>
        </w:tabs>
        <w:spacing w:before="120" w:after="120" w:line="24" w:lineRule="atLeast"/>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lastRenderedPageBreak/>
        <w:t>- Hoàn thành các bài tập trong sách bài tập.</w:t>
      </w:r>
    </w:p>
    <w:p w:rsidR="00EF1072" w:rsidRDefault="00EF1072" w:rsidP="00EF1072">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Nghiên cứu trước bài 18</w:t>
      </w:r>
      <w:r w:rsidRPr="00FC46CF">
        <w:rPr>
          <w:rFonts w:eastAsia="Times New Roman" w:cs="Times New Roman"/>
          <w:noProof w:val="0"/>
          <w:sz w:val="28"/>
          <w:szCs w:val="28"/>
          <w:lang w:val="de-DE" w:eastAsia="en-US"/>
        </w:rPr>
        <w:t>.</w:t>
      </w:r>
    </w:p>
    <w:p w:rsidR="00A9204E" w:rsidRPr="00EF1072" w:rsidRDefault="00A9204E" w:rsidP="00EF1072"/>
    <w:sectPr w:rsidR="00A9204E" w:rsidRPr="00EF1072">
      <w:head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3BF" w:rsidRDefault="00A363BF">
      <w:r>
        <w:separator/>
      </w:r>
    </w:p>
  </w:endnote>
  <w:endnote w:type="continuationSeparator" w:id="0">
    <w:p w:rsidR="00A363BF" w:rsidRDefault="00A36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3BF" w:rsidRDefault="00A363BF">
      <w:r>
        <w:separator/>
      </w:r>
    </w:p>
  </w:footnote>
  <w:footnote w:type="continuationSeparator" w:id="0">
    <w:p w:rsidR="00A363BF" w:rsidRDefault="00A363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EF1072">
          <w:t>2</w:t>
        </w:r>
        <w:r>
          <w:fldChar w:fldCharType="end"/>
        </w:r>
      </w:p>
    </w:sdtContent>
  </w:sdt>
  <w:p w:rsidR="000A609C" w:rsidRDefault="00A363B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A363B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396A"/>
    <w:multiLevelType w:val="hybridMultilevel"/>
    <w:tmpl w:val="D43EC466"/>
    <w:lvl w:ilvl="0" w:tplc="2CCE2066">
      <w:start w:val="1"/>
      <w:numFmt w:val="bullet"/>
      <w:lvlText w:val="-"/>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CA2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AF4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48D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4C94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68F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04F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837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B4C1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3293958"/>
    <w:multiLevelType w:val="hybridMultilevel"/>
    <w:tmpl w:val="22D487B6"/>
    <w:lvl w:ilvl="0" w:tplc="C64A7FE6">
      <w:start w:val="1"/>
      <w:numFmt w:val="decimal"/>
      <w:lvlText w:val="%1."/>
      <w:lvlJc w:val="left"/>
      <w:pPr>
        <w:ind w:left="1004" w:hanging="360"/>
      </w:pPr>
      <w:rPr>
        <w:rFonts w:ascii="Times New Roman" w:hAnsi="Times New Roman" w:cs="Times New Roman" w:hint="default"/>
        <w:color w:val="333333"/>
        <w:sz w:val="28"/>
        <w:szCs w:val="32"/>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61522F9"/>
    <w:multiLevelType w:val="hybridMultilevel"/>
    <w:tmpl w:val="B5260CEC"/>
    <w:lvl w:ilvl="0" w:tplc="A3CC68E0">
      <w:start w:val="2"/>
      <w:numFmt w:val="bullet"/>
      <w:lvlText w:val=""/>
      <w:lvlJc w:val="left"/>
      <w:pPr>
        <w:ind w:left="730" w:hanging="360"/>
      </w:pPr>
      <w:rPr>
        <w:rFonts w:ascii="Symbol" w:eastAsia="Times New Roman" w:hAnsi="Symbol" w:cs="Times New Roman"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6"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D2C7193"/>
    <w:multiLevelType w:val="hybridMultilevel"/>
    <w:tmpl w:val="FA8A3CB4"/>
    <w:lvl w:ilvl="0" w:tplc="112C11A4">
      <w:start w:val="1"/>
      <w:numFmt w:val="lowerLetter"/>
      <w:lvlText w:val="%1)"/>
      <w:lvlJc w:val="left"/>
      <w:pPr>
        <w:ind w:left="360" w:hanging="360"/>
      </w:pPr>
      <w:rPr>
        <w:rFonts w:eastAsia="Times New Roman" w:hint="default"/>
        <w:b/>
        <w:color w:val="auto"/>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8" w15:restartNumberingAfterBreak="0">
    <w:nsid w:val="452302CE"/>
    <w:multiLevelType w:val="hybridMultilevel"/>
    <w:tmpl w:val="348ADBFE"/>
    <w:lvl w:ilvl="0" w:tplc="61C88B60">
      <w:start w:val="1"/>
      <w:numFmt w:val="lowerLetter"/>
      <w:lvlText w:val="%1)"/>
      <w:lvlJc w:val="left"/>
      <w:pPr>
        <w:ind w:left="426"/>
      </w:pPr>
      <w:rPr>
        <w:b/>
        <w:bCs/>
        <w:i w:val="0"/>
        <w:strike w:val="0"/>
        <w:dstrike w:val="0"/>
        <w:color w:val="auto"/>
        <w:sz w:val="28"/>
        <w:szCs w:val="28"/>
        <w:u w:val="none" w:color="000000"/>
        <w:bdr w:val="none" w:sz="0" w:space="0" w:color="auto"/>
        <w:shd w:val="clear" w:color="auto" w:fill="auto"/>
        <w:vertAlign w:val="baseline"/>
        <w:lang w:val="vi-VN"/>
      </w:rPr>
    </w:lvl>
    <w:lvl w:ilvl="1" w:tplc="FFFFFFFF">
      <w:start w:val="1"/>
      <w:numFmt w:val="lowerLetter"/>
      <w:lvlText w:val="%2"/>
      <w:lvlJc w:val="left"/>
      <w:pPr>
        <w:ind w:left="121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FFFFFFFF">
      <w:start w:val="1"/>
      <w:numFmt w:val="lowerRoman"/>
      <w:lvlText w:val="%3"/>
      <w:lvlJc w:val="left"/>
      <w:pPr>
        <w:ind w:left="193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FFFFFFFF">
      <w:start w:val="1"/>
      <w:numFmt w:val="decimal"/>
      <w:lvlText w:val="%4"/>
      <w:lvlJc w:val="left"/>
      <w:pPr>
        <w:ind w:left="265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FFFFFFFF">
      <w:start w:val="1"/>
      <w:numFmt w:val="lowerLetter"/>
      <w:lvlText w:val="%5"/>
      <w:lvlJc w:val="left"/>
      <w:pPr>
        <w:ind w:left="337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FFFFFFFF">
      <w:start w:val="1"/>
      <w:numFmt w:val="lowerRoman"/>
      <w:lvlText w:val="%6"/>
      <w:lvlJc w:val="left"/>
      <w:pPr>
        <w:ind w:left="409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FFFFFFFF">
      <w:start w:val="1"/>
      <w:numFmt w:val="decimal"/>
      <w:lvlText w:val="%7"/>
      <w:lvlJc w:val="left"/>
      <w:pPr>
        <w:ind w:left="481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FFFFFFFF">
      <w:start w:val="1"/>
      <w:numFmt w:val="lowerLetter"/>
      <w:lvlText w:val="%8"/>
      <w:lvlJc w:val="left"/>
      <w:pPr>
        <w:ind w:left="553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FFFFFFFF">
      <w:start w:val="1"/>
      <w:numFmt w:val="lowerRoman"/>
      <w:lvlText w:val="%9"/>
      <w:lvlJc w:val="left"/>
      <w:pPr>
        <w:ind w:left="625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9" w15:restartNumberingAfterBreak="0">
    <w:nsid w:val="4E7C39E1"/>
    <w:multiLevelType w:val="hybridMultilevel"/>
    <w:tmpl w:val="5BD45820"/>
    <w:lvl w:ilvl="0" w:tplc="5FFCCC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C7186"/>
    <w:multiLevelType w:val="hybridMultilevel"/>
    <w:tmpl w:val="B7F0EB98"/>
    <w:lvl w:ilvl="0" w:tplc="04090019">
      <w:start w:val="1"/>
      <w:numFmt w:val="lowerLetter"/>
      <w:lvlText w:val="%1."/>
      <w:lvlJc w:val="left"/>
      <w:pPr>
        <w:ind w:left="1364" w:hanging="360"/>
      </w:pPr>
      <w:rPr>
        <w:rFonts w:hint="default"/>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5C17D03"/>
    <w:multiLevelType w:val="hybridMultilevel"/>
    <w:tmpl w:val="CD281F9C"/>
    <w:lvl w:ilvl="0" w:tplc="1AB86972">
      <w:start w:val="1"/>
      <w:numFmt w:val="lowerLetter"/>
      <w:lvlText w:val="%1)"/>
      <w:lvlJc w:val="left"/>
      <w:pPr>
        <w:ind w:left="0"/>
      </w:pPr>
      <w:rPr>
        <w:rFonts w:ascii="Times New Roman" w:eastAsia="Times New Roman" w:hAnsi="Times New Roman" w:cs="Times New Roman"/>
        <w:b/>
        <w:bCs/>
        <w:i w:val="0"/>
        <w:strike w:val="0"/>
        <w:dstrike w:val="0"/>
        <w:color w:val="auto"/>
        <w:sz w:val="28"/>
        <w:szCs w:val="28"/>
        <w:u w:val="none" w:color="000000"/>
        <w:bdr w:val="none" w:sz="0" w:space="0" w:color="auto"/>
        <w:shd w:val="clear" w:color="auto" w:fill="auto"/>
        <w:vertAlign w:val="baseline"/>
      </w:rPr>
    </w:lvl>
    <w:lvl w:ilvl="1" w:tplc="C8C276C4">
      <w:start w:val="1"/>
      <w:numFmt w:val="lowerLetter"/>
      <w:lvlText w:val="%2"/>
      <w:lvlJc w:val="left"/>
      <w:pPr>
        <w:ind w:left="121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E144A5BA">
      <w:start w:val="1"/>
      <w:numFmt w:val="lowerRoman"/>
      <w:lvlText w:val="%3"/>
      <w:lvlJc w:val="left"/>
      <w:pPr>
        <w:ind w:left="193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6146522E">
      <w:start w:val="1"/>
      <w:numFmt w:val="decimal"/>
      <w:lvlText w:val="%4"/>
      <w:lvlJc w:val="left"/>
      <w:pPr>
        <w:ind w:left="265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0EE4A31A">
      <w:start w:val="1"/>
      <w:numFmt w:val="lowerLetter"/>
      <w:lvlText w:val="%5"/>
      <w:lvlJc w:val="left"/>
      <w:pPr>
        <w:ind w:left="337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850ECC3A">
      <w:start w:val="1"/>
      <w:numFmt w:val="lowerRoman"/>
      <w:lvlText w:val="%6"/>
      <w:lvlJc w:val="left"/>
      <w:pPr>
        <w:ind w:left="409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54ACCAE8">
      <w:start w:val="1"/>
      <w:numFmt w:val="decimal"/>
      <w:lvlText w:val="%7"/>
      <w:lvlJc w:val="left"/>
      <w:pPr>
        <w:ind w:left="481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B15CCD9C">
      <w:start w:val="1"/>
      <w:numFmt w:val="lowerLetter"/>
      <w:lvlText w:val="%8"/>
      <w:lvlJc w:val="left"/>
      <w:pPr>
        <w:ind w:left="553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874878DE">
      <w:start w:val="1"/>
      <w:numFmt w:val="lowerRoman"/>
      <w:lvlText w:val="%9"/>
      <w:lvlJc w:val="left"/>
      <w:pPr>
        <w:ind w:left="625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13" w15:restartNumberingAfterBreak="0">
    <w:nsid w:val="6B0A20AF"/>
    <w:multiLevelType w:val="hybridMultilevel"/>
    <w:tmpl w:val="16B8DA5A"/>
    <w:lvl w:ilvl="0" w:tplc="4EEE81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6FC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C5C3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D4D7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14062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0BD0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886B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6962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04DD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7A5265C4"/>
    <w:multiLevelType w:val="hybridMultilevel"/>
    <w:tmpl w:val="89C26416"/>
    <w:lvl w:ilvl="0" w:tplc="EB08520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492E18"/>
    <w:multiLevelType w:val="hybridMultilevel"/>
    <w:tmpl w:val="18AE21F4"/>
    <w:lvl w:ilvl="0" w:tplc="DC4A83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584A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4C445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4E5A7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2E049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240E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082D9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42A79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F2C27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2"/>
  </w:num>
  <w:num w:numId="3">
    <w:abstractNumId w:val="4"/>
  </w:num>
  <w:num w:numId="4">
    <w:abstractNumId w:val="0"/>
  </w:num>
  <w:num w:numId="5">
    <w:abstractNumId w:val="12"/>
  </w:num>
  <w:num w:numId="6">
    <w:abstractNumId w:val="1"/>
  </w:num>
  <w:num w:numId="7">
    <w:abstractNumId w:val="6"/>
  </w:num>
  <w:num w:numId="8">
    <w:abstractNumId w:val="13"/>
  </w:num>
  <w:num w:numId="9">
    <w:abstractNumId w:val="15"/>
  </w:num>
  <w:num w:numId="10">
    <w:abstractNumId w:val="7"/>
  </w:num>
  <w:num w:numId="11">
    <w:abstractNumId w:val="8"/>
  </w:num>
  <w:num w:numId="12">
    <w:abstractNumId w:val="9"/>
  </w:num>
  <w:num w:numId="13">
    <w:abstractNumId w:val="3"/>
  </w:num>
  <w:num w:numId="14">
    <w:abstractNumId w:val="10"/>
  </w:num>
  <w:num w:numId="15">
    <w:abstractNumId w:val="14"/>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5B8D"/>
    <w:rsid w:val="00266089"/>
    <w:rsid w:val="002910FE"/>
    <w:rsid w:val="003105DB"/>
    <w:rsid w:val="0035624F"/>
    <w:rsid w:val="003C1563"/>
    <w:rsid w:val="004A7A20"/>
    <w:rsid w:val="00552D48"/>
    <w:rsid w:val="006204B6"/>
    <w:rsid w:val="0062601B"/>
    <w:rsid w:val="00645252"/>
    <w:rsid w:val="006D1AE5"/>
    <w:rsid w:val="006D3D74"/>
    <w:rsid w:val="006F3C86"/>
    <w:rsid w:val="00805178"/>
    <w:rsid w:val="0083569A"/>
    <w:rsid w:val="008A14B2"/>
    <w:rsid w:val="008D41F5"/>
    <w:rsid w:val="009546BD"/>
    <w:rsid w:val="009C4FBC"/>
    <w:rsid w:val="009E4B18"/>
    <w:rsid w:val="00A0115D"/>
    <w:rsid w:val="00A363BF"/>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C5C6D"/>
    <w:rsid w:val="00E64E35"/>
    <w:rsid w:val="00EE632F"/>
    <w:rsid w:val="00EF1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9</Pages>
  <Words>1487</Words>
  <Characters>8478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2023-08-15T03:07:00Z</dcterms:created>
  <dcterms:modified xsi:type="dcterms:W3CDTF">2023-08-15T03:07:00Z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