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F39" w:rsidRPr="00DF4F39" w:rsidRDefault="00DF4F39" w:rsidP="00DF4F39">
      <w:pPr>
        <w:spacing w:line="259" w:lineRule="auto"/>
        <w:ind w:left="843"/>
        <w:jc w:val="center"/>
        <w:rPr>
          <w:rFonts w:eastAsia="Times New Roman" w:cs="Times New Roman"/>
          <w:noProof w:val="0"/>
          <w:sz w:val="28"/>
          <w:szCs w:val="28"/>
          <w:lang w:val="de-DE" w:eastAsia="en-US"/>
        </w:rPr>
      </w:pPr>
      <w:bookmarkStart w:id="0" w:name="_GoBack"/>
      <w:r w:rsidRPr="00DF4F39">
        <w:rPr>
          <w:rFonts w:eastAsia="Times New Roman" w:cs="Times New Roman"/>
          <w:b/>
          <w:noProof w:val="0"/>
          <w:sz w:val="32"/>
          <w:szCs w:val="28"/>
          <w:lang w:val="de-DE" w:eastAsia="en-US"/>
        </w:rPr>
        <w:t>BÀI 18: QUANG HỢP Ở THỰC VẬT</w:t>
      </w:r>
    </w:p>
    <w:bookmarkEnd w:id="0"/>
    <w:p w:rsidR="00DF4F39" w:rsidRPr="00DF4F39" w:rsidRDefault="00DF4F39" w:rsidP="00DF4F39">
      <w:pPr>
        <w:spacing w:after="240" w:line="264" w:lineRule="auto"/>
        <w:ind w:left="11" w:hanging="11"/>
        <w:jc w:val="center"/>
        <w:rPr>
          <w:rFonts w:eastAsia="Times New Roman" w:cs="Times New Roman"/>
          <w:noProof w:val="0"/>
          <w:sz w:val="28"/>
          <w:szCs w:val="28"/>
          <w:lang w:val="de-DE" w:eastAsia="en-US"/>
        </w:rPr>
      </w:pPr>
      <w:r w:rsidRPr="00DF4F39">
        <w:rPr>
          <w:rFonts w:eastAsia="Times New Roman" w:cs="Times New Roman"/>
          <w:b/>
          <w:noProof w:val="0"/>
          <w:sz w:val="28"/>
          <w:szCs w:val="28"/>
          <w:lang w:val="de-DE" w:eastAsia="en-US"/>
        </w:rPr>
        <w:t>Thời gian thực hiện: 04 tiết</w:t>
      </w:r>
    </w:p>
    <w:p w:rsidR="00DF4F39" w:rsidRPr="00DF4F39" w:rsidRDefault="00DF4F39" w:rsidP="00DF4F39">
      <w:pPr>
        <w:keepNext/>
        <w:keepLines/>
        <w:spacing w:line="288" w:lineRule="auto"/>
        <w:ind w:left="-5" w:hanging="10"/>
        <w:outlineLvl w:val="0"/>
        <w:rPr>
          <w:rFonts w:eastAsia="Times New Roman" w:cs="Times New Roman"/>
          <w:b/>
          <w:noProof w:val="0"/>
          <w:sz w:val="28"/>
          <w:szCs w:val="28"/>
          <w:lang w:val="de-DE" w:eastAsia="en-US"/>
        </w:rPr>
      </w:pPr>
      <w:r w:rsidRPr="00DF4F39">
        <w:rPr>
          <w:rFonts w:eastAsia="Times New Roman" w:cs="Times New Roman"/>
          <w:b/>
          <w:noProof w:val="0"/>
          <w:sz w:val="28"/>
          <w:szCs w:val="28"/>
          <w:lang w:val="de-DE" w:eastAsia="en-US"/>
        </w:rPr>
        <w:t>I. MỤC TIÊU</w:t>
      </w:r>
    </w:p>
    <w:p w:rsidR="00DF4F39" w:rsidRPr="00DF4F39" w:rsidRDefault="00DF4F39" w:rsidP="00DF4F39">
      <w:pPr>
        <w:keepNext/>
        <w:keepLines/>
        <w:spacing w:line="288" w:lineRule="auto"/>
        <w:ind w:left="-5" w:hanging="10"/>
        <w:outlineLvl w:val="1"/>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1. Về năng lực</w:t>
      </w:r>
    </w:p>
    <w:p w:rsidR="00DF4F39" w:rsidRPr="00DF4F39" w:rsidRDefault="00DF4F39" w:rsidP="0066347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Tự chủ và tự học: Chủ động, tự tìm hiểu vể quang hợp, mối quan hệ về trao đổi chất và chuyển hóa năng lượng trong quang hợp.</w:t>
      </w:r>
    </w:p>
    <w:p w:rsidR="00DF4F39" w:rsidRPr="00DF4F39" w:rsidRDefault="00DF4F39" w:rsidP="0066347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Giao tiếp và hợp tác:</w:t>
      </w:r>
    </w:p>
    <w:p w:rsidR="00DF4F39" w:rsidRPr="00DF4F39" w:rsidRDefault="00DF4F39" w:rsidP="00DF4F39">
      <w:pPr>
        <w:spacing w:line="288" w:lineRule="auto"/>
        <w:ind w:right="3" w:firstLine="28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xml:space="preserve">+ Sử dụng ngôn ngữ khoa học để diễn đạt về quang hợp. </w:t>
      </w:r>
    </w:p>
    <w:p w:rsidR="00DF4F39" w:rsidRPr="00DF4F39" w:rsidRDefault="00DF4F39" w:rsidP="00DF4F39">
      <w:pPr>
        <w:spacing w:line="288" w:lineRule="auto"/>
        <w:ind w:left="-15" w:firstLine="28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Hoạt động nhóm một cách hiệu quả theo đúng yêu cầu của GV trong khi thảo luận về quang hợp, đảm bảo các thành viên trong nhóm đều được tham gia và trình bày báo cáo.</w:t>
      </w:r>
    </w:p>
    <w:p w:rsidR="00DF4F39" w:rsidRPr="00DF4F39" w:rsidRDefault="00DF4F39" w:rsidP="00DF4F39">
      <w:pPr>
        <w:spacing w:line="288" w:lineRule="auto"/>
        <w:ind w:left="10"/>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DF4F39" w:rsidRPr="00DF4F39" w:rsidRDefault="00DF4F39" w:rsidP="00663474">
      <w:pPr>
        <w:numPr>
          <w:ilvl w:val="0"/>
          <w:numId w:val="1"/>
        </w:numPr>
        <w:tabs>
          <w:tab w:val="left" w:pos="284"/>
        </w:tabs>
        <w:spacing w:after="160" w:line="288" w:lineRule="auto"/>
        <w:jc w:val="both"/>
        <w:rPr>
          <w:rFonts w:ascii="Calibri" w:eastAsia="Calibri" w:hAnsi="Calibri" w:cs="Calibri"/>
          <w:noProof w:val="0"/>
          <w:color w:val="000000"/>
          <w:sz w:val="22"/>
          <w:szCs w:val="28"/>
          <w:lang w:val="en-US" w:eastAsia="en-US"/>
        </w:rPr>
      </w:pPr>
      <w:r w:rsidRPr="00DF4F39">
        <w:rPr>
          <w:rFonts w:eastAsia="Times New Roman" w:cs="Times New Roman"/>
          <w:noProof w:val="0"/>
          <w:color w:val="000000"/>
          <w:sz w:val="28"/>
          <w:szCs w:val="28"/>
          <w:lang w:val="en-US" w:eastAsia="en-US"/>
        </w:rPr>
        <w:t xml:space="preserve">Nhận thức khoa học tự nhiên: </w:t>
      </w:r>
    </w:p>
    <w:p w:rsidR="00DF4F39" w:rsidRPr="00DF4F39" w:rsidRDefault="00DF4F39" w:rsidP="00DF4F39">
      <w:pPr>
        <w:tabs>
          <w:tab w:val="left" w:pos="284"/>
        </w:tabs>
        <w:spacing w:line="288" w:lineRule="auto"/>
        <w:ind w:left="10" w:firstLine="27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Mô tả được một cách khái quát quá trình quang hợp ở tế bào.</w:t>
      </w:r>
    </w:p>
    <w:p w:rsidR="00DF4F39" w:rsidRPr="00DF4F39" w:rsidRDefault="00DF4F39" w:rsidP="00DF4F39">
      <w:pPr>
        <w:tabs>
          <w:tab w:val="left" w:pos="284"/>
        </w:tabs>
        <w:spacing w:line="288" w:lineRule="auto"/>
        <w:ind w:left="10" w:firstLine="27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Nêu được vai trò của lá cây với chức năng quang hợp.</w:t>
      </w:r>
    </w:p>
    <w:p w:rsidR="00DF4F39" w:rsidRPr="00DF4F39" w:rsidRDefault="00DF4F39" w:rsidP="00DF4F39">
      <w:pPr>
        <w:tabs>
          <w:tab w:val="left" w:pos="284"/>
        </w:tabs>
        <w:spacing w:line="288" w:lineRule="auto"/>
        <w:ind w:left="10" w:firstLine="27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Nêu được khái niệm, nguyên liệu, sản phẩm của quang hợp.</w:t>
      </w:r>
    </w:p>
    <w:p w:rsidR="00DF4F39" w:rsidRPr="00DF4F39" w:rsidRDefault="00DF4F39" w:rsidP="00DF4F39">
      <w:pPr>
        <w:tabs>
          <w:tab w:val="left" w:pos="284"/>
        </w:tabs>
        <w:spacing w:line="288" w:lineRule="auto"/>
        <w:ind w:left="10" w:firstLine="27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Viết được phương trình quang hợp (dạng chữ).</w:t>
      </w:r>
    </w:p>
    <w:p w:rsidR="00DF4F39" w:rsidRPr="00DF4F39" w:rsidRDefault="00DF4F39" w:rsidP="0066347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Tìm hiểu tự nhiên: Vẽ được sơ đồ diễn tả quang hợp diễn ra ở lá cây, qua đó nêu được quan hệ giữa trao đổi chất và chuyển hóa năng lượng.</w:t>
      </w:r>
    </w:p>
    <w:p w:rsidR="00DF4F39" w:rsidRPr="00DF4F39" w:rsidRDefault="00DF4F39" w:rsidP="00663474">
      <w:pPr>
        <w:numPr>
          <w:ilvl w:val="0"/>
          <w:numId w:val="1"/>
        </w:numPr>
        <w:tabs>
          <w:tab w:val="left" w:pos="284"/>
        </w:tabs>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xml:space="preserve">Vận dụng kiến thức, kĩ năng đã học: </w:t>
      </w:r>
      <w:r w:rsidRPr="00DF4F39">
        <w:rPr>
          <w:rFonts w:eastAsia="Times New Roman" w:cs="Times New Roman"/>
          <w:noProof w:val="0"/>
          <w:color w:val="000000"/>
          <w:sz w:val="28"/>
          <w:szCs w:val="22"/>
          <w:lang w:val="en-US" w:eastAsia="en-US"/>
        </w:rPr>
        <w:t>Vận dụng hiểu biết về quang hợp để giải thích được ý nghĩa thực tiễn của việc trồng và bảo vệ cây xanh.</w:t>
      </w:r>
    </w:p>
    <w:p w:rsidR="00DF4F39" w:rsidRPr="00DF4F39" w:rsidRDefault="00DF4F39" w:rsidP="00DF4F39">
      <w:pPr>
        <w:spacing w:line="288" w:lineRule="auto"/>
        <w:ind w:left="-5" w:hanging="10"/>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2. Về phẩm chất</w:t>
      </w:r>
    </w:p>
    <w:p w:rsidR="00DF4F39" w:rsidRPr="00DF4F39" w:rsidRDefault="00DF4F39" w:rsidP="00663474">
      <w:pPr>
        <w:numPr>
          <w:ilvl w:val="0"/>
          <w:numId w:val="2"/>
        </w:numPr>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DF4F39" w:rsidRPr="00DF4F39" w:rsidRDefault="00DF4F39" w:rsidP="00663474">
      <w:pPr>
        <w:numPr>
          <w:ilvl w:val="0"/>
          <w:numId w:val="2"/>
        </w:numPr>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Trung thực: Trung thực trong báo cáo kết quả các hoạt động học tập, đánh giá.</w:t>
      </w:r>
    </w:p>
    <w:p w:rsidR="00DF4F39" w:rsidRPr="00DF4F39" w:rsidRDefault="00DF4F39" w:rsidP="00663474">
      <w:pPr>
        <w:numPr>
          <w:ilvl w:val="0"/>
          <w:numId w:val="2"/>
        </w:numPr>
        <w:spacing w:after="160" w:line="288" w:lineRule="auto"/>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Trách nhiệm: Sử dụng hợp lí thời gian học tập; Có ý thức bảo vệ cây xanh.</w:t>
      </w:r>
    </w:p>
    <w:p w:rsidR="00DF4F39" w:rsidRPr="00DF4F39" w:rsidRDefault="00DF4F39" w:rsidP="00DF4F39">
      <w:pPr>
        <w:keepNext/>
        <w:keepLines/>
        <w:spacing w:line="288" w:lineRule="auto"/>
        <w:ind w:left="-6" w:hanging="11"/>
        <w:outlineLvl w:val="0"/>
        <w:rPr>
          <w:rFonts w:eastAsia="Times New Roman" w:cs="Times New Roman"/>
          <w:b/>
          <w:noProof w:val="0"/>
          <w:sz w:val="28"/>
          <w:szCs w:val="28"/>
          <w:lang w:val="en-US" w:eastAsia="en-US"/>
        </w:rPr>
      </w:pPr>
    </w:p>
    <w:p w:rsidR="00DF4F39" w:rsidRPr="00DF4F39" w:rsidRDefault="00DF4F39" w:rsidP="00DF4F39">
      <w:pPr>
        <w:keepNext/>
        <w:keepLines/>
        <w:spacing w:line="288" w:lineRule="auto"/>
        <w:ind w:left="-6" w:hanging="11"/>
        <w:outlineLvl w:val="0"/>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II. THIẾT BỊ DẠY HỌC VÀ HỌC LIỆU</w:t>
      </w:r>
    </w:p>
    <w:p w:rsidR="00DF4F39" w:rsidRPr="00DF4F39" w:rsidRDefault="00DF4F39" w:rsidP="0066347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Các hình ảnh theo sách giáo khoa.</w:t>
      </w:r>
    </w:p>
    <w:p w:rsidR="00DF4F39" w:rsidRPr="00DF4F39" w:rsidRDefault="00DF4F39" w:rsidP="0066347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xml:space="preserve"> Máy chiếu, bảng nhóm;</w:t>
      </w:r>
    </w:p>
    <w:p w:rsidR="00DF4F39" w:rsidRPr="00DF4F39" w:rsidRDefault="00DF4F39" w:rsidP="00663474">
      <w:pPr>
        <w:numPr>
          <w:ilvl w:val="0"/>
          <w:numId w:val="3"/>
        </w:numPr>
        <w:spacing w:after="160" w:line="288" w:lineRule="auto"/>
        <w:ind w:left="164"/>
        <w:jc w:val="both"/>
        <w:rPr>
          <w:rFonts w:eastAsia="Times New Roman" w:cs="Times New Roman"/>
          <w:noProof w:val="0"/>
          <w:color w:val="000000"/>
          <w:sz w:val="28"/>
          <w:szCs w:val="28"/>
          <w:lang w:val="en-US" w:eastAsia="en-US"/>
        </w:rPr>
      </w:pPr>
      <w:r w:rsidRPr="00DF4F39">
        <w:rPr>
          <w:rFonts w:eastAsia="Times New Roman" w:cs="Times New Roman"/>
          <w:noProof w:val="0"/>
          <w:color w:val="000000"/>
          <w:sz w:val="28"/>
          <w:szCs w:val="28"/>
          <w:lang w:val="en-US" w:eastAsia="en-US"/>
        </w:rPr>
        <w:t xml:space="preserve"> Phiếu học tập.</w:t>
      </w:r>
    </w:p>
    <w:p w:rsidR="00DF4F39" w:rsidRPr="00DF4F39" w:rsidRDefault="00DF4F39" w:rsidP="00DF4F39">
      <w:pPr>
        <w:spacing w:line="288" w:lineRule="auto"/>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III. TIẾN TRÌNH DẠY HỌC</w:t>
      </w:r>
    </w:p>
    <w:p w:rsidR="00DF4F39" w:rsidRPr="00DF4F39" w:rsidRDefault="00DF4F39" w:rsidP="00663474">
      <w:pPr>
        <w:keepNext/>
        <w:keepLines/>
        <w:numPr>
          <w:ilvl w:val="0"/>
          <w:numId w:val="23"/>
        </w:numPr>
        <w:spacing w:line="288" w:lineRule="auto"/>
        <w:contextualSpacing/>
        <w:outlineLvl w:val="2"/>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Hoạt động 1: Khởi động</w:t>
      </w:r>
    </w:p>
    <w:p w:rsidR="00DF4F39" w:rsidRPr="00DF4F39" w:rsidRDefault="00DF4F39" w:rsidP="00663474">
      <w:pPr>
        <w:numPr>
          <w:ilvl w:val="0"/>
          <w:numId w:val="24"/>
        </w:numPr>
        <w:spacing w:after="160" w:line="288" w:lineRule="auto"/>
        <w:contextualSpacing/>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 xml:space="preserve">Mục tiêu: </w:t>
      </w:r>
    </w:p>
    <w:p w:rsidR="00DF4F39" w:rsidRPr="00DF4F39" w:rsidRDefault="00DF4F39" w:rsidP="00DF4F39">
      <w:pPr>
        <w:spacing w:after="160" w:line="288" w:lineRule="auto"/>
        <w:ind w:left="163"/>
        <w:contextualSpacing/>
        <w:jc w:val="both"/>
        <w:rPr>
          <w:rFonts w:eastAsia="Times New Roman" w:cs="Times New Roman"/>
          <w:noProof w:val="0"/>
          <w:sz w:val="28"/>
          <w:szCs w:val="28"/>
          <w:lang w:val="en-US" w:eastAsia="en-US"/>
        </w:rPr>
      </w:pPr>
      <w:r w:rsidRPr="00DF4F39">
        <w:rPr>
          <w:rFonts w:eastAsia="Times New Roman" w:cs="Times New Roman"/>
          <w:noProof w:val="0"/>
          <w:sz w:val="28"/>
          <w:szCs w:val="28"/>
          <w:lang w:val="en-US" w:eastAsia="en-US"/>
        </w:rPr>
        <w:t>- Tạo được hứng thú cho học sinh, dẫn dắt giới thiệu vấn đề, để học sinh biết được quá trình tổng hợp hữu cơ ở cây xanh.</w:t>
      </w:r>
    </w:p>
    <w:p w:rsidR="00DF4F39" w:rsidRPr="00DF4F39" w:rsidRDefault="00DF4F39" w:rsidP="00663474">
      <w:pPr>
        <w:numPr>
          <w:ilvl w:val="0"/>
          <w:numId w:val="24"/>
        </w:numPr>
        <w:spacing w:after="160" w:line="288" w:lineRule="auto"/>
        <w:contextualSpacing/>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Tổ chức thực hiện:</w:t>
      </w:r>
    </w:p>
    <w:tbl>
      <w:tblPr>
        <w:tblStyle w:val="TableGrid19"/>
        <w:tblW w:w="9032" w:type="dxa"/>
        <w:tblInd w:w="-106" w:type="dxa"/>
        <w:tblCellMar>
          <w:top w:w="135" w:type="dxa"/>
          <w:left w:w="106" w:type="dxa"/>
          <w:right w:w="108" w:type="dxa"/>
        </w:tblCellMar>
        <w:tblLook w:val="04A0" w:firstRow="1" w:lastRow="0" w:firstColumn="1" w:lastColumn="0" w:noHBand="0" w:noVBand="1"/>
      </w:tblPr>
      <w:tblGrid>
        <w:gridCol w:w="5346"/>
        <w:gridCol w:w="3686"/>
      </w:tblGrid>
      <w:tr w:rsidR="00DF4F39" w:rsidRPr="00DF4F39" w:rsidTr="00AD4FD4">
        <w:trPr>
          <w:trHeight w:val="595"/>
        </w:trPr>
        <w:tc>
          <w:tcPr>
            <w:tcW w:w="5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F39" w:rsidRPr="00DF4F39" w:rsidRDefault="00DF4F39" w:rsidP="00DF4F39">
            <w:pPr>
              <w:ind w:left="2" w:right="984"/>
              <w:jc w:val="center"/>
              <w:rPr>
                <w:noProof w:val="0"/>
                <w:sz w:val="28"/>
                <w:szCs w:val="28"/>
                <w:lang w:val="en-US" w:eastAsia="en-US"/>
              </w:rPr>
            </w:pPr>
            <w:r w:rsidRPr="00DF4F39">
              <w:rPr>
                <w:b/>
                <w:noProof w:val="0"/>
                <w:sz w:val="28"/>
                <w:szCs w:val="28"/>
                <w:lang w:val="en-US" w:eastAsia="en-US"/>
              </w:rPr>
              <w:t>Hoạt động của GV- HS</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F39" w:rsidRPr="00DF4F39" w:rsidRDefault="00DF4F39" w:rsidP="00DF4F39">
            <w:pPr>
              <w:ind w:left="1"/>
              <w:jc w:val="center"/>
              <w:rPr>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3967"/>
        </w:trPr>
        <w:tc>
          <w:tcPr>
            <w:tcW w:w="5346"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118" w:line="262" w:lineRule="auto"/>
              <w:rPr>
                <w:noProof w:val="0"/>
                <w:sz w:val="28"/>
                <w:szCs w:val="28"/>
                <w:lang w:eastAsia="en-US"/>
              </w:rPr>
            </w:pPr>
            <w:r w:rsidRPr="00DF4F39">
              <w:rPr>
                <w:noProof w:val="0"/>
                <w:sz w:val="28"/>
                <w:szCs w:val="28"/>
                <w:lang w:eastAsia="en-US"/>
              </w:rPr>
              <w:t>- Quan sát hình ảnh sau, trả lời một số câu hỏi:</w:t>
            </w:r>
          </w:p>
          <w:p w:rsidR="00DF4F39" w:rsidRPr="00DF4F39" w:rsidRDefault="00DF4F39" w:rsidP="00DF4F39">
            <w:pPr>
              <w:spacing w:line="251" w:lineRule="auto"/>
              <w:contextualSpacing/>
              <w:rPr>
                <w:noProof w:val="0"/>
                <w:sz w:val="28"/>
                <w:szCs w:val="28"/>
                <w:lang w:eastAsia="en-US"/>
              </w:rPr>
            </w:pPr>
            <w:r w:rsidRPr="00DF4F39">
              <w:rPr>
                <w:noProof w:val="0"/>
                <w:sz w:val="28"/>
                <w:szCs w:val="28"/>
                <w:lang w:eastAsia="en-US"/>
              </w:rPr>
              <w:t>1. Thực vật có thể tổng hợp chất hữu cơ từ những nguyên liệu nào?</w:t>
            </w:r>
          </w:p>
          <w:p w:rsidR="00DF4F39" w:rsidRPr="00DF4F39" w:rsidRDefault="00DF4F39" w:rsidP="00663474">
            <w:pPr>
              <w:numPr>
                <w:ilvl w:val="0"/>
                <w:numId w:val="23"/>
              </w:numPr>
              <w:spacing w:line="251" w:lineRule="auto"/>
              <w:contextualSpacing/>
              <w:rPr>
                <w:noProof w:val="0"/>
                <w:sz w:val="28"/>
                <w:szCs w:val="28"/>
                <w:lang w:eastAsia="en-US"/>
              </w:rPr>
            </w:pPr>
            <w:r w:rsidRPr="00DF4F39">
              <w:rPr>
                <w:noProof w:val="0"/>
                <w:sz w:val="28"/>
                <w:szCs w:val="28"/>
                <w:lang w:eastAsia="en-US"/>
              </w:rPr>
              <w:t>Chất hữu cơ được tổng hợp ở thực vật thông qua quá trình nào?</w:t>
            </w:r>
          </w:p>
          <w:p w:rsidR="00DF4F39" w:rsidRPr="00DF4F39" w:rsidRDefault="00DF4F39" w:rsidP="00DF4F39">
            <w:pPr>
              <w:spacing w:line="251" w:lineRule="auto"/>
              <w:ind w:left="-15"/>
              <w:rPr>
                <w:noProof w:val="0"/>
                <w:sz w:val="28"/>
                <w:szCs w:val="28"/>
                <w:lang w:eastAsia="en-US"/>
              </w:rPr>
            </w:pPr>
            <w:r w:rsidRPr="00DF4F39">
              <w:rPr>
                <w:noProof w:val="0"/>
                <w:sz w:val="28"/>
                <w:szCs w:val="28"/>
                <w:lang w:eastAsia="en-US"/>
              </w:rPr>
              <w:t>- Học sinh quan sát hình và trả lời các câu hỏi của giáo viên đưa ra.</w:t>
            </w:r>
          </w:p>
          <w:p w:rsidR="00DF4F39" w:rsidRPr="00DF4F39" w:rsidRDefault="00DF4F39" w:rsidP="00DF4F39">
            <w:pPr>
              <w:spacing w:line="251" w:lineRule="auto"/>
              <w:ind w:left="-15"/>
              <w:rPr>
                <w:noProof w:val="0"/>
                <w:sz w:val="28"/>
                <w:szCs w:val="28"/>
                <w:lang w:eastAsia="en-US"/>
              </w:rPr>
            </w:pPr>
            <w:r w:rsidRPr="00DF4F39">
              <w:rPr>
                <w:noProof w:val="0"/>
                <w:sz w:val="28"/>
                <w:szCs w:val="28"/>
                <w:lang w:eastAsia="en-US"/>
              </w:rPr>
              <w:t>- Cá</w:t>
            </w:r>
            <w:r w:rsidRPr="00DF4F39">
              <w:rPr>
                <w:b/>
                <w:noProof w:val="0"/>
                <w:sz w:val="28"/>
                <w:szCs w:val="28"/>
                <w:lang w:eastAsia="en-US"/>
              </w:rPr>
              <w:t xml:space="preserve"> </w:t>
            </w:r>
            <w:r w:rsidRPr="00DF4F39">
              <w:rPr>
                <w:bCs/>
                <w:noProof w:val="0"/>
                <w:sz w:val="28"/>
                <w:szCs w:val="28"/>
                <w:lang w:eastAsia="en-US"/>
              </w:rPr>
              <w:t>nhân học sinh</w:t>
            </w:r>
            <w:r w:rsidRPr="00DF4F39">
              <w:rPr>
                <w:noProof w:val="0"/>
                <w:sz w:val="28"/>
                <w:szCs w:val="28"/>
                <w:lang w:eastAsia="en-US"/>
              </w:rPr>
              <w:t xml:space="preserve"> phân tích hình ảnh trực quan, trả lời câu hỏi.</w:t>
            </w:r>
          </w:p>
          <w:p w:rsidR="00DF4F39" w:rsidRPr="00DF4F39" w:rsidRDefault="00DF4F39" w:rsidP="00DF4F39">
            <w:pPr>
              <w:spacing w:line="251" w:lineRule="auto"/>
              <w:ind w:left="-15"/>
              <w:rPr>
                <w:noProof w:val="0"/>
                <w:sz w:val="28"/>
                <w:szCs w:val="28"/>
                <w:lang w:eastAsia="en-US"/>
              </w:rPr>
            </w:pPr>
            <w:r w:rsidRPr="00DF4F39">
              <w:rPr>
                <w:b/>
                <w:noProof w:val="0"/>
                <w:sz w:val="28"/>
                <w:szCs w:val="28"/>
                <w:lang w:eastAsia="en-US"/>
              </w:rPr>
              <w:t xml:space="preserve">- </w:t>
            </w:r>
            <w:r w:rsidRPr="00DF4F39">
              <w:rPr>
                <w:noProof w:val="0"/>
                <w:sz w:val="28"/>
                <w:szCs w:val="28"/>
                <w:lang w:eastAsia="en-US"/>
              </w:rPr>
              <w:t>Hướng dẫn HS thực hiện nhiệm vụ:</w:t>
            </w:r>
            <w:r w:rsidRPr="00DF4F39">
              <w:rPr>
                <w:b/>
                <w:noProof w:val="0"/>
                <w:sz w:val="28"/>
                <w:szCs w:val="28"/>
                <w:lang w:eastAsia="en-US"/>
              </w:rPr>
              <w:t xml:space="preserve"> </w:t>
            </w:r>
            <w:r w:rsidRPr="00DF4F39">
              <w:rPr>
                <w:noProof w:val="0"/>
                <w:sz w:val="28"/>
                <w:szCs w:val="28"/>
                <w:lang w:eastAsia="en-US"/>
              </w:rPr>
              <w:t>Quan sát, hỗ trợ HS khi cần thiết.</w:t>
            </w:r>
          </w:p>
          <w:p w:rsidR="00DF4F39" w:rsidRPr="00DF4F39" w:rsidRDefault="00DF4F39" w:rsidP="00DF4F39">
            <w:pPr>
              <w:spacing w:line="251" w:lineRule="auto"/>
              <w:ind w:left="-15"/>
              <w:rPr>
                <w:noProof w:val="0"/>
                <w:sz w:val="28"/>
                <w:szCs w:val="28"/>
                <w:lang w:eastAsia="en-US"/>
              </w:rPr>
            </w:pPr>
            <w:r w:rsidRPr="00DF4F39">
              <w:rPr>
                <w:b/>
                <w:noProof w:val="0"/>
                <w:sz w:val="28"/>
                <w:szCs w:val="28"/>
                <w:lang w:eastAsia="en-US"/>
              </w:rPr>
              <w:t>-</w:t>
            </w:r>
            <w:r w:rsidRPr="00DF4F39">
              <w:rPr>
                <w:noProof w:val="0"/>
                <w:sz w:val="28"/>
                <w:szCs w:val="28"/>
                <w:lang w:eastAsia="en-US"/>
              </w:rPr>
              <w:t xml:space="preserve"> Cá nhân học sinh quan sát hình, khai thác thông tin, thực hiện nhiệm vụ.</w:t>
            </w:r>
          </w:p>
          <w:p w:rsidR="00DF4F39" w:rsidRPr="00DF4F39" w:rsidRDefault="00DF4F39" w:rsidP="00DF4F39">
            <w:pPr>
              <w:spacing w:line="251" w:lineRule="auto"/>
              <w:ind w:left="-15"/>
              <w:rPr>
                <w:noProof w:val="0"/>
                <w:sz w:val="28"/>
                <w:szCs w:val="28"/>
                <w:lang w:eastAsia="en-US"/>
              </w:rPr>
            </w:pPr>
            <w:r w:rsidRPr="00DF4F39">
              <w:rPr>
                <w:b/>
                <w:noProof w:val="0"/>
                <w:sz w:val="28"/>
                <w:szCs w:val="28"/>
                <w:lang w:eastAsia="en-US"/>
              </w:rPr>
              <w:t>-</w:t>
            </w:r>
            <w:r w:rsidRPr="00DF4F39">
              <w:rPr>
                <w:noProof w:val="0"/>
                <w:sz w:val="28"/>
                <w:szCs w:val="28"/>
                <w:lang w:eastAsia="en-US"/>
              </w:rPr>
              <w:t xml:space="preserve"> Chốt lại và đặt vấn đề vào bài</w:t>
            </w:r>
          </w:p>
          <w:p w:rsidR="00DF4F39" w:rsidRPr="00DF4F39" w:rsidRDefault="00DF4F39" w:rsidP="00DF4F39">
            <w:pPr>
              <w:spacing w:line="251" w:lineRule="auto"/>
              <w:ind w:left="-15"/>
              <w:rPr>
                <w:noProof w:val="0"/>
                <w:sz w:val="28"/>
                <w:szCs w:val="28"/>
                <w:lang w:eastAsia="en-US"/>
              </w:rPr>
            </w:pPr>
          </w:p>
        </w:tc>
        <w:tc>
          <w:tcPr>
            <w:tcW w:w="3686" w:type="dxa"/>
            <w:tcBorders>
              <w:top w:val="single" w:sz="4" w:space="0" w:color="000000"/>
              <w:left w:val="single" w:sz="4" w:space="0" w:color="000000"/>
              <w:bottom w:val="single" w:sz="4" w:space="0" w:color="000000"/>
              <w:right w:val="single" w:sz="4" w:space="0" w:color="000000"/>
            </w:tcBorders>
          </w:tcPr>
          <w:p w:rsidR="00DF4F39" w:rsidRPr="00DF4F39" w:rsidRDefault="00DF4F39" w:rsidP="00DF4F39">
            <w:pPr>
              <w:jc w:val="both"/>
              <w:rPr>
                <w:noProof w:val="0"/>
                <w:sz w:val="28"/>
                <w:szCs w:val="28"/>
                <w:lang w:eastAsia="en-US"/>
              </w:rPr>
            </w:pPr>
          </w:p>
        </w:tc>
      </w:tr>
    </w:tbl>
    <w:p w:rsidR="00DF4F39" w:rsidRPr="00DF4F39" w:rsidRDefault="00DF4F39" w:rsidP="00DF4F39">
      <w:pPr>
        <w:keepNext/>
        <w:keepLines/>
        <w:spacing w:after="97" w:line="259" w:lineRule="auto"/>
        <w:outlineLvl w:val="2"/>
        <w:rPr>
          <w:rFonts w:eastAsia="Times New Roman" w:cs="Times New Roman"/>
          <w:b/>
          <w:noProof w:val="0"/>
          <w:sz w:val="28"/>
          <w:szCs w:val="28"/>
          <w:lang w:eastAsia="en-US"/>
        </w:rPr>
      </w:pPr>
      <w:r w:rsidRPr="00DF4F39">
        <w:rPr>
          <w:rFonts w:eastAsia="Times New Roman" w:cs="Times New Roman"/>
          <w:b/>
          <w:noProof w:val="0"/>
          <w:sz w:val="28"/>
          <w:szCs w:val="28"/>
          <w:lang w:eastAsia="en-US"/>
        </w:rPr>
        <w:t>2. Hoạt động 2: Hình thành kiến thức mới</w:t>
      </w:r>
    </w:p>
    <w:p w:rsidR="00DF4F39" w:rsidRPr="00DF4F39" w:rsidRDefault="00DF4F39" w:rsidP="00DF4F39">
      <w:pPr>
        <w:keepNext/>
        <w:keepLines/>
        <w:spacing w:after="97" w:line="259" w:lineRule="auto"/>
        <w:ind w:left="-5" w:hanging="10"/>
        <w:outlineLvl w:val="2"/>
        <w:rPr>
          <w:rFonts w:eastAsia="Times New Roman" w:cs="Times New Roman"/>
          <w:b/>
          <w:noProof w:val="0"/>
          <w:sz w:val="28"/>
          <w:szCs w:val="28"/>
          <w:lang w:eastAsia="en-US"/>
        </w:rPr>
      </w:pPr>
      <w:r w:rsidRPr="00DF4F39">
        <w:rPr>
          <w:rFonts w:eastAsia="Times New Roman" w:cs="Times New Roman"/>
          <w:b/>
          <w:noProof w:val="0"/>
          <w:sz w:val="28"/>
          <w:szCs w:val="28"/>
          <w:lang w:eastAsia="en-US"/>
        </w:rPr>
        <w:t xml:space="preserve">*Tìm hiểu vai trò của lá cây với chức năng quang hợp </w:t>
      </w:r>
    </w:p>
    <w:p w:rsidR="00DF4F39" w:rsidRPr="00DF4F39" w:rsidRDefault="00DF4F39" w:rsidP="00663474">
      <w:pPr>
        <w:numPr>
          <w:ilvl w:val="0"/>
          <w:numId w:val="10"/>
        </w:numPr>
        <w:spacing w:after="108" w:line="251" w:lineRule="auto"/>
        <w:ind w:right="114"/>
        <w:rPr>
          <w:rFonts w:eastAsia="Times New Roman" w:cs="Times New Roman"/>
          <w:noProof w:val="0"/>
          <w:sz w:val="28"/>
          <w:szCs w:val="28"/>
          <w:lang w:eastAsia="en-US"/>
        </w:rPr>
      </w:pPr>
      <w:r w:rsidRPr="00DF4F39">
        <w:rPr>
          <w:rFonts w:eastAsia="Times New Roman" w:cs="Times New Roman"/>
          <w:b/>
          <w:noProof w:val="0"/>
          <w:sz w:val="28"/>
          <w:szCs w:val="28"/>
          <w:lang w:eastAsia="en-US"/>
        </w:rPr>
        <w:t xml:space="preserve">Mục tiêu: </w:t>
      </w:r>
      <w:r w:rsidRPr="00DF4F39">
        <w:rPr>
          <w:rFonts w:eastAsia="Times New Roman" w:cs="Times New Roman"/>
          <w:noProof w:val="0"/>
          <w:sz w:val="28"/>
          <w:szCs w:val="28"/>
          <w:lang w:eastAsia="en-US"/>
        </w:rPr>
        <w:t>Nêu được vai trò của lá cây với chức năng quang hợp.</w:t>
      </w:r>
    </w:p>
    <w:p w:rsidR="00DF4F39" w:rsidRPr="00DF4F39" w:rsidRDefault="00DF4F39" w:rsidP="00663474">
      <w:pPr>
        <w:numPr>
          <w:ilvl w:val="0"/>
          <w:numId w:val="10"/>
        </w:numPr>
        <w:spacing w:after="160" w:line="259" w:lineRule="auto"/>
        <w:ind w:right="114"/>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Tổ chức thực hiện</w:t>
      </w:r>
    </w:p>
    <w:p w:rsidR="00DF4F39" w:rsidRPr="00DF4F39" w:rsidRDefault="00DF4F39" w:rsidP="00DF4F39">
      <w:pPr>
        <w:spacing w:after="160" w:line="259" w:lineRule="auto"/>
        <w:ind w:right="114"/>
        <w:rPr>
          <w:rFonts w:eastAsia="Times New Roman" w:cs="Times New Roman"/>
          <w:b/>
          <w:noProof w:val="0"/>
          <w:sz w:val="28"/>
          <w:szCs w:val="28"/>
          <w:lang w:val="en-US" w:eastAsia="en-US"/>
        </w:rPr>
      </w:pPr>
    </w:p>
    <w:p w:rsidR="00DF4F39" w:rsidRPr="00DF4F39" w:rsidRDefault="00DF4F39" w:rsidP="00DF4F39">
      <w:pPr>
        <w:spacing w:after="160" w:line="259" w:lineRule="auto"/>
        <w:ind w:right="114"/>
        <w:rPr>
          <w:rFonts w:eastAsia="Times New Roman" w:cs="Times New Roman"/>
          <w:b/>
          <w:noProof w:val="0"/>
          <w:sz w:val="28"/>
          <w:szCs w:val="28"/>
          <w:lang w:val="en-US" w:eastAsia="en-US"/>
        </w:rPr>
      </w:pPr>
    </w:p>
    <w:p w:rsidR="00DF4F39" w:rsidRPr="00DF4F39" w:rsidRDefault="00DF4F39" w:rsidP="00DF4F39">
      <w:pPr>
        <w:spacing w:after="160" w:line="259" w:lineRule="auto"/>
        <w:ind w:right="114"/>
        <w:rPr>
          <w:rFonts w:eastAsia="Times New Roman" w:cs="Times New Roman"/>
          <w:b/>
          <w:noProof w:val="0"/>
          <w:sz w:val="28"/>
          <w:szCs w:val="28"/>
          <w:lang w:val="en-US" w:eastAsia="en-US"/>
        </w:rPr>
      </w:pPr>
    </w:p>
    <w:p w:rsidR="00DF4F39" w:rsidRPr="00DF4F39" w:rsidRDefault="00DF4F39" w:rsidP="00DF4F39">
      <w:pPr>
        <w:spacing w:after="160" w:line="259" w:lineRule="auto"/>
        <w:ind w:right="114"/>
        <w:rPr>
          <w:rFonts w:eastAsia="Times New Roman" w:cs="Times New Roman"/>
          <w:noProof w:val="0"/>
          <w:sz w:val="28"/>
          <w:szCs w:val="28"/>
          <w:lang w:val="en-US" w:eastAsia="en-US"/>
        </w:rPr>
      </w:pPr>
    </w:p>
    <w:tbl>
      <w:tblPr>
        <w:tblStyle w:val="TableGrid19"/>
        <w:tblW w:w="9057" w:type="dxa"/>
        <w:tblInd w:w="-131" w:type="dxa"/>
        <w:tblCellMar>
          <w:top w:w="16" w:type="dxa"/>
          <w:left w:w="107" w:type="dxa"/>
          <w:right w:w="107" w:type="dxa"/>
        </w:tblCellMar>
        <w:tblLook w:val="04A0" w:firstRow="1" w:lastRow="0" w:firstColumn="1" w:lastColumn="0" w:noHBand="0" w:noVBand="1"/>
      </w:tblPr>
      <w:tblGrid>
        <w:gridCol w:w="5371"/>
        <w:gridCol w:w="3686"/>
      </w:tblGrid>
      <w:tr w:rsidR="00DF4F39" w:rsidRPr="00DF4F39" w:rsidTr="00AD4FD4">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F39" w:rsidRPr="00DF4F39" w:rsidRDefault="00DF4F39" w:rsidP="00DF4F39">
            <w:pPr>
              <w:ind w:left="4"/>
              <w:jc w:val="center"/>
              <w:rPr>
                <w:noProof w:val="0"/>
                <w:sz w:val="28"/>
                <w:szCs w:val="28"/>
                <w:lang w:val="en-US" w:eastAsia="en-US"/>
              </w:rPr>
            </w:pPr>
            <w:r w:rsidRPr="00DF4F39">
              <w:rPr>
                <w:b/>
                <w:noProof w:val="0"/>
                <w:sz w:val="28"/>
                <w:szCs w:val="28"/>
                <w:lang w:val="en-US" w:eastAsia="en-US"/>
              </w:rPr>
              <w:t>Hoạt động của GV - HS</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F39" w:rsidRPr="00DF4F39" w:rsidRDefault="00DF4F39" w:rsidP="00DF4F39">
            <w:pPr>
              <w:ind w:left="1"/>
              <w:jc w:val="center"/>
              <w:rPr>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5058"/>
        </w:trPr>
        <w:tc>
          <w:tcPr>
            <w:tcW w:w="5371" w:type="dxa"/>
            <w:tcBorders>
              <w:top w:val="single" w:sz="4" w:space="0" w:color="000000"/>
              <w:left w:val="single" w:sz="4" w:space="0" w:color="000000"/>
              <w:right w:val="single" w:sz="4" w:space="0" w:color="000000"/>
            </w:tcBorders>
            <w:vAlign w:val="center"/>
          </w:tcPr>
          <w:p w:rsidR="00DF4F39" w:rsidRPr="00DF4F39" w:rsidRDefault="00DF4F39" w:rsidP="00DF4F39">
            <w:pPr>
              <w:spacing w:after="97"/>
              <w:rPr>
                <w:noProof w:val="0"/>
                <w:sz w:val="28"/>
                <w:szCs w:val="28"/>
                <w:lang w:eastAsia="en-US"/>
              </w:rPr>
            </w:pPr>
            <w:r w:rsidRPr="00DF4F39">
              <w:rPr>
                <w:noProof w:val="0"/>
                <w:sz w:val="28"/>
                <w:szCs w:val="28"/>
                <w:lang w:eastAsia="en-US"/>
              </w:rPr>
              <w:t xml:space="preserve">- Giáo viên tổ chức lớp học thành các nhóm </w:t>
            </w:r>
          </w:p>
          <w:p w:rsidR="00DF4F39" w:rsidRPr="00DF4F39" w:rsidRDefault="00DF4F39" w:rsidP="00DF4F39">
            <w:pPr>
              <w:spacing w:after="97"/>
              <w:rPr>
                <w:noProof w:val="0"/>
                <w:sz w:val="28"/>
                <w:szCs w:val="28"/>
                <w:lang w:eastAsia="en-US"/>
              </w:rPr>
            </w:pPr>
            <w:r w:rsidRPr="00DF4F39">
              <w:rPr>
                <w:noProof w:val="0"/>
                <w:sz w:val="28"/>
                <w:szCs w:val="28"/>
                <w:lang w:eastAsia="en-US"/>
              </w:rPr>
              <w:t>cặp đôi.</w:t>
            </w:r>
          </w:p>
          <w:p w:rsidR="00DF4F39" w:rsidRPr="00DF4F39" w:rsidRDefault="00DF4F39" w:rsidP="00DF4F39">
            <w:pPr>
              <w:spacing w:after="97"/>
              <w:rPr>
                <w:noProof w:val="0"/>
                <w:sz w:val="28"/>
                <w:szCs w:val="28"/>
                <w:lang w:eastAsia="en-US"/>
              </w:rPr>
            </w:pPr>
            <w:r w:rsidRPr="00DF4F39">
              <w:rPr>
                <w:noProof w:val="0"/>
                <w:sz w:val="28"/>
                <w:szCs w:val="28"/>
                <w:lang w:eastAsia="en-US"/>
              </w:rPr>
              <w:t xml:space="preserve">- Giao nhiệm vụ: mỗi nhóm quan sát hình 18.2, nghiên cứu thông tin SGK trang 91 hoàn thành phiếu học tập 1. </w:t>
            </w:r>
          </w:p>
          <w:p w:rsidR="00DF4F39" w:rsidRPr="00DF4F39" w:rsidRDefault="00DF4F39" w:rsidP="00DF4F39">
            <w:pPr>
              <w:jc w:val="both"/>
              <w:rPr>
                <w:noProof w:val="0"/>
                <w:sz w:val="28"/>
                <w:szCs w:val="28"/>
                <w:lang w:eastAsia="en-US"/>
              </w:rPr>
            </w:pPr>
            <w:r w:rsidRPr="00DF4F39">
              <w:rPr>
                <w:b/>
                <w:noProof w:val="0"/>
                <w:sz w:val="28"/>
                <w:szCs w:val="28"/>
                <w:lang w:eastAsia="en-US"/>
              </w:rPr>
              <w:t xml:space="preserve">- </w:t>
            </w:r>
            <w:r w:rsidRPr="00DF4F39">
              <w:rPr>
                <w:noProof w:val="0"/>
                <w:sz w:val="28"/>
                <w:szCs w:val="28"/>
                <w:lang w:eastAsia="en-US"/>
              </w:rPr>
              <w:t>Mỗi nhóm thảo luận kết quả và hoàn thành vào phiếu học tập số 1.</w:t>
            </w:r>
          </w:p>
          <w:p w:rsidR="00DF4F39" w:rsidRPr="00DF4F39" w:rsidRDefault="00DF4F39" w:rsidP="00DF4F39">
            <w:pPr>
              <w:spacing w:after="97"/>
              <w:contextualSpacing/>
              <w:jc w:val="both"/>
              <w:rPr>
                <w:noProof w:val="0"/>
                <w:sz w:val="28"/>
                <w:szCs w:val="28"/>
                <w:lang w:val="pt-BR" w:eastAsia="en-US"/>
              </w:rPr>
            </w:pPr>
            <w:r w:rsidRPr="00DF4F39">
              <w:rPr>
                <w:noProof w:val="0"/>
                <w:sz w:val="28"/>
                <w:szCs w:val="28"/>
                <w:lang w:val="pt-BR" w:eastAsia="en-US"/>
              </w:rPr>
              <w:t>- Cho các nhóm trao đổi chéo kết quả.</w:t>
            </w:r>
          </w:p>
          <w:p w:rsidR="00DF4F39" w:rsidRPr="00DF4F39" w:rsidRDefault="00DF4F39" w:rsidP="00DF4F39">
            <w:pPr>
              <w:spacing w:after="112" w:line="243" w:lineRule="auto"/>
              <w:contextualSpacing/>
              <w:jc w:val="both"/>
              <w:rPr>
                <w:noProof w:val="0"/>
                <w:sz w:val="28"/>
                <w:szCs w:val="28"/>
                <w:lang w:val="pt-BR" w:eastAsia="en-US"/>
              </w:rPr>
            </w:pPr>
            <w:r w:rsidRPr="00DF4F39">
              <w:rPr>
                <w:noProof w:val="0"/>
                <w:sz w:val="28"/>
                <w:szCs w:val="28"/>
                <w:lang w:val="pt-BR" w:eastAsia="en-US"/>
              </w:rPr>
              <w:t>- Gọi 1 nhóm đại diện trình bày kết quả. Các nhóm khác nhận xét, đánh giá bài làm của nhóm bạn.</w:t>
            </w:r>
          </w:p>
          <w:p w:rsidR="00DF4F39" w:rsidRPr="00DF4F39" w:rsidRDefault="00DF4F39" w:rsidP="00DF4F39">
            <w:pPr>
              <w:spacing w:after="112" w:line="243" w:lineRule="auto"/>
              <w:contextualSpacing/>
              <w:jc w:val="both"/>
              <w:rPr>
                <w:noProof w:val="0"/>
                <w:sz w:val="28"/>
                <w:szCs w:val="28"/>
                <w:lang w:val="pt-BR" w:eastAsia="en-US"/>
              </w:rPr>
            </w:pPr>
            <w:r w:rsidRPr="00DF4F39">
              <w:rPr>
                <w:noProof w:val="0"/>
                <w:sz w:val="28"/>
                <w:szCs w:val="28"/>
                <w:lang w:val="pt-BR" w:eastAsia="en-US"/>
              </w:rPr>
              <w:t>- GV kết luận về nội dung kiến thức mà các nhóm đã đưa ra.</w:t>
            </w:r>
          </w:p>
          <w:p w:rsidR="00DF4F39" w:rsidRPr="00DF4F39" w:rsidRDefault="00DF4F39" w:rsidP="00DF4F39">
            <w:pPr>
              <w:spacing w:after="97"/>
              <w:rPr>
                <w:noProof w:val="0"/>
                <w:sz w:val="28"/>
                <w:szCs w:val="28"/>
                <w:lang w:val="pt-BR" w:eastAsia="en-US"/>
              </w:rPr>
            </w:pPr>
            <w:r w:rsidRPr="00DF4F39">
              <w:rPr>
                <w:noProof w:val="0"/>
                <w:sz w:val="28"/>
                <w:szCs w:val="28"/>
                <w:lang w:val="pt-BR" w:eastAsia="en-US"/>
              </w:rPr>
              <w:t>- GV tổng kết: Lá cây là cơ quan quang hợp chủ yếu ở cây xanh.</w:t>
            </w:r>
          </w:p>
        </w:tc>
        <w:tc>
          <w:tcPr>
            <w:tcW w:w="3686" w:type="dxa"/>
            <w:tcBorders>
              <w:top w:val="single" w:sz="4" w:space="0" w:color="000000"/>
              <w:left w:val="single" w:sz="4" w:space="0" w:color="000000"/>
              <w:right w:val="single" w:sz="4" w:space="0" w:color="000000"/>
            </w:tcBorders>
          </w:tcPr>
          <w:p w:rsidR="00DF4F39" w:rsidRPr="00DF4F39" w:rsidRDefault="00DF4F39" w:rsidP="00DF4F39">
            <w:pPr>
              <w:ind w:left="2"/>
              <w:jc w:val="center"/>
              <w:rPr>
                <w:noProof w:val="0"/>
                <w:sz w:val="28"/>
                <w:szCs w:val="28"/>
                <w:lang w:val="pt-BR" w:eastAsia="en-US"/>
              </w:rPr>
            </w:pPr>
          </w:p>
          <w:p w:rsidR="00DF4F39" w:rsidRPr="00DF4F39" w:rsidRDefault="00DF4F39" w:rsidP="00DF4F39">
            <w:pPr>
              <w:rPr>
                <w:noProof w:val="0"/>
                <w:sz w:val="28"/>
                <w:szCs w:val="28"/>
                <w:lang w:val="pt-BR" w:eastAsia="en-US"/>
              </w:rPr>
            </w:pPr>
            <w:r w:rsidRPr="00DF4F39">
              <w:rPr>
                <w:b/>
                <w:noProof w:val="0"/>
                <w:sz w:val="28"/>
                <w:szCs w:val="28"/>
                <w:lang w:val="pt-BR" w:eastAsia="en-US"/>
              </w:rPr>
              <w:t>I. V</w:t>
            </w:r>
            <w:r w:rsidRPr="00DF4F39">
              <w:rPr>
                <w:b/>
                <w:noProof w:val="0"/>
                <w:sz w:val="28"/>
                <w:szCs w:val="28"/>
                <w:lang w:eastAsia="en-US"/>
              </w:rPr>
              <w:t>ai trò của lá cây với chức năng quang hợp</w:t>
            </w:r>
          </w:p>
          <w:p w:rsidR="00DF4F39" w:rsidRPr="00DF4F39" w:rsidRDefault="00DF4F39" w:rsidP="00DF4F39">
            <w:pPr>
              <w:ind w:left="2"/>
              <w:jc w:val="center"/>
              <w:rPr>
                <w:noProof w:val="0"/>
                <w:sz w:val="28"/>
                <w:szCs w:val="28"/>
                <w:lang w:val="pt-BR" w:eastAsia="en-US"/>
              </w:rPr>
            </w:pPr>
          </w:p>
          <w:p w:rsidR="00DF4F39" w:rsidRPr="00DF4F39" w:rsidRDefault="00DF4F39" w:rsidP="00DF4F39">
            <w:pPr>
              <w:ind w:left="2"/>
              <w:rPr>
                <w:noProof w:val="0"/>
                <w:sz w:val="28"/>
                <w:szCs w:val="28"/>
                <w:lang w:val="pt-BR" w:eastAsia="en-US"/>
              </w:rPr>
            </w:pPr>
            <w:r w:rsidRPr="00DF4F39">
              <w:rPr>
                <w:noProof w:val="0"/>
                <w:sz w:val="28"/>
                <w:szCs w:val="28"/>
                <w:lang w:val="pt-BR" w:eastAsia="en-US"/>
              </w:rPr>
              <w:t>- Lá cây là cơ quan quang hợp chủ yếu ở cây xanh.</w:t>
            </w:r>
          </w:p>
          <w:p w:rsidR="00DF4F39" w:rsidRPr="00DF4F39" w:rsidRDefault="00DF4F39" w:rsidP="00DF4F39">
            <w:pPr>
              <w:ind w:left="2"/>
              <w:jc w:val="center"/>
              <w:rPr>
                <w:noProof w:val="0"/>
                <w:sz w:val="28"/>
                <w:szCs w:val="28"/>
                <w:lang w:val="pt-BR" w:eastAsia="en-US"/>
              </w:rPr>
            </w:pPr>
          </w:p>
          <w:p w:rsidR="00DF4F39" w:rsidRPr="00DF4F39" w:rsidRDefault="00DF4F39" w:rsidP="00DF4F39">
            <w:pPr>
              <w:ind w:left="2"/>
              <w:jc w:val="center"/>
              <w:rPr>
                <w:noProof w:val="0"/>
                <w:sz w:val="28"/>
                <w:szCs w:val="28"/>
                <w:lang w:val="pt-BR" w:eastAsia="en-US"/>
              </w:rPr>
            </w:pPr>
          </w:p>
        </w:tc>
      </w:tr>
      <w:tr w:rsidR="00DF4F39" w:rsidRPr="00DF4F39" w:rsidTr="00AD4FD4">
        <w:tblPrEx>
          <w:tblCellMar>
            <w:top w:w="0" w:type="dxa"/>
            <w:right w:w="108" w:type="dxa"/>
          </w:tblCellMar>
        </w:tblPrEx>
        <w:trPr>
          <w:trHeight w:val="4798"/>
        </w:trPr>
        <w:tc>
          <w:tcPr>
            <w:tcW w:w="9057" w:type="dxa"/>
            <w:gridSpan w:val="2"/>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58"/>
              <w:jc w:val="center"/>
              <w:rPr>
                <w:noProof w:val="0"/>
                <w:sz w:val="28"/>
                <w:szCs w:val="28"/>
                <w:lang w:eastAsia="en-US"/>
              </w:rPr>
            </w:pPr>
            <w:r w:rsidRPr="00DF4F39">
              <w:rPr>
                <w:b/>
                <w:noProof w:val="0"/>
                <w:sz w:val="32"/>
                <w:szCs w:val="28"/>
                <w:lang w:eastAsia="en-US"/>
              </w:rPr>
              <w:t>Phiếu học tập 1</w:t>
            </w:r>
          </w:p>
          <w:p w:rsidR="00DF4F39" w:rsidRPr="00DF4F39" w:rsidRDefault="00DF4F39" w:rsidP="00DF4F39">
            <w:pPr>
              <w:spacing w:before="120" w:after="120" w:line="288" w:lineRule="auto"/>
              <w:jc w:val="both"/>
              <w:rPr>
                <w:noProof w:val="0"/>
                <w:sz w:val="28"/>
                <w:szCs w:val="28"/>
                <w:lang w:eastAsia="en-US"/>
              </w:rPr>
            </w:pPr>
            <w:r w:rsidRPr="00DF4F39">
              <w:rPr>
                <w:b/>
                <w:noProof w:val="0"/>
                <w:sz w:val="28"/>
                <w:szCs w:val="28"/>
                <w:lang w:eastAsia="en-US"/>
              </w:rPr>
              <w:t xml:space="preserve">Câu 1: </w:t>
            </w:r>
            <w:r w:rsidRPr="00DF4F39">
              <w:rPr>
                <w:bCs/>
                <w:noProof w:val="0"/>
                <w:sz w:val="28"/>
                <w:szCs w:val="28"/>
                <w:lang w:eastAsia="en-US"/>
              </w:rPr>
              <w:t>Quan sát hình 18.2, thông tin SGK trang 91 cho biết đặc điểm các bộ phận của lá phù hợp với chức năng quang hợp bằng cách hoàn thành bảng sau:</w:t>
            </w:r>
          </w:p>
          <w:tbl>
            <w:tblPr>
              <w:tblStyle w:val="TableGrid151"/>
              <w:tblW w:w="0" w:type="auto"/>
              <w:tblInd w:w="235" w:type="dxa"/>
              <w:tblLook w:val="04A0" w:firstRow="1" w:lastRow="0" w:firstColumn="1" w:lastColumn="0" w:noHBand="0" w:noVBand="1"/>
            </w:tblPr>
            <w:tblGrid>
              <w:gridCol w:w="1610"/>
              <w:gridCol w:w="3696"/>
              <w:gridCol w:w="3291"/>
            </w:tblGrid>
            <w:tr w:rsidR="00DF4F39" w:rsidRPr="00DF4F39" w:rsidTr="00AD4FD4">
              <w:tc>
                <w:tcPr>
                  <w:tcW w:w="1745" w:type="dxa"/>
                  <w:vAlign w:val="center"/>
                </w:tcPr>
                <w:p w:rsidR="00DF4F39" w:rsidRPr="00DF4F39" w:rsidRDefault="00DF4F39" w:rsidP="00DF4F39">
                  <w:pPr>
                    <w:spacing w:before="120" w:after="120" w:line="288" w:lineRule="auto"/>
                    <w:contextualSpacing/>
                    <w:jc w:val="center"/>
                    <w:rPr>
                      <w:b/>
                      <w:bCs/>
                      <w:noProof w:val="0"/>
                      <w:sz w:val="28"/>
                      <w:szCs w:val="28"/>
                      <w:lang w:val="en-US" w:eastAsia="en-US"/>
                    </w:rPr>
                  </w:pPr>
                  <w:r w:rsidRPr="00DF4F39">
                    <w:rPr>
                      <w:b/>
                      <w:bCs/>
                      <w:noProof w:val="0"/>
                      <w:sz w:val="28"/>
                      <w:szCs w:val="28"/>
                      <w:lang w:val="en-US" w:eastAsia="en-US"/>
                    </w:rPr>
                    <w:t>Bộ phận</w:t>
                  </w:r>
                </w:p>
              </w:tc>
              <w:tc>
                <w:tcPr>
                  <w:tcW w:w="4252" w:type="dxa"/>
                  <w:vAlign w:val="center"/>
                </w:tcPr>
                <w:p w:rsidR="00DF4F39" w:rsidRPr="00DF4F39" w:rsidRDefault="00DF4F39" w:rsidP="00DF4F39">
                  <w:pPr>
                    <w:spacing w:before="120" w:after="120" w:line="288" w:lineRule="auto"/>
                    <w:contextualSpacing/>
                    <w:jc w:val="center"/>
                    <w:rPr>
                      <w:b/>
                      <w:bCs/>
                      <w:noProof w:val="0"/>
                      <w:sz w:val="28"/>
                      <w:szCs w:val="28"/>
                      <w:lang w:val="en-US" w:eastAsia="en-US"/>
                    </w:rPr>
                  </w:pPr>
                  <w:r w:rsidRPr="00DF4F39">
                    <w:rPr>
                      <w:b/>
                      <w:bCs/>
                      <w:noProof w:val="0"/>
                      <w:sz w:val="28"/>
                      <w:szCs w:val="28"/>
                      <w:lang w:val="en-US" w:eastAsia="en-US"/>
                    </w:rPr>
                    <w:t>Đặc điểm</w:t>
                  </w:r>
                </w:p>
              </w:tc>
              <w:tc>
                <w:tcPr>
                  <w:tcW w:w="3731" w:type="dxa"/>
                  <w:vAlign w:val="center"/>
                </w:tcPr>
                <w:p w:rsidR="00DF4F39" w:rsidRPr="00DF4F39" w:rsidRDefault="00DF4F39" w:rsidP="00DF4F39">
                  <w:pPr>
                    <w:spacing w:before="120" w:after="120" w:line="288" w:lineRule="auto"/>
                    <w:contextualSpacing/>
                    <w:jc w:val="center"/>
                    <w:rPr>
                      <w:b/>
                      <w:bCs/>
                      <w:noProof w:val="0"/>
                      <w:sz w:val="28"/>
                      <w:szCs w:val="28"/>
                      <w:lang w:val="pt-BR" w:eastAsia="en-US"/>
                    </w:rPr>
                  </w:pPr>
                  <w:r w:rsidRPr="00DF4F39">
                    <w:rPr>
                      <w:b/>
                      <w:bCs/>
                      <w:noProof w:val="0"/>
                      <w:sz w:val="28"/>
                      <w:szCs w:val="28"/>
                      <w:lang w:val="pt-BR" w:eastAsia="en-US"/>
                    </w:rPr>
                    <w:t>Vai trò trong quang hợp</w:t>
                  </w:r>
                </w:p>
              </w:tc>
            </w:tr>
            <w:tr w:rsidR="00DF4F39" w:rsidRPr="00DF4F39" w:rsidTr="00AD4FD4">
              <w:tc>
                <w:tcPr>
                  <w:tcW w:w="1745"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Phiến lá</w:t>
                  </w:r>
                </w:p>
              </w:tc>
              <w:tc>
                <w:tcPr>
                  <w:tcW w:w="4252"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Chủ yếu dạng bản dẹt, diện tích bề mặt lớn</w:t>
                  </w:r>
                </w:p>
              </w:tc>
              <w:tc>
                <w:tcPr>
                  <w:tcW w:w="3731"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Thu nhận được nhiều ánh sáng</w:t>
                  </w:r>
                </w:p>
              </w:tc>
            </w:tr>
            <w:tr w:rsidR="00DF4F39" w:rsidRPr="00DF4F39" w:rsidTr="00AD4FD4">
              <w:tc>
                <w:tcPr>
                  <w:tcW w:w="1745"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Lục lạp</w:t>
                  </w:r>
                </w:p>
              </w:tc>
              <w:tc>
                <w:tcPr>
                  <w:tcW w:w="4252"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Màu xanh, tập trung chủ yếu ở lá, chứa chất diệp lục</w:t>
                  </w:r>
                </w:p>
              </w:tc>
              <w:tc>
                <w:tcPr>
                  <w:tcW w:w="3731"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Bào quan thực hiện quá trình quang hợp</w:t>
                  </w:r>
                </w:p>
              </w:tc>
            </w:tr>
            <w:tr w:rsidR="00DF4F39" w:rsidRPr="00DF4F39" w:rsidTr="00AD4FD4">
              <w:tc>
                <w:tcPr>
                  <w:tcW w:w="1745"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Khí khổng</w:t>
                  </w:r>
                </w:p>
              </w:tc>
              <w:tc>
                <w:tcPr>
                  <w:tcW w:w="4252" w:type="dxa"/>
                </w:tcPr>
                <w:p w:rsidR="00DF4F39" w:rsidRPr="00DF4F39" w:rsidRDefault="00DF4F39" w:rsidP="00DF4F39">
                  <w:pPr>
                    <w:spacing w:before="120" w:after="120" w:line="288" w:lineRule="auto"/>
                    <w:contextualSpacing/>
                    <w:jc w:val="both"/>
                    <w:rPr>
                      <w:noProof w:val="0"/>
                      <w:sz w:val="28"/>
                      <w:szCs w:val="28"/>
                      <w:lang w:val="pt-BR" w:eastAsia="en-US"/>
                    </w:rPr>
                  </w:pPr>
                  <w:r w:rsidRPr="00DF4F39">
                    <w:rPr>
                      <w:noProof w:val="0"/>
                      <w:sz w:val="28"/>
                      <w:szCs w:val="28"/>
                      <w:lang w:val="pt-BR" w:eastAsia="en-US"/>
                    </w:rPr>
                    <w:t>Nằm ở bề mặt lá</w:t>
                  </w:r>
                </w:p>
              </w:tc>
              <w:tc>
                <w:tcPr>
                  <w:tcW w:w="3731" w:type="dxa"/>
                </w:tcPr>
                <w:p w:rsidR="00DF4F39" w:rsidRPr="00DF4F39" w:rsidRDefault="00DF4F39" w:rsidP="00DF4F39">
                  <w:pPr>
                    <w:spacing w:before="120" w:after="120" w:line="288" w:lineRule="auto"/>
                    <w:contextualSpacing/>
                    <w:jc w:val="both"/>
                    <w:rPr>
                      <w:noProof w:val="0"/>
                      <w:sz w:val="28"/>
                      <w:szCs w:val="28"/>
                      <w:lang w:val="pt-BR" w:eastAsia="en-US"/>
                    </w:rPr>
                  </w:pPr>
                  <w:r w:rsidRPr="00DF4F39">
                    <w:rPr>
                      <w:noProof w:val="0"/>
                      <w:sz w:val="28"/>
                      <w:szCs w:val="28"/>
                      <w:lang w:val="pt-BR" w:eastAsia="en-US"/>
                    </w:rPr>
                    <w:t>Trao đổi khí và thoát hơi nước</w:t>
                  </w:r>
                </w:p>
              </w:tc>
            </w:tr>
            <w:tr w:rsidR="00DF4F39" w:rsidRPr="00DF4F39" w:rsidTr="00AD4FD4">
              <w:tc>
                <w:tcPr>
                  <w:tcW w:w="1745"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Gân lá</w:t>
                  </w:r>
                </w:p>
              </w:tc>
              <w:tc>
                <w:tcPr>
                  <w:tcW w:w="4252"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Mạch dẫn nằm trong cấu tạo lá</w:t>
                  </w:r>
                </w:p>
              </w:tc>
              <w:tc>
                <w:tcPr>
                  <w:tcW w:w="3731" w:type="dxa"/>
                </w:tcPr>
                <w:p w:rsidR="00DF4F39" w:rsidRPr="00DF4F39" w:rsidRDefault="00DF4F39" w:rsidP="00DF4F39">
                  <w:pPr>
                    <w:spacing w:before="120" w:after="120" w:line="288" w:lineRule="auto"/>
                    <w:contextualSpacing/>
                    <w:jc w:val="both"/>
                    <w:rPr>
                      <w:noProof w:val="0"/>
                      <w:sz w:val="28"/>
                      <w:szCs w:val="28"/>
                      <w:lang w:val="en-US" w:eastAsia="en-US"/>
                    </w:rPr>
                  </w:pPr>
                  <w:r w:rsidRPr="00DF4F39">
                    <w:rPr>
                      <w:noProof w:val="0"/>
                      <w:sz w:val="28"/>
                      <w:szCs w:val="28"/>
                      <w:lang w:val="en-US" w:eastAsia="en-US"/>
                    </w:rPr>
                    <w:t>Vận chuyển nguyên liệu và sản phẩm của quang hợp</w:t>
                  </w:r>
                </w:p>
              </w:tc>
            </w:tr>
          </w:tbl>
          <w:p w:rsidR="00DF4F39" w:rsidRPr="00DF4F39" w:rsidRDefault="00DF4F39" w:rsidP="00DF4F39">
            <w:pPr>
              <w:spacing w:after="118" w:line="244" w:lineRule="auto"/>
              <w:jc w:val="both"/>
              <w:rPr>
                <w:noProof w:val="0"/>
                <w:sz w:val="28"/>
                <w:szCs w:val="28"/>
                <w:lang w:val="en-US" w:eastAsia="en-US"/>
              </w:rPr>
            </w:pPr>
            <w:r w:rsidRPr="00DF4F39">
              <w:rPr>
                <w:b/>
                <w:noProof w:val="0"/>
                <w:sz w:val="28"/>
                <w:szCs w:val="28"/>
                <w:lang w:eastAsia="en-US"/>
              </w:rPr>
              <w:lastRenderedPageBreak/>
              <w:t xml:space="preserve">Câu 2: </w:t>
            </w:r>
            <w:r w:rsidRPr="00DF4F39">
              <w:rPr>
                <w:noProof w:val="0"/>
                <w:sz w:val="28"/>
                <w:szCs w:val="28"/>
                <w:lang w:eastAsia="en-US"/>
              </w:rPr>
              <w:t xml:space="preserve">Theo em, những cây có lá tiêu biến (ví dụ xương rồng có lá biến thành gai) có quang hợp được không? </w:t>
            </w:r>
            <w:r w:rsidRPr="00DF4F39">
              <w:rPr>
                <w:noProof w:val="0"/>
                <w:sz w:val="28"/>
                <w:szCs w:val="28"/>
                <w:lang w:val="en-US" w:eastAsia="en-US"/>
              </w:rPr>
              <w:t>Vì sao?</w:t>
            </w:r>
          </w:p>
          <w:p w:rsidR="00DF4F39" w:rsidRPr="00DF4F39" w:rsidRDefault="00DF4F39" w:rsidP="00663474">
            <w:pPr>
              <w:numPr>
                <w:ilvl w:val="0"/>
                <w:numId w:val="4"/>
              </w:numPr>
              <w:spacing w:after="118" w:line="244" w:lineRule="auto"/>
              <w:contextualSpacing/>
              <w:jc w:val="both"/>
              <w:rPr>
                <w:noProof w:val="0"/>
                <w:sz w:val="28"/>
                <w:szCs w:val="28"/>
                <w:lang w:val="en-US" w:eastAsia="en-US"/>
              </w:rPr>
            </w:pPr>
            <w:r w:rsidRPr="00DF4F39">
              <w:rPr>
                <w:noProof w:val="0"/>
                <w:sz w:val="28"/>
                <w:szCs w:val="28"/>
                <w:lang w:val="en-US" w:eastAsia="en-US"/>
              </w:rPr>
              <w:t>Có thực hiện quang hợp vì thân cây có chứa chất diệp lục (màu xanh).</w:t>
            </w:r>
          </w:p>
        </w:tc>
      </w:tr>
    </w:tbl>
    <w:p w:rsidR="00DF4F39" w:rsidRPr="00DF4F39" w:rsidRDefault="00DF4F39" w:rsidP="00DF4F39">
      <w:pPr>
        <w:keepNext/>
        <w:keepLines/>
        <w:spacing w:after="97" w:line="259" w:lineRule="auto"/>
        <w:outlineLvl w:val="3"/>
        <w:rPr>
          <w:rFonts w:eastAsia="Times New Roman" w:cs="Times New Roman"/>
          <w:b/>
          <w:noProof w:val="0"/>
          <w:sz w:val="28"/>
          <w:szCs w:val="28"/>
          <w:lang w:eastAsia="en-US"/>
        </w:rPr>
      </w:pPr>
      <w:r w:rsidRPr="00DF4F39">
        <w:rPr>
          <w:rFonts w:eastAsia="Times New Roman" w:cs="Times New Roman"/>
          <w:b/>
          <w:noProof w:val="0"/>
          <w:sz w:val="28"/>
          <w:szCs w:val="28"/>
          <w:lang w:eastAsia="en-US"/>
        </w:rPr>
        <w:lastRenderedPageBreak/>
        <w:t xml:space="preserve">*Tìm hiểu về quá trình quang hợp </w:t>
      </w:r>
    </w:p>
    <w:p w:rsidR="00DF4F39" w:rsidRPr="00DF4F39" w:rsidRDefault="00DF4F39" w:rsidP="00663474">
      <w:pPr>
        <w:numPr>
          <w:ilvl w:val="0"/>
          <w:numId w:val="26"/>
        </w:numPr>
        <w:tabs>
          <w:tab w:val="left" w:pos="284"/>
        </w:tabs>
        <w:spacing w:after="160" w:line="288" w:lineRule="auto"/>
        <w:contextualSpacing/>
        <w:jc w:val="both"/>
        <w:rPr>
          <w:rFonts w:eastAsia="Times New Roman" w:cs="Times New Roman"/>
          <w:noProof w:val="0"/>
          <w:sz w:val="28"/>
          <w:szCs w:val="28"/>
          <w:lang w:eastAsia="en-US"/>
        </w:rPr>
      </w:pPr>
      <w:r w:rsidRPr="00DF4F39">
        <w:rPr>
          <w:rFonts w:eastAsia="Times New Roman" w:cs="Times New Roman"/>
          <w:b/>
          <w:noProof w:val="0"/>
          <w:sz w:val="28"/>
          <w:szCs w:val="28"/>
          <w:lang w:eastAsia="en-US"/>
        </w:rPr>
        <w:t>Mục tiêu:</w:t>
      </w:r>
      <w:r w:rsidRPr="00DF4F39">
        <w:rPr>
          <w:rFonts w:eastAsia="Times New Roman" w:cs="Times New Roman"/>
          <w:noProof w:val="0"/>
          <w:sz w:val="28"/>
          <w:szCs w:val="28"/>
          <w:lang w:eastAsia="en-US"/>
        </w:rPr>
        <w:t xml:space="preserve"> Mô tả được một cách khái quát quá trình quang hợp ở tế bào:</w:t>
      </w:r>
    </w:p>
    <w:p w:rsidR="00DF4F39" w:rsidRPr="00DF4F39" w:rsidRDefault="00DF4F39" w:rsidP="00DF4F39">
      <w:pPr>
        <w:tabs>
          <w:tab w:val="left" w:pos="284"/>
        </w:tabs>
        <w:spacing w:line="288" w:lineRule="auto"/>
        <w:ind w:left="10" w:firstLine="841"/>
        <w:jc w:val="both"/>
        <w:rPr>
          <w:rFonts w:eastAsia="Times New Roman" w:cs="Times New Roman"/>
          <w:noProof w:val="0"/>
          <w:sz w:val="28"/>
          <w:szCs w:val="28"/>
          <w:lang w:eastAsia="en-US"/>
        </w:rPr>
      </w:pPr>
      <w:r w:rsidRPr="00DF4F39">
        <w:rPr>
          <w:rFonts w:eastAsia="Times New Roman" w:cs="Times New Roman"/>
          <w:noProof w:val="0"/>
          <w:sz w:val="28"/>
          <w:szCs w:val="28"/>
          <w:lang w:eastAsia="en-US"/>
        </w:rPr>
        <w:t>+ Nêu được khái niệm, nguyên liệu, sản phẩm của quang hợp.</w:t>
      </w:r>
    </w:p>
    <w:p w:rsidR="00DF4F39" w:rsidRPr="00DF4F39" w:rsidRDefault="00DF4F39" w:rsidP="00DF4F39">
      <w:pPr>
        <w:tabs>
          <w:tab w:val="left" w:pos="284"/>
        </w:tabs>
        <w:spacing w:line="288" w:lineRule="auto"/>
        <w:ind w:left="10" w:firstLine="841"/>
        <w:jc w:val="both"/>
        <w:rPr>
          <w:rFonts w:eastAsia="Times New Roman" w:cs="Times New Roman"/>
          <w:noProof w:val="0"/>
          <w:sz w:val="28"/>
          <w:szCs w:val="28"/>
          <w:lang w:eastAsia="en-US"/>
        </w:rPr>
      </w:pPr>
      <w:r w:rsidRPr="00DF4F39">
        <w:rPr>
          <w:rFonts w:eastAsia="Times New Roman" w:cs="Times New Roman"/>
          <w:noProof w:val="0"/>
          <w:sz w:val="28"/>
          <w:szCs w:val="28"/>
          <w:lang w:eastAsia="en-US"/>
        </w:rPr>
        <w:t>+ Viết được phương trình quang hợp (dạng chữ).</w:t>
      </w:r>
    </w:p>
    <w:p w:rsidR="00DF4F39" w:rsidRPr="00DF4F39" w:rsidRDefault="00DF4F39" w:rsidP="00DF4F39">
      <w:pPr>
        <w:tabs>
          <w:tab w:val="left" w:pos="284"/>
        </w:tabs>
        <w:spacing w:line="288" w:lineRule="auto"/>
        <w:ind w:left="10" w:firstLine="841"/>
        <w:jc w:val="both"/>
        <w:rPr>
          <w:rFonts w:eastAsia="Times New Roman" w:cs="Times New Roman"/>
          <w:noProof w:val="0"/>
          <w:sz w:val="28"/>
          <w:szCs w:val="28"/>
          <w:lang w:eastAsia="en-US"/>
        </w:rPr>
      </w:pPr>
    </w:p>
    <w:p w:rsidR="00DF4F39" w:rsidRPr="00DF4F39" w:rsidRDefault="00DF4F39" w:rsidP="00663474">
      <w:pPr>
        <w:numPr>
          <w:ilvl w:val="0"/>
          <w:numId w:val="26"/>
        </w:numPr>
        <w:spacing w:after="108" w:line="251" w:lineRule="auto"/>
        <w:contextualSpacing/>
        <w:jc w:val="both"/>
        <w:rPr>
          <w:rFonts w:eastAsia="Times New Roman" w:cs="Times New Roman"/>
          <w:noProof w:val="0"/>
          <w:sz w:val="28"/>
          <w:szCs w:val="28"/>
          <w:lang w:val="en-US" w:eastAsia="en-US"/>
        </w:rPr>
      </w:pPr>
      <w:r w:rsidRPr="00DF4F39">
        <w:rPr>
          <w:rFonts w:eastAsia="Times New Roman" w:cs="Times New Roman"/>
          <w:b/>
          <w:bCs/>
          <w:noProof w:val="0"/>
          <w:sz w:val="28"/>
          <w:szCs w:val="28"/>
          <w:lang w:val="en-US" w:eastAsia="en-US"/>
        </w:rPr>
        <w:t>Tổ chức thực hiện</w:t>
      </w:r>
    </w:p>
    <w:tbl>
      <w:tblPr>
        <w:tblStyle w:val="TableGrid19"/>
        <w:tblW w:w="9198" w:type="dxa"/>
        <w:tblInd w:w="-131" w:type="dxa"/>
        <w:tblLayout w:type="fixed"/>
        <w:tblCellMar>
          <w:top w:w="15" w:type="dxa"/>
          <w:left w:w="107" w:type="dxa"/>
          <w:right w:w="107" w:type="dxa"/>
        </w:tblCellMar>
        <w:tblLook w:val="04A0" w:firstRow="1" w:lastRow="0" w:firstColumn="1" w:lastColumn="0" w:noHBand="0" w:noVBand="1"/>
      </w:tblPr>
      <w:tblGrid>
        <w:gridCol w:w="5796"/>
        <w:gridCol w:w="3402"/>
      </w:tblGrid>
      <w:tr w:rsidR="00DF4F39" w:rsidRPr="00DF4F39" w:rsidTr="00AD4FD4">
        <w:trPr>
          <w:trHeight w:val="652"/>
        </w:trPr>
        <w:tc>
          <w:tcPr>
            <w:tcW w:w="5796" w:type="dxa"/>
            <w:tcBorders>
              <w:top w:val="single" w:sz="4" w:space="0" w:color="000000"/>
              <w:left w:val="single" w:sz="4" w:space="0" w:color="000000"/>
              <w:bottom w:val="single" w:sz="4" w:space="0" w:color="000000"/>
              <w:right w:val="single" w:sz="4" w:space="0" w:color="000000"/>
            </w:tcBorders>
            <w:shd w:val="clear" w:color="auto" w:fill="auto"/>
          </w:tcPr>
          <w:p w:rsidR="00DF4F39" w:rsidRPr="00DF4F39" w:rsidRDefault="00DF4F39" w:rsidP="00DF4F39">
            <w:pPr>
              <w:ind w:left="1"/>
              <w:jc w:val="center"/>
              <w:rPr>
                <w:noProof w:val="0"/>
                <w:sz w:val="28"/>
                <w:szCs w:val="28"/>
                <w:lang w:val="en-US" w:eastAsia="en-US"/>
              </w:rPr>
            </w:pPr>
            <w:r w:rsidRPr="00DF4F39">
              <w:rPr>
                <w:b/>
                <w:noProof w:val="0"/>
                <w:sz w:val="28"/>
                <w:szCs w:val="28"/>
                <w:lang w:val="en-US" w:eastAsia="en-US"/>
              </w:rPr>
              <w:t>Hoạt động của GV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4F39" w:rsidRPr="00DF4F39" w:rsidRDefault="00DF4F39" w:rsidP="00DF4F39">
            <w:pPr>
              <w:jc w:val="center"/>
              <w:rPr>
                <w:b/>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652"/>
        </w:trPr>
        <w:tc>
          <w:tcPr>
            <w:tcW w:w="5796" w:type="dxa"/>
            <w:tcBorders>
              <w:top w:val="single" w:sz="4" w:space="0" w:color="000000"/>
              <w:left w:val="single" w:sz="4" w:space="0" w:color="000000"/>
              <w:bottom w:val="single" w:sz="4" w:space="0" w:color="000000"/>
              <w:right w:val="single" w:sz="4" w:space="0" w:color="000000"/>
            </w:tcBorders>
            <w:shd w:val="clear" w:color="auto" w:fill="auto"/>
          </w:tcPr>
          <w:p w:rsidR="00DF4F39" w:rsidRPr="00DF4F39" w:rsidRDefault="00DF4F39" w:rsidP="00DF4F39">
            <w:pPr>
              <w:spacing w:after="97"/>
              <w:ind w:right="1"/>
              <w:rPr>
                <w:noProof w:val="0"/>
                <w:sz w:val="28"/>
                <w:szCs w:val="28"/>
                <w:lang w:eastAsia="en-US"/>
              </w:rPr>
            </w:pPr>
          </w:p>
          <w:p w:rsidR="00DF4F39" w:rsidRPr="00DF4F39" w:rsidRDefault="00DF4F39" w:rsidP="00DF4F39">
            <w:pPr>
              <w:spacing w:after="97"/>
              <w:ind w:right="1"/>
              <w:rPr>
                <w:noProof w:val="0"/>
                <w:sz w:val="28"/>
                <w:szCs w:val="28"/>
                <w:lang w:eastAsia="en-US"/>
              </w:rPr>
            </w:pPr>
          </w:p>
          <w:p w:rsidR="00DF4F39" w:rsidRPr="00DF4F39" w:rsidRDefault="00DF4F39" w:rsidP="00663474">
            <w:pPr>
              <w:numPr>
                <w:ilvl w:val="0"/>
                <w:numId w:val="5"/>
              </w:numPr>
              <w:spacing w:after="97"/>
              <w:ind w:right="1"/>
              <w:rPr>
                <w:noProof w:val="0"/>
                <w:sz w:val="28"/>
                <w:szCs w:val="28"/>
                <w:lang w:eastAsia="en-US"/>
              </w:rPr>
            </w:pPr>
            <w:r w:rsidRPr="00DF4F39">
              <w:rPr>
                <w:noProof w:val="0"/>
                <w:sz w:val="28"/>
                <w:szCs w:val="28"/>
                <w:lang w:eastAsia="en-US"/>
              </w:rPr>
              <w:t>Giáo viên chia học sinh thành 3 nhóm lớn, phát phiếu học tập số 2, tổ chức thực hiện học tập theo góc:</w:t>
            </w:r>
          </w:p>
          <w:p w:rsidR="00DF4F39" w:rsidRPr="00DF4F39" w:rsidRDefault="00DF4F39" w:rsidP="00DF4F39">
            <w:pPr>
              <w:spacing w:after="97"/>
              <w:ind w:right="1"/>
              <w:rPr>
                <w:noProof w:val="0"/>
                <w:sz w:val="28"/>
                <w:szCs w:val="28"/>
                <w:lang w:eastAsia="en-US"/>
              </w:rPr>
            </w:pPr>
            <w:r w:rsidRPr="00DF4F39">
              <w:rPr>
                <w:noProof w:val="0"/>
                <w:sz w:val="28"/>
                <w:szCs w:val="28"/>
                <w:lang w:eastAsia="en-US"/>
              </w:rPr>
              <w:t>+ Góc 1: Nghiên cứu thông tin SGK.</w:t>
            </w:r>
          </w:p>
          <w:p w:rsidR="00DF4F39" w:rsidRPr="00DF4F39" w:rsidRDefault="00DF4F39" w:rsidP="00DF4F39">
            <w:pPr>
              <w:spacing w:after="97"/>
              <w:ind w:right="1"/>
              <w:rPr>
                <w:noProof w:val="0"/>
                <w:sz w:val="28"/>
                <w:szCs w:val="28"/>
                <w:lang w:val="pt-BR" w:eastAsia="en-US"/>
              </w:rPr>
            </w:pPr>
            <w:r w:rsidRPr="00DF4F39">
              <w:rPr>
                <w:noProof w:val="0"/>
                <w:sz w:val="28"/>
                <w:szCs w:val="28"/>
                <w:lang w:val="pt-BR" w:eastAsia="en-US"/>
              </w:rPr>
              <w:t>+ Góc 2: Xem video</w:t>
            </w:r>
          </w:p>
          <w:p w:rsidR="00DF4F39" w:rsidRPr="00DF4F39" w:rsidRDefault="00DF4F39" w:rsidP="00DF4F39">
            <w:pPr>
              <w:spacing w:after="97"/>
              <w:ind w:right="1"/>
              <w:rPr>
                <w:noProof w:val="0"/>
                <w:sz w:val="28"/>
                <w:szCs w:val="28"/>
                <w:lang w:val="pt-BR" w:eastAsia="en-US"/>
              </w:rPr>
            </w:pPr>
            <w:r w:rsidRPr="00DF4F39">
              <w:rPr>
                <w:noProof w:val="0"/>
                <w:sz w:val="28"/>
                <w:szCs w:val="28"/>
                <w:lang w:val="pt-BR" w:eastAsia="en-US"/>
              </w:rPr>
              <w:t>+ Góc 3: Quan sát hình ảnh.</w:t>
            </w:r>
          </w:p>
          <w:p w:rsidR="00DF4F39" w:rsidRPr="00DF4F39" w:rsidRDefault="00DF4F39" w:rsidP="00663474">
            <w:pPr>
              <w:numPr>
                <w:ilvl w:val="0"/>
                <w:numId w:val="5"/>
              </w:numPr>
              <w:ind w:right="1"/>
              <w:rPr>
                <w:noProof w:val="0"/>
                <w:sz w:val="28"/>
                <w:szCs w:val="28"/>
                <w:lang w:val="pt-BR" w:eastAsia="en-US"/>
              </w:rPr>
            </w:pPr>
            <w:r w:rsidRPr="00DF4F39">
              <w:rPr>
                <w:noProof w:val="0"/>
                <w:sz w:val="28"/>
                <w:szCs w:val="28"/>
                <w:lang w:val="pt-BR" w:eastAsia="en-US"/>
              </w:rPr>
              <w:t>Tại mỗi góc, học sinh có 5 phút hoạt động cá nhân tìm tòi kiến thức, 5 phút thảo luận nhóm thống nhất ý kiến hoàn thành phiếu đáp án chung.</w:t>
            </w:r>
          </w:p>
          <w:p w:rsidR="00DF4F39" w:rsidRPr="00DF4F39" w:rsidRDefault="00DF4F39" w:rsidP="00663474">
            <w:pPr>
              <w:numPr>
                <w:ilvl w:val="0"/>
                <w:numId w:val="5"/>
              </w:numPr>
              <w:ind w:right="1"/>
              <w:rPr>
                <w:noProof w:val="0"/>
                <w:sz w:val="28"/>
                <w:szCs w:val="28"/>
                <w:lang w:val="pt-BR" w:eastAsia="en-US"/>
              </w:rPr>
            </w:pPr>
            <w:r w:rsidRPr="00DF4F39">
              <w:rPr>
                <w:noProof w:val="0"/>
                <w:sz w:val="28"/>
                <w:szCs w:val="28"/>
                <w:lang w:val="pt-BR" w:eastAsia="en-US"/>
              </w:rPr>
              <w:lastRenderedPageBreak/>
              <w:t>Giáo viên lưu ý về quang hợp ở một số lại thực vật không có lá màu xanh qua tranh biện câu hỏi:</w:t>
            </w:r>
          </w:p>
          <w:p w:rsidR="00DF4F39" w:rsidRPr="00DF4F39" w:rsidRDefault="00DF4F39" w:rsidP="00DF4F39">
            <w:pPr>
              <w:ind w:right="1"/>
              <w:rPr>
                <w:noProof w:val="0"/>
                <w:sz w:val="28"/>
                <w:szCs w:val="28"/>
                <w:lang w:val="pt-BR" w:eastAsia="en-US"/>
              </w:rPr>
            </w:pPr>
            <w:r w:rsidRPr="00DF4F39">
              <w:rPr>
                <w:noProof w:val="0"/>
                <w:sz w:val="28"/>
                <w:szCs w:val="28"/>
                <w:lang w:val="pt-BR" w:eastAsia="en-US"/>
              </w:rPr>
              <w:t>(?) Theo em những lá cây trong hình dưới đây có thực hiện quang hợp không? Vì sao?</w:t>
            </w:r>
          </w:p>
          <w:p w:rsidR="00DF4F39" w:rsidRPr="00DF4F39" w:rsidRDefault="00DF4F39" w:rsidP="00DF4F39">
            <w:pPr>
              <w:jc w:val="both"/>
              <w:rPr>
                <w:noProof w:val="0"/>
                <w:sz w:val="28"/>
                <w:szCs w:val="28"/>
                <w:lang w:val="pt-BR" w:eastAsia="en-US"/>
              </w:rPr>
            </w:pPr>
            <w:r w:rsidRPr="00DF4F39">
              <w:rPr>
                <w:noProof w:val="0"/>
                <w:sz w:val="28"/>
                <w:szCs w:val="28"/>
                <w:lang w:val="pt-BR" w:eastAsia="en-US"/>
              </w:rPr>
              <w:t>- GV quan sát, hỗ trợ các nhóm khi cần thiết.</w:t>
            </w:r>
          </w:p>
          <w:p w:rsidR="00DF4F39" w:rsidRPr="00DF4F39" w:rsidRDefault="00DF4F39" w:rsidP="00663474">
            <w:pPr>
              <w:numPr>
                <w:ilvl w:val="0"/>
                <w:numId w:val="5"/>
              </w:numPr>
              <w:spacing w:after="97"/>
              <w:rPr>
                <w:noProof w:val="0"/>
                <w:sz w:val="28"/>
                <w:szCs w:val="28"/>
                <w:lang w:val="pt-BR" w:eastAsia="en-US"/>
              </w:rPr>
            </w:pPr>
            <w:r w:rsidRPr="00DF4F39">
              <w:rPr>
                <w:noProof w:val="0"/>
                <w:sz w:val="28"/>
                <w:szCs w:val="28"/>
                <w:lang w:val="pt-BR" w:eastAsia="en-US"/>
              </w:rPr>
              <w:t>Cho các nhóm treo kết quả của nhóm mình lên;</w:t>
            </w:r>
          </w:p>
          <w:p w:rsidR="00DF4F39" w:rsidRPr="00DF4F39" w:rsidRDefault="00DF4F39" w:rsidP="00663474">
            <w:pPr>
              <w:numPr>
                <w:ilvl w:val="0"/>
                <w:numId w:val="5"/>
              </w:numPr>
              <w:spacing w:after="98"/>
              <w:rPr>
                <w:noProof w:val="0"/>
                <w:sz w:val="28"/>
                <w:szCs w:val="28"/>
                <w:lang w:val="pt-BR" w:eastAsia="en-US"/>
              </w:rPr>
            </w:pPr>
            <w:r w:rsidRPr="00DF4F39">
              <w:rPr>
                <w:noProof w:val="0"/>
                <w:sz w:val="28"/>
                <w:szCs w:val="28"/>
                <w:lang w:val="pt-BR" w:eastAsia="en-US"/>
              </w:rPr>
              <w:t>Mời nhóm trưởng đứng vào phần kết quả của nhóm mình;</w:t>
            </w:r>
          </w:p>
          <w:p w:rsidR="00DF4F39" w:rsidRPr="00DF4F39" w:rsidRDefault="00DF4F39" w:rsidP="00663474">
            <w:pPr>
              <w:numPr>
                <w:ilvl w:val="0"/>
                <w:numId w:val="5"/>
              </w:numPr>
              <w:spacing w:after="112" w:line="243" w:lineRule="auto"/>
              <w:rPr>
                <w:noProof w:val="0"/>
                <w:sz w:val="28"/>
                <w:szCs w:val="28"/>
                <w:lang w:val="en-US" w:eastAsia="en-US"/>
              </w:rPr>
            </w:pPr>
            <w:r w:rsidRPr="00DF4F39">
              <w:rPr>
                <w:noProof w:val="0"/>
                <w:sz w:val="28"/>
                <w:szCs w:val="28"/>
                <w:lang w:val="pt-BR" w:eastAsia="en-US"/>
              </w:rPr>
              <w:t xml:space="preserve">Gọi 1 nhóm đại diện trình bày kết quả. </w:t>
            </w:r>
            <w:r w:rsidRPr="00DF4F39">
              <w:rPr>
                <w:noProof w:val="0"/>
                <w:sz w:val="28"/>
                <w:szCs w:val="28"/>
                <w:lang w:val="en-US" w:eastAsia="en-US"/>
              </w:rPr>
              <w:t>Các nhóm khác bổ sung</w:t>
            </w:r>
          </w:p>
          <w:p w:rsidR="00DF4F39" w:rsidRPr="00DF4F39" w:rsidRDefault="00DF4F39" w:rsidP="00663474">
            <w:pPr>
              <w:numPr>
                <w:ilvl w:val="0"/>
                <w:numId w:val="5"/>
              </w:numPr>
              <w:rPr>
                <w:noProof w:val="0"/>
                <w:sz w:val="28"/>
                <w:szCs w:val="28"/>
                <w:lang w:val="en-US" w:eastAsia="en-US"/>
              </w:rPr>
            </w:pPr>
            <w:r w:rsidRPr="00DF4F39">
              <w:rPr>
                <w:noProof w:val="0"/>
                <w:sz w:val="28"/>
                <w:szCs w:val="28"/>
                <w:lang w:val="en-US" w:eastAsia="en-US"/>
              </w:rPr>
              <w:t>GV kết luận về nội dung kiến thức mà các nhóm đã đưa ra.</w:t>
            </w:r>
          </w:p>
          <w:p w:rsidR="00DF4F39" w:rsidRPr="00DF4F39" w:rsidRDefault="00DF4F39" w:rsidP="00DF4F39">
            <w:pPr>
              <w:ind w:left="163"/>
              <w:jc w:val="both"/>
              <w:rPr>
                <w:noProof w:val="0"/>
                <w:sz w:val="28"/>
                <w:szCs w:val="28"/>
                <w:lang w:val="en-US" w:eastAsia="en-US"/>
              </w:rPr>
            </w:pPr>
          </w:p>
          <w:p w:rsidR="00DF4F39" w:rsidRPr="00DF4F39" w:rsidRDefault="00DF4F39" w:rsidP="00DF4F39">
            <w:pPr>
              <w:ind w:left="163"/>
              <w:jc w:val="both"/>
              <w:rPr>
                <w:noProof w:val="0"/>
                <w:sz w:val="28"/>
                <w:szCs w:val="28"/>
                <w:lang w:val="en-US" w:eastAsia="en-US"/>
              </w:rPr>
            </w:pPr>
            <w:r w:rsidRPr="00DF4F39">
              <w:rPr>
                <w:noProof w:val="0"/>
                <w:sz w:val="28"/>
                <w:szCs w:val="28"/>
                <w:lang w:val="en-US" w:eastAsia="en-US"/>
              </w:rPr>
              <w:t>Phương trình tổng quát:</w:t>
            </w:r>
          </w:p>
          <w:p w:rsidR="00DF4F39" w:rsidRPr="00DF4F39" w:rsidRDefault="00DF4F39" w:rsidP="00DF4F39">
            <w:pPr>
              <w:ind w:left="72"/>
              <w:jc w:val="both"/>
              <w:rPr>
                <w:noProof w:val="0"/>
                <w:sz w:val="28"/>
                <w:szCs w:val="28"/>
                <w:lang w:val="en-US" w:eastAsia="en-US"/>
              </w:rPr>
            </w:pPr>
            <w:r w:rsidRPr="00DF4F39">
              <w:rPr>
                <w:sz w:val="28"/>
                <w:szCs w:val="28"/>
                <w:lang w:val="en-US" w:eastAsia="en-US"/>
              </w:rPr>
              <mc:AlternateContent>
                <mc:Choice Requires="wps">
                  <w:drawing>
                    <wp:anchor distT="0" distB="0" distL="114300" distR="114300" simplePos="0" relativeHeight="251665408" behindDoc="0" locked="0" layoutInCell="1" allowOverlap="1" wp14:anchorId="290CB727" wp14:editId="67DB0F09">
                      <wp:simplePos x="0" y="0"/>
                      <wp:positionH relativeFrom="column">
                        <wp:posOffset>1745615</wp:posOffset>
                      </wp:positionH>
                      <wp:positionV relativeFrom="paragraph">
                        <wp:posOffset>31115</wp:posOffset>
                      </wp:positionV>
                      <wp:extent cx="897255" cy="29591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DF4F39" w:rsidRPr="00266B92" w:rsidRDefault="00DF4F39" w:rsidP="00DF4F39">
                                  <w:pPr>
                                    <w:rPr>
                                      <w:b/>
                                      <w:bCs/>
                                    </w:rPr>
                                  </w:pPr>
                                  <w:r w:rsidRPr="00266B92">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CB727" id="_x0000_t202" coordsize="21600,21600" o:spt="202" path="m,l,21600r21600,l21600,xe">
                      <v:stroke joinstyle="miter"/>
                      <v:path gradientshapeok="t" o:connecttype="rect"/>
                    </v:shapetype>
                    <v:shape id="Text Box 68" o:spid="_x0000_s1026" type="#_x0000_t202" style="position:absolute;left:0;text-align:left;margin-left:137.45pt;margin-top:2.45pt;width:70.65pt;height:2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" filled="f" stroked="f" strokeweight=".5pt">
                      <v:textbox>
                        <w:txbxContent>
                          <w:p w:rsidR="00DF4F39" w:rsidRPr="00266B92" w:rsidRDefault="00DF4F39" w:rsidP="00DF4F39">
                            <w:pPr>
                              <w:rPr>
                                <w:b/>
                                <w:bCs/>
                              </w:rPr>
                            </w:pPr>
                            <w:r w:rsidRPr="00266B92">
                              <w:rPr>
                                <w:b/>
                                <w:bCs/>
                              </w:rPr>
                              <w:t>Ánh sáng</w:t>
                            </w:r>
                          </w:p>
                        </w:txbxContent>
                      </v:textbox>
                    </v:shape>
                  </w:pict>
                </mc:Fallback>
              </mc:AlternateContent>
            </w:r>
          </w:p>
          <w:p w:rsidR="00DF4F39" w:rsidRPr="00DF4F39" w:rsidRDefault="00DF4F39" w:rsidP="00DF4F39">
            <w:pPr>
              <w:ind w:left="1"/>
              <w:jc w:val="center"/>
              <w:rPr>
                <w:noProof w:val="0"/>
                <w:sz w:val="28"/>
                <w:szCs w:val="28"/>
                <w:lang w:val="en-US" w:eastAsia="en-US"/>
              </w:rPr>
            </w:pPr>
            <w:r w:rsidRPr="00DF4F39">
              <w:rPr>
                <w:sz w:val="28"/>
                <w:szCs w:val="28"/>
                <w:lang w:val="en-US" w:eastAsia="en-US"/>
              </w:rPr>
              <mc:AlternateContent>
                <mc:Choice Requires="wps">
                  <w:drawing>
                    <wp:anchor distT="0" distB="0" distL="114300" distR="114300" simplePos="0" relativeHeight="251666432" behindDoc="0" locked="0" layoutInCell="1" allowOverlap="1" wp14:anchorId="59DCAB21" wp14:editId="019DE92F">
                      <wp:simplePos x="0" y="0"/>
                      <wp:positionH relativeFrom="column">
                        <wp:posOffset>1769110</wp:posOffset>
                      </wp:positionH>
                      <wp:positionV relativeFrom="paragraph">
                        <wp:posOffset>135890</wp:posOffset>
                      </wp:positionV>
                      <wp:extent cx="897255" cy="29591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DF4F39" w:rsidRPr="00266B92" w:rsidRDefault="00DF4F39" w:rsidP="00DF4F39">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CAB21" id="Text Box 69" o:spid="_x0000_s1027" type="#_x0000_t202" style="position:absolute;left:0;text-align:left;margin-left:139.3pt;margin-top:10.7pt;width:70.65pt;height:2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" filled="f" stroked="f" strokeweight=".5pt">
                      <v:textbox>
                        <w:txbxContent>
                          <w:p w:rsidR="00DF4F39" w:rsidRPr="00266B92" w:rsidRDefault="00DF4F39" w:rsidP="00DF4F39">
                            <w:pPr>
                              <w:rPr>
                                <w:b/>
                                <w:bCs/>
                              </w:rPr>
                            </w:pPr>
                            <w:r>
                              <w:rPr>
                                <w:b/>
                                <w:bCs/>
                              </w:rPr>
                              <w:t>Diệp lục</w:t>
                            </w:r>
                          </w:p>
                        </w:txbxContent>
                      </v:textbox>
                    </v:shape>
                  </w:pict>
                </mc:Fallback>
              </mc:AlternateContent>
            </w:r>
            <w:r w:rsidRPr="00DF4F39">
              <w:rPr>
                <w:sz w:val="28"/>
                <w:szCs w:val="28"/>
                <w:lang w:val="en-US" w:eastAsia="en-US"/>
              </w:rPr>
              <mc:AlternateContent>
                <mc:Choice Requires="wps">
                  <w:drawing>
                    <wp:anchor distT="0" distB="0" distL="114300" distR="114300" simplePos="0" relativeHeight="251664384" behindDoc="0" locked="0" layoutInCell="1" allowOverlap="1" wp14:anchorId="22075B89" wp14:editId="0F4F57BD">
                      <wp:simplePos x="0" y="0"/>
                      <wp:positionH relativeFrom="column">
                        <wp:posOffset>1790277</wp:posOffset>
                      </wp:positionH>
                      <wp:positionV relativeFrom="paragraph">
                        <wp:posOffset>133138</wp:posOffset>
                      </wp:positionV>
                      <wp:extent cx="905933" cy="0"/>
                      <wp:effectExtent l="0" t="76200" r="27940" b="95250"/>
                      <wp:wrapNone/>
                      <wp:docPr id="73" name="Straight Arrow Connector 73"/>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1D646686" id="_x0000_t32" coordsize="21600,21600" o:spt="32" o:oned="t" path="m,l21600,21600e" filled="f">
                      <v:path arrowok="t" fillok="f" o:connecttype="none"/>
                      <o:lock v:ext="edit" shapetype="t"/>
                    </v:shapetype>
                    <v:shape id="Straight Arrow Connector 73" o:spid="_x0000_s1026" type="#_x0000_t32" style="position:absolute;margin-left:140.95pt;margin-top:10.5pt;width:71.3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" strokecolor="windowText" strokeweight=".5pt">
                      <v:stroke endarrow="block" joinstyle="miter"/>
                    </v:shape>
                  </w:pict>
                </mc:Fallback>
              </mc:AlternateContent>
            </w:r>
            <w:r w:rsidRPr="00DF4F39">
              <w:rPr>
                <w:noProof w:val="0"/>
                <w:sz w:val="28"/>
                <w:szCs w:val="28"/>
                <w:lang w:val="en-US" w:eastAsia="en-US"/>
              </w:rPr>
              <w:t xml:space="preserve">Nước + Carbon dioxide                      Chất hữu cơ </w:t>
            </w:r>
          </w:p>
          <w:p w:rsidR="00DF4F39" w:rsidRPr="00DF4F39" w:rsidRDefault="00DF4F39" w:rsidP="00DF4F39">
            <w:pPr>
              <w:ind w:left="1"/>
              <w:jc w:val="center"/>
              <w:rPr>
                <w:noProof w:val="0"/>
                <w:sz w:val="28"/>
                <w:szCs w:val="28"/>
                <w:lang w:val="en-US" w:eastAsia="en-US"/>
              </w:rPr>
            </w:pPr>
          </w:p>
          <w:p w:rsidR="00DF4F39" w:rsidRPr="00DF4F39" w:rsidRDefault="00DF4F39" w:rsidP="00DF4F39">
            <w:pPr>
              <w:ind w:left="1"/>
              <w:jc w:val="center"/>
              <w:rPr>
                <w:noProof w:val="0"/>
                <w:sz w:val="28"/>
                <w:szCs w:val="28"/>
                <w:lang w:val="en-US" w:eastAsia="en-US"/>
              </w:rPr>
            </w:pPr>
            <w:r w:rsidRPr="00DF4F39">
              <w:rPr>
                <w:noProof w:val="0"/>
                <w:sz w:val="28"/>
                <w:szCs w:val="28"/>
                <w:lang w:val="en-US" w:eastAsia="en-US"/>
              </w:rPr>
              <w:t>+ Oxygen</w:t>
            </w:r>
          </w:p>
          <w:p w:rsidR="00DF4F39" w:rsidRPr="00DF4F39" w:rsidRDefault="00DF4F39" w:rsidP="00DF4F39">
            <w:pPr>
              <w:ind w:left="1"/>
              <w:jc w:val="center"/>
              <w:rPr>
                <w:b/>
                <w:noProof w:val="0"/>
                <w:sz w:val="28"/>
                <w:szCs w:val="28"/>
                <w:lang w:val="en-US" w:eastAsia="en-US"/>
              </w:rPr>
            </w:pPr>
          </w:p>
          <w:p w:rsidR="00DF4F39" w:rsidRPr="00DF4F39" w:rsidRDefault="00DF4F39" w:rsidP="00DF4F39">
            <w:pPr>
              <w:ind w:left="1"/>
              <w:jc w:val="center"/>
              <w:rPr>
                <w:b/>
                <w:noProof w:val="0"/>
                <w:sz w:val="28"/>
                <w:szCs w:val="28"/>
                <w:lang w:val="en-US" w:eastAsia="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F4F39" w:rsidRPr="00DF4F39" w:rsidRDefault="00DF4F39" w:rsidP="00DF4F39">
            <w:pPr>
              <w:jc w:val="both"/>
              <w:rPr>
                <w:noProof w:val="0"/>
                <w:sz w:val="28"/>
                <w:szCs w:val="28"/>
                <w:lang w:val="en-US" w:eastAsia="en-US"/>
              </w:rPr>
            </w:pPr>
            <w:r w:rsidRPr="00DF4F39">
              <w:rPr>
                <w:b/>
                <w:noProof w:val="0"/>
                <w:sz w:val="28"/>
                <w:szCs w:val="28"/>
                <w:lang w:eastAsia="en-US"/>
              </w:rPr>
              <w:lastRenderedPageBreak/>
              <w:t xml:space="preserve">II. </w:t>
            </w:r>
            <w:r w:rsidRPr="00DF4F39">
              <w:rPr>
                <w:b/>
                <w:noProof w:val="0"/>
                <w:sz w:val="28"/>
                <w:szCs w:val="28"/>
                <w:lang w:val="en-US" w:eastAsia="en-US"/>
              </w:rPr>
              <w:t>Q</w:t>
            </w:r>
            <w:r w:rsidRPr="00DF4F39">
              <w:rPr>
                <w:b/>
                <w:noProof w:val="0"/>
                <w:sz w:val="28"/>
                <w:szCs w:val="28"/>
                <w:lang w:eastAsia="en-US"/>
              </w:rPr>
              <w:t>uá trình quang hợp</w:t>
            </w:r>
          </w:p>
          <w:p w:rsidR="00DF4F39" w:rsidRPr="00DF4F39" w:rsidRDefault="00DF4F39" w:rsidP="00DF4F39">
            <w:pPr>
              <w:jc w:val="both"/>
              <w:rPr>
                <w:noProof w:val="0"/>
                <w:sz w:val="28"/>
                <w:szCs w:val="28"/>
                <w:lang w:val="en-US" w:eastAsia="en-US"/>
              </w:rPr>
            </w:pPr>
            <w:r w:rsidRPr="00DF4F39">
              <w:rPr>
                <w:noProof w:val="0"/>
                <w:sz w:val="28"/>
                <w:szCs w:val="28"/>
                <w:lang w:val="en-US" w:eastAsia="en-US"/>
              </w:rPr>
              <w:t>- Quang hợp là quá trình thu nhận và chuyển hóa năng lượng ánh sáng, tổng hợp nên các chất hữu cơ từ các chất vô cơ như nước, khí carbon dioxide, đồng thời giải phóng oxygen.</w:t>
            </w:r>
          </w:p>
          <w:p w:rsidR="00DF4F39" w:rsidRPr="00DF4F39" w:rsidRDefault="00DF4F39" w:rsidP="00DF4F39">
            <w:pPr>
              <w:contextualSpacing/>
              <w:jc w:val="both"/>
              <w:rPr>
                <w:noProof w:val="0"/>
                <w:sz w:val="28"/>
                <w:szCs w:val="28"/>
                <w:lang w:val="en-US" w:eastAsia="en-US"/>
              </w:rPr>
            </w:pPr>
            <w:r w:rsidRPr="00DF4F39">
              <w:rPr>
                <w:noProof w:val="0"/>
                <w:sz w:val="28"/>
                <w:szCs w:val="28"/>
                <w:lang w:val="en-US" w:eastAsia="en-US"/>
              </w:rPr>
              <w:t>- Quang hợp diễn ra ở tế bào có chất diệp lục.</w:t>
            </w:r>
          </w:p>
          <w:p w:rsidR="00DF4F39" w:rsidRPr="00DF4F39" w:rsidRDefault="00DF4F39" w:rsidP="00DF4F39">
            <w:pPr>
              <w:jc w:val="both"/>
              <w:rPr>
                <w:noProof w:val="0"/>
                <w:sz w:val="28"/>
                <w:szCs w:val="28"/>
                <w:lang w:val="en-US" w:eastAsia="en-US"/>
              </w:rPr>
            </w:pPr>
          </w:p>
          <w:p w:rsidR="00DF4F39" w:rsidRPr="00DF4F39" w:rsidRDefault="00DF4F39" w:rsidP="00DF4F39">
            <w:pPr>
              <w:jc w:val="center"/>
              <w:rPr>
                <w:b/>
                <w:noProof w:val="0"/>
                <w:sz w:val="28"/>
                <w:szCs w:val="28"/>
                <w:lang w:val="en-US" w:eastAsia="en-US"/>
              </w:rPr>
            </w:pPr>
          </w:p>
        </w:tc>
      </w:tr>
      <w:tr w:rsidR="00DF4F39" w:rsidRPr="00DF4F39" w:rsidTr="00AD4FD4">
        <w:tblPrEx>
          <w:tblCellMar>
            <w:top w:w="0" w:type="dxa"/>
            <w:right w:w="108" w:type="dxa"/>
          </w:tblCellMar>
        </w:tblPrEx>
        <w:trPr>
          <w:trHeight w:val="2645"/>
        </w:trPr>
        <w:tc>
          <w:tcPr>
            <w:tcW w:w="9198" w:type="dxa"/>
            <w:gridSpan w:val="2"/>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97"/>
              <w:jc w:val="center"/>
              <w:rPr>
                <w:noProof w:val="0"/>
                <w:sz w:val="28"/>
                <w:szCs w:val="28"/>
                <w:lang w:eastAsia="en-US"/>
              </w:rPr>
            </w:pPr>
            <w:bookmarkStart w:id="1" w:name="_Hlk105907991"/>
            <w:r w:rsidRPr="00DF4F39">
              <w:rPr>
                <w:b/>
                <w:noProof w:val="0"/>
                <w:sz w:val="28"/>
                <w:szCs w:val="28"/>
                <w:lang w:eastAsia="en-US"/>
              </w:rPr>
              <w:lastRenderedPageBreak/>
              <w:t>Phiếu học tập 2</w:t>
            </w:r>
          </w:p>
          <w:p w:rsidR="00DF4F39" w:rsidRPr="00DF4F39" w:rsidRDefault="00DF4F39" w:rsidP="00DF4F39">
            <w:pPr>
              <w:spacing w:after="98"/>
              <w:rPr>
                <w:noProof w:val="0"/>
                <w:sz w:val="28"/>
                <w:szCs w:val="28"/>
                <w:lang w:eastAsia="en-US"/>
              </w:rPr>
            </w:pPr>
            <w:r w:rsidRPr="00DF4F39">
              <w:rPr>
                <w:b/>
                <w:noProof w:val="0"/>
                <w:sz w:val="28"/>
                <w:szCs w:val="28"/>
                <w:lang w:eastAsia="en-US"/>
              </w:rPr>
              <w:t>Câu 1: Trả lời các câu hỏi sau:</w:t>
            </w:r>
          </w:p>
          <w:p w:rsidR="00DF4F39" w:rsidRPr="00DF4F39" w:rsidRDefault="00DF4F39" w:rsidP="00663474">
            <w:pPr>
              <w:numPr>
                <w:ilvl w:val="0"/>
                <w:numId w:val="22"/>
              </w:numPr>
              <w:spacing w:after="98"/>
              <w:ind w:left="709" w:hanging="425"/>
              <w:contextualSpacing/>
              <w:rPr>
                <w:noProof w:val="0"/>
                <w:sz w:val="28"/>
                <w:szCs w:val="28"/>
                <w:lang w:eastAsia="en-US"/>
              </w:rPr>
            </w:pPr>
            <w:r w:rsidRPr="00DF4F39">
              <w:rPr>
                <w:noProof w:val="0"/>
                <w:sz w:val="28"/>
                <w:szCs w:val="28"/>
                <w:lang w:eastAsia="en-US"/>
              </w:rPr>
              <w:t>Các chất tham gia vào quá trình quang hợp?</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Khí carbon dioxide.</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Nước.</w:t>
            </w:r>
          </w:p>
          <w:p w:rsidR="00DF4F39" w:rsidRPr="00DF4F39" w:rsidRDefault="00DF4F39" w:rsidP="00663474">
            <w:pPr>
              <w:numPr>
                <w:ilvl w:val="0"/>
                <w:numId w:val="22"/>
              </w:numPr>
              <w:spacing w:after="98"/>
              <w:ind w:left="709" w:hanging="425"/>
              <w:contextualSpacing/>
              <w:rPr>
                <w:noProof w:val="0"/>
                <w:sz w:val="28"/>
                <w:szCs w:val="28"/>
                <w:lang w:val="en-US" w:eastAsia="en-US"/>
              </w:rPr>
            </w:pPr>
            <w:r w:rsidRPr="00DF4F39">
              <w:rPr>
                <w:noProof w:val="0"/>
                <w:sz w:val="28"/>
                <w:szCs w:val="28"/>
                <w:lang w:val="en-US" w:eastAsia="en-US"/>
              </w:rPr>
              <w:t>Sản phẩm tạo thành quang hợp của cây xanh?</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Chất hữu cơ (như đường glucose)</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Khí oxygen.</w:t>
            </w:r>
          </w:p>
          <w:p w:rsidR="00DF4F39" w:rsidRPr="00DF4F39" w:rsidRDefault="00DF4F39" w:rsidP="00663474">
            <w:pPr>
              <w:numPr>
                <w:ilvl w:val="0"/>
                <w:numId w:val="22"/>
              </w:numPr>
              <w:spacing w:after="98"/>
              <w:ind w:left="567" w:hanging="283"/>
              <w:contextualSpacing/>
              <w:rPr>
                <w:noProof w:val="0"/>
                <w:sz w:val="28"/>
                <w:szCs w:val="28"/>
                <w:lang w:val="en-US" w:eastAsia="en-US"/>
              </w:rPr>
            </w:pPr>
            <w:r w:rsidRPr="00DF4F39">
              <w:rPr>
                <w:noProof w:val="0"/>
                <w:sz w:val="28"/>
                <w:szCs w:val="28"/>
                <w:lang w:val="en-US" w:eastAsia="en-US"/>
              </w:rPr>
              <w:t>Quang hợp xảy ra trong điều kiện nào?</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Có ánh sáng.</w:t>
            </w:r>
          </w:p>
          <w:p w:rsidR="00DF4F39" w:rsidRPr="00DF4F39" w:rsidRDefault="00DF4F39" w:rsidP="00663474">
            <w:pPr>
              <w:numPr>
                <w:ilvl w:val="0"/>
                <w:numId w:val="4"/>
              </w:numPr>
              <w:spacing w:after="98"/>
              <w:contextualSpacing/>
              <w:rPr>
                <w:noProof w:val="0"/>
                <w:sz w:val="28"/>
                <w:szCs w:val="28"/>
                <w:lang w:val="en-US" w:eastAsia="en-US"/>
              </w:rPr>
            </w:pPr>
            <w:r w:rsidRPr="00DF4F39">
              <w:rPr>
                <w:noProof w:val="0"/>
                <w:sz w:val="28"/>
                <w:szCs w:val="28"/>
                <w:lang w:val="en-US" w:eastAsia="en-US"/>
              </w:rPr>
              <w:t>Có chất diệp lục.</w:t>
            </w:r>
          </w:p>
          <w:p w:rsidR="00DF4F39" w:rsidRPr="00DF4F39" w:rsidRDefault="00DF4F39" w:rsidP="00DF4F39">
            <w:pPr>
              <w:spacing w:after="141"/>
              <w:rPr>
                <w:bCs/>
                <w:noProof w:val="0"/>
                <w:sz w:val="28"/>
                <w:szCs w:val="28"/>
                <w:lang w:val="en-US" w:eastAsia="en-US"/>
              </w:rPr>
            </w:pPr>
            <w:r w:rsidRPr="00DF4F39">
              <w:rPr>
                <w:b/>
                <w:noProof w:val="0"/>
                <w:sz w:val="28"/>
                <w:szCs w:val="28"/>
                <w:lang w:val="en-US" w:eastAsia="en-US"/>
              </w:rPr>
              <w:t xml:space="preserve">Câu 2: </w:t>
            </w:r>
            <w:r w:rsidRPr="00DF4F39">
              <w:rPr>
                <w:bCs/>
                <w:noProof w:val="0"/>
                <w:sz w:val="28"/>
                <w:szCs w:val="28"/>
                <w:lang w:val="en-US" w:eastAsia="en-US"/>
              </w:rPr>
              <w:t>Viết phương trình tổng quát (dạng chữ) của quang hợp?</w:t>
            </w:r>
          </w:p>
          <w:p w:rsidR="00DF4F39" w:rsidRPr="00DF4F39" w:rsidRDefault="00DF4F39" w:rsidP="00663474">
            <w:pPr>
              <w:numPr>
                <w:ilvl w:val="0"/>
                <w:numId w:val="12"/>
              </w:numPr>
              <w:jc w:val="both"/>
              <w:rPr>
                <w:noProof w:val="0"/>
                <w:sz w:val="28"/>
                <w:szCs w:val="28"/>
                <w:lang w:val="en-US" w:eastAsia="en-US"/>
              </w:rPr>
            </w:pPr>
            <w:r w:rsidRPr="00DF4F39">
              <w:rPr>
                <w:noProof w:val="0"/>
                <w:sz w:val="28"/>
                <w:szCs w:val="28"/>
                <w:lang w:val="en-US" w:eastAsia="en-US"/>
              </w:rPr>
              <w:t>Phương trình tổng quát:</w:t>
            </w:r>
          </w:p>
          <w:p w:rsidR="00DF4F39" w:rsidRPr="00DF4F39" w:rsidRDefault="00DF4F39" w:rsidP="00DF4F39">
            <w:pPr>
              <w:ind w:left="72"/>
              <w:jc w:val="both"/>
              <w:rPr>
                <w:noProof w:val="0"/>
                <w:sz w:val="28"/>
                <w:szCs w:val="28"/>
                <w:lang w:val="en-US" w:eastAsia="en-US"/>
              </w:rPr>
            </w:pPr>
            <w:r w:rsidRPr="00DF4F39">
              <w:rPr>
                <w:sz w:val="28"/>
                <w:szCs w:val="28"/>
                <w:lang w:val="en-US" w:eastAsia="en-US"/>
              </w:rPr>
              <mc:AlternateContent>
                <mc:Choice Requires="wps">
                  <w:drawing>
                    <wp:anchor distT="0" distB="0" distL="114300" distR="114300" simplePos="0" relativeHeight="251660288" behindDoc="0" locked="0" layoutInCell="1" allowOverlap="1" wp14:anchorId="71E598C7" wp14:editId="10230BCF">
                      <wp:simplePos x="0" y="0"/>
                      <wp:positionH relativeFrom="column">
                        <wp:posOffset>1745615</wp:posOffset>
                      </wp:positionH>
                      <wp:positionV relativeFrom="paragraph">
                        <wp:posOffset>31115</wp:posOffset>
                      </wp:positionV>
                      <wp:extent cx="897255" cy="295910"/>
                      <wp:effectExtent l="0" t="0" r="0" b="0"/>
                      <wp:wrapNone/>
                      <wp:docPr id="500" name="Text Box 500"/>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DF4F39" w:rsidRPr="00266B92" w:rsidRDefault="00DF4F39" w:rsidP="00DF4F39">
                                  <w:pPr>
                                    <w:rPr>
                                      <w:b/>
                                      <w:bCs/>
                                    </w:rPr>
                                  </w:pPr>
                                  <w:r w:rsidRPr="00266B92">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598C7" id="Text Box 500" o:spid="_x0000_s1028" type="#_x0000_t202" style="position:absolute;left:0;text-align:left;margin-left:137.45pt;margin-top:2.45pt;width:70.6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" filled="f" stroked="f" strokeweight=".5pt">
                      <v:textbox>
                        <w:txbxContent>
                          <w:p w:rsidR="00DF4F39" w:rsidRPr="00266B92" w:rsidRDefault="00DF4F39" w:rsidP="00DF4F39">
                            <w:pPr>
                              <w:rPr>
                                <w:b/>
                                <w:bCs/>
                              </w:rPr>
                            </w:pPr>
                            <w:r w:rsidRPr="00266B92">
                              <w:rPr>
                                <w:b/>
                                <w:bCs/>
                              </w:rPr>
                              <w:t>Ánh sáng</w:t>
                            </w:r>
                          </w:p>
                        </w:txbxContent>
                      </v:textbox>
                    </v:shape>
                  </w:pict>
                </mc:Fallback>
              </mc:AlternateContent>
            </w:r>
          </w:p>
          <w:p w:rsidR="00DF4F39" w:rsidRPr="00DF4F39" w:rsidRDefault="00DF4F39" w:rsidP="00DF4F39">
            <w:pPr>
              <w:ind w:left="72"/>
              <w:jc w:val="both"/>
              <w:rPr>
                <w:noProof w:val="0"/>
                <w:sz w:val="28"/>
                <w:szCs w:val="28"/>
                <w:lang w:val="en-US" w:eastAsia="en-US"/>
              </w:rPr>
            </w:pPr>
            <w:r w:rsidRPr="00DF4F39">
              <w:rPr>
                <w:sz w:val="28"/>
                <w:szCs w:val="28"/>
                <w:lang w:val="en-US" w:eastAsia="en-US"/>
              </w:rPr>
              <mc:AlternateContent>
                <mc:Choice Requires="wps">
                  <w:drawing>
                    <wp:anchor distT="0" distB="0" distL="114300" distR="114300" simplePos="0" relativeHeight="251661312" behindDoc="0" locked="0" layoutInCell="1" allowOverlap="1" wp14:anchorId="2B88C9A9" wp14:editId="39AD1A7B">
                      <wp:simplePos x="0" y="0"/>
                      <wp:positionH relativeFrom="column">
                        <wp:posOffset>1769110</wp:posOffset>
                      </wp:positionH>
                      <wp:positionV relativeFrom="paragraph">
                        <wp:posOffset>135890</wp:posOffset>
                      </wp:positionV>
                      <wp:extent cx="897255" cy="295910"/>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DF4F39" w:rsidRPr="00266B92" w:rsidRDefault="00DF4F39" w:rsidP="00DF4F39">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8C9A9" id="Text Box 501" o:spid="_x0000_s1029" type="#_x0000_t202" style="position:absolute;left:0;text-align:left;margin-left:139.3pt;margin-top:10.7pt;width:70.65pt;height:2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" filled="f" stroked="f" strokeweight=".5pt">
                      <v:textbox>
                        <w:txbxContent>
                          <w:p w:rsidR="00DF4F39" w:rsidRPr="00266B92" w:rsidRDefault="00DF4F39" w:rsidP="00DF4F39">
                            <w:pPr>
                              <w:rPr>
                                <w:b/>
                                <w:bCs/>
                              </w:rPr>
                            </w:pPr>
                            <w:r>
                              <w:rPr>
                                <w:b/>
                                <w:bCs/>
                              </w:rPr>
                              <w:t>Diệp lục</w:t>
                            </w:r>
                          </w:p>
                        </w:txbxContent>
                      </v:textbox>
                    </v:shape>
                  </w:pict>
                </mc:Fallback>
              </mc:AlternateContent>
            </w:r>
            <w:r w:rsidRPr="00DF4F39">
              <w:rPr>
                <w:sz w:val="28"/>
                <w:szCs w:val="28"/>
                <w:lang w:val="en-US" w:eastAsia="en-US"/>
              </w:rPr>
              <mc:AlternateContent>
                <mc:Choice Requires="wps">
                  <w:drawing>
                    <wp:anchor distT="0" distB="0" distL="114300" distR="114300" simplePos="0" relativeHeight="251659264" behindDoc="0" locked="0" layoutInCell="1" allowOverlap="1" wp14:anchorId="40DDC277" wp14:editId="167A2AA5">
                      <wp:simplePos x="0" y="0"/>
                      <wp:positionH relativeFrom="column">
                        <wp:posOffset>1790277</wp:posOffset>
                      </wp:positionH>
                      <wp:positionV relativeFrom="paragraph">
                        <wp:posOffset>133138</wp:posOffset>
                      </wp:positionV>
                      <wp:extent cx="905933" cy="0"/>
                      <wp:effectExtent l="0" t="76200" r="27940" b="95250"/>
                      <wp:wrapNone/>
                      <wp:docPr id="504" name="Straight Arrow Connector 504"/>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6459EA9" id="Straight Arrow Connector 504" o:spid="_x0000_s1026" type="#_x0000_t32" style="position:absolute;margin-left:140.95pt;margin-top:10.5pt;width:71.3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" strokecolor="windowText" strokeweight=".5pt">
                      <v:stroke endarrow="block" joinstyle="miter"/>
                    </v:shape>
                  </w:pict>
                </mc:Fallback>
              </mc:AlternateContent>
            </w:r>
            <w:r w:rsidRPr="00DF4F39">
              <w:rPr>
                <w:noProof w:val="0"/>
                <w:sz w:val="28"/>
                <w:szCs w:val="28"/>
                <w:lang w:val="en-US" w:eastAsia="en-US"/>
              </w:rPr>
              <w:t xml:space="preserve">Nước + Carbon dioxide                      Chất hữu cơ + Oxygen </w:t>
            </w:r>
          </w:p>
          <w:p w:rsidR="00DF4F39" w:rsidRPr="00DF4F39" w:rsidRDefault="00DF4F39" w:rsidP="00DF4F39">
            <w:pPr>
              <w:spacing w:after="141"/>
              <w:rPr>
                <w:bCs/>
                <w:noProof w:val="0"/>
                <w:sz w:val="28"/>
                <w:szCs w:val="28"/>
                <w:lang w:val="en-US" w:eastAsia="en-US"/>
              </w:rPr>
            </w:pPr>
          </w:p>
          <w:p w:rsidR="00DF4F39" w:rsidRPr="00DF4F39" w:rsidRDefault="00DF4F39" w:rsidP="00DF4F39">
            <w:pPr>
              <w:spacing w:after="141"/>
              <w:rPr>
                <w:noProof w:val="0"/>
                <w:sz w:val="28"/>
                <w:szCs w:val="28"/>
                <w:lang w:val="en-US" w:eastAsia="en-US"/>
              </w:rPr>
            </w:pPr>
            <w:r w:rsidRPr="00DF4F39">
              <w:rPr>
                <w:b/>
                <w:noProof w:val="0"/>
                <w:sz w:val="28"/>
                <w:szCs w:val="28"/>
                <w:lang w:val="en-US" w:eastAsia="en-US"/>
              </w:rPr>
              <w:t xml:space="preserve">Câu 3: </w:t>
            </w:r>
            <w:r w:rsidRPr="00DF4F39">
              <w:rPr>
                <w:noProof w:val="0"/>
                <w:sz w:val="28"/>
                <w:szCs w:val="28"/>
                <w:lang w:val="en-US" w:eastAsia="en-US"/>
              </w:rPr>
              <w:t>Phát biểu khái niệm quang hợp?</w:t>
            </w:r>
          </w:p>
          <w:p w:rsidR="00DF4F39" w:rsidRPr="00DF4F39" w:rsidRDefault="00DF4F39" w:rsidP="00DF4F39">
            <w:pPr>
              <w:spacing w:after="141"/>
              <w:jc w:val="both"/>
              <w:rPr>
                <w:noProof w:val="0"/>
                <w:sz w:val="28"/>
                <w:szCs w:val="28"/>
                <w:lang w:val="en-US" w:eastAsia="en-US"/>
              </w:rPr>
            </w:pPr>
            <w:r w:rsidRPr="00DF4F39">
              <w:rPr>
                <w:noProof w:val="0"/>
                <w:sz w:val="28"/>
                <w:szCs w:val="28"/>
                <w:lang w:val="en-US" w:eastAsia="en-US"/>
              </w:rPr>
              <w:t>Quang hợp là quá trình thu nhận và chuyển hóa năng lượng ánh sáng, tổng hợp nên các chất hữu cơ từ các chất vô cơ như nước, khí carbon dioxide, đồng thời giải phóng oxygen</w:t>
            </w:r>
          </w:p>
        </w:tc>
      </w:tr>
    </w:tbl>
    <w:bookmarkEnd w:id="1"/>
    <w:p w:rsidR="00DF4F39" w:rsidRPr="00DF4F39" w:rsidRDefault="00DF4F39" w:rsidP="00DF4F39">
      <w:pPr>
        <w:keepNext/>
        <w:keepLines/>
        <w:spacing w:after="97" w:line="259" w:lineRule="auto"/>
        <w:outlineLvl w:val="2"/>
        <w:rPr>
          <w:b/>
          <w:noProof w:val="0"/>
          <w:sz w:val="28"/>
          <w:szCs w:val="28"/>
          <w:lang w:eastAsia="en-US"/>
        </w:rPr>
      </w:pPr>
      <w:r w:rsidRPr="00DF4F39">
        <w:rPr>
          <w:b/>
          <w:noProof w:val="0"/>
          <w:sz w:val="28"/>
          <w:szCs w:val="28"/>
          <w:lang w:eastAsia="en-US"/>
        </w:rPr>
        <w:lastRenderedPageBreak/>
        <w:t xml:space="preserve">* Tìm hiểu về mối quan hệ giữa trao đổi chất và chuyển hóa năng lượng trong quang hợp </w:t>
      </w:r>
    </w:p>
    <w:p w:rsidR="00DF4F39" w:rsidRPr="00DF4F39" w:rsidRDefault="00DF4F39" w:rsidP="00663474">
      <w:pPr>
        <w:numPr>
          <w:ilvl w:val="0"/>
          <w:numId w:val="11"/>
        </w:numPr>
        <w:spacing w:after="108" w:line="251" w:lineRule="auto"/>
        <w:jc w:val="both"/>
        <w:rPr>
          <w:rFonts w:eastAsia="Times New Roman" w:cs="Times New Roman"/>
          <w:noProof w:val="0"/>
          <w:sz w:val="28"/>
          <w:szCs w:val="28"/>
          <w:lang w:eastAsia="en-US"/>
        </w:rPr>
      </w:pPr>
      <w:r w:rsidRPr="00DF4F39">
        <w:rPr>
          <w:rFonts w:eastAsia="Times New Roman" w:cs="Times New Roman"/>
          <w:b/>
          <w:noProof w:val="0"/>
          <w:sz w:val="28"/>
          <w:szCs w:val="28"/>
          <w:lang w:eastAsia="en-US"/>
        </w:rPr>
        <w:t xml:space="preserve">Mục tiêu: </w:t>
      </w:r>
      <w:r w:rsidRPr="00DF4F39">
        <w:rPr>
          <w:rFonts w:eastAsia="Times New Roman" w:cs="Times New Roman"/>
          <w:bCs/>
          <w:noProof w:val="0"/>
          <w:sz w:val="28"/>
          <w:szCs w:val="28"/>
          <w:lang w:eastAsia="en-US"/>
        </w:rPr>
        <w:t xml:space="preserve">Vẽ </w:t>
      </w:r>
      <w:r w:rsidRPr="00DF4F39">
        <w:rPr>
          <w:rFonts w:eastAsia="Times New Roman" w:cs="Times New Roman"/>
          <w:noProof w:val="0"/>
          <w:sz w:val="28"/>
          <w:szCs w:val="28"/>
          <w:lang w:eastAsia="en-US"/>
        </w:rPr>
        <w:t>được sơ đồ diễn tả quang hợp ở lá cây, qua đó nêu được quan hệ giữa trao đổi chất và chuyển hóa năng lượng.</w:t>
      </w:r>
    </w:p>
    <w:p w:rsidR="00DF4F39" w:rsidRPr="00DF4F39" w:rsidRDefault="00DF4F39" w:rsidP="00663474">
      <w:pPr>
        <w:numPr>
          <w:ilvl w:val="0"/>
          <w:numId w:val="11"/>
        </w:numPr>
        <w:spacing w:after="108" w:line="251" w:lineRule="auto"/>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Tổ chức thực hiện</w:t>
      </w:r>
    </w:p>
    <w:tbl>
      <w:tblPr>
        <w:tblStyle w:val="TableGrid19"/>
        <w:tblW w:w="9199" w:type="dxa"/>
        <w:tblInd w:w="-132" w:type="dxa"/>
        <w:tblCellMar>
          <w:left w:w="115" w:type="dxa"/>
          <w:right w:w="115" w:type="dxa"/>
        </w:tblCellMar>
        <w:tblLook w:val="04A0" w:firstRow="1" w:lastRow="0" w:firstColumn="1" w:lastColumn="0" w:noHBand="0" w:noVBand="1"/>
      </w:tblPr>
      <w:tblGrid>
        <w:gridCol w:w="5372"/>
        <w:gridCol w:w="3827"/>
      </w:tblGrid>
      <w:tr w:rsidR="00DF4F39" w:rsidRPr="00DF4F39" w:rsidTr="00AD4FD4">
        <w:trPr>
          <w:trHeight w:val="570"/>
        </w:trPr>
        <w:tc>
          <w:tcPr>
            <w:tcW w:w="5372"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ind w:left="3"/>
              <w:jc w:val="center"/>
              <w:rPr>
                <w:noProof w:val="0"/>
                <w:sz w:val="28"/>
                <w:szCs w:val="28"/>
                <w:lang w:val="en-US" w:eastAsia="en-US"/>
              </w:rPr>
            </w:pPr>
            <w:r w:rsidRPr="00DF4F39">
              <w:rPr>
                <w:b/>
                <w:noProof w:val="0"/>
                <w:sz w:val="28"/>
                <w:szCs w:val="28"/>
                <w:lang w:val="en-US" w:eastAsia="en-US"/>
              </w:rPr>
              <w:t>Hoạt động của GV - HS</w:t>
            </w:r>
          </w:p>
        </w:tc>
        <w:tc>
          <w:tcPr>
            <w:tcW w:w="3827"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jc w:val="center"/>
              <w:rPr>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570"/>
        </w:trPr>
        <w:tc>
          <w:tcPr>
            <w:tcW w:w="5372"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72" w:line="265" w:lineRule="auto"/>
              <w:contextualSpacing/>
              <w:rPr>
                <w:noProof w:val="0"/>
                <w:sz w:val="28"/>
                <w:szCs w:val="28"/>
                <w:lang w:eastAsia="en-US"/>
              </w:rPr>
            </w:pPr>
            <w:r w:rsidRPr="00DF4F39">
              <w:rPr>
                <w:noProof w:val="0"/>
                <w:sz w:val="28"/>
                <w:szCs w:val="28"/>
                <w:lang w:eastAsia="en-US"/>
              </w:rPr>
              <w:t>- GV tổ chức cho học sinh hệ thống hóa kiến thức về quang hợp qua sơ đồ tư duy đã thực hiện ở nhà.</w:t>
            </w:r>
          </w:p>
          <w:p w:rsidR="00DF4F39" w:rsidRPr="00DF4F39" w:rsidRDefault="00DF4F39" w:rsidP="00663474">
            <w:pPr>
              <w:numPr>
                <w:ilvl w:val="0"/>
                <w:numId w:val="6"/>
              </w:numPr>
              <w:spacing w:after="72" w:line="265" w:lineRule="auto"/>
              <w:rPr>
                <w:noProof w:val="0"/>
                <w:sz w:val="28"/>
                <w:szCs w:val="28"/>
                <w:lang w:eastAsia="en-US"/>
              </w:rPr>
            </w:pPr>
            <w:r w:rsidRPr="00DF4F39">
              <w:rPr>
                <w:noProof w:val="0"/>
                <w:sz w:val="28"/>
                <w:szCs w:val="28"/>
                <w:lang w:eastAsia="en-US"/>
              </w:rPr>
              <w:t xml:space="preserve">GV cho học sinh quan sát tranh hình </w:t>
            </w:r>
            <w:r w:rsidRPr="00DF4F39">
              <w:rPr>
                <w:sz w:val="28"/>
                <w:szCs w:val="28"/>
                <w:lang w:eastAsia="en-US"/>
              </w:rPr>
              <w:t xml:space="preserve">18.3, đọc thông tin SGK, thảo luận nhóm cặp đôi hoàn thành </w:t>
            </w:r>
            <w:r w:rsidRPr="00DF4F39">
              <w:rPr>
                <w:noProof w:val="0"/>
                <w:sz w:val="28"/>
                <w:szCs w:val="28"/>
                <w:lang w:eastAsia="en-US"/>
              </w:rPr>
              <w:t>phiếu học tập số 3.</w:t>
            </w:r>
          </w:p>
          <w:p w:rsidR="00DF4F39" w:rsidRPr="00DF4F39" w:rsidRDefault="00DF4F39" w:rsidP="00663474">
            <w:pPr>
              <w:numPr>
                <w:ilvl w:val="0"/>
                <w:numId w:val="7"/>
              </w:numPr>
              <w:contextualSpacing/>
              <w:rPr>
                <w:noProof w:val="0"/>
                <w:sz w:val="28"/>
                <w:szCs w:val="28"/>
                <w:lang w:eastAsia="en-US"/>
              </w:rPr>
            </w:pPr>
            <w:r w:rsidRPr="00DF4F39">
              <w:rPr>
                <w:noProof w:val="0"/>
                <w:sz w:val="28"/>
                <w:szCs w:val="28"/>
                <w:lang w:eastAsia="en-US"/>
              </w:rPr>
              <w:t xml:space="preserve">Cho học sinh rút ra nhận xét về mối quan hệ giữa trao đổi chất và chuyển hóa năng lượng trong quang hợp. </w:t>
            </w:r>
          </w:p>
          <w:p w:rsidR="00DF4F39" w:rsidRPr="00DF4F39" w:rsidRDefault="00DF4F39" w:rsidP="00663474">
            <w:pPr>
              <w:numPr>
                <w:ilvl w:val="0"/>
                <w:numId w:val="7"/>
              </w:numPr>
              <w:contextualSpacing/>
              <w:rPr>
                <w:noProof w:val="0"/>
                <w:sz w:val="28"/>
                <w:szCs w:val="28"/>
                <w:lang w:eastAsia="en-US"/>
              </w:rPr>
            </w:pPr>
            <w:r w:rsidRPr="00DF4F39">
              <w:rPr>
                <w:noProof w:val="0"/>
                <w:sz w:val="28"/>
                <w:szCs w:val="28"/>
                <w:lang w:eastAsia="en-US"/>
              </w:rPr>
              <w:t>Mỗi nhóm thảo luận kết quả và hoàn thành vào phiếu học tập số 1.</w:t>
            </w:r>
          </w:p>
          <w:p w:rsidR="00DF4F39" w:rsidRPr="00DF4F39" w:rsidRDefault="00DF4F39" w:rsidP="00663474">
            <w:pPr>
              <w:numPr>
                <w:ilvl w:val="0"/>
                <w:numId w:val="7"/>
              </w:numPr>
              <w:contextualSpacing/>
              <w:rPr>
                <w:noProof w:val="0"/>
                <w:sz w:val="28"/>
                <w:szCs w:val="28"/>
                <w:lang w:eastAsia="en-US"/>
              </w:rPr>
            </w:pPr>
            <w:r w:rsidRPr="00DF4F39">
              <w:rPr>
                <w:noProof w:val="0"/>
                <w:sz w:val="28"/>
                <w:szCs w:val="28"/>
                <w:lang w:eastAsia="en-US"/>
              </w:rPr>
              <w:t>Sau khi thảo luận xong, nhóm rút ra kết luận về mối quan hệ giữa trao đổi chất và chuyển hóa năng lượng trong quang hợp.</w:t>
            </w:r>
          </w:p>
          <w:p w:rsidR="00DF4F39" w:rsidRPr="00DF4F39" w:rsidRDefault="00DF4F39" w:rsidP="00663474">
            <w:pPr>
              <w:numPr>
                <w:ilvl w:val="0"/>
                <w:numId w:val="8"/>
              </w:numPr>
              <w:spacing w:after="97"/>
              <w:ind w:left="297"/>
              <w:contextualSpacing/>
              <w:jc w:val="both"/>
              <w:rPr>
                <w:noProof w:val="0"/>
                <w:sz w:val="28"/>
                <w:szCs w:val="28"/>
                <w:lang w:val="pt-BR" w:eastAsia="en-US"/>
              </w:rPr>
            </w:pPr>
            <w:r w:rsidRPr="00DF4F39">
              <w:rPr>
                <w:noProof w:val="0"/>
                <w:sz w:val="28"/>
                <w:szCs w:val="28"/>
                <w:lang w:val="pt-BR" w:eastAsia="en-US"/>
              </w:rPr>
              <w:t>Cho các nhóm trao đổi chéo kết quả.</w:t>
            </w:r>
          </w:p>
          <w:p w:rsidR="00DF4F39" w:rsidRPr="00DF4F39" w:rsidRDefault="00DF4F39" w:rsidP="00663474">
            <w:pPr>
              <w:numPr>
                <w:ilvl w:val="0"/>
                <w:numId w:val="8"/>
              </w:numPr>
              <w:spacing w:after="112" w:line="243" w:lineRule="auto"/>
              <w:ind w:left="297"/>
              <w:contextualSpacing/>
              <w:jc w:val="both"/>
              <w:rPr>
                <w:noProof w:val="0"/>
                <w:sz w:val="28"/>
                <w:szCs w:val="28"/>
                <w:lang w:val="pt-BR" w:eastAsia="en-US"/>
              </w:rPr>
            </w:pPr>
            <w:r w:rsidRPr="00DF4F39">
              <w:rPr>
                <w:noProof w:val="0"/>
                <w:sz w:val="28"/>
                <w:szCs w:val="28"/>
                <w:lang w:val="pt-BR" w:eastAsia="en-US"/>
              </w:rPr>
              <w:t>Gọi 1 nhóm đại diện trình bày kết quả. Các nhóm khác nhận xét, đánh giá bài làm của nhóm bạn.</w:t>
            </w:r>
          </w:p>
          <w:p w:rsidR="00DF4F39" w:rsidRPr="00DF4F39" w:rsidRDefault="00DF4F39" w:rsidP="00663474">
            <w:pPr>
              <w:numPr>
                <w:ilvl w:val="0"/>
                <w:numId w:val="6"/>
              </w:numPr>
              <w:spacing w:after="72" w:line="265" w:lineRule="auto"/>
              <w:rPr>
                <w:noProof w:val="0"/>
                <w:sz w:val="28"/>
                <w:szCs w:val="28"/>
                <w:lang w:val="pt-BR" w:eastAsia="en-US"/>
              </w:rPr>
            </w:pPr>
            <w:r w:rsidRPr="00DF4F39">
              <w:rPr>
                <w:noProof w:val="0"/>
                <w:sz w:val="28"/>
                <w:szCs w:val="28"/>
                <w:lang w:val="pt-BR" w:eastAsia="en-US"/>
              </w:rPr>
              <w:t xml:space="preserve"> GV kết luận về nội dung kiến thức mà các nhóm đã đưa ra.</w:t>
            </w:r>
          </w:p>
        </w:tc>
        <w:tc>
          <w:tcPr>
            <w:tcW w:w="3827"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rPr>
                <w:noProof w:val="0"/>
                <w:sz w:val="28"/>
                <w:szCs w:val="28"/>
                <w:lang w:val="pt-BR" w:eastAsia="en-US"/>
              </w:rPr>
            </w:pPr>
            <w:r w:rsidRPr="00DF4F39">
              <w:rPr>
                <w:b/>
                <w:noProof w:val="0"/>
                <w:sz w:val="28"/>
                <w:szCs w:val="28"/>
                <w:lang w:val="pt-BR" w:eastAsia="en-US"/>
              </w:rPr>
              <w:t>II.</w:t>
            </w:r>
            <w:r w:rsidRPr="00DF4F39">
              <w:rPr>
                <w:noProof w:val="0"/>
                <w:sz w:val="28"/>
                <w:szCs w:val="28"/>
                <w:lang w:val="pt-BR" w:eastAsia="en-US"/>
              </w:rPr>
              <w:t xml:space="preserve"> </w:t>
            </w:r>
            <w:r w:rsidRPr="00DF4F39">
              <w:rPr>
                <w:b/>
                <w:noProof w:val="0"/>
                <w:sz w:val="28"/>
                <w:szCs w:val="28"/>
                <w:lang w:eastAsia="en-US"/>
              </w:rPr>
              <w:t>Mối quan hệ giữa trao đổi chất và chuyển hóa năng lượng trong quang hợp</w:t>
            </w:r>
          </w:p>
          <w:p w:rsidR="00DF4F39" w:rsidRPr="00DF4F39" w:rsidRDefault="00DF4F39" w:rsidP="00DF4F39">
            <w:pPr>
              <w:rPr>
                <w:b/>
                <w:noProof w:val="0"/>
                <w:sz w:val="28"/>
                <w:szCs w:val="28"/>
                <w:lang w:val="pt-BR" w:eastAsia="en-US"/>
              </w:rPr>
            </w:pPr>
            <w:r w:rsidRPr="00DF4F39">
              <w:rPr>
                <w:noProof w:val="0"/>
                <w:sz w:val="28"/>
                <w:szCs w:val="28"/>
                <w:lang w:val="pt-BR" w:eastAsia="en-US"/>
              </w:rPr>
              <w:t>Trao đổi chất và chuyển hóa năng lượng trong quang hợp có mối quan hệ chặt chẽ, hai quá trình diễn ra đồng thời, gắn liền nhau.</w:t>
            </w:r>
          </w:p>
        </w:tc>
      </w:tr>
      <w:tr w:rsidR="00DF4F39" w:rsidRPr="00DF4F39" w:rsidTr="00AD4FD4">
        <w:tblPrEx>
          <w:tblCellMar>
            <w:left w:w="107" w:type="dxa"/>
            <w:right w:w="113" w:type="dxa"/>
          </w:tblCellMar>
        </w:tblPrEx>
        <w:trPr>
          <w:trHeight w:val="2115"/>
        </w:trPr>
        <w:tc>
          <w:tcPr>
            <w:tcW w:w="9199" w:type="dxa"/>
            <w:gridSpan w:val="2"/>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97"/>
              <w:ind w:left="5"/>
              <w:jc w:val="center"/>
              <w:rPr>
                <w:noProof w:val="0"/>
                <w:sz w:val="28"/>
                <w:szCs w:val="28"/>
                <w:lang w:eastAsia="en-US"/>
              </w:rPr>
            </w:pPr>
            <w:bookmarkStart w:id="2" w:name="_Hlk105908090"/>
            <w:r w:rsidRPr="00DF4F39">
              <w:rPr>
                <w:b/>
                <w:noProof w:val="0"/>
                <w:sz w:val="28"/>
                <w:szCs w:val="28"/>
                <w:lang w:eastAsia="en-US"/>
              </w:rPr>
              <w:lastRenderedPageBreak/>
              <w:t>Phiếu học tập 3</w:t>
            </w:r>
          </w:p>
          <w:p w:rsidR="00DF4F39" w:rsidRPr="00DF4F39" w:rsidRDefault="00DF4F39" w:rsidP="00DF4F39">
            <w:pPr>
              <w:spacing w:line="243" w:lineRule="auto"/>
              <w:rPr>
                <w:noProof w:val="0"/>
                <w:sz w:val="28"/>
                <w:szCs w:val="28"/>
                <w:lang w:eastAsia="en-US"/>
              </w:rPr>
            </w:pPr>
            <w:r w:rsidRPr="00DF4F39">
              <w:rPr>
                <w:b/>
                <w:noProof w:val="0"/>
                <w:sz w:val="28"/>
                <w:szCs w:val="28"/>
                <w:lang w:eastAsia="en-US"/>
              </w:rPr>
              <w:t xml:space="preserve">Câu 1: </w:t>
            </w:r>
            <w:r w:rsidRPr="00DF4F39">
              <w:rPr>
                <w:noProof w:val="0"/>
                <w:sz w:val="28"/>
                <w:szCs w:val="28"/>
                <w:lang w:eastAsia="en-US"/>
              </w:rPr>
              <w:t>Quan sát hình 18.3, mô tả mối quan hệ giữa quá trình trao đổi chất và chuyển hóa năng lượng ở lá cây?</w:t>
            </w:r>
          </w:p>
          <w:p w:rsidR="00DF4F39" w:rsidRPr="00DF4F39" w:rsidRDefault="00DF4F39" w:rsidP="00663474">
            <w:pPr>
              <w:numPr>
                <w:ilvl w:val="0"/>
                <w:numId w:val="17"/>
              </w:numPr>
              <w:spacing w:line="243" w:lineRule="auto"/>
              <w:contextualSpacing/>
              <w:jc w:val="both"/>
              <w:rPr>
                <w:noProof w:val="0"/>
                <w:sz w:val="28"/>
                <w:szCs w:val="28"/>
                <w:lang w:eastAsia="en-US"/>
              </w:rPr>
            </w:pPr>
            <w:r w:rsidRPr="00DF4F39">
              <w:rPr>
                <w:noProof w:val="0"/>
                <w:sz w:val="28"/>
                <w:szCs w:val="28"/>
                <w:lang w:eastAsia="en-US"/>
              </w:rPr>
              <w:t>Năng lượng từ ánh sáng mặt trời đến lục lạp chuyển hoá thành năng lượng hoá học tích luỹ trong chất hữu cơ ở lá cây.</w:t>
            </w:r>
          </w:p>
          <w:p w:rsidR="00DF4F39" w:rsidRPr="00DF4F39" w:rsidRDefault="00DF4F39" w:rsidP="00663474">
            <w:pPr>
              <w:numPr>
                <w:ilvl w:val="0"/>
                <w:numId w:val="17"/>
              </w:numPr>
              <w:spacing w:line="243" w:lineRule="auto"/>
              <w:contextualSpacing/>
              <w:jc w:val="both"/>
              <w:rPr>
                <w:noProof w:val="0"/>
                <w:sz w:val="28"/>
                <w:szCs w:val="28"/>
                <w:lang w:eastAsia="en-US"/>
              </w:rPr>
            </w:pPr>
            <w:r w:rsidRPr="00DF4F39">
              <w:rPr>
                <w:noProof w:val="0"/>
                <w:sz w:val="28"/>
                <w:szCs w:val="28"/>
                <w:lang w:eastAsia="en-US"/>
              </w:rPr>
              <w:t>Vật chất từ môi trương bên ngoài như nước và carbon dioxide được vạn chuỷên đén lục lạp biến đổi hoá học tạo ra chất hũu cơ và oxygen.</w:t>
            </w:r>
          </w:p>
          <w:p w:rsidR="00DF4F39" w:rsidRPr="00DF4F39" w:rsidRDefault="00DF4F39" w:rsidP="00DF4F39">
            <w:pPr>
              <w:spacing w:line="243" w:lineRule="auto"/>
              <w:rPr>
                <w:noProof w:val="0"/>
                <w:sz w:val="28"/>
                <w:szCs w:val="28"/>
                <w:lang w:eastAsia="en-US"/>
              </w:rPr>
            </w:pPr>
            <w:r w:rsidRPr="00DF4F39">
              <w:rPr>
                <w:b/>
                <w:noProof w:val="0"/>
                <w:sz w:val="32"/>
                <w:szCs w:val="28"/>
                <w:lang w:eastAsia="en-US"/>
              </w:rPr>
              <w:t xml:space="preserve">Câu 2: </w:t>
            </w:r>
            <w:r w:rsidRPr="00DF4F39">
              <w:rPr>
                <w:noProof w:val="0"/>
                <w:sz w:val="28"/>
                <w:szCs w:val="28"/>
                <w:lang w:eastAsia="en-US"/>
              </w:rPr>
              <w:t>Viết sơ đồ dạng chữ thể hiện mối quan hệ giữa trao đổi chất và chuyển hóa năng lượng.</w:t>
            </w:r>
          </w:p>
          <w:p w:rsidR="00DF4F39" w:rsidRPr="00DF4F39" w:rsidRDefault="00DF4F39" w:rsidP="00DF4F39">
            <w:pPr>
              <w:ind w:left="72"/>
              <w:jc w:val="both"/>
              <w:rPr>
                <w:noProof w:val="0"/>
                <w:sz w:val="28"/>
                <w:szCs w:val="28"/>
                <w:lang w:eastAsia="en-US"/>
              </w:rPr>
            </w:pPr>
          </w:p>
          <w:p w:rsidR="00DF4F39" w:rsidRPr="00DF4F39" w:rsidRDefault="00DF4F39" w:rsidP="00DF4F39">
            <w:pPr>
              <w:ind w:left="72"/>
              <w:jc w:val="center"/>
              <w:rPr>
                <w:noProof w:val="0"/>
                <w:sz w:val="28"/>
                <w:szCs w:val="28"/>
                <w:lang w:val="en-US" w:eastAsia="en-US"/>
              </w:rPr>
            </w:pPr>
            <w:r w:rsidRPr="00DF4F39">
              <w:rPr>
                <w:sz w:val="28"/>
                <w:szCs w:val="28"/>
                <w:lang w:val="en-US" w:eastAsia="en-US"/>
              </w:rPr>
              <w:drawing>
                <wp:inline distT="0" distB="0" distL="0" distR="0" wp14:anchorId="67C2C67E" wp14:editId="3645C5B6">
                  <wp:extent cx="3741065" cy="1080655"/>
                  <wp:effectExtent l="0" t="0" r="0" b="5715"/>
                  <wp:docPr id="450" name="Picture 16">
                    <a:extLst xmlns:a="http://schemas.openxmlformats.org/drawingml/2006/main">
                      <a:ext uri="{FF2B5EF4-FFF2-40B4-BE49-F238E27FC236}">
                        <a16:creationId xmlns:a16="http://schemas.microsoft.com/office/drawing/2014/main" id="{399CA207-9483-7DEC-85B8-55F75205A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399CA207-9483-7DEC-85B8-55F75205A560}"/>
                              </a:ext>
                            </a:extLst>
                          </pic:cNvPr>
                          <pic:cNvPicPr>
                            <a:picLocks noChangeAspect="1"/>
                          </pic:cNvPicPr>
                        </pic:nvPicPr>
                        <pic:blipFill>
                          <a:blip r:embed="rId10"/>
                          <a:stretch>
                            <a:fillRect/>
                          </a:stretch>
                        </pic:blipFill>
                        <pic:spPr>
                          <a:xfrm>
                            <a:off x="0" y="0"/>
                            <a:ext cx="3741065" cy="1080655"/>
                          </a:xfrm>
                          <a:prstGeom prst="rect">
                            <a:avLst/>
                          </a:prstGeom>
                        </pic:spPr>
                      </pic:pic>
                    </a:graphicData>
                  </a:graphic>
                </wp:inline>
              </w:drawing>
            </w:r>
          </w:p>
          <w:p w:rsidR="00DF4F39" w:rsidRPr="00DF4F39" w:rsidRDefault="00DF4F39" w:rsidP="00DF4F39">
            <w:pPr>
              <w:ind w:firstLine="72"/>
              <w:rPr>
                <w:noProof w:val="0"/>
                <w:sz w:val="28"/>
                <w:szCs w:val="28"/>
                <w:lang w:val="en-US" w:eastAsia="en-US"/>
              </w:rPr>
            </w:pPr>
            <w:r w:rsidRPr="00DF4F39">
              <w:rPr>
                <w:b/>
                <w:noProof w:val="0"/>
                <w:sz w:val="28"/>
                <w:szCs w:val="28"/>
                <w:lang w:val="en-US" w:eastAsia="en-US"/>
              </w:rPr>
              <w:t xml:space="preserve">Câu 3: </w:t>
            </w:r>
            <w:r w:rsidRPr="00DF4F39">
              <w:rPr>
                <w:noProof w:val="0"/>
                <w:sz w:val="28"/>
                <w:szCs w:val="28"/>
                <w:lang w:val="en-US" w:eastAsia="en-US"/>
              </w:rPr>
              <w:t>Cho các cụm từ: năng lượng ánh sáng, năng lượng hoá. học Hãy chọn cụm từ thích hợp với các dấu hỏi (?) trong bảng 18.1.</w:t>
            </w:r>
          </w:p>
          <w:tbl>
            <w:tblPr>
              <w:tblStyle w:val="TableGrid151"/>
              <w:tblW w:w="0" w:type="auto"/>
              <w:tblInd w:w="2" w:type="dxa"/>
              <w:tblLook w:val="04A0" w:firstRow="1" w:lastRow="0" w:firstColumn="1" w:lastColumn="0" w:noHBand="0" w:noVBand="1"/>
            </w:tblPr>
            <w:tblGrid>
              <w:gridCol w:w="2993"/>
              <w:gridCol w:w="2987"/>
              <w:gridCol w:w="2987"/>
            </w:tblGrid>
            <w:tr w:rsidR="00DF4F39" w:rsidRPr="00DF4F39" w:rsidTr="00AD4FD4">
              <w:trPr>
                <w:trHeight w:val="1262"/>
              </w:trPr>
              <w:tc>
                <w:tcPr>
                  <w:tcW w:w="3057" w:type="dxa"/>
                </w:tcPr>
                <w:p w:rsidR="00DF4F39" w:rsidRPr="00DF4F39" w:rsidRDefault="00DF4F39" w:rsidP="00DF4F39">
                  <w:pPr>
                    <w:rPr>
                      <w:b/>
                      <w:bCs/>
                      <w:noProof w:val="0"/>
                      <w:sz w:val="28"/>
                      <w:szCs w:val="28"/>
                      <w:lang w:val="en-US" w:eastAsia="en-US"/>
                    </w:rPr>
                  </w:pPr>
                  <w:r w:rsidRPr="00DF4F39">
                    <w:rPr>
                      <w:b/>
                      <w:bCs/>
                      <w:noProof w:val="0"/>
                      <w:sz w:val="28"/>
                      <w:szCs w:val="28"/>
                      <w:lang w:val="en-US" w:eastAsia="en-US"/>
                    </w:rPr>
                    <w:t>Quá trình trao đổi chất</w:t>
                  </w:r>
                </w:p>
              </w:tc>
              <w:tc>
                <w:tcPr>
                  <w:tcW w:w="6116" w:type="dxa"/>
                  <w:gridSpan w:val="2"/>
                  <w:vAlign w:val="center"/>
                </w:tcPr>
                <w:p w:rsidR="00DF4F39" w:rsidRPr="00DF4F39" w:rsidRDefault="00DF4F39" w:rsidP="00DF4F39">
                  <w:pPr>
                    <w:jc w:val="center"/>
                    <w:rPr>
                      <w:noProof w:val="0"/>
                      <w:sz w:val="28"/>
                      <w:szCs w:val="28"/>
                      <w:lang w:val="en-US" w:eastAsia="en-US"/>
                    </w:rPr>
                  </w:pPr>
                  <w:r w:rsidRPr="00DF4F39">
                    <w:rPr>
                      <w:noProof w:val="0"/>
                      <w:sz w:val="28"/>
                      <w:szCs w:val="28"/>
                      <w:lang w:val="en-US" w:eastAsia="en-US"/>
                    </w:rPr>
                    <w:t>Carbon dioxide + Nước</w:t>
                  </w:r>
                </w:p>
                <w:p w:rsidR="00DF4F39" w:rsidRPr="00DF4F39" w:rsidRDefault="00DF4F39" w:rsidP="00DF4F39">
                  <w:pPr>
                    <w:jc w:val="center"/>
                    <w:rPr>
                      <w:noProof w:val="0"/>
                      <w:sz w:val="28"/>
                      <w:szCs w:val="28"/>
                      <w:lang w:val="en-US" w:eastAsia="en-US"/>
                    </w:rPr>
                  </w:pPr>
                  <w:r w:rsidRPr="00DF4F39">
                    <w:rPr>
                      <w:sz w:val="28"/>
                      <w:szCs w:val="28"/>
                      <w:lang w:val="en-US" w:eastAsia="en-US"/>
                    </w:rPr>
                    <mc:AlternateContent>
                      <mc:Choice Requires="wps">
                        <w:drawing>
                          <wp:anchor distT="0" distB="0" distL="114300" distR="114300" simplePos="0" relativeHeight="251663360" behindDoc="0" locked="0" layoutInCell="1" allowOverlap="1" wp14:anchorId="2DBEAD36" wp14:editId="0707BF25">
                            <wp:simplePos x="0" y="0"/>
                            <wp:positionH relativeFrom="column">
                              <wp:posOffset>1800225</wp:posOffset>
                            </wp:positionH>
                            <wp:positionV relativeFrom="paragraph">
                              <wp:posOffset>25400</wp:posOffset>
                            </wp:positionV>
                            <wp:extent cx="0" cy="381000"/>
                            <wp:effectExtent l="76200" t="0" r="95250" b="57150"/>
                            <wp:wrapNone/>
                            <wp:docPr id="508" name="Straight Arrow Connector 508"/>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A901A5" id="Straight Arrow Connector 508" o:spid="_x0000_s1026" type="#_x0000_t32" style="position:absolute;margin-left:141.75pt;margin-top:2pt;width:0;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" strokecolor="windowText" strokeweight=".5pt">
                            <v:stroke endarrow="block" joinstyle="miter"/>
                          </v:shape>
                        </w:pict>
                      </mc:Fallback>
                    </mc:AlternateContent>
                  </w:r>
                  <w:r w:rsidRPr="00DF4F39">
                    <w:rPr>
                      <w:sz w:val="28"/>
                      <w:szCs w:val="28"/>
                      <w:lang w:val="en-US" w:eastAsia="en-US"/>
                    </w:rPr>
                    <mc:AlternateContent>
                      <mc:Choice Requires="wps">
                        <w:drawing>
                          <wp:anchor distT="0" distB="0" distL="114300" distR="114300" simplePos="0" relativeHeight="251662336" behindDoc="0" locked="0" layoutInCell="1" allowOverlap="1" wp14:anchorId="4F3CAFB4" wp14:editId="662D6E3F">
                            <wp:simplePos x="0" y="0"/>
                            <wp:positionH relativeFrom="column">
                              <wp:posOffset>1825625</wp:posOffset>
                            </wp:positionH>
                            <wp:positionV relativeFrom="paragraph">
                              <wp:posOffset>34290</wp:posOffset>
                            </wp:positionV>
                            <wp:extent cx="1261110" cy="321310"/>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1261110" cy="321310"/>
                                    </a:xfrm>
                                    <a:prstGeom prst="rect">
                                      <a:avLst/>
                                    </a:prstGeom>
                                    <a:noFill/>
                                    <a:ln w="6350">
                                      <a:noFill/>
                                    </a:ln>
                                  </wps:spPr>
                                  <wps:txbx>
                                    <w:txbxContent>
                                      <w:p w:rsidR="00DF4F39" w:rsidRPr="00CD18CC" w:rsidRDefault="00DF4F39" w:rsidP="00DF4F39">
                                        <w:pPr>
                                          <w:rPr>
                                            <w:b/>
                                            <w:bCs/>
                                          </w:rPr>
                                        </w:pPr>
                                        <w:r w:rsidRPr="00CD18CC">
                                          <w:rPr>
                                            <w:b/>
                                            <w:bCs/>
                                          </w:rPr>
                                          <w:t>Quang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CAFB4" id="Text Box 66" o:spid="_x0000_s1030" type="#_x0000_t202" style="position:absolute;left:0;text-align:left;margin-left:143.75pt;margin-top:2.7pt;width:99.3pt;height:2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" filled="f" stroked="f" strokeweight=".5pt">
                            <v:textbox>
                              <w:txbxContent>
                                <w:p w:rsidR="00DF4F39" w:rsidRPr="00CD18CC" w:rsidRDefault="00DF4F39" w:rsidP="00DF4F39">
                                  <w:pPr>
                                    <w:rPr>
                                      <w:b/>
                                      <w:bCs/>
                                    </w:rPr>
                                  </w:pPr>
                                  <w:r w:rsidRPr="00CD18CC">
                                    <w:rPr>
                                      <w:b/>
                                      <w:bCs/>
                                    </w:rPr>
                                    <w:t>Quang hợp</w:t>
                                  </w:r>
                                </w:p>
                              </w:txbxContent>
                            </v:textbox>
                          </v:shape>
                        </w:pict>
                      </mc:Fallback>
                    </mc:AlternateContent>
                  </w:r>
                </w:p>
                <w:p w:rsidR="00DF4F39" w:rsidRPr="00DF4F39" w:rsidRDefault="00DF4F39" w:rsidP="00DF4F39">
                  <w:pPr>
                    <w:jc w:val="center"/>
                    <w:rPr>
                      <w:noProof w:val="0"/>
                      <w:sz w:val="28"/>
                      <w:szCs w:val="28"/>
                      <w:lang w:val="en-US" w:eastAsia="en-US"/>
                    </w:rPr>
                  </w:pPr>
                </w:p>
                <w:p w:rsidR="00DF4F39" w:rsidRPr="00DF4F39" w:rsidRDefault="00DF4F39" w:rsidP="00DF4F39">
                  <w:pPr>
                    <w:jc w:val="center"/>
                    <w:rPr>
                      <w:noProof w:val="0"/>
                      <w:sz w:val="28"/>
                      <w:szCs w:val="28"/>
                      <w:lang w:val="en-US" w:eastAsia="en-US"/>
                    </w:rPr>
                  </w:pPr>
                  <w:r w:rsidRPr="00DF4F39">
                    <w:rPr>
                      <w:noProof w:val="0"/>
                      <w:sz w:val="28"/>
                      <w:szCs w:val="28"/>
                      <w:lang w:val="en-US" w:eastAsia="en-US"/>
                    </w:rPr>
                    <w:t>Chất hữu cơ + Oxygen</w:t>
                  </w:r>
                </w:p>
              </w:tc>
            </w:tr>
            <w:tr w:rsidR="00DF4F39" w:rsidRPr="00DF4F39" w:rsidTr="00AD4FD4">
              <w:trPr>
                <w:trHeight w:val="631"/>
              </w:trPr>
              <w:tc>
                <w:tcPr>
                  <w:tcW w:w="3057" w:type="dxa"/>
                </w:tcPr>
                <w:p w:rsidR="00DF4F39" w:rsidRPr="00DF4F39" w:rsidRDefault="00DF4F39" w:rsidP="00DF4F39">
                  <w:pPr>
                    <w:rPr>
                      <w:b/>
                      <w:bCs/>
                      <w:noProof w:val="0"/>
                      <w:sz w:val="28"/>
                      <w:szCs w:val="28"/>
                      <w:lang w:eastAsia="en-US"/>
                    </w:rPr>
                  </w:pPr>
                  <w:r w:rsidRPr="00DF4F39">
                    <w:rPr>
                      <w:b/>
                      <w:bCs/>
                      <w:noProof w:val="0"/>
                      <w:sz w:val="28"/>
                      <w:szCs w:val="28"/>
                      <w:lang w:eastAsia="en-US"/>
                    </w:rPr>
                    <w:t>Quá trình chuyển hóa năng lượng</w:t>
                  </w:r>
                </w:p>
              </w:tc>
              <w:tc>
                <w:tcPr>
                  <w:tcW w:w="3058" w:type="dxa"/>
                  <w:vAlign w:val="center"/>
                </w:tcPr>
                <w:p w:rsidR="00DF4F39" w:rsidRPr="00DF4F39" w:rsidRDefault="00DF4F39" w:rsidP="00DF4F39">
                  <w:pPr>
                    <w:jc w:val="center"/>
                    <w:rPr>
                      <w:noProof w:val="0"/>
                      <w:sz w:val="28"/>
                      <w:szCs w:val="28"/>
                      <w:lang w:val="en-US" w:eastAsia="en-US"/>
                    </w:rPr>
                  </w:pPr>
                  <w:r w:rsidRPr="00DF4F39">
                    <w:rPr>
                      <w:noProof w:val="0"/>
                      <w:sz w:val="28"/>
                      <w:szCs w:val="28"/>
                      <w:lang w:val="en-US" w:eastAsia="en-US"/>
                    </w:rPr>
                    <w:t>Năng lượng ánh sáng</w:t>
                  </w:r>
                </w:p>
              </w:tc>
              <w:tc>
                <w:tcPr>
                  <w:tcW w:w="3058" w:type="dxa"/>
                  <w:vAlign w:val="center"/>
                </w:tcPr>
                <w:p w:rsidR="00DF4F39" w:rsidRPr="00DF4F39" w:rsidRDefault="00DF4F39" w:rsidP="00DF4F39">
                  <w:pPr>
                    <w:jc w:val="center"/>
                    <w:rPr>
                      <w:noProof w:val="0"/>
                      <w:sz w:val="28"/>
                      <w:szCs w:val="28"/>
                      <w:lang w:val="en-US" w:eastAsia="en-US"/>
                    </w:rPr>
                  </w:pPr>
                  <w:r w:rsidRPr="00DF4F39">
                    <w:rPr>
                      <w:noProof w:val="0"/>
                      <w:sz w:val="28"/>
                      <w:szCs w:val="28"/>
                      <w:lang w:val="en-US" w:eastAsia="en-US"/>
                    </w:rPr>
                    <w:t>Năng lượng hóa học</w:t>
                  </w:r>
                </w:p>
              </w:tc>
            </w:tr>
          </w:tbl>
          <w:p w:rsidR="00DF4F39" w:rsidRPr="00DF4F39" w:rsidRDefault="00DF4F39" w:rsidP="00DF4F39">
            <w:pPr>
              <w:ind w:firstLine="72"/>
              <w:rPr>
                <w:noProof w:val="0"/>
                <w:sz w:val="28"/>
                <w:szCs w:val="28"/>
                <w:lang w:val="en-US" w:eastAsia="en-US"/>
              </w:rPr>
            </w:pPr>
          </w:p>
        </w:tc>
      </w:tr>
    </w:tbl>
    <w:bookmarkEnd w:id="2"/>
    <w:p w:rsidR="00DF4F39" w:rsidRPr="00DF4F39" w:rsidRDefault="00DF4F39" w:rsidP="00DF4F39">
      <w:pPr>
        <w:keepNext/>
        <w:keepLines/>
        <w:spacing w:after="97" w:line="259" w:lineRule="auto"/>
        <w:outlineLvl w:val="4"/>
        <w:rPr>
          <w:b/>
          <w:noProof w:val="0"/>
          <w:sz w:val="28"/>
          <w:szCs w:val="28"/>
          <w:lang w:val="en-US" w:eastAsia="en-US"/>
        </w:rPr>
      </w:pPr>
      <w:r w:rsidRPr="00DF4F39">
        <w:rPr>
          <w:rFonts w:eastAsia="Times New Roman" w:cs="Times New Roman"/>
          <w:b/>
          <w:noProof w:val="0"/>
          <w:sz w:val="28"/>
          <w:szCs w:val="28"/>
          <w:lang w:val="en-US" w:eastAsia="en-US"/>
        </w:rPr>
        <w:t>3.</w:t>
      </w:r>
      <w:r w:rsidRPr="00DF4F39">
        <w:rPr>
          <w:b/>
          <w:noProof w:val="0"/>
          <w:sz w:val="28"/>
          <w:szCs w:val="28"/>
          <w:lang w:val="en-US" w:eastAsia="en-US"/>
        </w:rPr>
        <w:t xml:space="preserve">Hoạt động 3: Luyện tập </w:t>
      </w:r>
    </w:p>
    <w:p w:rsidR="00DF4F39" w:rsidRPr="00DF4F39" w:rsidRDefault="00DF4F39" w:rsidP="00663474">
      <w:pPr>
        <w:numPr>
          <w:ilvl w:val="0"/>
          <w:numId w:val="18"/>
        </w:numPr>
        <w:spacing w:after="108" w:line="251" w:lineRule="auto"/>
        <w:contextualSpacing/>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 xml:space="preserve">Mục tiêu: </w:t>
      </w:r>
      <w:r w:rsidRPr="00DF4F39">
        <w:rPr>
          <w:rFonts w:eastAsia="Times New Roman" w:cs="Times New Roman"/>
          <w:noProof w:val="0"/>
          <w:sz w:val="28"/>
          <w:szCs w:val="28"/>
          <w:lang w:val="en-US" w:eastAsia="en-US"/>
        </w:rPr>
        <w:t>Củng cố, khắc sâu nội dụng toàn bộ bài học.</w:t>
      </w:r>
    </w:p>
    <w:p w:rsidR="00DF4F39" w:rsidRPr="00DF4F39" w:rsidRDefault="00DF4F39" w:rsidP="00663474">
      <w:pPr>
        <w:keepNext/>
        <w:keepLines/>
        <w:numPr>
          <w:ilvl w:val="0"/>
          <w:numId w:val="18"/>
        </w:numPr>
        <w:spacing w:after="160" w:line="259" w:lineRule="auto"/>
        <w:outlineLvl w:val="3"/>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Tổ chức thực hiện</w:t>
      </w:r>
    </w:p>
    <w:tbl>
      <w:tblPr>
        <w:tblStyle w:val="TableGrid19"/>
        <w:tblW w:w="9199" w:type="dxa"/>
        <w:tblInd w:w="-132" w:type="dxa"/>
        <w:tblCellMar>
          <w:top w:w="134" w:type="dxa"/>
          <w:left w:w="108" w:type="dxa"/>
          <w:right w:w="106" w:type="dxa"/>
        </w:tblCellMar>
        <w:tblLook w:val="04A0" w:firstRow="1" w:lastRow="0" w:firstColumn="1" w:lastColumn="0" w:noHBand="0" w:noVBand="1"/>
      </w:tblPr>
      <w:tblGrid>
        <w:gridCol w:w="6081"/>
        <w:gridCol w:w="3118"/>
      </w:tblGrid>
      <w:tr w:rsidR="00DF4F39" w:rsidRPr="00DF4F39" w:rsidTr="00AD4FD4">
        <w:trPr>
          <w:trHeight w:val="572"/>
        </w:trPr>
        <w:tc>
          <w:tcPr>
            <w:tcW w:w="6081"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ind w:left="2"/>
              <w:jc w:val="center"/>
              <w:rPr>
                <w:noProof w:val="0"/>
                <w:sz w:val="28"/>
                <w:szCs w:val="28"/>
                <w:lang w:val="en-US" w:eastAsia="en-US"/>
              </w:rPr>
            </w:pPr>
            <w:r w:rsidRPr="00DF4F39">
              <w:rPr>
                <w:b/>
                <w:noProof w:val="0"/>
                <w:sz w:val="28"/>
                <w:szCs w:val="28"/>
                <w:lang w:val="en-US" w:eastAsia="en-US"/>
              </w:rPr>
              <w:t>Hoạt động của GV - HS</w:t>
            </w:r>
          </w:p>
        </w:tc>
        <w:tc>
          <w:tcPr>
            <w:tcW w:w="3118"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ind w:right="1"/>
              <w:jc w:val="center"/>
              <w:rPr>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572"/>
        </w:trPr>
        <w:tc>
          <w:tcPr>
            <w:tcW w:w="6081"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spacing w:after="58" w:line="244" w:lineRule="auto"/>
              <w:jc w:val="both"/>
              <w:rPr>
                <w:noProof w:val="0"/>
                <w:sz w:val="28"/>
                <w:szCs w:val="28"/>
                <w:lang w:eastAsia="en-US"/>
              </w:rPr>
            </w:pPr>
            <w:r w:rsidRPr="00DF4F39">
              <w:rPr>
                <w:noProof w:val="0"/>
                <w:sz w:val="28"/>
                <w:szCs w:val="28"/>
                <w:lang w:eastAsia="en-US"/>
              </w:rPr>
              <w:t>- GV trình chiếu câu hỏi, học sinh sử dụng bảng A,B,C,D để trả lời</w:t>
            </w:r>
          </w:p>
          <w:p w:rsidR="00DF4F39" w:rsidRPr="00DF4F39" w:rsidRDefault="00DF4F39" w:rsidP="00DF4F39">
            <w:pPr>
              <w:spacing w:after="37"/>
              <w:rPr>
                <w:noProof w:val="0"/>
                <w:sz w:val="28"/>
                <w:szCs w:val="28"/>
                <w:lang w:eastAsia="en-US"/>
              </w:rPr>
            </w:pPr>
            <w:r w:rsidRPr="00DF4F39">
              <w:rPr>
                <w:b/>
                <w:noProof w:val="0"/>
                <w:sz w:val="28"/>
                <w:szCs w:val="28"/>
                <w:lang w:eastAsia="en-US"/>
              </w:rPr>
              <w:t>Câu 1: Chọn đáp án đúng nhất</w:t>
            </w:r>
          </w:p>
          <w:p w:rsidR="00DF4F39" w:rsidRPr="00DF4F39" w:rsidRDefault="00DF4F39" w:rsidP="00663474">
            <w:pPr>
              <w:numPr>
                <w:ilvl w:val="0"/>
                <w:numId w:val="13"/>
              </w:numPr>
              <w:spacing w:after="37"/>
              <w:rPr>
                <w:noProof w:val="0"/>
                <w:sz w:val="28"/>
                <w:szCs w:val="28"/>
                <w:lang w:eastAsia="en-US"/>
              </w:rPr>
            </w:pPr>
            <w:r w:rsidRPr="00DF4F39">
              <w:rPr>
                <w:noProof w:val="0"/>
                <w:sz w:val="28"/>
                <w:szCs w:val="28"/>
                <w:lang w:eastAsia="en-US"/>
              </w:rPr>
              <w:t>Các tế bào trong cây đều có thể quang hợp.</w:t>
            </w:r>
          </w:p>
          <w:p w:rsidR="00DF4F39" w:rsidRPr="00DF4F39" w:rsidRDefault="00DF4F39" w:rsidP="00663474">
            <w:pPr>
              <w:numPr>
                <w:ilvl w:val="0"/>
                <w:numId w:val="13"/>
              </w:numPr>
              <w:spacing w:after="37"/>
              <w:rPr>
                <w:noProof w:val="0"/>
                <w:sz w:val="28"/>
                <w:szCs w:val="28"/>
                <w:lang w:eastAsia="en-US"/>
              </w:rPr>
            </w:pPr>
            <w:r w:rsidRPr="00DF4F39">
              <w:rPr>
                <w:noProof w:val="0"/>
                <w:sz w:val="28"/>
                <w:szCs w:val="28"/>
                <w:lang w:eastAsia="en-US"/>
              </w:rPr>
              <w:t>Quang hợp diễn ra chủ yếu ở phần thân cây.</w:t>
            </w:r>
          </w:p>
          <w:p w:rsidR="00DF4F39" w:rsidRPr="00DF4F39" w:rsidRDefault="00DF4F39" w:rsidP="00663474">
            <w:pPr>
              <w:numPr>
                <w:ilvl w:val="0"/>
                <w:numId w:val="13"/>
              </w:numPr>
              <w:spacing w:after="37"/>
              <w:rPr>
                <w:noProof w:val="0"/>
                <w:sz w:val="28"/>
                <w:szCs w:val="28"/>
                <w:lang w:eastAsia="en-US"/>
              </w:rPr>
            </w:pPr>
            <w:r w:rsidRPr="00DF4F39">
              <w:rPr>
                <w:noProof w:val="0"/>
                <w:sz w:val="28"/>
                <w:szCs w:val="28"/>
                <w:lang w:eastAsia="en-US"/>
              </w:rPr>
              <w:t>Quang hợp xảy ra ở các tế bào chúa chất diệp dục, chủ yếu ở lá cây.</w:t>
            </w:r>
          </w:p>
          <w:p w:rsidR="00DF4F39" w:rsidRPr="00DF4F39" w:rsidRDefault="00DF4F39" w:rsidP="00663474">
            <w:pPr>
              <w:numPr>
                <w:ilvl w:val="0"/>
                <w:numId w:val="13"/>
              </w:numPr>
              <w:spacing w:after="40"/>
              <w:rPr>
                <w:noProof w:val="0"/>
                <w:sz w:val="28"/>
                <w:szCs w:val="28"/>
                <w:lang w:eastAsia="en-US"/>
              </w:rPr>
            </w:pPr>
            <w:r w:rsidRPr="00DF4F39">
              <w:rPr>
                <w:noProof w:val="0"/>
                <w:sz w:val="28"/>
                <w:szCs w:val="28"/>
                <w:lang w:eastAsia="en-US"/>
              </w:rPr>
              <w:lastRenderedPageBreak/>
              <w:t>Phần thân non của cây (có màu xanh) không tham gia quang hợp.</w:t>
            </w:r>
          </w:p>
          <w:p w:rsidR="00DF4F39" w:rsidRPr="00DF4F39" w:rsidRDefault="00DF4F39" w:rsidP="00DF4F39">
            <w:pPr>
              <w:spacing w:after="37"/>
              <w:rPr>
                <w:b/>
                <w:noProof w:val="0"/>
                <w:sz w:val="28"/>
                <w:szCs w:val="28"/>
                <w:lang w:eastAsia="en-US"/>
              </w:rPr>
            </w:pPr>
            <w:r w:rsidRPr="00DF4F39">
              <w:rPr>
                <w:b/>
                <w:noProof w:val="0"/>
                <w:sz w:val="28"/>
                <w:szCs w:val="28"/>
                <w:lang w:eastAsia="en-US"/>
              </w:rPr>
              <w:t xml:space="preserve">Câu 2: Nguyên liệu của quá trình quang hợp gồm các chất nào sau đây? </w:t>
            </w:r>
          </w:p>
          <w:p w:rsidR="00DF4F39" w:rsidRPr="00DF4F39" w:rsidRDefault="00DF4F39" w:rsidP="00663474">
            <w:pPr>
              <w:numPr>
                <w:ilvl w:val="0"/>
                <w:numId w:val="14"/>
              </w:numPr>
              <w:spacing w:after="37"/>
              <w:rPr>
                <w:noProof w:val="0"/>
                <w:sz w:val="28"/>
                <w:szCs w:val="28"/>
                <w:lang w:val="en-US" w:eastAsia="en-US"/>
              </w:rPr>
            </w:pPr>
            <w:r w:rsidRPr="00DF4F39">
              <w:rPr>
                <w:noProof w:val="0"/>
                <w:sz w:val="28"/>
                <w:szCs w:val="28"/>
                <w:lang w:val="en-US" w:eastAsia="en-US"/>
              </w:rPr>
              <w:t>Khí oxygen và đường.</w:t>
            </w:r>
          </w:p>
          <w:p w:rsidR="00DF4F39" w:rsidRPr="00DF4F39" w:rsidRDefault="00DF4F39" w:rsidP="00663474">
            <w:pPr>
              <w:numPr>
                <w:ilvl w:val="0"/>
                <w:numId w:val="14"/>
              </w:numPr>
              <w:spacing w:after="37"/>
              <w:rPr>
                <w:noProof w:val="0"/>
                <w:sz w:val="28"/>
                <w:szCs w:val="28"/>
                <w:lang w:val="en-US" w:eastAsia="en-US"/>
              </w:rPr>
            </w:pPr>
            <w:r w:rsidRPr="00DF4F39">
              <w:rPr>
                <w:noProof w:val="0"/>
                <w:sz w:val="28"/>
                <w:szCs w:val="28"/>
                <w:lang w:val="en-US" w:eastAsia="en-US"/>
              </w:rPr>
              <w:t>Đường và nước.</w:t>
            </w:r>
          </w:p>
          <w:p w:rsidR="00DF4F39" w:rsidRPr="00DF4F39" w:rsidRDefault="00DF4F39" w:rsidP="00663474">
            <w:pPr>
              <w:numPr>
                <w:ilvl w:val="0"/>
                <w:numId w:val="14"/>
              </w:numPr>
              <w:spacing w:after="37"/>
              <w:rPr>
                <w:noProof w:val="0"/>
                <w:sz w:val="28"/>
                <w:szCs w:val="28"/>
                <w:lang w:val="en-US" w:eastAsia="en-US"/>
              </w:rPr>
            </w:pPr>
            <w:r w:rsidRPr="00DF4F39">
              <w:rPr>
                <w:noProof w:val="0"/>
                <w:sz w:val="28"/>
                <w:szCs w:val="28"/>
                <w:lang w:val="en-US" w:eastAsia="en-US"/>
              </w:rPr>
              <w:t>Khí carbon dioxyde, nước và năng lượng ánh sáng.</w:t>
            </w:r>
          </w:p>
          <w:p w:rsidR="00DF4F39" w:rsidRPr="00DF4F39" w:rsidRDefault="00DF4F39" w:rsidP="00663474">
            <w:pPr>
              <w:numPr>
                <w:ilvl w:val="0"/>
                <w:numId w:val="14"/>
              </w:numPr>
              <w:spacing w:after="37"/>
              <w:rPr>
                <w:noProof w:val="0"/>
                <w:sz w:val="28"/>
                <w:szCs w:val="28"/>
                <w:lang w:val="en-US" w:eastAsia="en-US"/>
              </w:rPr>
            </w:pPr>
            <w:r w:rsidRPr="00DF4F39">
              <w:rPr>
                <w:noProof w:val="0"/>
                <w:sz w:val="28"/>
                <w:szCs w:val="28"/>
                <w:lang w:val="en-US" w:eastAsia="en-US"/>
              </w:rPr>
              <w:t>Khí carbon dioxyde, nước.</w:t>
            </w:r>
          </w:p>
          <w:p w:rsidR="00DF4F39" w:rsidRPr="00DF4F39" w:rsidRDefault="00DF4F39" w:rsidP="00DF4F39">
            <w:pPr>
              <w:spacing w:after="37"/>
              <w:rPr>
                <w:b/>
                <w:noProof w:val="0"/>
                <w:sz w:val="28"/>
                <w:szCs w:val="28"/>
                <w:lang w:val="en-US" w:eastAsia="en-US"/>
              </w:rPr>
            </w:pPr>
            <w:r w:rsidRPr="00DF4F39">
              <w:rPr>
                <w:b/>
                <w:noProof w:val="0"/>
                <w:sz w:val="28"/>
                <w:szCs w:val="28"/>
                <w:lang w:val="en-US" w:eastAsia="en-US"/>
              </w:rPr>
              <w:t xml:space="preserve">Câu 3: Điều kiện cần để lá cây có thể quang hợp được khi có đầy đủ các nguyên liệu là </w:t>
            </w:r>
          </w:p>
          <w:p w:rsidR="00DF4F39" w:rsidRPr="00DF4F39" w:rsidRDefault="00DF4F39" w:rsidP="00663474">
            <w:pPr>
              <w:numPr>
                <w:ilvl w:val="0"/>
                <w:numId w:val="15"/>
              </w:numPr>
              <w:spacing w:after="37"/>
              <w:ind w:left="13"/>
              <w:rPr>
                <w:noProof w:val="0"/>
                <w:sz w:val="28"/>
                <w:szCs w:val="28"/>
                <w:lang w:val="en-US" w:eastAsia="en-US"/>
              </w:rPr>
            </w:pPr>
            <w:r w:rsidRPr="00DF4F39">
              <w:rPr>
                <w:noProof w:val="0"/>
                <w:sz w:val="28"/>
                <w:szCs w:val="28"/>
                <w:lang w:val="en-US" w:eastAsia="en-US"/>
              </w:rPr>
              <w:t>nhiệt độ thấp.</w:t>
            </w:r>
          </w:p>
          <w:p w:rsidR="00DF4F39" w:rsidRPr="00DF4F39" w:rsidRDefault="00DF4F39" w:rsidP="00663474">
            <w:pPr>
              <w:numPr>
                <w:ilvl w:val="0"/>
                <w:numId w:val="15"/>
              </w:numPr>
              <w:spacing w:after="37"/>
              <w:ind w:left="13"/>
              <w:rPr>
                <w:noProof w:val="0"/>
                <w:sz w:val="28"/>
                <w:szCs w:val="28"/>
                <w:lang w:val="en-US" w:eastAsia="en-US"/>
              </w:rPr>
            </w:pPr>
            <w:r w:rsidRPr="00DF4F39">
              <w:rPr>
                <w:noProof w:val="0"/>
                <w:sz w:val="28"/>
                <w:szCs w:val="28"/>
                <w:lang w:val="en-US" w:eastAsia="en-US"/>
              </w:rPr>
              <w:t>có ánh sáng.</w:t>
            </w:r>
          </w:p>
          <w:p w:rsidR="00DF4F39" w:rsidRPr="00DF4F39" w:rsidRDefault="00DF4F39" w:rsidP="00663474">
            <w:pPr>
              <w:numPr>
                <w:ilvl w:val="0"/>
                <w:numId w:val="15"/>
              </w:numPr>
              <w:spacing w:after="29" w:line="266" w:lineRule="auto"/>
              <w:ind w:left="13"/>
              <w:rPr>
                <w:noProof w:val="0"/>
                <w:sz w:val="28"/>
                <w:szCs w:val="28"/>
                <w:lang w:val="en-US" w:eastAsia="en-US"/>
              </w:rPr>
            </w:pPr>
            <w:r w:rsidRPr="00DF4F39">
              <w:rPr>
                <w:noProof w:val="0"/>
                <w:sz w:val="28"/>
                <w:szCs w:val="28"/>
                <w:lang w:val="en-US" w:eastAsia="en-US"/>
              </w:rPr>
              <w:t>độ ẩm thấp.</w:t>
            </w:r>
          </w:p>
          <w:p w:rsidR="00DF4F39" w:rsidRPr="00DF4F39" w:rsidRDefault="00DF4F39" w:rsidP="00663474">
            <w:pPr>
              <w:numPr>
                <w:ilvl w:val="0"/>
                <w:numId w:val="15"/>
              </w:numPr>
              <w:spacing w:after="29" w:line="266" w:lineRule="auto"/>
              <w:ind w:left="13"/>
              <w:rPr>
                <w:noProof w:val="0"/>
                <w:sz w:val="28"/>
                <w:szCs w:val="28"/>
                <w:lang w:val="en-US" w:eastAsia="en-US"/>
              </w:rPr>
            </w:pPr>
            <w:r w:rsidRPr="00DF4F39">
              <w:rPr>
                <w:noProof w:val="0"/>
                <w:sz w:val="28"/>
                <w:szCs w:val="28"/>
                <w:lang w:val="en-US" w:eastAsia="en-US"/>
              </w:rPr>
              <w:t xml:space="preserve">nhiệt độ cao. </w:t>
            </w:r>
          </w:p>
          <w:p w:rsidR="00DF4F39" w:rsidRPr="00DF4F39" w:rsidRDefault="00DF4F39" w:rsidP="00DF4F39">
            <w:pPr>
              <w:spacing w:after="29" w:line="266" w:lineRule="auto"/>
              <w:rPr>
                <w:noProof w:val="0"/>
                <w:sz w:val="28"/>
                <w:szCs w:val="28"/>
                <w:lang w:val="en-US" w:eastAsia="en-US"/>
              </w:rPr>
            </w:pPr>
            <w:r w:rsidRPr="00DF4F39">
              <w:rPr>
                <w:b/>
                <w:noProof w:val="0"/>
                <w:sz w:val="28"/>
                <w:szCs w:val="28"/>
                <w:lang w:val="en-US" w:eastAsia="en-US"/>
              </w:rPr>
              <w:t xml:space="preserve">Câu 4: Sản phẩm tạo ra trong quang hợp gồm </w:t>
            </w:r>
          </w:p>
          <w:p w:rsidR="00DF4F39" w:rsidRPr="00DF4F39" w:rsidRDefault="00DF4F39" w:rsidP="00663474">
            <w:pPr>
              <w:numPr>
                <w:ilvl w:val="0"/>
                <w:numId w:val="21"/>
              </w:numPr>
              <w:spacing w:after="37"/>
              <w:contextualSpacing/>
              <w:rPr>
                <w:noProof w:val="0"/>
                <w:sz w:val="28"/>
                <w:szCs w:val="28"/>
                <w:lang w:val="en-US" w:eastAsia="en-US"/>
              </w:rPr>
            </w:pPr>
            <w:r w:rsidRPr="00DF4F39">
              <w:rPr>
                <w:noProof w:val="0"/>
                <w:sz w:val="28"/>
                <w:szCs w:val="28"/>
                <w:lang w:val="en-US" w:eastAsia="en-US"/>
              </w:rPr>
              <w:t>khí oxygen và chất hữu cơ.</w:t>
            </w:r>
          </w:p>
          <w:p w:rsidR="00DF4F39" w:rsidRPr="00DF4F39" w:rsidRDefault="00DF4F39" w:rsidP="00663474">
            <w:pPr>
              <w:numPr>
                <w:ilvl w:val="0"/>
                <w:numId w:val="21"/>
              </w:numPr>
              <w:spacing w:after="37"/>
              <w:contextualSpacing/>
              <w:rPr>
                <w:noProof w:val="0"/>
                <w:sz w:val="28"/>
                <w:szCs w:val="28"/>
                <w:lang w:val="en-US" w:eastAsia="en-US"/>
              </w:rPr>
            </w:pPr>
            <w:r w:rsidRPr="00DF4F39">
              <w:rPr>
                <w:noProof w:val="0"/>
                <w:sz w:val="28"/>
                <w:szCs w:val="28"/>
                <w:lang w:val="en-US" w:eastAsia="en-US"/>
              </w:rPr>
              <w:t>chất hữu cơ và nước.</w:t>
            </w:r>
          </w:p>
          <w:p w:rsidR="00DF4F39" w:rsidRPr="00DF4F39" w:rsidRDefault="00DF4F39" w:rsidP="00663474">
            <w:pPr>
              <w:numPr>
                <w:ilvl w:val="0"/>
                <w:numId w:val="21"/>
              </w:numPr>
              <w:spacing w:after="37"/>
              <w:contextualSpacing/>
              <w:rPr>
                <w:noProof w:val="0"/>
                <w:sz w:val="28"/>
                <w:szCs w:val="28"/>
                <w:lang w:val="en-US" w:eastAsia="en-US"/>
              </w:rPr>
            </w:pPr>
            <w:r w:rsidRPr="00DF4F39">
              <w:rPr>
                <w:noProof w:val="0"/>
                <w:sz w:val="28"/>
                <w:szCs w:val="28"/>
                <w:lang w:val="en-US" w:eastAsia="en-US"/>
              </w:rPr>
              <w:t>khí carbon dioxyde và chất hữu cơ.</w:t>
            </w:r>
          </w:p>
          <w:p w:rsidR="00DF4F39" w:rsidRPr="00DF4F39" w:rsidRDefault="00DF4F39" w:rsidP="00663474">
            <w:pPr>
              <w:numPr>
                <w:ilvl w:val="0"/>
                <w:numId w:val="21"/>
              </w:numPr>
              <w:spacing w:after="37"/>
              <w:contextualSpacing/>
              <w:rPr>
                <w:noProof w:val="0"/>
                <w:sz w:val="28"/>
                <w:szCs w:val="28"/>
                <w:lang w:val="en-US" w:eastAsia="en-US"/>
              </w:rPr>
            </w:pPr>
            <w:r w:rsidRPr="00DF4F39">
              <w:rPr>
                <w:noProof w:val="0"/>
                <w:sz w:val="28"/>
                <w:szCs w:val="28"/>
                <w:lang w:val="en-US" w:eastAsia="en-US"/>
              </w:rPr>
              <w:t>khí carbon dioxyde và nước.</w:t>
            </w:r>
          </w:p>
        </w:tc>
        <w:tc>
          <w:tcPr>
            <w:tcW w:w="3118"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ind w:right="1"/>
              <w:jc w:val="center"/>
              <w:rPr>
                <w:b/>
                <w:noProof w:val="0"/>
                <w:sz w:val="28"/>
                <w:szCs w:val="28"/>
                <w:lang w:val="en-US" w:eastAsia="en-US"/>
              </w:rPr>
            </w:pPr>
          </w:p>
        </w:tc>
      </w:tr>
    </w:tbl>
    <w:p w:rsidR="00DF4F39" w:rsidRPr="00DF4F39" w:rsidRDefault="00DF4F39" w:rsidP="00DF4F39">
      <w:pPr>
        <w:spacing w:line="259" w:lineRule="auto"/>
        <w:ind w:left="-1133" w:right="11108"/>
        <w:rPr>
          <w:rFonts w:eastAsia="Times New Roman" w:cs="Times New Roman"/>
          <w:noProof w:val="0"/>
          <w:color w:val="000000"/>
          <w:sz w:val="28"/>
          <w:szCs w:val="28"/>
          <w:lang w:val="en-US" w:eastAsia="en-US"/>
        </w:rPr>
      </w:pPr>
    </w:p>
    <w:p w:rsidR="00DF4F39" w:rsidRPr="00DF4F39" w:rsidRDefault="00DF4F39" w:rsidP="00663474">
      <w:pPr>
        <w:keepNext/>
        <w:keepLines/>
        <w:numPr>
          <w:ilvl w:val="0"/>
          <w:numId w:val="22"/>
        </w:numPr>
        <w:spacing w:after="97" w:line="259" w:lineRule="auto"/>
        <w:contextualSpacing/>
        <w:outlineLvl w:val="2"/>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 xml:space="preserve">Hoạt động 4: Vận dụng </w:t>
      </w:r>
    </w:p>
    <w:p w:rsidR="00DF4F39" w:rsidRPr="00DF4F39" w:rsidRDefault="00DF4F39" w:rsidP="00663474">
      <w:pPr>
        <w:numPr>
          <w:ilvl w:val="0"/>
          <w:numId w:val="25"/>
        </w:numPr>
        <w:spacing w:after="160" w:line="288" w:lineRule="auto"/>
        <w:contextualSpacing/>
        <w:jc w:val="both"/>
        <w:rPr>
          <w:rFonts w:eastAsia="Times New Roman" w:cs="Times New Roman"/>
          <w:noProof w:val="0"/>
          <w:sz w:val="28"/>
          <w:szCs w:val="28"/>
          <w:lang w:val="en-US" w:eastAsia="en-US"/>
        </w:rPr>
      </w:pPr>
      <w:r w:rsidRPr="00DF4F39">
        <w:rPr>
          <w:rFonts w:eastAsia="Times New Roman" w:cs="Times New Roman"/>
          <w:b/>
          <w:noProof w:val="0"/>
          <w:sz w:val="28"/>
          <w:szCs w:val="28"/>
          <w:lang w:val="en-US" w:eastAsia="en-US"/>
        </w:rPr>
        <w:t xml:space="preserve">Mục tiêu: </w:t>
      </w:r>
      <w:r w:rsidRPr="00DF4F39">
        <w:rPr>
          <w:rFonts w:eastAsia="Times New Roman" w:cs="Times New Roman"/>
          <w:noProof w:val="0"/>
          <w:sz w:val="28"/>
          <w:szCs w:val="22"/>
          <w:lang w:val="en-US" w:eastAsia="en-US"/>
        </w:rPr>
        <w:t>Vận dụng hiểu biết về quang hợp để giải thích được ý nghĩa thực tiễn của việc trồng và bảo vệ cây xanh.</w:t>
      </w:r>
    </w:p>
    <w:p w:rsidR="00DF4F39" w:rsidRPr="00DF4F39" w:rsidRDefault="00DF4F39" w:rsidP="00663474">
      <w:pPr>
        <w:keepNext/>
        <w:keepLines/>
        <w:numPr>
          <w:ilvl w:val="0"/>
          <w:numId w:val="25"/>
        </w:numPr>
        <w:spacing w:line="259" w:lineRule="auto"/>
        <w:contextualSpacing/>
        <w:outlineLvl w:val="3"/>
        <w:rPr>
          <w:rFonts w:eastAsia="Times New Roman" w:cs="Times New Roman"/>
          <w:b/>
          <w:noProof w:val="0"/>
          <w:sz w:val="28"/>
          <w:szCs w:val="28"/>
          <w:lang w:val="en-US" w:eastAsia="en-US"/>
        </w:rPr>
      </w:pPr>
      <w:r w:rsidRPr="00DF4F39">
        <w:rPr>
          <w:rFonts w:eastAsia="Times New Roman" w:cs="Times New Roman"/>
          <w:b/>
          <w:noProof w:val="0"/>
          <w:sz w:val="28"/>
          <w:szCs w:val="28"/>
          <w:lang w:val="en-US" w:eastAsia="en-US"/>
        </w:rPr>
        <w:t>Tổ chức thực hiện</w:t>
      </w:r>
    </w:p>
    <w:tbl>
      <w:tblPr>
        <w:tblStyle w:val="TableGrid19"/>
        <w:tblW w:w="8931" w:type="dxa"/>
        <w:tblInd w:w="-5" w:type="dxa"/>
        <w:tblCellMar>
          <w:left w:w="115" w:type="dxa"/>
          <w:right w:w="115" w:type="dxa"/>
        </w:tblCellMar>
        <w:tblLook w:val="04A0" w:firstRow="1" w:lastRow="0" w:firstColumn="1" w:lastColumn="0" w:noHBand="0" w:noVBand="1"/>
      </w:tblPr>
      <w:tblGrid>
        <w:gridCol w:w="5529"/>
        <w:gridCol w:w="3402"/>
      </w:tblGrid>
      <w:tr w:rsidR="00DF4F39" w:rsidRPr="00DF4F39" w:rsidTr="00AD4FD4">
        <w:trPr>
          <w:trHeight w:val="570"/>
        </w:trPr>
        <w:tc>
          <w:tcPr>
            <w:tcW w:w="5529"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ind w:left="3"/>
              <w:jc w:val="center"/>
              <w:rPr>
                <w:noProof w:val="0"/>
                <w:sz w:val="28"/>
                <w:szCs w:val="28"/>
                <w:lang w:val="en-US" w:eastAsia="en-US"/>
              </w:rPr>
            </w:pPr>
            <w:r w:rsidRPr="00DF4F39">
              <w:rPr>
                <w:b/>
                <w:noProof w:val="0"/>
                <w:sz w:val="28"/>
                <w:szCs w:val="28"/>
                <w:lang w:val="en-US" w:eastAsia="en-US"/>
              </w:rPr>
              <w:t>Hoạt động của GV - HS</w:t>
            </w:r>
          </w:p>
        </w:tc>
        <w:tc>
          <w:tcPr>
            <w:tcW w:w="3402"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jc w:val="center"/>
              <w:rPr>
                <w:noProof w:val="0"/>
                <w:sz w:val="28"/>
                <w:szCs w:val="28"/>
                <w:lang w:val="en-US" w:eastAsia="en-US"/>
              </w:rPr>
            </w:pPr>
            <w:r w:rsidRPr="00DF4F39">
              <w:rPr>
                <w:b/>
                <w:noProof w:val="0"/>
                <w:sz w:val="28"/>
                <w:szCs w:val="28"/>
                <w:lang w:val="en-US" w:eastAsia="en-US"/>
              </w:rPr>
              <w:t>Dự kiến sản phẩm</w:t>
            </w:r>
          </w:p>
        </w:tc>
      </w:tr>
      <w:tr w:rsidR="00DF4F39" w:rsidRPr="00DF4F39" w:rsidTr="00AD4FD4">
        <w:trPr>
          <w:trHeight w:val="570"/>
        </w:trPr>
        <w:tc>
          <w:tcPr>
            <w:tcW w:w="5529"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663474">
            <w:pPr>
              <w:numPr>
                <w:ilvl w:val="0"/>
                <w:numId w:val="17"/>
              </w:numPr>
              <w:spacing w:after="72" w:line="265" w:lineRule="auto"/>
              <w:contextualSpacing/>
              <w:rPr>
                <w:noProof w:val="0"/>
                <w:sz w:val="28"/>
                <w:szCs w:val="28"/>
                <w:lang w:eastAsia="en-US"/>
              </w:rPr>
            </w:pPr>
            <w:r w:rsidRPr="00DF4F39">
              <w:rPr>
                <w:noProof w:val="0"/>
                <w:sz w:val="28"/>
                <w:szCs w:val="28"/>
                <w:lang w:eastAsia="en-US"/>
              </w:rPr>
              <w:t>Yêu cầu học sinh trả lời câu hỏi.</w:t>
            </w:r>
          </w:p>
          <w:p w:rsidR="00DF4F39" w:rsidRPr="00DF4F39" w:rsidRDefault="00DF4F39" w:rsidP="00663474">
            <w:pPr>
              <w:numPr>
                <w:ilvl w:val="0"/>
                <w:numId w:val="20"/>
              </w:numPr>
              <w:spacing w:after="108" w:line="251" w:lineRule="auto"/>
              <w:ind w:left="0" w:firstLine="297"/>
              <w:contextualSpacing/>
              <w:jc w:val="both"/>
              <w:rPr>
                <w:noProof w:val="0"/>
                <w:sz w:val="28"/>
                <w:szCs w:val="28"/>
                <w:lang w:eastAsia="en-US"/>
              </w:rPr>
            </w:pPr>
            <w:r w:rsidRPr="00DF4F39">
              <w:rPr>
                <w:noProof w:val="0"/>
                <w:sz w:val="28"/>
                <w:szCs w:val="28"/>
                <w:lang w:eastAsia="en-US"/>
              </w:rPr>
              <w:t>Quang hợp có ý nghĩa nhu thế nào đối với sự sống trên Trái Đất?</w:t>
            </w:r>
          </w:p>
          <w:p w:rsidR="00DF4F39" w:rsidRPr="00DF4F39" w:rsidRDefault="00DF4F39" w:rsidP="00663474">
            <w:pPr>
              <w:numPr>
                <w:ilvl w:val="0"/>
                <w:numId w:val="20"/>
              </w:numPr>
              <w:spacing w:after="108" w:line="251" w:lineRule="auto"/>
              <w:ind w:left="0" w:firstLine="297"/>
              <w:contextualSpacing/>
              <w:jc w:val="both"/>
              <w:rPr>
                <w:noProof w:val="0"/>
                <w:sz w:val="28"/>
                <w:szCs w:val="28"/>
                <w:lang w:eastAsia="en-US"/>
              </w:rPr>
            </w:pPr>
            <w:r w:rsidRPr="00DF4F39">
              <w:rPr>
                <w:noProof w:val="0"/>
                <w:sz w:val="28"/>
                <w:szCs w:val="28"/>
                <w:lang w:eastAsia="en-US"/>
              </w:rPr>
              <w:t>Những sinh vật nào có thể quang hợp?</w:t>
            </w:r>
          </w:p>
          <w:p w:rsidR="00DF4F39" w:rsidRPr="00DF4F39" w:rsidRDefault="00DF4F39" w:rsidP="00663474">
            <w:pPr>
              <w:numPr>
                <w:ilvl w:val="0"/>
                <w:numId w:val="20"/>
              </w:numPr>
              <w:spacing w:after="108" w:line="251" w:lineRule="auto"/>
              <w:ind w:left="0" w:firstLine="297"/>
              <w:contextualSpacing/>
              <w:jc w:val="both"/>
              <w:rPr>
                <w:noProof w:val="0"/>
                <w:sz w:val="28"/>
                <w:szCs w:val="28"/>
                <w:lang w:eastAsia="en-US"/>
              </w:rPr>
            </w:pPr>
            <w:r w:rsidRPr="00DF4F39">
              <w:rPr>
                <w:noProof w:val="0"/>
                <w:sz w:val="28"/>
                <w:szCs w:val="28"/>
                <w:lang w:eastAsia="en-US"/>
              </w:rPr>
              <w:t>Dựa vào kiến thức bài học em hãy đề xuất biện pháp nhằm giảm thiểu nồng độ carbon dioxide trong không khí?</w:t>
            </w:r>
          </w:p>
          <w:p w:rsidR="00DF4F39" w:rsidRPr="00DF4F39" w:rsidRDefault="00DF4F39" w:rsidP="00663474">
            <w:pPr>
              <w:numPr>
                <w:ilvl w:val="0"/>
                <w:numId w:val="7"/>
              </w:numPr>
              <w:ind w:left="13"/>
              <w:contextualSpacing/>
              <w:rPr>
                <w:noProof w:val="0"/>
                <w:sz w:val="28"/>
                <w:szCs w:val="28"/>
                <w:lang w:eastAsia="en-US"/>
              </w:rPr>
            </w:pPr>
            <w:r w:rsidRPr="00DF4F39">
              <w:rPr>
                <w:noProof w:val="0"/>
                <w:sz w:val="28"/>
                <w:szCs w:val="28"/>
                <w:lang w:eastAsia="en-US"/>
              </w:rPr>
              <w:t>Cá nhân học sinh vận dụng kiến thức đã học giải quyết các vấn đề giáo viên đặt ra.</w:t>
            </w:r>
          </w:p>
          <w:p w:rsidR="00DF4F39" w:rsidRPr="00DF4F39" w:rsidRDefault="00DF4F39" w:rsidP="00663474">
            <w:pPr>
              <w:numPr>
                <w:ilvl w:val="0"/>
                <w:numId w:val="8"/>
              </w:numPr>
              <w:ind w:left="319"/>
              <w:rPr>
                <w:noProof w:val="0"/>
                <w:sz w:val="28"/>
                <w:szCs w:val="28"/>
                <w:lang w:eastAsia="en-US"/>
              </w:rPr>
            </w:pPr>
            <w:r w:rsidRPr="00DF4F39">
              <w:rPr>
                <w:noProof w:val="0"/>
                <w:sz w:val="28"/>
                <w:szCs w:val="28"/>
                <w:lang w:eastAsia="en-US"/>
              </w:rPr>
              <w:t>Gọi đại diện một số HS báo cáo kết quả.</w:t>
            </w:r>
          </w:p>
          <w:p w:rsidR="00DF4F39" w:rsidRPr="00DF4F39" w:rsidRDefault="00DF4F39" w:rsidP="00DF4F39">
            <w:pPr>
              <w:rPr>
                <w:noProof w:val="0"/>
                <w:sz w:val="28"/>
                <w:szCs w:val="28"/>
                <w:lang w:eastAsia="en-US"/>
              </w:rPr>
            </w:pPr>
          </w:p>
          <w:p w:rsidR="00DF4F39" w:rsidRPr="00DF4F39" w:rsidRDefault="00DF4F39" w:rsidP="00663474">
            <w:pPr>
              <w:numPr>
                <w:ilvl w:val="0"/>
                <w:numId w:val="8"/>
              </w:numPr>
              <w:ind w:left="319"/>
              <w:rPr>
                <w:noProof w:val="0"/>
                <w:sz w:val="28"/>
                <w:szCs w:val="28"/>
                <w:lang w:eastAsia="en-US"/>
              </w:rPr>
            </w:pPr>
            <w:r w:rsidRPr="00DF4F39">
              <w:rPr>
                <w:noProof w:val="0"/>
                <w:sz w:val="28"/>
                <w:szCs w:val="28"/>
                <w:lang w:eastAsia="en-US"/>
              </w:rPr>
              <w:t>Các học sinh khác nhận xét, bổ sung.</w:t>
            </w:r>
          </w:p>
          <w:p w:rsidR="00DF4F39" w:rsidRPr="00DF4F39" w:rsidRDefault="00DF4F39" w:rsidP="00DF4F39">
            <w:pPr>
              <w:ind w:left="3"/>
              <w:rPr>
                <w:b/>
                <w:noProof w:val="0"/>
                <w:sz w:val="28"/>
                <w:szCs w:val="28"/>
                <w:lang w:eastAsia="en-US"/>
              </w:rPr>
            </w:pPr>
            <w:r w:rsidRPr="00DF4F39">
              <w:rPr>
                <w:noProof w:val="0"/>
                <w:sz w:val="28"/>
                <w:szCs w:val="28"/>
                <w:lang w:eastAsia="en-US"/>
              </w:rPr>
              <w:t>Giáo viên nhấn mạnh vai trò của cây xanh, giáo dục ý thức trồng, chăm sóc và bảo vệ cây xanh.</w:t>
            </w:r>
          </w:p>
        </w:tc>
        <w:tc>
          <w:tcPr>
            <w:tcW w:w="3402" w:type="dxa"/>
            <w:tcBorders>
              <w:top w:val="single" w:sz="4" w:space="0" w:color="000000"/>
              <w:left w:val="single" w:sz="4" w:space="0" w:color="000000"/>
              <w:bottom w:val="single" w:sz="4" w:space="0" w:color="000000"/>
              <w:right w:val="single" w:sz="4" w:space="0" w:color="000000"/>
            </w:tcBorders>
            <w:vAlign w:val="center"/>
          </w:tcPr>
          <w:p w:rsidR="00DF4F39" w:rsidRPr="00DF4F39" w:rsidRDefault="00DF4F39" w:rsidP="00DF4F39">
            <w:pPr>
              <w:jc w:val="center"/>
              <w:rPr>
                <w:b/>
                <w:noProof w:val="0"/>
                <w:sz w:val="28"/>
                <w:szCs w:val="28"/>
                <w:lang w:eastAsia="en-US"/>
              </w:rPr>
            </w:pPr>
          </w:p>
        </w:tc>
      </w:tr>
    </w:tbl>
    <w:p w:rsidR="00DF4F39" w:rsidRPr="00DF4F39" w:rsidRDefault="00DF4F39" w:rsidP="00663474">
      <w:pPr>
        <w:numPr>
          <w:ilvl w:val="0"/>
          <w:numId w:val="9"/>
        </w:numPr>
        <w:spacing w:after="108" w:line="251" w:lineRule="auto"/>
        <w:contextualSpacing/>
        <w:jc w:val="both"/>
        <w:rPr>
          <w:rFonts w:eastAsia="Times New Roman" w:cs="Times New Roman"/>
          <w:i/>
          <w:noProof w:val="0"/>
          <w:color w:val="000000"/>
          <w:sz w:val="28"/>
          <w:szCs w:val="28"/>
          <w:lang w:eastAsia="en-US"/>
        </w:rPr>
      </w:pPr>
      <w:r w:rsidRPr="00DF4F39">
        <w:rPr>
          <w:rFonts w:eastAsia="Times New Roman" w:cs="Times New Roman"/>
          <w:i/>
          <w:noProof w:val="0"/>
          <w:color w:val="000000"/>
          <w:sz w:val="28"/>
          <w:szCs w:val="28"/>
          <w:lang w:eastAsia="en-US"/>
        </w:rPr>
        <w:lastRenderedPageBreak/>
        <w:t>Câu trả lời của học sinh</w:t>
      </w:r>
    </w:p>
    <w:p w:rsidR="00DF4F39" w:rsidRPr="00DF4F39" w:rsidRDefault="00DF4F39" w:rsidP="00663474">
      <w:pPr>
        <w:numPr>
          <w:ilvl w:val="0"/>
          <w:numId w:val="19"/>
        </w:numPr>
        <w:spacing w:after="108" w:line="251" w:lineRule="auto"/>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Quang hợp có ý nghĩa nhu thế nào đối với sự sống trên Trái Đất?</w:t>
      </w:r>
    </w:p>
    <w:p w:rsidR="00DF4F39" w:rsidRPr="00DF4F39" w:rsidRDefault="00DF4F39" w:rsidP="00DF4F39">
      <w:pPr>
        <w:spacing w:after="108" w:line="251" w:lineRule="auto"/>
        <w:ind w:left="644"/>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Quang hợp có ý nghĩa:</w:t>
      </w:r>
    </w:p>
    <w:p w:rsidR="00DF4F39" w:rsidRPr="00DF4F39" w:rsidRDefault="00DF4F39" w:rsidP="00663474">
      <w:pPr>
        <w:numPr>
          <w:ilvl w:val="0"/>
          <w:numId w:val="16"/>
        </w:numPr>
        <w:spacing w:after="108" w:line="251" w:lineRule="auto"/>
        <w:ind w:left="851"/>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Là nguồn cung cấp oxygen số một trong khí quyển.</w:t>
      </w:r>
    </w:p>
    <w:p w:rsidR="00DF4F39" w:rsidRPr="00DF4F39" w:rsidRDefault="00DF4F39" w:rsidP="00663474">
      <w:pPr>
        <w:numPr>
          <w:ilvl w:val="0"/>
          <w:numId w:val="16"/>
        </w:numPr>
        <w:spacing w:after="108" w:line="251" w:lineRule="auto"/>
        <w:ind w:left="851"/>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Sản phẩm của quang hợp ở thực vật là nguồn cung cấp nguyên liệu quan trọng cho công nghiệp và dược liệu.</w:t>
      </w:r>
    </w:p>
    <w:p w:rsidR="00DF4F39" w:rsidRPr="00DF4F39" w:rsidRDefault="00DF4F39" w:rsidP="00663474">
      <w:pPr>
        <w:numPr>
          <w:ilvl w:val="0"/>
          <w:numId w:val="16"/>
        </w:numPr>
        <w:spacing w:after="108" w:line="251" w:lineRule="auto"/>
        <w:ind w:left="851"/>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Góp phần tạo nên mối quan hệ dinh dưỡng (năng lượng) giữa thực vật, động vật và con người.</w:t>
      </w:r>
    </w:p>
    <w:p w:rsidR="00DF4F39" w:rsidRPr="00DF4F39" w:rsidRDefault="00DF4F39" w:rsidP="00663474">
      <w:pPr>
        <w:numPr>
          <w:ilvl w:val="0"/>
          <w:numId w:val="16"/>
        </w:numPr>
        <w:spacing w:after="108" w:line="251" w:lineRule="auto"/>
        <w:ind w:left="851"/>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Cung cấp năng lượng chính cho hầu hết thực vật.</w:t>
      </w:r>
    </w:p>
    <w:p w:rsidR="00DF4F39" w:rsidRPr="00DF4F39" w:rsidRDefault="00DF4F39" w:rsidP="00663474">
      <w:pPr>
        <w:numPr>
          <w:ilvl w:val="0"/>
          <w:numId w:val="16"/>
        </w:numPr>
        <w:spacing w:after="108" w:line="251" w:lineRule="auto"/>
        <w:ind w:left="851"/>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Ảnh hưởng trực tiếp hoặc gián tiếp đến hầu hết sự sống trên Trái Đất.</w:t>
      </w:r>
    </w:p>
    <w:p w:rsidR="00DF4F39" w:rsidRPr="00DF4F39" w:rsidRDefault="00DF4F39" w:rsidP="00663474">
      <w:pPr>
        <w:numPr>
          <w:ilvl w:val="0"/>
          <w:numId w:val="19"/>
        </w:numPr>
        <w:spacing w:after="108" w:line="251" w:lineRule="auto"/>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Những sinh vật nào có thể quang hợp?</w:t>
      </w:r>
    </w:p>
    <w:p w:rsidR="00DF4F39" w:rsidRPr="00DF4F39" w:rsidRDefault="00DF4F39" w:rsidP="00DF4F39">
      <w:pPr>
        <w:spacing w:after="108" w:line="251" w:lineRule="auto"/>
        <w:ind w:left="644"/>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Những sinh vật có lục lạp chứa chất diệp lục.</w:t>
      </w:r>
    </w:p>
    <w:p w:rsidR="00DF4F39" w:rsidRPr="00DF4F39" w:rsidRDefault="00DF4F39" w:rsidP="00663474">
      <w:pPr>
        <w:numPr>
          <w:ilvl w:val="0"/>
          <w:numId w:val="19"/>
        </w:numPr>
        <w:spacing w:after="108" w:line="251" w:lineRule="auto"/>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Dựa vào kiến thức bài học em hãy đề xuất biện pháp nhằm giảm thiểu nồng độ carbon dioxide trong không khí?</w:t>
      </w:r>
    </w:p>
    <w:p w:rsidR="00DF4F39" w:rsidRPr="00DF4F39" w:rsidRDefault="00DF4F39" w:rsidP="00DF4F39">
      <w:pPr>
        <w:spacing w:after="108" w:line="251" w:lineRule="auto"/>
        <w:ind w:left="644"/>
        <w:contextualSpacing/>
        <w:jc w:val="both"/>
        <w:rPr>
          <w:rFonts w:eastAsia="Times New Roman" w:cs="Times New Roman"/>
          <w:noProof w:val="0"/>
          <w:color w:val="000000"/>
          <w:sz w:val="28"/>
          <w:szCs w:val="28"/>
          <w:lang w:eastAsia="en-US"/>
        </w:rPr>
      </w:pPr>
      <w:r w:rsidRPr="00DF4F39">
        <w:rPr>
          <w:rFonts w:eastAsia="Times New Roman" w:cs="Times New Roman"/>
          <w:noProof w:val="0"/>
          <w:color w:val="000000"/>
          <w:sz w:val="28"/>
          <w:szCs w:val="28"/>
          <w:lang w:eastAsia="en-US"/>
        </w:rPr>
        <w:t>- Tăng cường trồng và bảo vệ cây xanh.</w:t>
      </w:r>
    </w:p>
    <w:p w:rsidR="00DF4F39" w:rsidRPr="00DF4F39" w:rsidRDefault="00DF4F39" w:rsidP="00DF4F39">
      <w:pPr>
        <w:tabs>
          <w:tab w:val="left" w:pos="1902"/>
        </w:tabs>
        <w:spacing w:before="120" w:after="120" w:line="24" w:lineRule="atLeast"/>
        <w:rPr>
          <w:rFonts w:eastAsia="Times New Roman" w:cs="Times New Roman"/>
          <w:b/>
          <w:noProof w:val="0"/>
          <w:sz w:val="28"/>
          <w:szCs w:val="28"/>
          <w:lang w:val="de-DE" w:eastAsia="en-US"/>
        </w:rPr>
      </w:pPr>
      <w:r w:rsidRPr="00DF4F39">
        <w:rPr>
          <w:rFonts w:eastAsia="Times New Roman" w:cs="Times New Roman"/>
          <w:b/>
          <w:i/>
          <w:noProof w:val="0"/>
          <w:sz w:val="28"/>
          <w:szCs w:val="28"/>
          <w:lang w:val="de-DE" w:eastAsia="en-US"/>
        </w:rPr>
        <w:t xml:space="preserve">* </w:t>
      </w:r>
      <w:r w:rsidRPr="00DF4F39">
        <w:rPr>
          <w:rFonts w:eastAsia="Times New Roman" w:cs="Times New Roman"/>
          <w:b/>
          <w:noProof w:val="0"/>
          <w:sz w:val="28"/>
          <w:szCs w:val="28"/>
          <w:lang w:val="de-DE" w:eastAsia="en-US"/>
        </w:rPr>
        <w:t>Hướng dẫn học sinh học ở nhà và chuẩn bị bài sau:</w:t>
      </w:r>
    </w:p>
    <w:p w:rsidR="00DF4F39" w:rsidRPr="00DF4F39" w:rsidRDefault="00DF4F39" w:rsidP="00DF4F39">
      <w:pPr>
        <w:tabs>
          <w:tab w:val="left" w:pos="1902"/>
        </w:tabs>
        <w:spacing w:before="120" w:after="120" w:line="24" w:lineRule="atLeast"/>
        <w:rPr>
          <w:rFonts w:eastAsia="Times New Roman" w:cs="Times New Roman"/>
          <w:noProof w:val="0"/>
          <w:sz w:val="28"/>
          <w:szCs w:val="28"/>
          <w:lang w:val="de-DE" w:eastAsia="en-US"/>
        </w:rPr>
      </w:pPr>
      <w:r w:rsidRPr="00DF4F39">
        <w:rPr>
          <w:rFonts w:eastAsia="Times New Roman" w:cs="Times New Roman"/>
          <w:noProof w:val="0"/>
          <w:sz w:val="28"/>
          <w:szCs w:val="28"/>
          <w:lang w:val="de-DE" w:eastAsia="en-US"/>
        </w:rPr>
        <w:t xml:space="preserve">- Học bài </w:t>
      </w:r>
    </w:p>
    <w:p w:rsidR="00DF4F39" w:rsidRPr="00DF4F39" w:rsidRDefault="00DF4F39" w:rsidP="00DF4F39">
      <w:pPr>
        <w:tabs>
          <w:tab w:val="left" w:pos="1902"/>
        </w:tabs>
        <w:spacing w:before="120" w:after="120" w:line="24" w:lineRule="atLeast"/>
        <w:rPr>
          <w:rFonts w:eastAsia="Times New Roman" w:cs="Times New Roman"/>
          <w:noProof w:val="0"/>
          <w:sz w:val="28"/>
          <w:szCs w:val="28"/>
          <w:lang w:val="de-DE" w:eastAsia="en-US"/>
        </w:rPr>
      </w:pPr>
      <w:r w:rsidRPr="00DF4F39">
        <w:rPr>
          <w:rFonts w:eastAsia="Times New Roman" w:cs="Times New Roman"/>
          <w:noProof w:val="0"/>
          <w:sz w:val="28"/>
          <w:szCs w:val="28"/>
          <w:lang w:val="de-DE" w:eastAsia="en-US"/>
        </w:rPr>
        <w:t>- Hoàn thành các bài tập trong sách bài tập.</w:t>
      </w:r>
    </w:p>
    <w:p w:rsidR="00DF4F39" w:rsidRPr="00DF4F39" w:rsidRDefault="00DF4F39" w:rsidP="00DF4F39">
      <w:pPr>
        <w:tabs>
          <w:tab w:val="left" w:pos="1902"/>
        </w:tabs>
        <w:spacing w:before="120" w:after="120" w:line="24" w:lineRule="atLeast"/>
        <w:rPr>
          <w:rFonts w:eastAsia="Times New Roman" w:cs="Times New Roman"/>
          <w:noProof w:val="0"/>
          <w:sz w:val="28"/>
          <w:szCs w:val="28"/>
          <w:lang w:val="de-DE" w:eastAsia="en-US"/>
        </w:rPr>
      </w:pPr>
      <w:r w:rsidRPr="00DF4F39">
        <w:rPr>
          <w:rFonts w:eastAsia="Times New Roman" w:cs="Times New Roman"/>
          <w:noProof w:val="0"/>
          <w:sz w:val="28"/>
          <w:szCs w:val="28"/>
          <w:lang w:val="de-DE" w:eastAsia="en-US"/>
        </w:rPr>
        <w:t>- Nghiên cứu trước bài 19.</w:t>
      </w:r>
    </w:p>
    <w:p w:rsidR="00A9204E" w:rsidRPr="00DF4F39" w:rsidRDefault="00A9204E" w:rsidP="00DF4F39"/>
    <w:sectPr w:rsidR="00A9204E" w:rsidRPr="00DF4F39">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474" w:rsidRDefault="00663474">
      <w:r>
        <w:separator/>
      </w:r>
    </w:p>
  </w:endnote>
  <w:endnote w:type="continuationSeparator" w:id="0">
    <w:p w:rsidR="00663474" w:rsidRDefault="0066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474" w:rsidRDefault="00663474">
      <w:r>
        <w:separator/>
      </w:r>
    </w:p>
  </w:footnote>
  <w:footnote w:type="continuationSeparator" w:id="0">
    <w:p w:rsidR="00663474" w:rsidRDefault="006634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DF4F39">
          <w:t>9</w:t>
        </w:r>
        <w:r>
          <w:fldChar w:fldCharType="end"/>
        </w:r>
      </w:p>
    </w:sdtContent>
  </w:sdt>
  <w:p w:rsidR="000A609C" w:rsidRDefault="006634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6634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9371B1"/>
    <w:multiLevelType w:val="hybridMultilevel"/>
    <w:tmpl w:val="E3CA3E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61522F9"/>
    <w:multiLevelType w:val="hybridMultilevel"/>
    <w:tmpl w:val="B5260CEC"/>
    <w:lvl w:ilvl="0" w:tplc="A3CC68E0">
      <w:start w:val="2"/>
      <w:numFmt w:val="bullet"/>
      <w:lvlText w:val=""/>
      <w:lvlJc w:val="left"/>
      <w:pPr>
        <w:ind w:left="730" w:hanging="360"/>
      </w:pPr>
      <w:rPr>
        <w:rFonts w:ascii="Symbol" w:eastAsia="Times New Roman" w:hAnsi="Symbol"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6"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6B47E2E"/>
    <w:multiLevelType w:val="hybridMultilevel"/>
    <w:tmpl w:val="0AD8465E"/>
    <w:lvl w:ilvl="0" w:tplc="511ADFFA">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9176419"/>
    <w:multiLevelType w:val="hybridMultilevel"/>
    <w:tmpl w:val="22D49A48"/>
    <w:lvl w:ilvl="0" w:tplc="66B6B114">
      <w:start w:val="1"/>
      <w:numFmt w:val="lowerLetter"/>
      <w:lvlText w:val="%1)"/>
      <w:lvlJc w:val="left"/>
      <w:pPr>
        <w:ind w:left="370" w:hanging="360"/>
      </w:pPr>
      <w:rPr>
        <w:rFonts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0" w15:restartNumberingAfterBreak="0">
    <w:nsid w:val="3CC5017E"/>
    <w:multiLevelType w:val="hybridMultilevel"/>
    <w:tmpl w:val="D65E5F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192F51"/>
    <w:multiLevelType w:val="hybridMultilevel"/>
    <w:tmpl w:val="364A02CE"/>
    <w:lvl w:ilvl="0" w:tplc="E544136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5005AF"/>
    <w:multiLevelType w:val="hybridMultilevel"/>
    <w:tmpl w:val="89389406"/>
    <w:lvl w:ilvl="0" w:tplc="3D1E30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40132">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165BF4">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3DDE">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6F24A">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C29E94">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4EBE6">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ACDA6">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6C49F4">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7656447"/>
    <w:multiLevelType w:val="hybridMultilevel"/>
    <w:tmpl w:val="0C4ABB60"/>
    <w:lvl w:ilvl="0" w:tplc="E0BAD570">
      <w:start w:val="1"/>
      <w:numFmt w:val="low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DA3505B"/>
    <w:multiLevelType w:val="hybridMultilevel"/>
    <w:tmpl w:val="A31256F6"/>
    <w:lvl w:ilvl="0" w:tplc="A1E44030">
      <w:start w:val="1"/>
      <w:numFmt w:val="decimal"/>
      <w:lvlText w:val="%1."/>
      <w:lvlJc w:val="left"/>
      <w:pPr>
        <w:ind w:left="345" w:hanging="360"/>
      </w:pPr>
      <w:rPr>
        <w:rFonts w:hint="default"/>
        <w:color w:val="auto"/>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0" w15:restartNumberingAfterBreak="0">
    <w:nsid w:val="6EC30783"/>
    <w:multiLevelType w:val="hybridMultilevel"/>
    <w:tmpl w:val="C7D24D5E"/>
    <w:lvl w:ilvl="0" w:tplc="7AA22A1C">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1" w15:restartNumberingAfterBreak="0">
    <w:nsid w:val="721D112D"/>
    <w:multiLevelType w:val="hybridMultilevel"/>
    <w:tmpl w:val="1ECA9082"/>
    <w:lvl w:ilvl="0" w:tplc="49CC7104">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2"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96466C"/>
    <w:multiLevelType w:val="hybridMultilevel"/>
    <w:tmpl w:val="6770CE78"/>
    <w:lvl w:ilvl="0" w:tplc="8F8EA2EE">
      <w:start w:val="1"/>
      <w:numFmt w:val="lowerLetter"/>
      <w:lvlText w:val="%1)"/>
      <w:lvlJc w:val="left"/>
      <w:pPr>
        <w:ind w:left="502" w:hanging="360"/>
      </w:pPr>
      <w:rPr>
        <w:rFonts w:hint="default"/>
        <w:b/>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7971406F"/>
    <w:multiLevelType w:val="hybridMultilevel"/>
    <w:tmpl w:val="7AEC2FA4"/>
    <w:lvl w:ilvl="0" w:tplc="936E5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2"/>
  </w:num>
  <w:num w:numId="3">
    <w:abstractNumId w:val="4"/>
  </w:num>
  <w:num w:numId="4">
    <w:abstractNumId w:val="0"/>
  </w:num>
  <w:num w:numId="5">
    <w:abstractNumId w:val="1"/>
  </w:num>
  <w:num w:numId="6">
    <w:abstractNumId w:val="8"/>
  </w:num>
  <w:num w:numId="7">
    <w:abstractNumId w:val="18"/>
  </w:num>
  <w:num w:numId="8">
    <w:abstractNumId w:val="25"/>
  </w:num>
  <w:num w:numId="9">
    <w:abstractNumId w:val="5"/>
  </w:num>
  <w:num w:numId="10">
    <w:abstractNumId w:val="20"/>
  </w:num>
  <w:num w:numId="11">
    <w:abstractNumId w:val="21"/>
  </w:num>
  <w:num w:numId="12">
    <w:abstractNumId w:val="16"/>
  </w:num>
  <w:num w:numId="13">
    <w:abstractNumId w:val="12"/>
  </w:num>
  <w:num w:numId="14">
    <w:abstractNumId w:val="14"/>
  </w:num>
  <w:num w:numId="15">
    <w:abstractNumId w:val="13"/>
  </w:num>
  <w:num w:numId="16">
    <w:abstractNumId w:val="6"/>
  </w:num>
  <w:num w:numId="17">
    <w:abstractNumId w:val="7"/>
  </w:num>
  <w:num w:numId="18">
    <w:abstractNumId w:val="17"/>
  </w:num>
  <w:num w:numId="19">
    <w:abstractNumId w:val="24"/>
  </w:num>
  <w:num w:numId="20">
    <w:abstractNumId w:val="3"/>
  </w:num>
  <w:num w:numId="21">
    <w:abstractNumId w:val="22"/>
  </w:num>
  <w:num w:numId="22">
    <w:abstractNumId w:val="10"/>
  </w:num>
  <w:num w:numId="23">
    <w:abstractNumId w:val="19"/>
  </w:num>
  <w:num w:numId="24">
    <w:abstractNumId w:val="23"/>
  </w:num>
  <w:num w:numId="25">
    <w:abstractNumId w:val="11"/>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63474"/>
    <w:rsid w:val="006D1AE5"/>
    <w:rsid w:val="006D3D74"/>
    <w:rsid w:val="006F3C86"/>
    <w:rsid w:val="00805178"/>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2023-08-15T03:10:00Z</dcterms:created>
  <dcterms:modified xsi:type="dcterms:W3CDTF">2023-08-15T03:10:00Z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