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64E" w:rsidRPr="00A0064E" w:rsidRDefault="00A0064E" w:rsidP="00A0064E">
      <w:pPr>
        <w:spacing w:line="259" w:lineRule="auto"/>
        <w:ind w:left="843"/>
        <w:jc w:val="center"/>
        <w:rPr>
          <w:rFonts w:eastAsia="Times New Roman" w:cs="Times New Roman"/>
          <w:b/>
          <w:noProof w:val="0"/>
          <w:sz w:val="32"/>
          <w:szCs w:val="28"/>
          <w:lang w:val="nl-NL" w:eastAsia="en-US"/>
        </w:rPr>
      </w:pPr>
      <w:bookmarkStart w:id="0" w:name="_GoBack"/>
      <w:r w:rsidRPr="00A0064E">
        <w:rPr>
          <w:rFonts w:eastAsia="Times New Roman" w:cs="Times New Roman"/>
          <w:b/>
          <w:noProof w:val="0"/>
          <w:sz w:val="32"/>
          <w:szCs w:val="28"/>
          <w:lang w:val="nl-NL" w:eastAsia="en-US"/>
        </w:rPr>
        <w:t xml:space="preserve">BÀI 19: </w:t>
      </w:r>
    </w:p>
    <w:p w:rsidR="00A0064E" w:rsidRPr="00A0064E" w:rsidRDefault="00A0064E" w:rsidP="00A0064E">
      <w:pPr>
        <w:spacing w:line="259" w:lineRule="auto"/>
        <w:ind w:left="843"/>
        <w:jc w:val="center"/>
        <w:rPr>
          <w:rFonts w:eastAsia="Times New Roman" w:cs="Times New Roman"/>
          <w:noProof w:val="0"/>
          <w:sz w:val="28"/>
          <w:szCs w:val="28"/>
          <w:lang w:val="nl-NL" w:eastAsia="en-US"/>
        </w:rPr>
      </w:pPr>
      <w:r w:rsidRPr="00A0064E">
        <w:rPr>
          <w:rFonts w:eastAsia="Times New Roman" w:cs="Times New Roman"/>
          <w:b/>
          <w:noProof w:val="0"/>
          <w:sz w:val="32"/>
          <w:szCs w:val="28"/>
          <w:lang w:val="nl-NL" w:eastAsia="en-US"/>
        </w:rPr>
        <w:t>CÁC YẾU TỐ ẢNH HƯỞNG ĐẾN QUANG HỢP</w:t>
      </w:r>
    </w:p>
    <w:bookmarkEnd w:id="0"/>
    <w:p w:rsidR="00A0064E" w:rsidRPr="00A0064E" w:rsidRDefault="00A0064E" w:rsidP="00A0064E">
      <w:pPr>
        <w:spacing w:after="240" w:line="264" w:lineRule="auto"/>
        <w:ind w:left="11" w:hanging="11"/>
        <w:jc w:val="center"/>
        <w:rPr>
          <w:rFonts w:eastAsia="Times New Roman" w:cs="Times New Roman"/>
          <w:noProof w:val="0"/>
          <w:sz w:val="28"/>
          <w:szCs w:val="28"/>
          <w:lang w:val="nl-NL" w:eastAsia="en-US"/>
        </w:rPr>
      </w:pPr>
      <w:r w:rsidRPr="00A0064E">
        <w:rPr>
          <w:rFonts w:eastAsia="Times New Roman" w:cs="Times New Roman"/>
          <w:b/>
          <w:noProof w:val="0"/>
          <w:sz w:val="28"/>
          <w:szCs w:val="28"/>
          <w:lang w:val="nl-NL" w:eastAsia="en-US"/>
        </w:rPr>
        <w:t>Thời gian thực hiện: 02 tiết</w:t>
      </w:r>
    </w:p>
    <w:p w:rsidR="00A0064E" w:rsidRPr="00A0064E" w:rsidRDefault="00A0064E" w:rsidP="00A0064E">
      <w:pPr>
        <w:keepNext/>
        <w:keepLines/>
        <w:spacing w:line="288" w:lineRule="auto"/>
        <w:ind w:left="-5" w:hanging="10"/>
        <w:outlineLvl w:val="0"/>
        <w:rPr>
          <w:rFonts w:eastAsia="Times New Roman" w:cs="Times New Roman"/>
          <w:b/>
          <w:noProof w:val="0"/>
          <w:sz w:val="28"/>
          <w:szCs w:val="28"/>
          <w:lang w:val="nl-NL" w:eastAsia="en-US"/>
        </w:rPr>
      </w:pPr>
      <w:r w:rsidRPr="00A0064E">
        <w:rPr>
          <w:rFonts w:eastAsia="Times New Roman" w:cs="Times New Roman"/>
          <w:b/>
          <w:noProof w:val="0"/>
          <w:sz w:val="28"/>
          <w:szCs w:val="28"/>
          <w:lang w:val="nl-NL" w:eastAsia="en-US"/>
        </w:rPr>
        <w:t>I. MỤC TIÊU</w:t>
      </w:r>
    </w:p>
    <w:p w:rsidR="00A0064E" w:rsidRPr="00A0064E" w:rsidRDefault="00A0064E" w:rsidP="00A0064E">
      <w:pPr>
        <w:spacing w:line="288" w:lineRule="auto"/>
        <w:ind w:left="-5" w:hanging="10"/>
        <w:rPr>
          <w:rFonts w:eastAsia="Times New Roman" w:cs="Times New Roman"/>
          <w:noProof w:val="0"/>
          <w:sz w:val="28"/>
          <w:szCs w:val="28"/>
          <w:lang w:val="en-US" w:eastAsia="en-US"/>
        </w:rPr>
      </w:pPr>
      <w:r w:rsidRPr="00A0064E">
        <w:rPr>
          <w:rFonts w:eastAsia="Times New Roman" w:cs="Times New Roman"/>
          <w:b/>
          <w:noProof w:val="0"/>
          <w:sz w:val="28"/>
          <w:szCs w:val="28"/>
          <w:lang w:val="en-US" w:eastAsia="en-US"/>
        </w:rPr>
        <w:t>1. Về năng lực</w:t>
      </w:r>
    </w:p>
    <w:p w:rsidR="00A0064E" w:rsidRPr="00A0064E" w:rsidRDefault="00A0064E" w:rsidP="00EE7444">
      <w:pPr>
        <w:numPr>
          <w:ilvl w:val="0"/>
          <w:numId w:val="1"/>
        </w:numPr>
        <w:tabs>
          <w:tab w:val="left" w:pos="284"/>
        </w:tabs>
        <w:spacing w:after="160" w:line="288" w:lineRule="auto"/>
        <w:jc w:val="both"/>
        <w:rPr>
          <w:rFonts w:eastAsia="Times New Roman" w:cs="Times New Roman"/>
          <w:noProof w:val="0"/>
          <w:color w:val="000000"/>
          <w:sz w:val="28"/>
          <w:szCs w:val="28"/>
          <w:lang w:val="en-US" w:eastAsia="en-US"/>
        </w:rPr>
      </w:pPr>
      <w:r w:rsidRPr="00A0064E">
        <w:rPr>
          <w:rFonts w:eastAsia="Times New Roman" w:cs="Times New Roman"/>
          <w:noProof w:val="0"/>
          <w:color w:val="000000"/>
          <w:sz w:val="28"/>
          <w:szCs w:val="28"/>
          <w:lang w:val="en-US" w:eastAsia="en-US"/>
        </w:rPr>
        <w:t>Tự chủ và tự học: Chủ động, tự tìm hiểu về các yếu tố ảnh hưởng đến quang hợp và vận dụng kiến thức vào thực tiễn.</w:t>
      </w:r>
    </w:p>
    <w:p w:rsidR="00A0064E" w:rsidRPr="00A0064E" w:rsidRDefault="00A0064E" w:rsidP="00EE7444">
      <w:pPr>
        <w:numPr>
          <w:ilvl w:val="0"/>
          <w:numId w:val="1"/>
        </w:numPr>
        <w:tabs>
          <w:tab w:val="left" w:pos="284"/>
        </w:tabs>
        <w:spacing w:after="160" w:line="288" w:lineRule="auto"/>
        <w:jc w:val="both"/>
        <w:rPr>
          <w:rFonts w:eastAsia="Times New Roman" w:cs="Times New Roman"/>
          <w:noProof w:val="0"/>
          <w:color w:val="000000"/>
          <w:sz w:val="28"/>
          <w:szCs w:val="28"/>
          <w:lang w:val="en-US" w:eastAsia="en-US"/>
        </w:rPr>
      </w:pPr>
      <w:r w:rsidRPr="00A0064E">
        <w:rPr>
          <w:rFonts w:eastAsia="Times New Roman" w:cs="Times New Roman"/>
          <w:noProof w:val="0"/>
          <w:color w:val="000000"/>
          <w:sz w:val="28"/>
          <w:szCs w:val="28"/>
          <w:lang w:val="en-US" w:eastAsia="en-US"/>
        </w:rPr>
        <w:t>Giao tiếp và hợp tác: Hoạt động nhóm một cách hiệu quả theo đúng yêu cầu của GV trong khi thảo luận về các yếu tố ảnh hưởng đến quang hợp, đảm bảo các thành viên trong nhóm đều được tham gia và trình bày báo cáo.</w:t>
      </w:r>
    </w:p>
    <w:p w:rsidR="00A0064E" w:rsidRPr="00A0064E" w:rsidRDefault="00A0064E" w:rsidP="00A0064E">
      <w:pPr>
        <w:spacing w:line="288" w:lineRule="auto"/>
        <w:ind w:left="10"/>
        <w:jc w:val="both"/>
        <w:rPr>
          <w:rFonts w:eastAsia="Times New Roman" w:cs="Times New Roman"/>
          <w:noProof w:val="0"/>
          <w:color w:val="000000"/>
          <w:sz w:val="28"/>
          <w:szCs w:val="28"/>
          <w:lang w:val="en-US" w:eastAsia="en-US"/>
        </w:rPr>
      </w:pPr>
      <w:r w:rsidRPr="00A0064E">
        <w:rPr>
          <w:rFonts w:eastAsia="Times New Roman" w:cs="Times New Roman"/>
          <w:noProof w:val="0"/>
          <w:color w:val="000000"/>
          <w:sz w:val="28"/>
          <w:szCs w:val="28"/>
          <w:lang w:val="en-US" w:eastAsia="en-US"/>
        </w:rPr>
        <w:t>- Giải quyết vấn đề và sáng tạo: Giải quyết vấn đề kịp thời với các thành viên trong nhóm để thảo luận hiệu quả, giải quyết các vấn đề trong bài học và hoàn thành các nhiệm vụ học tập.</w:t>
      </w:r>
    </w:p>
    <w:p w:rsidR="00A0064E" w:rsidRPr="00A0064E" w:rsidRDefault="00A0064E" w:rsidP="00EE7444">
      <w:pPr>
        <w:numPr>
          <w:ilvl w:val="0"/>
          <w:numId w:val="1"/>
        </w:numPr>
        <w:tabs>
          <w:tab w:val="left" w:pos="284"/>
        </w:tabs>
        <w:spacing w:after="160" w:line="288" w:lineRule="auto"/>
        <w:jc w:val="both"/>
        <w:rPr>
          <w:rFonts w:ascii="Calibri" w:eastAsia="Calibri" w:hAnsi="Calibri" w:cs="Calibri"/>
          <w:noProof w:val="0"/>
          <w:color w:val="000000"/>
          <w:sz w:val="22"/>
          <w:szCs w:val="28"/>
          <w:lang w:val="en-US" w:eastAsia="en-US"/>
        </w:rPr>
      </w:pPr>
      <w:r w:rsidRPr="00A0064E">
        <w:rPr>
          <w:rFonts w:eastAsia="Times New Roman" w:cs="Times New Roman"/>
          <w:noProof w:val="0"/>
          <w:color w:val="000000"/>
          <w:sz w:val="28"/>
          <w:szCs w:val="28"/>
          <w:lang w:val="en-US" w:eastAsia="en-US"/>
        </w:rPr>
        <w:t>Nhận thức khoa học tự nhiên: Nêu được một số yếu tố ảnh hưởng đến quang hợp.</w:t>
      </w:r>
    </w:p>
    <w:p w:rsidR="00A0064E" w:rsidRPr="00A0064E" w:rsidRDefault="00A0064E" w:rsidP="00EE7444">
      <w:pPr>
        <w:numPr>
          <w:ilvl w:val="0"/>
          <w:numId w:val="1"/>
        </w:numPr>
        <w:tabs>
          <w:tab w:val="left" w:pos="284"/>
        </w:tabs>
        <w:spacing w:after="160" w:line="288" w:lineRule="auto"/>
        <w:jc w:val="both"/>
        <w:rPr>
          <w:rFonts w:eastAsia="Times New Roman" w:cs="Times New Roman"/>
          <w:noProof w:val="0"/>
          <w:color w:val="000000"/>
          <w:sz w:val="28"/>
          <w:szCs w:val="28"/>
          <w:lang w:val="en-US" w:eastAsia="en-US"/>
        </w:rPr>
      </w:pPr>
      <w:r w:rsidRPr="00A0064E">
        <w:rPr>
          <w:rFonts w:eastAsia="Times New Roman" w:cs="Times New Roman"/>
          <w:noProof w:val="0"/>
          <w:color w:val="000000"/>
          <w:sz w:val="28"/>
          <w:szCs w:val="28"/>
          <w:lang w:val="en-US" w:eastAsia="en-US"/>
        </w:rPr>
        <w:t xml:space="preserve">Vận dụng kiến thức, kĩ năng đã học: </w:t>
      </w:r>
      <w:r w:rsidRPr="00A0064E">
        <w:rPr>
          <w:rFonts w:eastAsia="Times New Roman" w:cs="Times New Roman"/>
          <w:noProof w:val="0"/>
          <w:color w:val="000000"/>
          <w:sz w:val="28"/>
          <w:szCs w:val="22"/>
          <w:lang w:val="en-US" w:eastAsia="en-US"/>
        </w:rPr>
        <w:t>Vận dụng hiểu biết về quang hợp để giải thích được ý nghĩa thực tiễn của việc trồng và bảo vệ cây xanh.</w:t>
      </w:r>
    </w:p>
    <w:p w:rsidR="00A0064E" w:rsidRPr="00A0064E" w:rsidRDefault="00A0064E" w:rsidP="00A0064E">
      <w:pPr>
        <w:spacing w:line="288" w:lineRule="auto"/>
        <w:ind w:left="-5" w:hanging="10"/>
        <w:rPr>
          <w:rFonts w:eastAsia="Times New Roman" w:cs="Times New Roman"/>
          <w:b/>
          <w:noProof w:val="0"/>
          <w:sz w:val="28"/>
          <w:szCs w:val="28"/>
          <w:lang w:val="en-US" w:eastAsia="en-US"/>
        </w:rPr>
      </w:pPr>
      <w:r w:rsidRPr="00A0064E">
        <w:rPr>
          <w:rFonts w:eastAsia="Times New Roman" w:cs="Times New Roman"/>
          <w:b/>
          <w:noProof w:val="0"/>
          <w:sz w:val="28"/>
          <w:szCs w:val="28"/>
          <w:lang w:val="en-US" w:eastAsia="en-US"/>
        </w:rPr>
        <w:t>2. Về phẩm chất</w:t>
      </w:r>
    </w:p>
    <w:p w:rsidR="00A0064E" w:rsidRPr="00A0064E" w:rsidRDefault="00A0064E" w:rsidP="00EE7444">
      <w:pPr>
        <w:numPr>
          <w:ilvl w:val="0"/>
          <w:numId w:val="2"/>
        </w:numPr>
        <w:spacing w:after="160" w:line="288" w:lineRule="auto"/>
        <w:jc w:val="both"/>
        <w:rPr>
          <w:rFonts w:eastAsia="Times New Roman" w:cs="Times New Roman"/>
          <w:noProof w:val="0"/>
          <w:color w:val="000000"/>
          <w:sz w:val="28"/>
          <w:szCs w:val="28"/>
          <w:lang w:val="en-US" w:eastAsia="en-US"/>
        </w:rPr>
      </w:pPr>
      <w:r w:rsidRPr="00A0064E">
        <w:rPr>
          <w:rFonts w:eastAsia="Times New Roman" w:cs="Times New Roman"/>
          <w:noProof w:val="0"/>
          <w:color w:val="000000"/>
          <w:sz w:val="28"/>
          <w:szCs w:val="28"/>
          <w:lang w:val="en-US" w:eastAsia="en-US"/>
        </w:rPr>
        <w:t>Chăm chỉ: Tham gia tích cực hoạt động học tập, hoạt động nhóm phù hợp với khả năng của bản thân.</w:t>
      </w:r>
    </w:p>
    <w:p w:rsidR="00A0064E" w:rsidRPr="00A0064E" w:rsidRDefault="00A0064E" w:rsidP="00EE7444">
      <w:pPr>
        <w:numPr>
          <w:ilvl w:val="0"/>
          <w:numId w:val="2"/>
        </w:numPr>
        <w:spacing w:after="160" w:line="288" w:lineRule="auto"/>
        <w:jc w:val="both"/>
        <w:rPr>
          <w:rFonts w:eastAsia="Times New Roman" w:cs="Times New Roman"/>
          <w:noProof w:val="0"/>
          <w:color w:val="000000"/>
          <w:sz w:val="28"/>
          <w:szCs w:val="28"/>
          <w:lang w:val="en-US" w:eastAsia="en-US"/>
        </w:rPr>
      </w:pPr>
      <w:r w:rsidRPr="00A0064E">
        <w:rPr>
          <w:rFonts w:eastAsia="Times New Roman" w:cs="Times New Roman"/>
          <w:noProof w:val="0"/>
          <w:color w:val="000000"/>
          <w:sz w:val="28"/>
          <w:szCs w:val="28"/>
          <w:lang w:val="en-US" w:eastAsia="en-US"/>
        </w:rPr>
        <w:t>Trung thực: Trung thực trong báo cáo kết quả các hoạt động học tập, đánh giá.</w:t>
      </w:r>
    </w:p>
    <w:p w:rsidR="00A0064E" w:rsidRPr="00A0064E" w:rsidRDefault="00A0064E" w:rsidP="00EE7444">
      <w:pPr>
        <w:numPr>
          <w:ilvl w:val="0"/>
          <w:numId w:val="2"/>
        </w:numPr>
        <w:spacing w:after="160" w:line="288" w:lineRule="auto"/>
        <w:jc w:val="both"/>
        <w:rPr>
          <w:rFonts w:eastAsia="Times New Roman" w:cs="Times New Roman"/>
          <w:noProof w:val="0"/>
          <w:color w:val="000000"/>
          <w:sz w:val="28"/>
          <w:szCs w:val="28"/>
          <w:lang w:val="en-US" w:eastAsia="en-US"/>
        </w:rPr>
      </w:pPr>
      <w:r w:rsidRPr="00A0064E">
        <w:rPr>
          <w:rFonts w:eastAsia="Times New Roman" w:cs="Times New Roman"/>
          <w:noProof w:val="0"/>
          <w:color w:val="000000"/>
          <w:sz w:val="28"/>
          <w:szCs w:val="28"/>
          <w:lang w:val="en-US" w:eastAsia="en-US"/>
        </w:rPr>
        <w:t>Trách nhiệm: Sử dụng hợp lí thời gian học tập; Có ý thức bảo vệ cây xanh.</w:t>
      </w:r>
    </w:p>
    <w:p w:rsidR="00A0064E" w:rsidRPr="00A0064E" w:rsidRDefault="00A0064E" w:rsidP="00A0064E">
      <w:pPr>
        <w:keepNext/>
        <w:keepLines/>
        <w:spacing w:line="288" w:lineRule="auto"/>
        <w:ind w:left="-6" w:hanging="11"/>
        <w:outlineLvl w:val="0"/>
        <w:rPr>
          <w:rFonts w:eastAsia="Times New Roman" w:cs="Times New Roman"/>
          <w:b/>
          <w:noProof w:val="0"/>
          <w:sz w:val="28"/>
          <w:szCs w:val="28"/>
          <w:lang w:val="en-US" w:eastAsia="en-US"/>
        </w:rPr>
      </w:pPr>
      <w:r w:rsidRPr="00A0064E">
        <w:rPr>
          <w:rFonts w:eastAsia="Times New Roman" w:cs="Times New Roman"/>
          <w:b/>
          <w:noProof w:val="0"/>
          <w:sz w:val="28"/>
          <w:szCs w:val="28"/>
          <w:lang w:val="en-US" w:eastAsia="en-US"/>
        </w:rPr>
        <w:t>II. THIẾT BỊ DẠY HỌC VÀ HỌC LIỆU</w:t>
      </w:r>
    </w:p>
    <w:p w:rsidR="00A0064E" w:rsidRPr="00A0064E" w:rsidRDefault="00A0064E" w:rsidP="00EE7444">
      <w:pPr>
        <w:numPr>
          <w:ilvl w:val="0"/>
          <w:numId w:val="3"/>
        </w:numPr>
        <w:spacing w:after="160" w:line="288" w:lineRule="auto"/>
        <w:ind w:left="164"/>
        <w:jc w:val="both"/>
        <w:rPr>
          <w:rFonts w:eastAsia="Times New Roman" w:cs="Times New Roman"/>
          <w:noProof w:val="0"/>
          <w:color w:val="000000"/>
          <w:sz w:val="28"/>
          <w:szCs w:val="28"/>
          <w:lang w:val="en-US" w:eastAsia="en-US"/>
        </w:rPr>
      </w:pPr>
      <w:r w:rsidRPr="00A0064E">
        <w:rPr>
          <w:rFonts w:eastAsia="Times New Roman" w:cs="Times New Roman"/>
          <w:noProof w:val="0"/>
          <w:color w:val="000000"/>
          <w:sz w:val="28"/>
          <w:szCs w:val="28"/>
          <w:lang w:val="en-US" w:eastAsia="en-US"/>
        </w:rPr>
        <w:t>Các hình ảnh theo sách giáo khoa.</w:t>
      </w:r>
    </w:p>
    <w:p w:rsidR="00A0064E" w:rsidRPr="00A0064E" w:rsidRDefault="00A0064E" w:rsidP="00EE7444">
      <w:pPr>
        <w:numPr>
          <w:ilvl w:val="0"/>
          <w:numId w:val="3"/>
        </w:numPr>
        <w:spacing w:after="160" w:line="288" w:lineRule="auto"/>
        <w:ind w:left="164"/>
        <w:jc w:val="both"/>
        <w:rPr>
          <w:rFonts w:eastAsia="Times New Roman" w:cs="Times New Roman"/>
          <w:noProof w:val="0"/>
          <w:color w:val="000000"/>
          <w:sz w:val="28"/>
          <w:szCs w:val="28"/>
          <w:lang w:val="en-US" w:eastAsia="en-US"/>
        </w:rPr>
      </w:pPr>
      <w:r w:rsidRPr="00A0064E">
        <w:rPr>
          <w:rFonts w:eastAsia="Times New Roman" w:cs="Times New Roman"/>
          <w:noProof w:val="0"/>
          <w:color w:val="000000"/>
          <w:sz w:val="28"/>
          <w:szCs w:val="28"/>
          <w:lang w:val="en-US" w:eastAsia="en-US"/>
        </w:rPr>
        <w:t xml:space="preserve"> Máy chiếu, bảng nhóm;</w:t>
      </w:r>
    </w:p>
    <w:p w:rsidR="00A0064E" w:rsidRPr="00A0064E" w:rsidRDefault="00A0064E" w:rsidP="00EE7444">
      <w:pPr>
        <w:numPr>
          <w:ilvl w:val="0"/>
          <w:numId w:val="3"/>
        </w:numPr>
        <w:spacing w:after="160" w:line="288" w:lineRule="auto"/>
        <w:ind w:left="164"/>
        <w:jc w:val="both"/>
        <w:rPr>
          <w:rFonts w:eastAsia="Times New Roman" w:cs="Times New Roman"/>
          <w:noProof w:val="0"/>
          <w:color w:val="000000"/>
          <w:sz w:val="28"/>
          <w:szCs w:val="28"/>
          <w:lang w:val="en-US" w:eastAsia="en-US"/>
        </w:rPr>
      </w:pPr>
      <w:r w:rsidRPr="00A0064E">
        <w:rPr>
          <w:rFonts w:eastAsia="Times New Roman" w:cs="Times New Roman"/>
          <w:noProof w:val="0"/>
          <w:color w:val="000000"/>
          <w:sz w:val="28"/>
          <w:szCs w:val="28"/>
          <w:lang w:val="en-US" w:eastAsia="en-US"/>
        </w:rPr>
        <w:t xml:space="preserve"> Phiếu học tập.</w:t>
      </w:r>
    </w:p>
    <w:p w:rsidR="00A0064E" w:rsidRPr="00A0064E" w:rsidRDefault="00A0064E" w:rsidP="00A0064E">
      <w:pPr>
        <w:spacing w:line="288" w:lineRule="auto"/>
        <w:jc w:val="both"/>
        <w:rPr>
          <w:rFonts w:eastAsia="Times New Roman" w:cs="Times New Roman"/>
          <w:noProof w:val="0"/>
          <w:sz w:val="28"/>
          <w:szCs w:val="28"/>
          <w:lang w:val="en-US" w:eastAsia="en-US"/>
        </w:rPr>
      </w:pPr>
      <w:r w:rsidRPr="00A0064E">
        <w:rPr>
          <w:rFonts w:eastAsia="Times New Roman" w:cs="Times New Roman"/>
          <w:b/>
          <w:noProof w:val="0"/>
          <w:sz w:val="28"/>
          <w:szCs w:val="28"/>
          <w:lang w:val="en-US" w:eastAsia="en-US"/>
        </w:rPr>
        <w:t>III. TIẾN TRÌNH DẠY HỌC</w:t>
      </w:r>
    </w:p>
    <w:p w:rsidR="00A0064E" w:rsidRPr="00A0064E" w:rsidRDefault="00A0064E" w:rsidP="00A0064E">
      <w:pPr>
        <w:keepNext/>
        <w:keepLines/>
        <w:spacing w:line="288" w:lineRule="auto"/>
        <w:ind w:left="-5" w:hanging="10"/>
        <w:outlineLvl w:val="2"/>
        <w:rPr>
          <w:rFonts w:eastAsia="Times New Roman" w:cs="Times New Roman"/>
          <w:b/>
          <w:noProof w:val="0"/>
          <w:sz w:val="28"/>
          <w:szCs w:val="28"/>
          <w:lang w:val="en-US" w:eastAsia="en-US"/>
        </w:rPr>
      </w:pPr>
      <w:r w:rsidRPr="00A0064E">
        <w:rPr>
          <w:rFonts w:eastAsia="Times New Roman" w:cs="Times New Roman"/>
          <w:b/>
          <w:noProof w:val="0"/>
          <w:sz w:val="28"/>
          <w:szCs w:val="28"/>
          <w:lang w:val="en-US" w:eastAsia="en-US"/>
        </w:rPr>
        <w:lastRenderedPageBreak/>
        <w:t xml:space="preserve">Hoạt động 1: Khởi động </w:t>
      </w:r>
    </w:p>
    <w:p w:rsidR="00A0064E" w:rsidRPr="00A0064E" w:rsidRDefault="00A0064E" w:rsidP="00EE7444">
      <w:pPr>
        <w:numPr>
          <w:ilvl w:val="0"/>
          <w:numId w:val="21"/>
        </w:numPr>
        <w:spacing w:after="160" w:line="288" w:lineRule="auto"/>
        <w:contextualSpacing/>
        <w:jc w:val="both"/>
        <w:rPr>
          <w:rFonts w:eastAsia="Times New Roman" w:cs="Times New Roman"/>
          <w:noProof w:val="0"/>
          <w:color w:val="000000"/>
          <w:sz w:val="28"/>
          <w:szCs w:val="28"/>
          <w:lang w:val="en-US" w:eastAsia="en-US"/>
        </w:rPr>
      </w:pPr>
      <w:r w:rsidRPr="00A0064E">
        <w:rPr>
          <w:rFonts w:eastAsia="Times New Roman" w:cs="Times New Roman"/>
          <w:b/>
          <w:noProof w:val="0"/>
          <w:sz w:val="28"/>
          <w:szCs w:val="28"/>
          <w:lang w:val="en-US" w:eastAsia="en-US"/>
        </w:rPr>
        <w:t xml:space="preserve">Mục tiêu: </w:t>
      </w:r>
      <w:r w:rsidRPr="00A0064E">
        <w:rPr>
          <w:rFonts w:eastAsia="Times New Roman" w:cs="Times New Roman"/>
          <w:noProof w:val="0"/>
          <w:color w:val="000000"/>
          <w:sz w:val="28"/>
          <w:szCs w:val="28"/>
          <w:lang w:val="en-US" w:eastAsia="en-US"/>
        </w:rPr>
        <w:t>Tạo được hứng thú cho học sinh, dẫn dắt giới thiệu vấn đề, để học sinh nêu được những hiểu biết ban đầu về nội dung bài học.</w:t>
      </w:r>
    </w:p>
    <w:p w:rsidR="00A0064E" w:rsidRPr="00A0064E" w:rsidRDefault="00A0064E" w:rsidP="00EE7444">
      <w:pPr>
        <w:numPr>
          <w:ilvl w:val="0"/>
          <w:numId w:val="21"/>
        </w:numPr>
        <w:spacing w:after="160" w:line="288" w:lineRule="auto"/>
        <w:contextualSpacing/>
        <w:jc w:val="both"/>
        <w:rPr>
          <w:rFonts w:eastAsia="Times New Roman" w:cs="Times New Roman"/>
          <w:noProof w:val="0"/>
          <w:sz w:val="28"/>
          <w:szCs w:val="28"/>
          <w:lang w:val="en-US" w:eastAsia="en-US"/>
        </w:rPr>
      </w:pPr>
      <w:r w:rsidRPr="00A0064E">
        <w:rPr>
          <w:rFonts w:eastAsia="Times New Roman" w:cs="Times New Roman"/>
          <w:b/>
          <w:noProof w:val="0"/>
          <w:sz w:val="28"/>
          <w:szCs w:val="28"/>
          <w:lang w:val="en-US" w:eastAsia="en-US"/>
        </w:rPr>
        <w:t>Tổ chức thực hiện:</w:t>
      </w:r>
    </w:p>
    <w:tbl>
      <w:tblPr>
        <w:tblStyle w:val="TableGrid20"/>
        <w:tblW w:w="9173" w:type="dxa"/>
        <w:tblInd w:w="-106" w:type="dxa"/>
        <w:tblCellMar>
          <w:top w:w="135" w:type="dxa"/>
          <w:left w:w="106" w:type="dxa"/>
          <w:right w:w="108" w:type="dxa"/>
        </w:tblCellMar>
        <w:tblLook w:val="04A0" w:firstRow="1" w:lastRow="0" w:firstColumn="1" w:lastColumn="0" w:noHBand="0" w:noVBand="1"/>
      </w:tblPr>
      <w:tblGrid>
        <w:gridCol w:w="5346"/>
        <w:gridCol w:w="3827"/>
      </w:tblGrid>
      <w:tr w:rsidR="00A0064E" w:rsidRPr="00A0064E" w:rsidTr="00AD4FD4">
        <w:trPr>
          <w:trHeight w:val="595"/>
        </w:trPr>
        <w:tc>
          <w:tcPr>
            <w:tcW w:w="5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64E" w:rsidRPr="00A0064E" w:rsidRDefault="00A0064E" w:rsidP="00A0064E">
            <w:pPr>
              <w:ind w:left="2"/>
              <w:jc w:val="center"/>
              <w:rPr>
                <w:noProof w:val="0"/>
                <w:sz w:val="28"/>
                <w:szCs w:val="28"/>
                <w:lang w:val="en-US" w:eastAsia="en-US"/>
              </w:rPr>
            </w:pPr>
            <w:r w:rsidRPr="00A0064E">
              <w:rPr>
                <w:b/>
                <w:noProof w:val="0"/>
                <w:sz w:val="28"/>
                <w:szCs w:val="28"/>
                <w:lang w:val="en-US" w:eastAsia="en-US"/>
              </w:rPr>
              <w:t>Hoạt động của GV - HS</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64E" w:rsidRPr="00A0064E" w:rsidRDefault="00A0064E" w:rsidP="00A0064E">
            <w:pPr>
              <w:ind w:left="1"/>
              <w:jc w:val="center"/>
              <w:rPr>
                <w:noProof w:val="0"/>
                <w:sz w:val="28"/>
                <w:szCs w:val="28"/>
                <w:lang w:val="en-US" w:eastAsia="en-US"/>
              </w:rPr>
            </w:pPr>
            <w:r w:rsidRPr="00A0064E">
              <w:rPr>
                <w:b/>
                <w:noProof w:val="0"/>
                <w:sz w:val="28"/>
                <w:szCs w:val="28"/>
                <w:lang w:val="en-US" w:eastAsia="en-US"/>
              </w:rPr>
              <w:t>Dự kiến sản phẩm</w:t>
            </w:r>
          </w:p>
        </w:tc>
      </w:tr>
      <w:tr w:rsidR="00A0064E" w:rsidRPr="00A0064E" w:rsidTr="00AD4FD4">
        <w:trPr>
          <w:trHeight w:val="595"/>
        </w:trPr>
        <w:tc>
          <w:tcPr>
            <w:tcW w:w="5346" w:type="dxa"/>
            <w:tcBorders>
              <w:top w:val="single" w:sz="4" w:space="0" w:color="000000"/>
              <w:left w:val="single" w:sz="4" w:space="0" w:color="000000"/>
              <w:bottom w:val="single" w:sz="4" w:space="0" w:color="auto"/>
              <w:right w:val="single" w:sz="4" w:space="0" w:color="000000"/>
            </w:tcBorders>
            <w:vAlign w:val="center"/>
          </w:tcPr>
          <w:p w:rsidR="00A0064E" w:rsidRPr="00A0064E" w:rsidRDefault="00A0064E" w:rsidP="00EE7444">
            <w:pPr>
              <w:numPr>
                <w:ilvl w:val="0"/>
                <w:numId w:val="3"/>
              </w:numPr>
              <w:spacing w:after="118" w:line="262" w:lineRule="auto"/>
              <w:contextualSpacing/>
              <w:jc w:val="both"/>
              <w:rPr>
                <w:b/>
                <w:noProof w:val="0"/>
                <w:sz w:val="28"/>
                <w:szCs w:val="28"/>
                <w:lang w:eastAsia="en-US"/>
              </w:rPr>
            </w:pPr>
            <w:r w:rsidRPr="00A0064E">
              <w:rPr>
                <w:noProof w:val="0"/>
                <w:sz w:val="28"/>
                <w:szCs w:val="28"/>
                <w:lang w:eastAsia="en-US"/>
              </w:rPr>
              <w:t>Gv chiếu hình ảnh cây hoa giấy, đặt vấn đề</w:t>
            </w:r>
            <w:r w:rsidRPr="00A0064E">
              <w:rPr>
                <w:b/>
                <w:noProof w:val="0"/>
                <w:sz w:val="28"/>
                <w:szCs w:val="28"/>
                <w:lang w:eastAsia="en-US"/>
              </w:rPr>
              <w:t>:</w:t>
            </w:r>
          </w:p>
          <w:p w:rsidR="00A0064E" w:rsidRPr="00A0064E" w:rsidRDefault="00A0064E" w:rsidP="00EE7444">
            <w:pPr>
              <w:numPr>
                <w:ilvl w:val="0"/>
                <w:numId w:val="13"/>
              </w:numPr>
              <w:spacing w:line="288" w:lineRule="auto"/>
              <w:contextualSpacing/>
              <w:jc w:val="both"/>
              <w:rPr>
                <w:bCs/>
                <w:noProof w:val="0"/>
                <w:sz w:val="28"/>
                <w:szCs w:val="28"/>
                <w:lang w:eastAsia="en-US"/>
              </w:rPr>
            </w:pPr>
            <w:r w:rsidRPr="00A0064E">
              <w:rPr>
                <w:bCs/>
                <w:noProof w:val="0"/>
                <w:sz w:val="28"/>
                <w:szCs w:val="28"/>
                <w:lang w:eastAsia="en-US"/>
              </w:rPr>
              <w:t xml:space="preserve">Đưa chậu cây hoa giấy trông ngoài sáng vào trong nhà, em hãy dự đoán hiện tượng xảy ra đối với cây hoa giấy sau một thời gian (khoảng một tháng). </w:t>
            </w:r>
          </w:p>
          <w:p w:rsidR="00A0064E" w:rsidRPr="00A0064E" w:rsidRDefault="00A0064E" w:rsidP="00EE7444">
            <w:pPr>
              <w:numPr>
                <w:ilvl w:val="0"/>
                <w:numId w:val="13"/>
              </w:numPr>
              <w:spacing w:line="288" w:lineRule="auto"/>
              <w:contextualSpacing/>
              <w:jc w:val="both"/>
              <w:rPr>
                <w:bCs/>
                <w:noProof w:val="0"/>
                <w:sz w:val="28"/>
                <w:szCs w:val="28"/>
                <w:lang w:eastAsia="en-US"/>
              </w:rPr>
            </w:pPr>
            <w:r w:rsidRPr="00A0064E">
              <w:rPr>
                <w:bCs/>
                <w:noProof w:val="0"/>
                <w:sz w:val="28"/>
                <w:szCs w:val="28"/>
                <w:lang w:eastAsia="en-US"/>
              </w:rPr>
              <w:t>Dựa vào phương trình tổng quát của quang hợp, cho biết yếu tố nào ảnh hưởng đến hiện tượng đó?</w:t>
            </w:r>
          </w:p>
          <w:p w:rsidR="00A0064E" w:rsidRPr="00A0064E" w:rsidRDefault="00A0064E" w:rsidP="00EE7444">
            <w:pPr>
              <w:numPr>
                <w:ilvl w:val="0"/>
                <w:numId w:val="3"/>
              </w:numPr>
              <w:spacing w:line="288" w:lineRule="auto"/>
              <w:contextualSpacing/>
              <w:jc w:val="both"/>
              <w:rPr>
                <w:bCs/>
                <w:noProof w:val="0"/>
                <w:sz w:val="28"/>
                <w:szCs w:val="28"/>
                <w:lang w:eastAsia="en-US"/>
              </w:rPr>
            </w:pPr>
            <w:r w:rsidRPr="00A0064E">
              <w:rPr>
                <w:bCs/>
                <w:noProof w:val="0"/>
                <w:sz w:val="28"/>
                <w:szCs w:val="28"/>
                <w:lang w:eastAsia="en-US"/>
              </w:rPr>
              <w:t>Cá nhân học sinh</w:t>
            </w:r>
            <w:r w:rsidRPr="00A0064E">
              <w:rPr>
                <w:noProof w:val="0"/>
                <w:sz w:val="28"/>
                <w:szCs w:val="28"/>
                <w:lang w:eastAsia="en-US"/>
              </w:rPr>
              <w:t xml:space="preserve"> dựa vào hiểu biết bản thân phát biểu ý kiến trả lời câu hỏi.</w:t>
            </w:r>
          </w:p>
          <w:p w:rsidR="00A0064E" w:rsidRPr="00A0064E" w:rsidRDefault="00A0064E" w:rsidP="00EE7444">
            <w:pPr>
              <w:numPr>
                <w:ilvl w:val="0"/>
                <w:numId w:val="3"/>
              </w:numPr>
              <w:contextualSpacing/>
              <w:rPr>
                <w:noProof w:val="0"/>
                <w:sz w:val="28"/>
                <w:szCs w:val="28"/>
                <w:lang w:eastAsia="en-US"/>
              </w:rPr>
            </w:pPr>
            <w:r w:rsidRPr="00A0064E">
              <w:rPr>
                <w:noProof w:val="0"/>
                <w:sz w:val="28"/>
                <w:szCs w:val="28"/>
                <w:lang w:eastAsia="en-US"/>
              </w:rPr>
              <w:t>Hướng dẫn HS thực hiện nhiệm vụ:</w:t>
            </w:r>
            <w:r w:rsidRPr="00A0064E">
              <w:rPr>
                <w:b/>
                <w:noProof w:val="0"/>
                <w:sz w:val="28"/>
                <w:szCs w:val="28"/>
                <w:lang w:eastAsia="en-US"/>
              </w:rPr>
              <w:t xml:space="preserve"> </w:t>
            </w:r>
            <w:r w:rsidRPr="00A0064E">
              <w:rPr>
                <w:noProof w:val="0"/>
                <w:sz w:val="28"/>
                <w:szCs w:val="28"/>
                <w:lang w:eastAsia="en-US"/>
              </w:rPr>
              <w:t>Quan sát, hỗ trợ HS khi cần thiết.</w:t>
            </w:r>
          </w:p>
          <w:p w:rsidR="00A0064E" w:rsidRPr="00A0064E" w:rsidRDefault="00A0064E" w:rsidP="00EE7444">
            <w:pPr>
              <w:numPr>
                <w:ilvl w:val="0"/>
                <w:numId w:val="3"/>
              </w:numPr>
              <w:contextualSpacing/>
              <w:rPr>
                <w:noProof w:val="0"/>
                <w:sz w:val="28"/>
                <w:szCs w:val="28"/>
                <w:lang w:eastAsia="en-US"/>
              </w:rPr>
            </w:pPr>
            <w:r w:rsidRPr="00A0064E">
              <w:rPr>
                <w:noProof w:val="0"/>
                <w:sz w:val="28"/>
                <w:szCs w:val="28"/>
                <w:lang w:eastAsia="en-US"/>
              </w:rPr>
              <w:t>Chốt lại và đặt vấn đề vào bài</w:t>
            </w:r>
          </w:p>
          <w:p w:rsidR="00A0064E" w:rsidRPr="00A0064E" w:rsidRDefault="00A0064E" w:rsidP="00A0064E">
            <w:pPr>
              <w:jc w:val="both"/>
              <w:rPr>
                <w:bCs/>
                <w:noProof w:val="0"/>
                <w:sz w:val="28"/>
                <w:szCs w:val="28"/>
                <w:lang w:eastAsia="en-US"/>
              </w:rPr>
            </w:pPr>
            <w:r w:rsidRPr="00A0064E">
              <w:rPr>
                <w:bCs/>
                <w:noProof w:val="0"/>
                <w:sz w:val="28"/>
                <w:szCs w:val="28"/>
                <w:lang w:eastAsia="en-US"/>
              </w:rPr>
              <w:t>Có nhiều yếu tố bên ngoài ảnh hưởng đến quá trình quang hợp ở thực vật, vậy đó là những yếu tố nào? Những yếu tố đó có ảnh hưởng như thế nào? có phải các loài thực vật đều chịu tác động giống nhau từ các yếu tố đó hay không? Trong sản xuất chúng ta có thể điều chỉnh yếu tố môi trường như thế nào để cho năng suất cao? Chúng ta sẽ cùng nghiên cứu trong bài học hôm nay.</w:t>
            </w:r>
          </w:p>
        </w:tc>
        <w:tc>
          <w:tcPr>
            <w:tcW w:w="3827" w:type="dxa"/>
            <w:tcBorders>
              <w:top w:val="single" w:sz="4" w:space="0" w:color="000000"/>
              <w:left w:val="single" w:sz="4" w:space="0" w:color="000000"/>
              <w:bottom w:val="single" w:sz="4" w:space="0" w:color="auto"/>
              <w:right w:val="single" w:sz="4" w:space="0" w:color="000000"/>
            </w:tcBorders>
          </w:tcPr>
          <w:p w:rsidR="00A0064E" w:rsidRPr="00A0064E" w:rsidRDefault="00A0064E" w:rsidP="00A0064E">
            <w:pPr>
              <w:spacing w:line="259" w:lineRule="auto"/>
              <w:rPr>
                <w:b/>
                <w:noProof w:val="0"/>
                <w:sz w:val="32"/>
                <w:szCs w:val="28"/>
                <w:lang w:val="nl-NL" w:eastAsia="en-US"/>
              </w:rPr>
            </w:pPr>
          </w:p>
          <w:p w:rsidR="00A0064E" w:rsidRPr="00A0064E" w:rsidRDefault="00A0064E" w:rsidP="00A0064E">
            <w:pPr>
              <w:spacing w:line="259" w:lineRule="auto"/>
              <w:rPr>
                <w:b/>
                <w:noProof w:val="0"/>
                <w:sz w:val="32"/>
                <w:szCs w:val="28"/>
                <w:lang w:val="nl-NL" w:eastAsia="en-US"/>
              </w:rPr>
            </w:pPr>
          </w:p>
          <w:p w:rsidR="00A0064E" w:rsidRPr="00A0064E" w:rsidRDefault="00A0064E" w:rsidP="00A0064E">
            <w:pPr>
              <w:spacing w:line="259" w:lineRule="auto"/>
              <w:rPr>
                <w:b/>
                <w:noProof w:val="0"/>
                <w:sz w:val="32"/>
                <w:szCs w:val="28"/>
                <w:lang w:val="nl-NL" w:eastAsia="en-US"/>
              </w:rPr>
            </w:pPr>
          </w:p>
          <w:p w:rsidR="00A0064E" w:rsidRPr="00A0064E" w:rsidRDefault="00A0064E" w:rsidP="00A0064E">
            <w:pPr>
              <w:spacing w:line="259" w:lineRule="auto"/>
              <w:rPr>
                <w:b/>
                <w:noProof w:val="0"/>
                <w:sz w:val="32"/>
                <w:szCs w:val="28"/>
                <w:lang w:val="nl-NL" w:eastAsia="en-US"/>
              </w:rPr>
            </w:pPr>
          </w:p>
          <w:p w:rsidR="00A0064E" w:rsidRPr="00A0064E" w:rsidRDefault="00A0064E" w:rsidP="00A0064E">
            <w:pPr>
              <w:spacing w:line="259" w:lineRule="auto"/>
              <w:rPr>
                <w:b/>
                <w:noProof w:val="0"/>
                <w:sz w:val="32"/>
                <w:szCs w:val="28"/>
                <w:lang w:val="nl-NL" w:eastAsia="en-US"/>
              </w:rPr>
            </w:pPr>
          </w:p>
          <w:p w:rsidR="00A0064E" w:rsidRPr="00A0064E" w:rsidRDefault="00A0064E" w:rsidP="00A0064E">
            <w:pPr>
              <w:spacing w:line="259" w:lineRule="auto"/>
              <w:rPr>
                <w:b/>
                <w:noProof w:val="0"/>
                <w:sz w:val="32"/>
                <w:szCs w:val="28"/>
                <w:lang w:val="nl-NL" w:eastAsia="en-US"/>
              </w:rPr>
            </w:pPr>
          </w:p>
          <w:p w:rsidR="00A0064E" w:rsidRPr="00A0064E" w:rsidRDefault="00A0064E" w:rsidP="00A0064E">
            <w:pPr>
              <w:spacing w:line="259" w:lineRule="auto"/>
              <w:rPr>
                <w:b/>
                <w:noProof w:val="0"/>
                <w:sz w:val="32"/>
                <w:szCs w:val="28"/>
                <w:lang w:val="nl-NL" w:eastAsia="en-US"/>
              </w:rPr>
            </w:pPr>
          </w:p>
          <w:p w:rsidR="00A0064E" w:rsidRPr="00A0064E" w:rsidRDefault="00A0064E" w:rsidP="00A0064E">
            <w:pPr>
              <w:spacing w:line="259" w:lineRule="auto"/>
              <w:rPr>
                <w:b/>
                <w:noProof w:val="0"/>
                <w:sz w:val="32"/>
                <w:szCs w:val="28"/>
                <w:lang w:val="nl-NL" w:eastAsia="en-US"/>
              </w:rPr>
            </w:pPr>
          </w:p>
          <w:p w:rsidR="00A0064E" w:rsidRPr="00A0064E" w:rsidRDefault="00A0064E" w:rsidP="00A0064E">
            <w:pPr>
              <w:spacing w:line="259" w:lineRule="auto"/>
              <w:rPr>
                <w:b/>
                <w:noProof w:val="0"/>
                <w:sz w:val="32"/>
                <w:szCs w:val="28"/>
                <w:lang w:val="nl-NL" w:eastAsia="en-US"/>
              </w:rPr>
            </w:pPr>
          </w:p>
          <w:p w:rsidR="00A0064E" w:rsidRPr="00A0064E" w:rsidRDefault="00A0064E" w:rsidP="00A0064E">
            <w:pPr>
              <w:spacing w:line="259" w:lineRule="auto"/>
              <w:rPr>
                <w:b/>
                <w:noProof w:val="0"/>
                <w:sz w:val="32"/>
                <w:szCs w:val="28"/>
                <w:lang w:val="nl-NL" w:eastAsia="en-US"/>
              </w:rPr>
            </w:pPr>
          </w:p>
          <w:p w:rsidR="00A0064E" w:rsidRPr="00A0064E" w:rsidRDefault="00A0064E" w:rsidP="00A0064E">
            <w:pPr>
              <w:spacing w:line="259" w:lineRule="auto"/>
              <w:rPr>
                <w:b/>
                <w:noProof w:val="0"/>
                <w:sz w:val="32"/>
                <w:szCs w:val="28"/>
                <w:lang w:val="nl-NL" w:eastAsia="en-US"/>
              </w:rPr>
            </w:pPr>
          </w:p>
          <w:p w:rsidR="00A0064E" w:rsidRPr="00A0064E" w:rsidRDefault="00A0064E" w:rsidP="00A0064E">
            <w:pPr>
              <w:spacing w:line="259" w:lineRule="auto"/>
              <w:rPr>
                <w:b/>
                <w:noProof w:val="0"/>
                <w:sz w:val="32"/>
                <w:szCs w:val="28"/>
                <w:lang w:val="nl-NL" w:eastAsia="en-US"/>
              </w:rPr>
            </w:pPr>
          </w:p>
          <w:p w:rsidR="00A0064E" w:rsidRPr="00A0064E" w:rsidRDefault="00A0064E" w:rsidP="00A0064E">
            <w:pPr>
              <w:spacing w:line="259" w:lineRule="auto"/>
              <w:rPr>
                <w:b/>
                <w:noProof w:val="0"/>
                <w:sz w:val="32"/>
                <w:szCs w:val="28"/>
                <w:lang w:val="nl-NL" w:eastAsia="en-US"/>
              </w:rPr>
            </w:pPr>
          </w:p>
          <w:p w:rsidR="00A0064E" w:rsidRPr="00A0064E" w:rsidRDefault="00A0064E" w:rsidP="00A0064E">
            <w:pPr>
              <w:spacing w:line="259" w:lineRule="auto"/>
              <w:rPr>
                <w:b/>
                <w:noProof w:val="0"/>
                <w:sz w:val="32"/>
                <w:szCs w:val="28"/>
                <w:lang w:val="nl-NL" w:eastAsia="en-US"/>
              </w:rPr>
            </w:pPr>
          </w:p>
          <w:p w:rsidR="00A0064E" w:rsidRPr="00A0064E" w:rsidRDefault="00A0064E" w:rsidP="00A0064E">
            <w:pPr>
              <w:spacing w:line="259" w:lineRule="auto"/>
              <w:rPr>
                <w:b/>
                <w:noProof w:val="0"/>
                <w:sz w:val="32"/>
                <w:szCs w:val="28"/>
                <w:lang w:val="nl-NL" w:eastAsia="en-US"/>
              </w:rPr>
            </w:pPr>
          </w:p>
          <w:p w:rsidR="00A0064E" w:rsidRPr="00A0064E" w:rsidRDefault="00A0064E" w:rsidP="00A0064E">
            <w:pPr>
              <w:spacing w:line="259" w:lineRule="auto"/>
              <w:rPr>
                <w:b/>
                <w:noProof w:val="0"/>
                <w:sz w:val="28"/>
                <w:szCs w:val="28"/>
                <w:lang w:val="nl-NL" w:eastAsia="en-US"/>
              </w:rPr>
            </w:pPr>
            <w:r w:rsidRPr="00A0064E">
              <w:rPr>
                <w:b/>
                <w:noProof w:val="0"/>
                <w:sz w:val="28"/>
                <w:szCs w:val="28"/>
                <w:lang w:val="nl-NL" w:eastAsia="en-US"/>
              </w:rPr>
              <w:t xml:space="preserve">Tiết 80, 81 - BÀI 19: </w:t>
            </w:r>
          </w:p>
          <w:p w:rsidR="00A0064E" w:rsidRPr="00A0064E" w:rsidRDefault="00A0064E" w:rsidP="00A0064E">
            <w:pPr>
              <w:spacing w:line="259" w:lineRule="auto"/>
              <w:rPr>
                <w:noProof w:val="0"/>
                <w:sz w:val="28"/>
                <w:szCs w:val="28"/>
                <w:lang w:val="nl-NL" w:eastAsia="en-US"/>
              </w:rPr>
            </w:pPr>
            <w:r w:rsidRPr="00A0064E">
              <w:rPr>
                <w:b/>
                <w:noProof w:val="0"/>
                <w:sz w:val="28"/>
                <w:szCs w:val="28"/>
                <w:lang w:val="nl-NL" w:eastAsia="en-US"/>
              </w:rPr>
              <w:t>CÁC YẾU TỐ ẢNH HƯỞNG ĐẾN QUANG HỢP</w:t>
            </w:r>
          </w:p>
          <w:p w:rsidR="00A0064E" w:rsidRPr="00A0064E" w:rsidRDefault="00A0064E" w:rsidP="00A0064E">
            <w:pPr>
              <w:rPr>
                <w:noProof w:val="0"/>
                <w:sz w:val="28"/>
                <w:szCs w:val="28"/>
                <w:lang w:val="nl-NL" w:eastAsia="en-US"/>
              </w:rPr>
            </w:pPr>
          </w:p>
        </w:tc>
      </w:tr>
    </w:tbl>
    <w:p w:rsidR="00A0064E" w:rsidRPr="00A0064E" w:rsidRDefault="00A0064E" w:rsidP="00A0064E">
      <w:pPr>
        <w:keepNext/>
        <w:keepLines/>
        <w:spacing w:after="97" w:line="259" w:lineRule="auto"/>
        <w:ind w:left="-5" w:hanging="10"/>
        <w:outlineLvl w:val="2"/>
        <w:rPr>
          <w:rFonts w:eastAsia="Times New Roman" w:cs="Times New Roman"/>
          <w:b/>
          <w:noProof w:val="0"/>
          <w:sz w:val="28"/>
          <w:szCs w:val="28"/>
          <w:lang w:val="nl-NL" w:eastAsia="en-US"/>
        </w:rPr>
      </w:pPr>
      <w:r w:rsidRPr="00A0064E">
        <w:rPr>
          <w:rFonts w:eastAsia="Times New Roman" w:cs="Times New Roman"/>
          <w:b/>
          <w:noProof w:val="0"/>
          <w:sz w:val="28"/>
          <w:szCs w:val="28"/>
          <w:lang w:val="nl-NL" w:eastAsia="en-US"/>
        </w:rPr>
        <w:t>Hoạt động 2: Hình thành kiến thức mới</w:t>
      </w:r>
    </w:p>
    <w:p w:rsidR="00A0064E" w:rsidRPr="00A0064E" w:rsidRDefault="00A0064E" w:rsidP="00A0064E">
      <w:pPr>
        <w:keepNext/>
        <w:keepLines/>
        <w:spacing w:after="97" w:line="259" w:lineRule="auto"/>
        <w:ind w:left="-5" w:hanging="10"/>
        <w:outlineLvl w:val="2"/>
        <w:rPr>
          <w:rFonts w:eastAsia="Times New Roman" w:cs="Times New Roman"/>
          <w:b/>
          <w:noProof w:val="0"/>
          <w:sz w:val="28"/>
          <w:szCs w:val="28"/>
          <w:lang w:val="nl-NL" w:eastAsia="en-US"/>
        </w:rPr>
      </w:pPr>
      <w:r w:rsidRPr="00A0064E">
        <w:rPr>
          <w:rFonts w:eastAsia="Times New Roman" w:cs="Times New Roman"/>
          <w:b/>
          <w:noProof w:val="0"/>
          <w:sz w:val="28"/>
          <w:szCs w:val="28"/>
          <w:lang w:val="nl-NL" w:eastAsia="en-US"/>
        </w:rPr>
        <w:t xml:space="preserve">*Tìm hiểu các yếu tố ảnh hưởng đến quang hợp </w:t>
      </w:r>
    </w:p>
    <w:p w:rsidR="00A0064E" w:rsidRPr="00A0064E" w:rsidRDefault="00A0064E" w:rsidP="00A0064E">
      <w:pPr>
        <w:spacing w:after="108" w:line="251" w:lineRule="auto"/>
        <w:ind w:right="114"/>
        <w:rPr>
          <w:rFonts w:eastAsia="Times New Roman" w:cs="Times New Roman"/>
          <w:noProof w:val="0"/>
          <w:sz w:val="28"/>
          <w:szCs w:val="28"/>
          <w:lang w:val="nl-NL" w:eastAsia="en-US"/>
        </w:rPr>
      </w:pPr>
      <w:r w:rsidRPr="00A0064E">
        <w:rPr>
          <w:rFonts w:eastAsia="Times New Roman" w:cs="Times New Roman"/>
          <w:b/>
          <w:noProof w:val="0"/>
          <w:sz w:val="28"/>
          <w:szCs w:val="28"/>
          <w:lang w:val="nl-NL" w:eastAsia="en-US"/>
        </w:rPr>
        <w:t xml:space="preserve">a) Mục tiêu: </w:t>
      </w:r>
      <w:r w:rsidRPr="00A0064E">
        <w:rPr>
          <w:rFonts w:eastAsia="Times New Roman" w:cs="Times New Roman"/>
          <w:noProof w:val="0"/>
          <w:sz w:val="28"/>
          <w:szCs w:val="28"/>
          <w:lang w:val="nl-NL" w:eastAsia="en-US"/>
        </w:rPr>
        <w:t>Nêu được các yếu tố ảnh hưởng đến quang hợp ở thực vật. Cho một số ví dụ ảnh hưởng của các yếu tố đó.</w:t>
      </w:r>
    </w:p>
    <w:p w:rsidR="00A0064E" w:rsidRPr="00A0064E" w:rsidRDefault="00A0064E" w:rsidP="00A0064E">
      <w:pPr>
        <w:keepNext/>
        <w:keepLines/>
        <w:spacing w:line="259" w:lineRule="auto"/>
        <w:outlineLvl w:val="2"/>
        <w:rPr>
          <w:rFonts w:eastAsia="Times New Roman" w:cs="Times New Roman"/>
          <w:b/>
          <w:noProof w:val="0"/>
          <w:sz w:val="28"/>
          <w:szCs w:val="28"/>
          <w:lang w:val="en-US" w:eastAsia="en-US"/>
        </w:rPr>
      </w:pPr>
      <w:r w:rsidRPr="00A0064E">
        <w:rPr>
          <w:rFonts w:eastAsia="Times New Roman" w:cs="Times New Roman"/>
          <w:b/>
          <w:noProof w:val="0"/>
          <w:sz w:val="28"/>
          <w:szCs w:val="28"/>
          <w:lang w:val="en-US" w:eastAsia="en-US"/>
        </w:rPr>
        <w:lastRenderedPageBreak/>
        <w:t>b) Tổ chức thực hiện</w:t>
      </w:r>
    </w:p>
    <w:tbl>
      <w:tblPr>
        <w:tblStyle w:val="TableGrid20"/>
        <w:tblW w:w="9198" w:type="dxa"/>
        <w:tblInd w:w="-131" w:type="dxa"/>
        <w:tblCellMar>
          <w:top w:w="16" w:type="dxa"/>
          <w:left w:w="107" w:type="dxa"/>
          <w:right w:w="107" w:type="dxa"/>
        </w:tblCellMar>
        <w:tblLook w:val="04A0" w:firstRow="1" w:lastRow="0" w:firstColumn="1" w:lastColumn="0" w:noHBand="0" w:noVBand="1"/>
      </w:tblPr>
      <w:tblGrid>
        <w:gridCol w:w="5371"/>
        <w:gridCol w:w="3827"/>
      </w:tblGrid>
      <w:tr w:rsidR="00A0064E" w:rsidRPr="00A0064E" w:rsidTr="00AD4FD4">
        <w:trPr>
          <w:trHeight w:val="570"/>
        </w:trPr>
        <w:tc>
          <w:tcPr>
            <w:tcW w:w="5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64E" w:rsidRPr="00A0064E" w:rsidRDefault="00A0064E" w:rsidP="00A0064E">
            <w:pPr>
              <w:ind w:left="4"/>
              <w:jc w:val="center"/>
              <w:rPr>
                <w:noProof w:val="0"/>
                <w:sz w:val="28"/>
                <w:szCs w:val="28"/>
                <w:lang w:val="en-US" w:eastAsia="en-US"/>
              </w:rPr>
            </w:pPr>
            <w:r w:rsidRPr="00A0064E">
              <w:rPr>
                <w:b/>
                <w:noProof w:val="0"/>
                <w:sz w:val="28"/>
                <w:szCs w:val="28"/>
                <w:lang w:val="en-US" w:eastAsia="en-US"/>
              </w:rPr>
              <w:t>Hoạt động của GV - HS</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64E" w:rsidRPr="00A0064E" w:rsidRDefault="00A0064E" w:rsidP="00A0064E">
            <w:pPr>
              <w:ind w:left="1"/>
              <w:jc w:val="center"/>
              <w:rPr>
                <w:noProof w:val="0"/>
                <w:sz w:val="28"/>
                <w:szCs w:val="28"/>
                <w:lang w:val="en-US" w:eastAsia="en-US"/>
              </w:rPr>
            </w:pPr>
            <w:r w:rsidRPr="00A0064E">
              <w:rPr>
                <w:b/>
                <w:noProof w:val="0"/>
                <w:sz w:val="28"/>
                <w:szCs w:val="28"/>
                <w:lang w:val="en-US" w:eastAsia="en-US"/>
              </w:rPr>
              <w:t>Dự kiến sản phẩm</w:t>
            </w:r>
          </w:p>
        </w:tc>
      </w:tr>
      <w:tr w:rsidR="00A0064E" w:rsidRPr="00A0064E" w:rsidTr="00AD4FD4">
        <w:trPr>
          <w:trHeight w:val="570"/>
        </w:trPr>
        <w:tc>
          <w:tcPr>
            <w:tcW w:w="5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64E" w:rsidRPr="00A0064E" w:rsidRDefault="00A0064E" w:rsidP="00A0064E">
            <w:pPr>
              <w:spacing w:after="97"/>
              <w:rPr>
                <w:noProof w:val="0"/>
                <w:sz w:val="28"/>
                <w:szCs w:val="28"/>
                <w:lang w:eastAsia="en-US"/>
              </w:rPr>
            </w:pPr>
            <w:r w:rsidRPr="00A0064E">
              <w:rPr>
                <w:noProof w:val="0"/>
                <w:sz w:val="28"/>
                <w:szCs w:val="28"/>
                <w:lang w:eastAsia="en-US"/>
              </w:rPr>
              <w:t>- Giáo viên tổ chức lớp hoàn thành phiếu học tập theo kĩ thuật mảnh ghép:</w:t>
            </w:r>
          </w:p>
          <w:p w:rsidR="00A0064E" w:rsidRPr="00A0064E" w:rsidRDefault="00A0064E" w:rsidP="00A0064E">
            <w:pPr>
              <w:spacing w:before="40" w:after="80" w:line="276" w:lineRule="auto"/>
              <w:rPr>
                <w:noProof w:val="0"/>
                <w:sz w:val="28"/>
                <w:szCs w:val="28"/>
                <w:lang w:eastAsia="en-US"/>
              </w:rPr>
            </w:pPr>
            <w:r w:rsidRPr="00A0064E">
              <w:rPr>
                <w:rFonts w:eastAsia="Tahoma"/>
                <w:noProof w:val="0"/>
                <w:color w:val="171616"/>
                <w:sz w:val="28"/>
                <w:szCs w:val="28"/>
                <w:lang w:eastAsia="zh-CN" w:bidi="ar"/>
              </w:rPr>
              <w:t xml:space="preserve">Bố trí các thành viên tham gia thành hai vòng sau </w:t>
            </w:r>
          </w:p>
          <w:p w:rsidR="00A0064E" w:rsidRPr="00A0064E" w:rsidRDefault="00A0064E" w:rsidP="00A0064E">
            <w:pPr>
              <w:spacing w:before="40" w:after="80" w:line="276" w:lineRule="auto"/>
              <w:rPr>
                <w:noProof w:val="0"/>
                <w:sz w:val="28"/>
                <w:szCs w:val="28"/>
                <w:lang w:eastAsia="en-US"/>
              </w:rPr>
            </w:pPr>
            <w:r w:rsidRPr="00A0064E">
              <w:rPr>
                <w:rFonts w:eastAsia="Tahoma"/>
                <w:b/>
                <w:bCs/>
                <w:noProof w:val="0"/>
                <w:color w:val="171616"/>
                <w:sz w:val="28"/>
                <w:szCs w:val="28"/>
                <w:lang w:eastAsia="zh-CN" w:bidi="ar"/>
              </w:rPr>
              <w:t>Vòng 1: Nhóm chuyên gia</w:t>
            </w:r>
          </w:p>
          <w:p w:rsidR="00A0064E" w:rsidRPr="00A0064E" w:rsidRDefault="00A0064E" w:rsidP="00A0064E">
            <w:pPr>
              <w:spacing w:before="40" w:after="80" w:line="276" w:lineRule="auto"/>
              <w:ind w:left="284"/>
              <w:jc w:val="both"/>
              <w:rPr>
                <w:noProof w:val="0"/>
                <w:sz w:val="28"/>
                <w:szCs w:val="28"/>
                <w:lang w:eastAsia="en-US"/>
              </w:rPr>
            </w:pPr>
            <w:r w:rsidRPr="00A0064E">
              <w:rPr>
                <w:noProof w:val="0"/>
                <w:sz w:val="28"/>
                <w:szCs w:val="28"/>
                <w:lang w:eastAsia="en-US"/>
              </w:rPr>
              <w:t>Nhóm 1: Tìm hiểu yếu tố ánh sáng ảnh hưởng đến quang hợp</w:t>
            </w:r>
          </w:p>
          <w:p w:rsidR="00A0064E" w:rsidRPr="00A0064E" w:rsidRDefault="00A0064E" w:rsidP="00A0064E">
            <w:pPr>
              <w:spacing w:before="40" w:after="80" w:line="276" w:lineRule="auto"/>
              <w:ind w:left="284"/>
              <w:jc w:val="both"/>
              <w:rPr>
                <w:noProof w:val="0"/>
                <w:sz w:val="28"/>
                <w:szCs w:val="28"/>
                <w:lang w:eastAsia="en-US"/>
              </w:rPr>
            </w:pPr>
            <w:r w:rsidRPr="00A0064E">
              <w:rPr>
                <w:noProof w:val="0"/>
                <w:sz w:val="28"/>
                <w:szCs w:val="28"/>
                <w:lang w:eastAsia="en-US"/>
              </w:rPr>
              <w:t>+ Trả lời câu 1, câu 2  phiếu học tập số 1</w:t>
            </w:r>
          </w:p>
          <w:p w:rsidR="00A0064E" w:rsidRPr="00A0064E" w:rsidRDefault="00A0064E" w:rsidP="00A0064E">
            <w:pPr>
              <w:spacing w:before="40" w:after="80" w:line="276" w:lineRule="auto"/>
              <w:ind w:left="284"/>
              <w:jc w:val="both"/>
              <w:rPr>
                <w:noProof w:val="0"/>
                <w:sz w:val="28"/>
                <w:szCs w:val="28"/>
                <w:lang w:eastAsia="en-US"/>
              </w:rPr>
            </w:pPr>
            <w:r w:rsidRPr="00A0064E">
              <w:rPr>
                <w:noProof w:val="0"/>
                <w:sz w:val="28"/>
                <w:szCs w:val="28"/>
                <w:lang w:eastAsia="en-US"/>
              </w:rPr>
              <w:t>Nhóm 2: Tìm hiểu yếu tố carbon dioxide ảnh hưởng đến quang hợp</w:t>
            </w:r>
          </w:p>
          <w:p w:rsidR="00A0064E" w:rsidRPr="00A0064E" w:rsidRDefault="00A0064E" w:rsidP="00A0064E">
            <w:pPr>
              <w:spacing w:before="40" w:after="80" w:line="276" w:lineRule="auto"/>
              <w:ind w:left="284"/>
              <w:jc w:val="both"/>
              <w:rPr>
                <w:noProof w:val="0"/>
                <w:sz w:val="28"/>
                <w:szCs w:val="28"/>
                <w:lang w:eastAsia="en-US"/>
              </w:rPr>
            </w:pPr>
            <w:r w:rsidRPr="00A0064E">
              <w:rPr>
                <w:noProof w:val="0"/>
                <w:sz w:val="28"/>
                <w:szCs w:val="28"/>
                <w:lang w:eastAsia="en-US"/>
              </w:rPr>
              <w:t>+ Trả lời câu 3, câu 4 phiếu học tập số 1</w:t>
            </w:r>
          </w:p>
          <w:p w:rsidR="00A0064E" w:rsidRPr="00A0064E" w:rsidRDefault="00A0064E" w:rsidP="00A0064E">
            <w:pPr>
              <w:spacing w:before="40" w:after="80" w:line="276" w:lineRule="auto"/>
              <w:ind w:left="284"/>
              <w:jc w:val="both"/>
              <w:rPr>
                <w:noProof w:val="0"/>
                <w:sz w:val="28"/>
                <w:szCs w:val="28"/>
                <w:lang w:eastAsia="en-US"/>
              </w:rPr>
            </w:pPr>
            <w:r w:rsidRPr="00A0064E">
              <w:rPr>
                <w:noProof w:val="0"/>
                <w:sz w:val="28"/>
                <w:szCs w:val="28"/>
                <w:lang w:eastAsia="en-US"/>
              </w:rPr>
              <w:t>Nhóm 3: Tìm hiểu yếu tố nước ảnh hưởng đến quang hợp</w:t>
            </w:r>
          </w:p>
          <w:p w:rsidR="00A0064E" w:rsidRPr="00A0064E" w:rsidRDefault="00A0064E" w:rsidP="00A0064E">
            <w:pPr>
              <w:spacing w:before="40" w:after="80" w:line="276" w:lineRule="auto"/>
              <w:ind w:left="284"/>
              <w:jc w:val="both"/>
              <w:rPr>
                <w:noProof w:val="0"/>
                <w:sz w:val="28"/>
                <w:szCs w:val="28"/>
                <w:lang w:eastAsia="en-US"/>
              </w:rPr>
            </w:pPr>
            <w:r w:rsidRPr="00A0064E">
              <w:rPr>
                <w:noProof w:val="0"/>
                <w:sz w:val="28"/>
                <w:szCs w:val="28"/>
                <w:lang w:eastAsia="en-US"/>
              </w:rPr>
              <w:t>+ Trả lời câu 5 phiếu học tập số 1</w:t>
            </w:r>
          </w:p>
          <w:p w:rsidR="00A0064E" w:rsidRPr="00A0064E" w:rsidRDefault="00A0064E" w:rsidP="00A0064E">
            <w:pPr>
              <w:spacing w:before="40" w:after="80" w:line="276" w:lineRule="auto"/>
              <w:ind w:left="284"/>
              <w:jc w:val="both"/>
              <w:rPr>
                <w:noProof w:val="0"/>
                <w:sz w:val="28"/>
                <w:szCs w:val="28"/>
                <w:lang w:eastAsia="en-US"/>
              </w:rPr>
            </w:pPr>
            <w:r w:rsidRPr="00A0064E">
              <w:rPr>
                <w:noProof w:val="0"/>
                <w:sz w:val="28"/>
                <w:szCs w:val="28"/>
                <w:lang w:eastAsia="en-US"/>
              </w:rPr>
              <w:t>Nhóm 4: Tìm hiểu yếu tố Nhiệt độ ảnh hưởng đến Quang hợp</w:t>
            </w:r>
          </w:p>
          <w:p w:rsidR="00A0064E" w:rsidRPr="00A0064E" w:rsidRDefault="00A0064E" w:rsidP="00A0064E">
            <w:pPr>
              <w:spacing w:before="40" w:after="80" w:line="276" w:lineRule="auto"/>
              <w:ind w:left="284"/>
              <w:jc w:val="both"/>
              <w:rPr>
                <w:noProof w:val="0"/>
                <w:sz w:val="28"/>
                <w:szCs w:val="28"/>
                <w:lang w:eastAsia="en-US"/>
              </w:rPr>
            </w:pPr>
            <w:r w:rsidRPr="00A0064E">
              <w:rPr>
                <w:noProof w:val="0"/>
                <w:sz w:val="28"/>
                <w:szCs w:val="28"/>
                <w:lang w:eastAsia="en-US"/>
              </w:rPr>
              <w:t>+ Trả lời câu 6, câu 7 phiếu học tập số 1</w:t>
            </w:r>
          </w:p>
          <w:p w:rsidR="00A0064E" w:rsidRPr="00A0064E" w:rsidRDefault="00A0064E" w:rsidP="00A0064E">
            <w:pPr>
              <w:spacing w:before="40" w:after="80" w:line="276" w:lineRule="auto"/>
              <w:rPr>
                <w:noProof w:val="0"/>
                <w:sz w:val="28"/>
                <w:szCs w:val="28"/>
                <w:lang w:eastAsia="en-US"/>
              </w:rPr>
            </w:pPr>
            <w:r w:rsidRPr="00A0064E">
              <w:rPr>
                <w:rFonts w:eastAsia="Tahoma"/>
                <w:noProof w:val="0"/>
                <w:color w:val="171616"/>
                <w:sz w:val="28"/>
                <w:szCs w:val="28"/>
                <w:lang w:eastAsia="zh-CN" w:bidi="ar"/>
              </w:rPr>
              <w:t>Khi thực hiện nhiệm vụ, nhóm đảm bảo mỗi thành viên đều thành “chuyên gia” của lĩnh vực đã tìm hiểu và trình bày lại kết quả của nhóm ở vòng 2</w:t>
            </w:r>
          </w:p>
          <w:p w:rsidR="00A0064E" w:rsidRPr="00A0064E" w:rsidRDefault="00A0064E" w:rsidP="00A0064E">
            <w:pPr>
              <w:spacing w:before="40" w:after="80" w:line="276" w:lineRule="auto"/>
              <w:rPr>
                <w:noProof w:val="0"/>
                <w:sz w:val="28"/>
                <w:szCs w:val="28"/>
                <w:lang w:eastAsia="en-US"/>
              </w:rPr>
            </w:pPr>
            <w:r w:rsidRPr="00A0064E">
              <w:rPr>
                <w:rFonts w:eastAsia="Tahoma"/>
                <w:b/>
                <w:bCs/>
                <w:noProof w:val="0"/>
                <w:color w:val="171616"/>
                <w:sz w:val="28"/>
                <w:szCs w:val="28"/>
                <w:lang w:eastAsia="zh-CN" w:bidi="ar"/>
              </w:rPr>
              <w:t xml:space="preserve">Vòng 2: Nhóm mảnh ghép </w:t>
            </w:r>
          </w:p>
          <w:p w:rsidR="00A0064E" w:rsidRPr="00A0064E" w:rsidRDefault="00A0064E" w:rsidP="00A0064E">
            <w:pPr>
              <w:spacing w:before="40" w:after="80" w:line="276" w:lineRule="auto"/>
              <w:rPr>
                <w:noProof w:val="0"/>
                <w:sz w:val="28"/>
                <w:szCs w:val="28"/>
                <w:lang w:eastAsia="en-US"/>
              </w:rPr>
            </w:pPr>
            <w:r w:rsidRPr="00A0064E">
              <w:rPr>
                <w:rFonts w:eastAsia="Tahoma"/>
                <w:noProof w:val="0"/>
                <w:color w:val="171616"/>
                <w:sz w:val="28"/>
                <w:szCs w:val="28"/>
                <w:lang w:eastAsia="zh-CN" w:bidi="ar"/>
              </w:rPr>
              <w:t xml:space="preserve">• Hình thành 4 nhóm mảnh ghép mới, mỗi nhóm có một thành viên đến từ mỗi nhóm chuyên gia. </w:t>
            </w:r>
          </w:p>
          <w:p w:rsidR="00A0064E" w:rsidRPr="00A0064E" w:rsidRDefault="00A0064E" w:rsidP="00A0064E">
            <w:pPr>
              <w:spacing w:before="40" w:after="80" w:line="276" w:lineRule="auto"/>
              <w:rPr>
                <w:noProof w:val="0"/>
                <w:sz w:val="28"/>
                <w:szCs w:val="28"/>
                <w:lang w:eastAsia="en-US"/>
              </w:rPr>
            </w:pPr>
            <w:r w:rsidRPr="00A0064E">
              <w:rPr>
                <w:rFonts w:eastAsia="Tahoma"/>
                <w:noProof w:val="0"/>
                <w:color w:val="171616"/>
                <w:sz w:val="28"/>
                <w:szCs w:val="28"/>
                <w:lang w:eastAsia="zh-CN" w:bidi="ar"/>
              </w:rPr>
              <w:t xml:space="preserve">• Kết quả nhiệm vụ của vòng 1 được nhóm mảnh ghép chia sẻ đầy đủ với nhau. </w:t>
            </w:r>
          </w:p>
          <w:p w:rsidR="00A0064E" w:rsidRPr="00A0064E" w:rsidRDefault="00A0064E" w:rsidP="00A0064E">
            <w:pPr>
              <w:spacing w:before="40" w:after="80" w:line="276" w:lineRule="auto"/>
              <w:rPr>
                <w:b/>
                <w:bCs/>
                <w:noProof w:val="0"/>
                <w:color w:val="0000FF"/>
                <w:sz w:val="28"/>
                <w:szCs w:val="28"/>
                <w:lang w:eastAsia="en-US"/>
              </w:rPr>
            </w:pPr>
            <w:r w:rsidRPr="00A0064E">
              <w:rPr>
                <w:rFonts w:eastAsia="Tahoma"/>
                <w:noProof w:val="0"/>
                <w:color w:val="171616"/>
                <w:sz w:val="28"/>
                <w:szCs w:val="28"/>
                <w:lang w:eastAsia="zh-CN" w:bidi="ar"/>
              </w:rPr>
              <w:lastRenderedPageBreak/>
              <w:t>• Các nhóm mảnh ghép thảo luận và thống nhất phương án giải quyết nhiệm vụ phức hợp.</w:t>
            </w:r>
          </w:p>
          <w:p w:rsidR="00A0064E" w:rsidRPr="00A0064E" w:rsidRDefault="00A0064E" w:rsidP="00A0064E">
            <w:pPr>
              <w:jc w:val="both"/>
              <w:rPr>
                <w:noProof w:val="0"/>
                <w:sz w:val="28"/>
                <w:szCs w:val="28"/>
                <w:lang w:eastAsia="en-US"/>
              </w:rPr>
            </w:pPr>
            <w:r w:rsidRPr="00A0064E">
              <w:rPr>
                <w:b/>
                <w:noProof w:val="0"/>
                <w:sz w:val="28"/>
                <w:szCs w:val="28"/>
                <w:lang w:eastAsia="en-US"/>
              </w:rPr>
              <w:t xml:space="preserve">- </w:t>
            </w:r>
            <w:r w:rsidRPr="00A0064E">
              <w:rPr>
                <w:noProof w:val="0"/>
                <w:sz w:val="28"/>
                <w:szCs w:val="28"/>
                <w:lang w:eastAsia="en-US"/>
              </w:rPr>
              <w:t>Mỗi nhóm thảo luận kết quả và hoàn thành vào phiếu học tập số 1.</w:t>
            </w:r>
          </w:p>
          <w:p w:rsidR="00A0064E" w:rsidRPr="00A0064E" w:rsidRDefault="00A0064E" w:rsidP="00EE7444">
            <w:pPr>
              <w:numPr>
                <w:ilvl w:val="0"/>
                <w:numId w:val="4"/>
              </w:numPr>
              <w:spacing w:after="97"/>
              <w:ind w:left="439"/>
              <w:contextualSpacing/>
              <w:jc w:val="both"/>
              <w:rPr>
                <w:noProof w:val="0"/>
                <w:sz w:val="28"/>
                <w:szCs w:val="28"/>
                <w:lang w:eastAsia="en-US"/>
              </w:rPr>
            </w:pPr>
            <w:r w:rsidRPr="00A0064E">
              <w:rPr>
                <w:noProof w:val="0"/>
                <w:sz w:val="28"/>
                <w:szCs w:val="28"/>
                <w:lang w:eastAsia="en-US"/>
              </w:rPr>
              <w:t>Các nhóm trưng bày kết quả tại vị trí, nhóm trưởng đứng cạnh phiếu nhóm.</w:t>
            </w:r>
          </w:p>
          <w:p w:rsidR="00A0064E" w:rsidRPr="00A0064E" w:rsidRDefault="00A0064E" w:rsidP="00EE7444">
            <w:pPr>
              <w:numPr>
                <w:ilvl w:val="0"/>
                <w:numId w:val="4"/>
              </w:numPr>
              <w:spacing w:after="112" w:line="243" w:lineRule="auto"/>
              <w:ind w:left="439"/>
              <w:contextualSpacing/>
              <w:jc w:val="both"/>
              <w:rPr>
                <w:noProof w:val="0"/>
                <w:sz w:val="28"/>
                <w:szCs w:val="28"/>
                <w:lang w:eastAsia="en-US"/>
              </w:rPr>
            </w:pPr>
            <w:r w:rsidRPr="00A0064E">
              <w:rPr>
                <w:noProof w:val="0"/>
                <w:sz w:val="28"/>
                <w:szCs w:val="28"/>
                <w:lang w:eastAsia="en-US"/>
              </w:rPr>
              <w:t>Gọi 1 nhóm đại diện trình bày kết quả. Các nhóm khác kiểm tra đối chiếu với đáp án nhóm mình, nhận xét, bổ sung bài làm của nhóm bạn.</w:t>
            </w:r>
          </w:p>
          <w:p w:rsidR="00A0064E" w:rsidRPr="00A0064E" w:rsidRDefault="00A0064E" w:rsidP="00EE7444">
            <w:pPr>
              <w:numPr>
                <w:ilvl w:val="0"/>
                <w:numId w:val="4"/>
              </w:numPr>
              <w:spacing w:after="112" w:line="243" w:lineRule="auto"/>
              <w:ind w:left="439"/>
              <w:contextualSpacing/>
              <w:jc w:val="both"/>
              <w:rPr>
                <w:b/>
                <w:bCs/>
                <w:noProof w:val="0"/>
                <w:color w:val="0000FF"/>
                <w:sz w:val="28"/>
                <w:szCs w:val="28"/>
                <w:lang w:eastAsia="en-US"/>
              </w:rPr>
            </w:pPr>
            <w:r w:rsidRPr="00A0064E">
              <w:rPr>
                <w:noProof w:val="0"/>
                <w:sz w:val="28"/>
                <w:szCs w:val="28"/>
                <w:lang w:eastAsia="en-US"/>
              </w:rPr>
              <w:t xml:space="preserve"> GV kết luận về nội dung kiến thức mà các nhóm đã đưa ra.</w:t>
            </w:r>
          </w:p>
          <w:p w:rsidR="00A0064E" w:rsidRPr="00A0064E" w:rsidRDefault="00A0064E" w:rsidP="00A0064E">
            <w:pPr>
              <w:ind w:left="4"/>
              <w:rPr>
                <w:b/>
                <w:noProof w:val="0"/>
                <w:sz w:val="28"/>
                <w:szCs w:val="28"/>
                <w:lang w:eastAsia="en-US"/>
              </w:rPr>
            </w:pPr>
            <w:r w:rsidRPr="00A0064E">
              <w:rPr>
                <w:noProof w:val="0"/>
                <w:sz w:val="28"/>
                <w:szCs w:val="28"/>
                <w:lang w:eastAsia="en-US"/>
              </w:rPr>
              <w:t>- GV:</w:t>
            </w:r>
            <w:r w:rsidRPr="00A0064E">
              <w:rPr>
                <w:b/>
                <w:noProof w:val="0"/>
                <w:sz w:val="28"/>
                <w:szCs w:val="28"/>
                <w:lang w:eastAsia="en-US"/>
              </w:rPr>
              <w:t xml:space="preserve"> </w:t>
            </w:r>
            <w:r w:rsidRPr="00A0064E">
              <w:rPr>
                <w:bCs/>
                <w:noProof w:val="0"/>
                <w:sz w:val="28"/>
                <w:szCs w:val="28"/>
                <w:lang w:eastAsia="en-US"/>
              </w:rPr>
              <w:t>Người trồng cây ăn quả, rau và hoa trong nhà kính tìm cách cải thiện hiệu quả quang hợp của cây bằng cách sử dụng đèn LED với màu sắc và cường độ ánh sáng phù hợp từng loài. Giải thích tại sao?</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64E" w:rsidRPr="00A0064E" w:rsidRDefault="00A0064E" w:rsidP="00A0064E">
            <w:pPr>
              <w:jc w:val="both"/>
              <w:rPr>
                <w:noProof w:val="0"/>
                <w:sz w:val="28"/>
                <w:szCs w:val="28"/>
                <w:lang w:eastAsia="en-US"/>
              </w:rPr>
            </w:pPr>
            <w:r w:rsidRPr="00A0064E">
              <w:rPr>
                <w:b/>
                <w:noProof w:val="0"/>
                <w:sz w:val="28"/>
                <w:szCs w:val="28"/>
                <w:lang w:eastAsia="en-US"/>
              </w:rPr>
              <w:lastRenderedPageBreak/>
              <w:t>I. Các yếu tố ảnh hưởng đến quang hợp</w:t>
            </w:r>
          </w:p>
          <w:p w:rsidR="00A0064E" w:rsidRPr="00A0064E" w:rsidRDefault="00A0064E" w:rsidP="00A0064E">
            <w:pPr>
              <w:jc w:val="both"/>
              <w:rPr>
                <w:noProof w:val="0"/>
                <w:sz w:val="28"/>
                <w:szCs w:val="28"/>
                <w:lang w:eastAsia="en-US"/>
              </w:rPr>
            </w:pPr>
            <w:r w:rsidRPr="00A0064E">
              <w:rPr>
                <w:noProof w:val="0"/>
                <w:sz w:val="28"/>
                <w:szCs w:val="28"/>
                <w:lang w:eastAsia="en-US"/>
              </w:rPr>
              <w:t>- Các yếu tố như ánh sáng, nhiệt độ, nước, carbon dioxide… ảnh hưởng đến quang hợp ở thực vật.</w:t>
            </w:r>
          </w:p>
          <w:p w:rsidR="00A0064E" w:rsidRPr="00A0064E" w:rsidRDefault="00A0064E" w:rsidP="00A0064E">
            <w:pPr>
              <w:jc w:val="both"/>
              <w:rPr>
                <w:noProof w:val="0"/>
                <w:sz w:val="28"/>
                <w:szCs w:val="28"/>
                <w:lang w:eastAsia="en-US"/>
              </w:rPr>
            </w:pPr>
            <w:r w:rsidRPr="00A0064E">
              <w:rPr>
                <w:noProof w:val="0"/>
                <w:sz w:val="28"/>
                <w:szCs w:val="28"/>
                <w:lang w:eastAsia="en-US"/>
              </w:rPr>
              <w:t>- Ảnh hưởng của các yếu tố này đến các loài cây là khác nhau.</w:t>
            </w:r>
          </w:p>
          <w:p w:rsidR="00A0064E" w:rsidRPr="00A0064E" w:rsidRDefault="00A0064E" w:rsidP="00EE7444">
            <w:pPr>
              <w:numPr>
                <w:ilvl w:val="0"/>
                <w:numId w:val="25"/>
              </w:numPr>
              <w:contextualSpacing/>
              <w:rPr>
                <w:b/>
                <w:noProof w:val="0"/>
                <w:sz w:val="28"/>
                <w:szCs w:val="28"/>
                <w:lang w:val="en-US" w:eastAsia="en-US"/>
              </w:rPr>
            </w:pPr>
            <w:r w:rsidRPr="00A0064E">
              <w:rPr>
                <w:b/>
                <w:noProof w:val="0"/>
                <w:sz w:val="28"/>
                <w:szCs w:val="28"/>
                <w:lang w:val="en-US" w:eastAsia="en-US"/>
              </w:rPr>
              <w:t>Ánh sáng</w:t>
            </w:r>
          </w:p>
          <w:p w:rsidR="00A0064E" w:rsidRPr="00A0064E" w:rsidRDefault="00A0064E" w:rsidP="00A0064E">
            <w:pPr>
              <w:spacing w:line="288" w:lineRule="auto"/>
              <w:ind w:left="91" w:right="159"/>
              <w:jc w:val="both"/>
              <w:rPr>
                <w:bCs/>
                <w:noProof w:val="0"/>
                <w:sz w:val="28"/>
                <w:szCs w:val="28"/>
                <w:lang w:eastAsia="en-US"/>
              </w:rPr>
            </w:pPr>
            <w:r w:rsidRPr="00A0064E">
              <w:rPr>
                <w:noProof w:val="0"/>
                <w:sz w:val="28"/>
                <w:szCs w:val="28"/>
                <w:lang w:val="en-US" w:eastAsia="en-US"/>
              </w:rPr>
              <w:t xml:space="preserve">- </w:t>
            </w:r>
            <w:r w:rsidRPr="00A0064E">
              <w:rPr>
                <w:bCs/>
                <w:noProof w:val="0"/>
                <w:sz w:val="28"/>
                <w:szCs w:val="28"/>
                <w:lang w:eastAsia="en-US"/>
              </w:rPr>
              <w:t>Ánh sáng cung cấp năng lượng cho quang hợp.</w:t>
            </w:r>
          </w:p>
          <w:p w:rsidR="00A0064E" w:rsidRPr="00A0064E" w:rsidRDefault="00A0064E" w:rsidP="00A0064E">
            <w:pPr>
              <w:ind w:left="1"/>
              <w:rPr>
                <w:b/>
                <w:noProof w:val="0"/>
                <w:sz w:val="28"/>
                <w:szCs w:val="28"/>
                <w:lang w:eastAsia="en-US"/>
              </w:rPr>
            </w:pPr>
            <w:r w:rsidRPr="00A0064E">
              <w:rPr>
                <w:b/>
                <w:noProof w:val="0"/>
                <w:sz w:val="28"/>
                <w:szCs w:val="28"/>
                <w:lang w:eastAsia="en-US"/>
              </w:rPr>
              <w:t>2. Carbon dioxie</w:t>
            </w:r>
          </w:p>
          <w:p w:rsidR="00A0064E" w:rsidRPr="00A0064E" w:rsidRDefault="00A0064E" w:rsidP="00A0064E">
            <w:pPr>
              <w:ind w:left="1"/>
              <w:rPr>
                <w:noProof w:val="0"/>
                <w:sz w:val="28"/>
                <w:szCs w:val="28"/>
                <w:lang w:eastAsia="en-US"/>
              </w:rPr>
            </w:pPr>
            <w:r w:rsidRPr="00A0064E">
              <w:rPr>
                <w:noProof w:val="0"/>
                <w:sz w:val="28"/>
                <w:szCs w:val="28"/>
                <w:lang w:eastAsia="en-US"/>
              </w:rPr>
              <w:t>- Ở cùng một nồng độ carbon dioxide, thì cường độ quang hợp ở mỗi loại cây là khác nhau.</w:t>
            </w:r>
          </w:p>
          <w:p w:rsidR="00A0064E" w:rsidRPr="00A0064E" w:rsidRDefault="00A0064E" w:rsidP="00A0064E">
            <w:pPr>
              <w:rPr>
                <w:b/>
                <w:noProof w:val="0"/>
                <w:sz w:val="28"/>
                <w:szCs w:val="28"/>
                <w:lang w:eastAsia="en-US"/>
              </w:rPr>
            </w:pPr>
            <w:r w:rsidRPr="00A0064E">
              <w:rPr>
                <w:b/>
                <w:noProof w:val="0"/>
                <w:sz w:val="28"/>
                <w:szCs w:val="28"/>
                <w:lang w:eastAsia="en-US"/>
              </w:rPr>
              <w:t>3. Nước</w:t>
            </w:r>
          </w:p>
          <w:p w:rsidR="00A0064E" w:rsidRPr="00A0064E" w:rsidRDefault="00A0064E" w:rsidP="00EE7444">
            <w:pPr>
              <w:numPr>
                <w:ilvl w:val="0"/>
                <w:numId w:val="4"/>
              </w:numPr>
              <w:spacing w:after="118" w:line="244" w:lineRule="auto"/>
              <w:ind w:right="158"/>
              <w:contextualSpacing/>
              <w:jc w:val="both"/>
              <w:rPr>
                <w:noProof w:val="0"/>
                <w:sz w:val="28"/>
                <w:szCs w:val="28"/>
                <w:lang w:eastAsia="en-US"/>
              </w:rPr>
            </w:pPr>
            <w:r w:rsidRPr="00A0064E">
              <w:rPr>
                <w:noProof w:val="0"/>
                <w:sz w:val="28"/>
                <w:szCs w:val="28"/>
                <w:lang w:eastAsia="en-US"/>
              </w:rPr>
              <w:t>Nước là nguyên liệu quang hợp ở cây xanh. Cây thiếu hoặc thừa nước sẽ ảnh hưởng đến quá trình quang hợp. Khi cây hấp thụ đủ nước, quá trình quang hợp diễn ra bình thường. Khi cây thiếu nước, khí khổng đóng lại, lượng carbon dioxide khuếch tán vào lá cây giảm dẫn đến quang hợp giảm.</w:t>
            </w:r>
          </w:p>
          <w:p w:rsidR="00A0064E" w:rsidRPr="00A0064E" w:rsidRDefault="00A0064E" w:rsidP="00A0064E">
            <w:pPr>
              <w:rPr>
                <w:b/>
                <w:noProof w:val="0"/>
                <w:sz w:val="28"/>
                <w:szCs w:val="28"/>
                <w:lang w:eastAsia="en-US"/>
              </w:rPr>
            </w:pPr>
            <w:r w:rsidRPr="00A0064E">
              <w:rPr>
                <w:b/>
                <w:noProof w:val="0"/>
                <w:sz w:val="28"/>
                <w:szCs w:val="28"/>
                <w:lang w:eastAsia="en-US"/>
              </w:rPr>
              <w:t>4. Nhiệt độ</w:t>
            </w:r>
          </w:p>
          <w:p w:rsidR="00A0064E" w:rsidRPr="00A0064E" w:rsidRDefault="00A0064E" w:rsidP="00A0064E">
            <w:pPr>
              <w:spacing w:after="118" w:line="244" w:lineRule="auto"/>
              <w:ind w:left="142" w:right="158"/>
              <w:contextualSpacing/>
              <w:jc w:val="both"/>
              <w:rPr>
                <w:noProof w:val="0"/>
                <w:sz w:val="28"/>
                <w:szCs w:val="28"/>
                <w:lang w:eastAsia="en-US"/>
              </w:rPr>
            </w:pPr>
            <w:r w:rsidRPr="00A0064E">
              <w:rPr>
                <w:noProof w:val="0"/>
                <w:sz w:val="28"/>
                <w:szCs w:val="28"/>
                <w:lang w:eastAsia="en-US"/>
              </w:rPr>
              <w:t>- Quang hợp ở thực vật chỉ diễn ra bình thường ở nhiệt độ trung bình 20-30 độ C. Khi nhiệt độ quá cao hoặc quá thấp thì quá trình quang hợp bị giảm hoặc bị ngưng trệ.</w:t>
            </w:r>
          </w:p>
          <w:p w:rsidR="00A0064E" w:rsidRPr="00A0064E" w:rsidRDefault="00A0064E" w:rsidP="00A0064E">
            <w:pPr>
              <w:rPr>
                <w:noProof w:val="0"/>
                <w:sz w:val="28"/>
                <w:szCs w:val="28"/>
                <w:lang w:eastAsia="en-US"/>
              </w:rPr>
            </w:pPr>
          </w:p>
        </w:tc>
      </w:tr>
      <w:tr w:rsidR="00A0064E" w:rsidRPr="00A0064E" w:rsidTr="00AD4F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PrEx>
        <w:trPr>
          <w:trHeight w:val="1548"/>
        </w:trPr>
        <w:tc>
          <w:tcPr>
            <w:tcW w:w="9169" w:type="dxa"/>
            <w:gridSpan w:val="2"/>
          </w:tcPr>
          <w:p w:rsidR="00A0064E" w:rsidRPr="00A0064E" w:rsidRDefault="00A0064E" w:rsidP="00A0064E">
            <w:pPr>
              <w:spacing w:after="58"/>
              <w:jc w:val="center"/>
              <w:rPr>
                <w:noProof w:val="0"/>
                <w:sz w:val="28"/>
                <w:szCs w:val="28"/>
                <w:lang w:eastAsia="en-US"/>
              </w:rPr>
            </w:pPr>
            <w:r w:rsidRPr="00A0064E">
              <w:rPr>
                <w:b/>
                <w:noProof w:val="0"/>
                <w:sz w:val="32"/>
                <w:szCs w:val="28"/>
                <w:lang w:eastAsia="en-US"/>
              </w:rPr>
              <w:lastRenderedPageBreak/>
              <w:t>Phiếu học tập 1</w:t>
            </w:r>
          </w:p>
          <w:p w:rsidR="00A0064E" w:rsidRPr="00A0064E" w:rsidRDefault="00A0064E" w:rsidP="00A0064E">
            <w:pPr>
              <w:spacing w:line="288" w:lineRule="auto"/>
              <w:ind w:left="91" w:right="159"/>
              <w:jc w:val="both"/>
              <w:rPr>
                <w:bCs/>
                <w:noProof w:val="0"/>
                <w:sz w:val="28"/>
                <w:szCs w:val="28"/>
                <w:lang w:eastAsia="en-US"/>
              </w:rPr>
            </w:pPr>
            <w:r w:rsidRPr="00A0064E">
              <w:rPr>
                <w:b/>
                <w:noProof w:val="0"/>
                <w:sz w:val="28"/>
                <w:szCs w:val="28"/>
                <w:lang w:eastAsia="en-US"/>
              </w:rPr>
              <w:t xml:space="preserve">Câu 1: </w:t>
            </w:r>
            <w:r w:rsidRPr="00A0064E">
              <w:rPr>
                <w:bCs/>
                <w:noProof w:val="0"/>
                <w:sz w:val="28"/>
                <w:szCs w:val="28"/>
                <w:lang w:eastAsia="en-US"/>
              </w:rPr>
              <w:t>Ánh sáng có vai trò gì trong quang hợp? Dựa vào nhu cầu ánh sáng thực vật được chia thành những nhóm nào? Cho ví dụ.</w:t>
            </w:r>
          </w:p>
          <w:p w:rsidR="00A0064E" w:rsidRPr="00A0064E" w:rsidRDefault="00A0064E" w:rsidP="00A0064E">
            <w:pPr>
              <w:spacing w:line="288" w:lineRule="auto"/>
              <w:ind w:left="91" w:right="159"/>
              <w:jc w:val="both"/>
              <w:rPr>
                <w:bCs/>
                <w:noProof w:val="0"/>
                <w:sz w:val="28"/>
                <w:szCs w:val="28"/>
                <w:lang w:eastAsia="en-US"/>
              </w:rPr>
            </w:pPr>
            <w:r w:rsidRPr="00A0064E">
              <w:rPr>
                <w:bCs/>
                <w:noProof w:val="0"/>
                <w:sz w:val="28"/>
                <w:szCs w:val="28"/>
                <w:lang w:eastAsia="en-US"/>
              </w:rPr>
              <w:t>Ánh sáng cung cấp năng lượng cho quang hợp.</w:t>
            </w:r>
          </w:p>
          <w:p w:rsidR="00A0064E" w:rsidRPr="00A0064E" w:rsidRDefault="00A0064E" w:rsidP="00A0064E">
            <w:pPr>
              <w:spacing w:line="288" w:lineRule="auto"/>
              <w:ind w:left="91" w:right="159"/>
              <w:jc w:val="both"/>
              <w:rPr>
                <w:bCs/>
                <w:noProof w:val="0"/>
                <w:sz w:val="28"/>
                <w:szCs w:val="28"/>
                <w:lang w:eastAsia="en-US"/>
              </w:rPr>
            </w:pPr>
            <w:r w:rsidRPr="00A0064E">
              <w:rPr>
                <w:bCs/>
                <w:noProof w:val="0"/>
                <w:sz w:val="28"/>
                <w:szCs w:val="28"/>
                <w:lang w:eastAsia="en-US"/>
              </w:rPr>
              <w:t>Cây có nhu cầu ánh sáng không giống nhau. Cụ thể:</w:t>
            </w:r>
          </w:p>
          <w:p w:rsidR="00A0064E" w:rsidRPr="00A0064E" w:rsidRDefault="00A0064E" w:rsidP="00A0064E">
            <w:pPr>
              <w:spacing w:line="288" w:lineRule="auto"/>
              <w:ind w:left="91" w:right="159"/>
              <w:jc w:val="both"/>
              <w:rPr>
                <w:bCs/>
                <w:noProof w:val="0"/>
                <w:sz w:val="28"/>
                <w:szCs w:val="28"/>
                <w:lang w:eastAsia="en-US"/>
              </w:rPr>
            </w:pPr>
            <w:r w:rsidRPr="00A0064E">
              <w:rPr>
                <w:bCs/>
                <w:noProof w:val="0"/>
                <w:sz w:val="28"/>
                <w:szCs w:val="28"/>
                <w:lang w:eastAsia="en-US"/>
              </w:rPr>
              <w:t>+ Cây ưa ánh sáng mạnh: sống nơi quang đãng, phiến lá nhỏ, màu xanh sáng, thân cao, tán tập trung chủ yếu ở ngọn…</w:t>
            </w:r>
          </w:p>
          <w:p w:rsidR="00A0064E" w:rsidRPr="00A0064E" w:rsidRDefault="00A0064E" w:rsidP="00A0064E">
            <w:pPr>
              <w:spacing w:line="288" w:lineRule="auto"/>
              <w:ind w:left="91" w:right="159"/>
              <w:jc w:val="both"/>
              <w:rPr>
                <w:bCs/>
                <w:noProof w:val="0"/>
                <w:sz w:val="28"/>
                <w:szCs w:val="28"/>
                <w:lang w:eastAsia="en-US"/>
              </w:rPr>
            </w:pPr>
            <w:r w:rsidRPr="00A0064E">
              <w:rPr>
                <w:bCs/>
                <w:noProof w:val="0"/>
                <w:sz w:val="28"/>
                <w:szCs w:val="28"/>
                <w:lang w:eastAsia="en-US"/>
              </w:rPr>
              <w:t>Ví dụ: hoa giấy, hoa sứ…</w:t>
            </w:r>
          </w:p>
          <w:p w:rsidR="00A0064E" w:rsidRPr="00A0064E" w:rsidRDefault="00A0064E" w:rsidP="00A0064E">
            <w:pPr>
              <w:spacing w:line="288" w:lineRule="auto"/>
              <w:ind w:left="91" w:right="159"/>
              <w:jc w:val="both"/>
              <w:rPr>
                <w:bCs/>
                <w:noProof w:val="0"/>
                <w:sz w:val="28"/>
                <w:szCs w:val="28"/>
                <w:lang w:eastAsia="en-US"/>
              </w:rPr>
            </w:pPr>
            <w:r w:rsidRPr="00A0064E">
              <w:rPr>
                <w:bCs/>
                <w:noProof w:val="0"/>
                <w:sz w:val="28"/>
                <w:szCs w:val="28"/>
                <w:lang w:eastAsia="en-US"/>
              </w:rPr>
              <w:t>+ Cây ưa ánh sáng yếu: sống dưới bóng cây khác, sống trong nhà, phiến lá rộng, màu xanh sẫm, thân thường thấp…</w:t>
            </w:r>
          </w:p>
          <w:p w:rsidR="00A0064E" w:rsidRPr="00A0064E" w:rsidRDefault="00A0064E" w:rsidP="00A0064E">
            <w:pPr>
              <w:spacing w:line="288" w:lineRule="auto"/>
              <w:ind w:left="91" w:right="159"/>
              <w:jc w:val="both"/>
              <w:rPr>
                <w:bCs/>
                <w:noProof w:val="0"/>
                <w:sz w:val="28"/>
                <w:szCs w:val="28"/>
                <w:lang w:eastAsia="en-US"/>
              </w:rPr>
            </w:pPr>
            <w:r w:rsidRPr="00A0064E">
              <w:rPr>
                <w:bCs/>
                <w:noProof w:val="0"/>
                <w:sz w:val="28"/>
                <w:szCs w:val="28"/>
                <w:lang w:eastAsia="en-US"/>
              </w:rPr>
              <w:t>Ví dụ: vạn niên thanh, lưỡi hổ, lá dong…</w:t>
            </w:r>
          </w:p>
          <w:p w:rsidR="00A0064E" w:rsidRPr="00A0064E" w:rsidRDefault="00A0064E" w:rsidP="00A0064E">
            <w:pPr>
              <w:spacing w:after="118" w:line="244" w:lineRule="auto"/>
              <w:ind w:left="93" w:right="158"/>
              <w:jc w:val="both"/>
              <w:rPr>
                <w:noProof w:val="0"/>
                <w:sz w:val="28"/>
                <w:szCs w:val="28"/>
                <w:lang w:eastAsia="en-US"/>
              </w:rPr>
            </w:pPr>
            <w:r w:rsidRPr="00A0064E">
              <w:rPr>
                <w:b/>
                <w:bCs/>
                <w:noProof w:val="0"/>
                <w:sz w:val="28"/>
                <w:szCs w:val="28"/>
                <w:lang w:eastAsia="en-US"/>
              </w:rPr>
              <w:t>Câu 2:</w:t>
            </w:r>
            <w:r w:rsidRPr="00A0064E">
              <w:rPr>
                <w:noProof w:val="0"/>
                <w:sz w:val="28"/>
                <w:szCs w:val="28"/>
                <w:lang w:eastAsia="en-US"/>
              </w:rPr>
              <w:t xml:space="preserve"> Nghiên cứu thí nghiệm ảnh hưởng của ánh sáng đến quang hợp của cành rong đuôi chó, hình 19.2, số liệu bảng 19.1, cho biết ánh sáng mạnh hay yếu ảnh hưởng đến quang hợp của rong đuôi chó như thế nào?</w:t>
            </w:r>
          </w:p>
          <w:p w:rsidR="00A0064E" w:rsidRPr="00A0064E" w:rsidRDefault="00A0064E" w:rsidP="00EE7444">
            <w:pPr>
              <w:numPr>
                <w:ilvl w:val="0"/>
                <w:numId w:val="4"/>
              </w:numPr>
              <w:spacing w:after="118" w:line="244" w:lineRule="auto"/>
              <w:ind w:right="158"/>
              <w:contextualSpacing/>
              <w:jc w:val="both"/>
              <w:rPr>
                <w:noProof w:val="0"/>
                <w:sz w:val="28"/>
                <w:szCs w:val="28"/>
                <w:lang w:eastAsia="en-US"/>
              </w:rPr>
            </w:pPr>
            <w:r w:rsidRPr="00A0064E">
              <w:rPr>
                <w:noProof w:val="0"/>
                <w:sz w:val="28"/>
                <w:szCs w:val="28"/>
                <w:lang w:eastAsia="en-US"/>
              </w:rPr>
              <w:t>Cường độ chiếu sáng mạnh hay yếu sẽ làm cho quá trình quang hợp ở rong đuôi chó thay đổi. Cụ thể: khi khoảng cách đèn càng xa, cường độ chiếu sáng càng giảm thì lượng oxygen thải ra càng ít chứng tỏ quang hợp giảm dần.</w:t>
            </w:r>
          </w:p>
          <w:p w:rsidR="00A0064E" w:rsidRPr="00A0064E" w:rsidRDefault="00A0064E" w:rsidP="00A0064E">
            <w:pPr>
              <w:spacing w:after="118" w:line="244" w:lineRule="auto"/>
              <w:ind w:left="93" w:right="158"/>
              <w:jc w:val="both"/>
              <w:rPr>
                <w:noProof w:val="0"/>
                <w:sz w:val="28"/>
                <w:szCs w:val="28"/>
                <w:lang w:eastAsia="en-US"/>
              </w:rPr>
            </w:pPr>
            <w:r w:rsidRPr="00A0064E">
              <w:rPr>
                <w:b/>
                <w:bCs/>
                <w:noProof w:val="0"/>
                <w:sz w:val="28"/>
                <w:szCs w:val="28"/>
                <w:lang w:eastAsia="en-US"/>
              </w:rPr>
              <w:lastRenderedPageBreak/>
              <w:t>Câu 3:</w:t>
            </w:r>
            <w:r w:rsidRPr="00A0064E">
              <w:rPr>
                <w:noProof w:val="0"/>
                <w:sz w:val="28"/>
                <w:szCs w:val="28"/>
                <w:lang w:eastAsia="en-US"/>
              </w:rPr>
              <w:t xml:space="preserve"> Đọc thông tin bảng 19.2 và cho biết ảnh hưởng của nồng độ carbon dioxide đến quang hợp ở cây đậu xanh và cây bí đỏ?</w:t>
            </w:r>
          </w:p>
          <w:p w:rsidR="00A0064E" w:rsidRPr="00A0064E" w:rsidRDefault="00A0064E" w:rsidP="00EE7444">
            <w:pPr>
              <w:numPr>
                <w:ilvl w:val="0"/>
                <w:numId w:val="4"/>
              </w:numPr>
              <w:spacing w:after="118" w:line="244" w:lineRule="auto"/>
              <w:ind w:right="158"/>
              <w:contextualSpacing/>
              <w:jc w:val="both"/>
              <w:rPr>
                <w:noProof w:val="0"/>
                <w:sz w:val="28"/>
                <w:szCs w:val="28"/>
                <w:lang w:eastAsia="en-US"/>
              </w:rPr>
            </w:pPr>
            <w:r w:rsidRPr="00A0064E">
              <w:rPr>
                <w:noProof w:val="0"/>
                <w:sz w:val="28"/>
                <w:szCs w:val="28"/>
                <w:lang w:eastAsia="en-US"/>
              </w:rPr>
              <w:t>Ảnh hưởng của nồng độ carbon dioxide đến quang hợp ở cây đậu xanh và cây bí đỏ là : hai cây này có thể quang hợp được với nồng  độ carbon dioxide bình thường của không khí ( 0.03%) . Nếu nồng độ này tăng lên thì quang hợp tăng. Nhưng nếu nồng độ tăng quá cao ( cụ thể là 0.4% ) thì quang hợp giảm.</w:t>
            </w:r>
          </w:p>
          <w:p w:rsidR="00A0064E" w:rsidRPr="00A0064E" w:rsidRDefault="00A0064E" w:rsidP="00A0064E">
            <w:pPr>
              <w:spacing w:after="118" w:line="244" w:lineRule="auto"/>
              <w:ind w:left="93" w:right="158"/>
              <w:jc w:val="both"/>
              <w:rPr>
                <w:noProof w:val="0"/>
                <w:sz w:val="28"/>
                <w:szCs w:val="28"/>
                <w:lang w:val="en-US" w:eastAsia="en-US"/>
              </w:rPr>
            </w:pPr>
            <w:r w:rsidRPr="00A0064E">
              <w:rPr>
                <w:b/>
                <w:bCs/>
                <w:noProof w:val="0"/>
                <w:sz w:val="28"/>
                <w:szCs w:val="28"/>
                <w:lang w:eastAsia="en-US"/>
              </w:rPr>
              <w:t>Câu 4:</w:t>
            </w:r>
            <w:r w:rsidRPr="00A0064E">
              <w:rPr>
                <w:noProof w:val="0"/>
                <w:sz w:val="28"/>
                <w:szCs w:val="28"/>
                <w:lang w:eastAsia="en-US"/>
              </w:rPr>
              <w:t xml:space="preserve"> So sánh cường độ quang hợp của cây đậu xanh và cây bí đỏ ở cùng một nồng độ carbon dioxide. </w:t>
            </w:r>
            <w:r w:rsidRPr="00A0064E">
              <w:rPr>
                <w:noProof w:val="0"/>
                <w:sz w:val="28"/>
                <w:szCs w:val="28"/>
                <w:lang w:val="en-US" w:eastAsia="en-US"/>
              </w:rPr>
              <w:t>Từ đó, có thể rút ra kết luận gì?</w:t>
            </w:r>
          </w:p>
          <w:p w:rsidR="00A0064E" w:rsidRPr="00A0064E" w:rsidRDefault="00A0064E" w:rsidP="00EE7444">
            <w:pPr>
              <w:numPr>
                <w:ilvl w:val="0"/>
                <w:numId w:val="4"/>
              </w:numPr>
              <w:spacing w:after="118" w:line="244" w:lineRule="auto"/>
              <w:ind w:right="158"/>
              <w:contextualSpacing/>
              <w:jc w:val="both"/>
              <w:rPr>
                <w:noProof w:val="0"/>
                <w:sz w:val="28"/>
                <w:szCs w:val="28"/>
                <w:lang w:val="en-US" w:eastAsia="en-US"/>
              </w:rPr>
            </w:pPr>
            <w:r w:rsidRPr="00A0064E">
              <w:rPr>
                <w:noProof w:val="0"/>
                <w:sz w:val="28"/>
                <w:szCs w:val="28"/>
                <w:lang w:val="en-US" w:eastAsia="en-US"/>
              </w:rPr>
              <w:t>Ở cùng một nồng độ carbon dioxide, cường độ quang hợp ở cây đậu xanh chậm hơn cây bí đỏ.</w:t>
            </w:r>
          </w:p>
          <w:p w:rsidR="00A0064E" w:rsidRPr="00A0064E" w:rsidRDefault="00A0064E" w:rsidP="00EE7444">
            <w:pPr>
              <w:numPr>
                <w:ilvl w:val="0"/>
                <w:numId w:val="4"/>
              </w:numPr>
              <w:spacing w:after="118" w:line="244" w:lineRule="auto"/>
              <w:ind w:right="158"/>
              <w:contextualSpacing/>
              <w:jc w:val="both"/>
              <w:rPr>
                <w:noProof w:val="0"/>
                <w:sz w:val="28"/>
                <w:szCs w:val="28"/>
                <w:lang w:val="en-US" w:eastAsia="en-US"/>
              </w:rPr>
            </w:pPr>
            <w:r w:rsidRPr="00A0064E">
              <w:rPr>
                <w:noProof w:val="0"/>
                <w:sz w:val="28"/>
                <w:szCs w:val="28"/>
                <w:lang w:val="en-US" w:eastAsia="en-US"/>
              </w:rPr>
              <w:t>Từ đó rút ra kết luận: Ở cùng một nồng độ carbon dioxide, thì cường độ quang hợp ở mỗi loại cây là khác nhau.</w:t>
            </w:r>
          </w:p>
          <w:p w:rsidR="00A0064E" w:rsidRPr="00A0064E" w:rsidRDefault="00A0064E" w:rsidP="00A0064E">
            <w:pPr>
              <w:spacing w:after="118" w:line="244" w:lineRule="auto"/>
              <w:ind w:left="93" w:right="158"/>
              <w:jc w:val="both"/>
              <w:rPr>
                <w:noProof w:val="0"/>
                <w:sz w:val="28"/>
                <w:szCs w:val="28"/>
                <w:lang w:val="en-US" w:eastAsia="en-US"/>
              </w:rPr>
            </w:pPr>
            <w:r w:rsidRPr="00A0064E">
              <w:rPr>
                <w:b/>
                <w:bCs/>
                <w:noProof w:val="0"/>
                <w:sz w:val="28"/>
                <w:szCs w:val="28"/>
                <w:lang w:val="en-US" w:eastAsia="en-US"/>
              </w:rPr>
              <w:t>Câu 5:</w:t>
            </w:r>
            <w:r w:rsidRPr="00A0064E">
              <w:rPr>
                <w:noProof w:val="0"/>
                <w:sz w:val="28"/>
                <w:szCs w:val="28"/>
                <w:lang w:val="en-US" w:eastAsia="en-US"/>
              </w:rPr>
              <w:t xml:space="preserve"> Nêu ảnh hưởng của nước đến quá trình quang hợp của cây xanh. Lấy ví dụ cây có nhu cầu nước khác nhau ở mỗi giai đoạn phát triển?</w:t>
            </w:r>
          </w:p>
          <w:p w:rsidR="00A0064E" w:rsidRPr="00A0064E" w:rsidRDefault="00A0064E" w:rsidP="00EE7444">
            <w:pPr>
              <w:numPr>
                <w:ilvl w:val="0"/>
                <w:numId w:val="4"/>
              </w:numPr>
              <w:spacing w:after="118" w:line="244" w:lineRule="auto"/>
              <w:ind w:right="158"/>
              <w:contextualSpacing/>
              <w:jc w:val="both"/>
              <w:rPr>
                <w:noProof w:val="0"/>
                <w:sz w:val="28"/>
                <w:szCs w:val="28"/>
                <w:lang w:val="en-US" w:eastAsia="en-US"/>
              </w:rPr>
            </w:pPr>
            <w:r w:rsidRPr="00A0064E">
              <w:rPr>
                <w:noProof w:val="0"/>
                <w:sz w:val="28"/>
                <w:szCs w:val="28"/>
                <w:lang w:val="en-US" w:eastAsia="en-US"/>
              </w:rPr>
              <w:t>Nước là nguyên liệu quang hợp ở cây xanh. Cây thiếu hoặc thừa nước sẽ ảnh hưởng đến quá trình quang hợp. Khi cây hấp thụ đủ nước, quá trình quang hợp diễn ra bình thường. Khi cây thiếu nước, khí khổng đóng lại, lượng carbon dioxide khuếch tán vào lá cây giảm dẫn đến quang hợp giảm.</w:t>
            </w:r>
          </w:p>
          <w:p w:rsidR="00A0064E" w:rsidRPr="00A0064E" w:rsidRDefault="00A0064E" w:rsidP="00EE7444">
            <w:pPr>
              <w:numPr>
                <w:ilvl w:val="0"/>
                <w:numId w:val="4"/>
              </w:numPr>
              <w:spacing w:after="118" w:line="244" w:lineRule="auto"/>
              <w:ind w:right="158"/>
              <w:contextualSpacing/>
              <w:jc w:val="both"/>
              <w:rPr>
                <w:noProof w:val="0"/>
                <w:sz w:val="28"/>
                <w:szCs w:val="28"/>
                <w:lang w:val="en-US" w:eastAsia="en-US"/>
              </w:rPr>
            </w:pPr>
            <w:r w:rsidRPr="00A0064E">
              <w:rPr>
                <w:noProof w:val="0"/>
                <w:sz w:val="28"/>
                <w:szCs w:val="28"/>
                <w:lang w:val="en-US" w:eastAsia="en-US"/>
              </w:rPr>
              <w:t>Cây Hồ tiêu cần tưới nước thường xuyên khi mới trồng;</w:t>
            </w:r>
          </w:p>
          <w:p w:rsidR="00A0064E" w:rsidRPr="00A0064E" w:rsidRDefault="00A0064E" w:rsidP="00A0064E">
            <w:pPr>
              <w:spacing w:after="118" w:line="244" w:lineRule="auto"/>
              <w:ind w:left="519" w:right="158"/>
              <w:contextualSpacing/>
              <w:jc w:val="both"/>
              <w:rPr>
                <w:noProof w:val="0"/>
                <w:sz w:val="28"/>
                <w:szCs w:val="28"/>
                <w:lang w:val="en-US" w:eastAsia="en-US"/>
              </w:rPr>
            </w:pPr>
            <w:r w:rsidRPr="00A0064E">
              <w:rPr>
                <w:noProof w:val="0"/>
                <w:sz w:val="28"/>
                <w:szCs w:val="28"/>
                <w:lang w:val="en-US" w:eastAsia="en-US"/>
              </w:rPr>
              <w:t>+ Giai đoạn phân hóa mầm hoa (xiết nước) có thời gian 30-45 ngày, thường không tưới, hoặc tưới với lượng rất nhỏ;</w:t>
            </w:r>
          </w:p>
          <w:p w:rsidR="00A0064E" w:rsidRPr="00A0064E" w:rsidRDefault="00A0064E" w:rsidP="00A0064E">
            <w:pPr>
              <w:spacing w:after="118" w:line="244" w:lineRule="auto"/>
              <w:ind w:left="519" w:right="158"/>
              <w:contextualSpacing/>
              <w:jc w:val="both"/>
              <w:rPr>
                <w:noProof w:val="0"/>
                <w:sz w:val="28"/>
                <w:szCs w:val="28"/>
                <w:lang w:val="en-US" w:eastAsia="en-US"/>
              </w:rPr>
            </w:pPr>
            <w:r w:rsidRPr="00A0064E">
              <w:rPr>
                <w:noProof w:val="0"/>
                <w:sz w:val="28"/>
                <w:szCs w:val="28"/>
                <w:lang w:val="en-US" w:eastAsia="en-US"/>
              </w:rPr>
              <w:t>+ Giai đoạn ra hoa tạo quả thì cẩn phải tưới, nhưng không tưới quá nhiều, nguy cơ tạo điều kiện cho bệnh chết nhanh, chết chậm của cây phát triển.</w:t>
            </w:r>
          </w:p>
          <w:p w:rsidR="00A0064E" w:rsidRPr="00A0064E" w:rsidRDefault="00A0064E" w:rsidP="00A0064E">
            <w:pPr>
              <w:spacing w:after="118" w:line="244" w:lineRule="auto"/>
              <w:ind w:left="93" w:right="158"/>
              <w:jc w:val="both"/>
              <w:rPr>
                <w:noProof w:val="0"/>
                <w:sz w:val="28"/>
                <w:szCs w:val="28"/>
                <w:lang w:val="en-US" w:eastAsia="en-US"/>
              </w:rPr>
            </w:pPr>
            <w:r w:rsidRPr="00A0064E">
              <w:rPr>
                <w:b/>
                <w:bCs/>
                <w:noProof w:val="0"/>
                <w:sz w:val="28"/>
                <w:szCs w:val="28"/>
                <w:lang w:val="en-US" w:eastAsia="en-US"/>
              </w:rPr>
              <w:t>Câu 6:</w:t>
            </w:r>
            <w:r w:rsidRPr="00A0064E">
              <w:rPr>
                <w:noProof w:val="0"/>
                <w:sz w:val="28"/>
                <w:szCs w:val="28"/>
                <w:lang w:val="en-US" w:eastAsia="en-US"/>
              </w:rPr>
              <w:t xml:space="preserve"> Nêu ảnh hưởng của nhiệt độ đến quang hợp ở thực vật?</w:t>
            </w:r>
          </w:p>
          <w:p w:rsidR="00A0064E" w:rsidRPr="00A0064E" w:rsidRDefault="00A0064E" w:rsidP="00EE7444">
            <w:pPr>
              <w:numPr>
                <w:ilvl w:val="0"/>
                <w:numId w:val="4"/>
              </w:numPr>
              <w:spacing w:after="118" w:line="244" w:lineRule="auto"/>
              <w:ind w:right="158"/>
              <w:contextualSpacing/>
              <w:jc w:val="both"/>
              <w:rPr>
                <w:noProof w:val="0"/>
                <w:sz w:val="28"/>
                <w:szCs w:val="28"/>
                <w:lang w:val="en-US" w:eastAsia="en-US"/>
              </w:rPr>
            </w:pPr>
            <w:r w:rsidRPr="00A0064E">
              <w:rPr>
                <w:noProof w:val="0"/>
                <w:sz w:val="28"/>
                <w:szCs w:val="28"/>
                <w:lang w:val="en-US" w:eastAsia="en-US"/>
              </w:rPr>
              <w:t>Quang hợp ở thực vật chỉ diễn ra bình thường ở nhiệt độ trung bình 20-30 độ C. Khi nhiệt độ quá cao hoặc quá thấp thì quá trình quang hợp bị giảm hoặc bị ngưng trệ.</w:t>
            </w:r>
          </w:p>
          <w:p w:rsidR="00A0064E" w:rsidRPr="00A0064E" w:rsidRDefault="00A0064E" w:rsidP="00A0064E">
            <w:pPr>
              <w:spacing w:after="118" w:line="244" w:lineRule="auto"/>
              <w:ind w:left="93" w:right="158"/>
              <w:jc w:val="both"/>
              <w:rPr>
                <w:noProof w:val="0"/>
                <w:sz w:val="28"/>
                <w:szCs w:val="28"/>
                <w:lang w:val="en-US" w:eastAsia="en-US"/>
              </w:rPr>
            </w:pPr>
            <w:r w:rsidRPr="00A0064E">
              <w:rPr>
                <w:b/>
                <w:bCs/>
                <w:noProof w:val="0"/>
                <w:sz w:val="28"/>
                <w:szCs w:val="28"/>
                <w:lang w:val="en-US" w:eastAsia="en-US"/>
              </w:rPr>
              <w:t>Câu 7:</w:t>
            </w:r>
            <w:r w:rsidRPr="00A0064E">
              <w:rPr>
                <w:noProof w:val="0"/>
                <w:sz w:val="28"/>
                <w:szCs w:val="28"/>
                <w:lang w:val="en-US" w:eastAsia="en-US"/>
              </w:rPr>
              <w:t xml:space="preserve"> Đọc thông tin bảng 19.3, cho biết ảnh hưởng của nhiệt độ đến quang hợp ở cây cà chua. Cây quang hợp mạnh nhất ở nhiệt độ nào? Có phải cứ tăng nhiệt độ là cường độ quang hợp tăng lên theo không?</w:t>
            </w:r>
          </w:p>
          <w:p w:rsidR="00A0064E" w:rsidRPr="00A0064E" w:rsidRDefault="00A0064E" w:rsidP="00EE7444">
            <w:pPr>
              <w:numPr>
                <w:ilvl w:val="0"/>
                <w:numId w:val="4"/>
              </w:numPr>
              <w:spacing w:after="118" w:line="244" w:lineRule="auto"/>
              <w:ind w:right="158"/>
              <w:contextualSpacing/>
              <w:jc w:val="both"/>
              <w:rPr>
                <w:noProof w:val="0"/>
                <w:sz w:val="28"/>
                <w:szCs w:val="28"/>
                <w:lang w:val="en-US" w:eastAsia="en-US"/>
              </w:rPr>
            </w:pPr>
            <w:r w:rsidRPr="00A0064E">
              <w:rPr>
                <w:noProof w:val="0"/>
                <w:sz w:val="28"/>
                <w:szCs w:val="28"/>
                <w:lang w:val="en-US" w:eastAsia="en-US"/>
              </w:rPr>
              <w:t>Ở dưới nhiệt độ trung bình là 20-30 độ C, cụ thể là 13 độ C, cây cà chua quang hợp yếu.</w:t>
            </w:r>
          </w:p>
          <w:p w:rsidR="00A0064E" w:rsidRPr="00A0064E" w:rsidRDefault="00A0064E" w:rsidP="00EE7444">
            <w:pPr>
              <w:numPr>
                <w:ilvl w:val="0"/>
                <w:numId w:val="4"/>
              </w:numPr>
              <w:spacing w:after="118" w:line="244" w:lineRule="auto"/>
              <w:ind w:right="158"/>
              <w:contextualSpacing/>
              <w:jc w:val="both"/>
              <w:rPr>
                <w:noProof w:val="0"/>
                <w:sz w:val="28"/>
                <w:szCs w:val="28"/>
                <w:lang w:val="en-US" w:eastAsia="en-US"/>
              </w:rPr>
            </w:pPr>
            <w:r w:rsidRPr="00A0064E">
              <w:rPr>
                <w:noProof w:val="0"/>
                <w:sz w:val="28"/>
                <w:szCs w:val="28"/>
                <w:lang w:val="en-US" w:eastAsia="en-US"/>
              </w:rPr>
              <w:t>Trong nhiệt độ trung bình là 20-30 độ C, cụ thể là 21 độ C, cây cà chua quang hợp mạnh nhất.</w:t>
            </w:r>
          </w:p>
          <w:p w:rsidR="00A0064E" w:rsidRPr="00A0064E" w:rsidRDefault="00A0064E" w:rsidP="00EE7444">
            <w:pPr>
              <w:numPr>
                <w:ilvl w:val="0"/>
                <w:numId w:val="4"/>
              </w:numPr>
              <w:spacing w:after="118" w:line="244" w:lineRule="auto"/>
              <w:ind w:right="158"/>
              <w:contextualSpacing/>
              <w:jc w:val="both"/>
              <w:rPr>
                <w:noProof w:val="0"/>
                <w:sz w:val="28"/>
                <w:szCs w:val="28"/>
                <w:lang w:val="en-US" w:eastAsia="en-US"/>
              </w:rPr>
            </w:pPr>
            <w:r w:rsidRPr="00A0064E">
              <w:rPr>
                <w:noProof w:val="0"/>
                <w:sz w:val="28"/>
                <w:szCs w:val="28"/>
                <w:lang w:val="en-US" w:eastAsia="en-US"/>
              </w:rPr>
              <w:t>Trên nhiệt độ trung bình là 20-30 độ C, cụ thể là 35 độ C, cây cà chua ngưng quang hợp.</w:t>
            </w:r>
          </w:p>
          <w:p w:rsidR="00A0064E" w:rsidRPr="00A0064E" w:rsidRDefault="00A0064E" w:rsidP="00EE7444">
            <w:pPr>
              <w:numPr>
                <w:ilvl w:val="0"/>
                <w:numId w:val="4"/>
              </w:numPr>
              <w:spacing w:after="118" w:line="244" w:lineRule="auto"/>
              <w:ind w:right="158"/>
              <w:contextualSpacing/>
              <w:jc w:val="both"/>
              <w:rPr>
                <w:noProof w:val="0"/>
                <w:sz w:val="28"/>
                <w:szCs w:val="28"/>
                <w:lang w:val="en-US" w:eastAsia="en-US"/>
              </w:rPr>
            </w:pPr>
            <w:r w:rsidRPr="00A0064E">
              <w:rPr>
                <w:noProof w:val="0"/>
                <w:sz w:val="28"/>
                <w:szCs w:val="28"/>
                <w:lang w:val="en-US" w:eastAsia="en-US"/>
              </w:rPr>
              <w:lastRenderedPageBreak/>
              <w:t>Không phải cứ tăng nhiệt độ là cường độ quang hợp sẽ tăng lên. Trong nhiệt độ trung bình 20-30 độ C, nếu tăng nhiệt độ lên thì cường độ quang hợp sẽ tăng. Tuy nhiên, trên nhiệt độ trung bình 20-30 độ C, thì quá trình quang hợp bị ngưng trệ (hoặc bị giảm).</w:t>
            </w:r>
          </w:p>
        </w:tc>
      </w:tr>
    </w:tbl>
    <w:p w:rsidR="00A0064E" w:rsidRPr="00A0064E" w:rsidRDefault="00A0064E" w:rsidP="00A0064E">
      <w:pPr>
        <w:keepNext/>
        <w:keepLines/>
        <w:spacing w:after="97" w:line="259" w:lineRule="auto"/>
        <w:ind w:left="-5" w:hanging="10"/>
        <w:outlineLvl w:val="3"/>
        <w:rPr>
          <w:rFonts w:eastAsia="Times New Roman" w:cs="Times New Roman"/>
          <w:b/>
          <w:noProof w:val="0"/>
          <w:color w:val="7030A0"/>
          <w:sz w:val="28"/>
          <w:szCs w:val="28"/>
          <w:lang w:val="en-US" w:eastAsia="en-US"/>
        </w:rPr>
      </w:pPr>
    </w:p>
    <w:p w:rsidR="00A0064E" w:rsidRPr="00A0064E" w:rsidRDefault="00A0064E" w:rsidP="00A0064E">
      <w:pPr>
        <w:keepNext/>
        <w:keepLines/>
        <w:spacing w:after="97" w:line="259" w:lineRule="auto"/>
        <w:ind w:left="-5" w:hanging="10"/>
        <w:outlineLvl w:val="3"/>
        <w:rPr>
          <w:rFonts w:eastAsia="Times New Roman" w:cs="Times New Roman"/>
          <w:b/>
          <w:noProof w:val="0"/>
          <w:sz w:val="28"/>
          <w:szCs w:val="28"/>
          <w:lang w:eastAsia="en-US"/>
        </w:rPr>
      </w:pPr>
      <w:r w:rsidRPr="00A0064E">
        <w:rPr>
          <w:rFonts w:eastAsia="Times New Roman" w:cs="Times New Roman"/>
          <w:b/>
          <w:noProof w:val="0"/>
          <w:sz w:val="28"/>
          <w:szCs w:val="28"/>
          <w:lang w:val="en-US" w:eastAsia="en-US"/>
        </w:rPr>
        <w:t>*</w:t>
      </w:r>
      <w:r w:rsidRPr="00A0064E">
        <w:rPr>
          <w:rFonts w:eastAsia="Times New Roman" w:cs="Times New Roman"/>
          <w:b/>
          <w:noProof w:val="0"/>
          <w:sz w:val="28"/>
          <w:szCs w:val="28"/>
          <w:lang w:eastAsia="en-US"/>
        </w:rPr>
        <w:t xml:space="preserve">Tìm hiểu ý nghĩa thực tiễn của việc trồng và bảo vệ cây xanh </w:t>
      </w:r>
    </w:p>
    <w:p w:rsidR="00A0064E" w:rsidRPr="00A0064E" w:rsidRDefault="00A0064E" w:rsidP="00EE7444">
      <w:pPr>
        <w:numPr>
          <w:ilvl w:val="0"/>
          <w:numId w:val="24"/>
        </w:numPr>
        <w:spacing w:after="160" w:line="288" w:lineRule="auto"/>
        <w:contextualSpacing/>
        <w:jc w:val="both"/>
        <w:rPr>
          <w:rFonts w:eastAsia="Times New Roman" w:cs="Times New Roman"/>
          <w:noProof w:val="0"/>
          <w:sz w:val="28"/>
          <w:szCs w:val="28"/>
          <w:lang w:eastAsia="en-US"/>
        </w:rPr>
      </w:pPr>
      <w:r w:rsidRPr="00A0064E">
        <w:rPr>
          <w:rFonts w:eastAsia="Times New Roman" w:cs="Times New Roman"/>
          <w:b/>
          <w:noProof w:val="0"/>
          <w:sz w:val="28"/>
          <w:szCs w:val="28"/>
          <w:lang w:eastAsia="en-US"/>
        </w:rPr>
        <w:t>Mục tiêu:</w:t>
      </w:r>
      <w:r w:rsidRPr="00A0064E">
        <w:rPr>
          <w:rFonts w:eastAsia="Times New Roman" w:cs="Times New Roman"/>
          <w:noProof w:val="0"/>
          <w:sz w:val="28"/>
          <w:szCs w:val="28"/>
          <w:lang w:eastAsia="en-US"/>
        </w:rPr>
        <w:t xml:space="preserve"> </w:t>
      </w:r>
      <w:r w:rsidRPr="00A0064E">
        <w:rPr>
          <w:rFonts w:eastAsia="Times New Roman" w:cs="Times New Roman"/>
          <w:noProof w:val="0"/>
          <w:sz w:val="28"/>
          <w:szCs w:val="22"/>
          <w:lang w:eastAsia="en-US"/>
        </w:rPr>
        <w:t>Vận dụng hiểu biết về quang hợp để giải thích được ý nghĩa thực tiễn của việc trồng và bảo vệ cây xanh.</w:t>
      </w:r>
    </w:p>
    <w:p w:rsidR="00A0064E" w:rsidRPr="00A0064E" w:rsidRDefault="00A0064E" w:rsidP="00EE7444">
      <w:pPr>
        <w:numPr>
          <w:ilvl w:val="0"/>
          <w:numId w:val="24"/>
        </w:numPr>
        <w:tabs>
          <w:tab w:val="left" w:pos="284"/>
        </w:tabs>
        <w:spacing w:after="160" w:line="288" w:lineRule="auto"/>
        <w:contextualSpacing/>
        <w:jc w:val="both"/>
        <w:rPr>
          <w:rFonts w:eastAsia="Times New Roman" w:cs="Times New Roman"/>
          <w:noProof w:val="0"/>
          <w:sz w:val="28"/>
          <w:szCs w:val="28"/>
          <w:lang w:val="pt-BR" w:eastAsia="en-US"/>
        </w:rPr>
      </w:pPr>
      <w:r w:rsidRPr="00A0064E">
        <w:rPr>
          <w:rFonts w:eastAsia="Times New Roman" w:cs="Times New Roman"/>
          <w:b/>
          <w:bCs/>
          <w:noProof w:val="0"/>
          <w:sz w:val="28"/>
          <w:szCs w:val="28"/>
          <w:lang w:val="pt-BR" w:eastAsia="en-US"/>
        </w:rPr>
        <w:t>Tổ chức thực hiện</w:t>
      </w:r>
    </w:p>
    <w:tbl>
      <w:tblPr>
        <w:tblStyle w:val="TableGrid20"/>
        <w:tblW w:w="9198" w:type="dxa"/>
        <w:tblInd w:w="-131" w:type="dxa"/>
        <w:tblLayout w:type="fixed"/>
        <w:tblCellMar>
          <w:top w:w="15" w:type="dxa"/>
          <w:left w:w="107" w:type="dxa"/>
          <w:right w:w="107" w:type="dxa"/>
        </w:tblCellMar>
        <w:tblLook w:val="04A0" w:firstRow="1" w:lastRow="0" w:firstColumn="1" w:lastColumn="0" w:noHBand="0" w:noVBand="1"/>
      </w:tblPr>
      <w:tblGrid>
        <w:gridCol w:w="5655"/>
        <w:gridCol w:w="3543"/>
      </w:tblGrid>
      <w:tr w:rsidR="00A0064E" w:rsidRPr="00A0064E" w:rsidTr="00AD4FD4">
        <w:trPr>
          <w:trHeight w:val="652"/>
        </w:trPr>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A0064E" w:rsidRPr="00A0064E" w:rsidRDefault="00A0064E" w:rsidP="00A0064E">
            <w:pPr>
              <w:ind w:left="1"/>
              <w:jc w:val="center"/>
              <w:rPr>
                <w:noProof w:val="0"/>
                <w:sz w:val="28"/>
                <w:szCs w:val="28"/>
                <w:lang w:val="pt-BR" w:eastAsia="en-US"/>
              </w:rPr>
            </w:pPr>
            <w:r w:rsidRPr="00A0064E">
              <w:rPr>
                <w:b/>
                <w:noProof w:val="0"/>
                <w:sz w:val="28"/>
                <w:szCs w:val="28"/>
                <w:lang w:val="pt-BR" w:eastAsia="en-US"/>
              </w:rPr>
              <w:t>Hoạt động của GV - HS</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A0064E" w:rsidRPr="00A0064E" w:rsidRDefault="00A0064E" w:rsidP="00A0064E">
            <w:pPr>
              <w:jc w:val="center"/>
              <w:rPr>
                <w:noProof w:val="0"/>
                <w:sz w:val="28"/>
                <w:szCs w:val="28"/>
                <w:lang w:val="en-US" w:eastAsia="en-US"/>
              </w:rPr>
            </w:pPr>
            <w:r w:rsidRPr="00A0064E">
              <w:rPr>
                <w:b/>
                <w:noProof w:val="0"/>
                <w:sz w:val="28"/>
                <w:szCs w:val="28"/>
                <w:lang w:val="en-US" w:eastAsia="en-US"/>
              </w:rPr>
              <w:t>Dự kiến sản phẩm</w:t>
            </w:r>
          </w:p>
        </w:tc>
      </w:tr>
      <w:tr w:rsidR="00A0064E" w:rsidRPr="00A0064E" w:rsidTr="00AD4FD4">
        <w:trPr>
          <w:trHeight w:val="652"/>
        </w:trPr>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A0064E" w:rsidRPr="00A0064E" w:rsidRDefault="00A0064E" w:rsidP="00EE7444">
            <w:pPr>
              <w:numPr>
                <w:ilvl w:val="0"/>
                <w:numId w:val="11"/>
              </w:numPr>
              <w:tabs>
                <w:tab w:val="left" w:pos="280"/>
              </w:tabs>
              <w:spacing w:after="97"/>
              <w:ind w:right="1"/>
              <w:rPr>
                <w:noProof w:val="0"/>
                <w:sz w:val="28"/>
                <w:szCs w:val="28"/>
                <w:lang w:eastAsia="en-US"/>
              </w:rPr>
            </w:pPr>
            <w:r w:rsidRPr="00A0064E">
              <w:rPr>
                <w:noProof w:val="0"/>
                <w:sz w:val="28"/>
                <w:szCs w:val="28"/>
                <w:lang w:eastAsia="en-US"/>
              </w:rPr>
              <w:t xml:space="preserve">Giáo viên chia học sinh hoạt động nhóm theo kĩ thuật động não. </w:t>
            </w:r>
          </w:p>
          <w:p w:rsidR="00A0064E" w:rsidRPr="00A0064E" w:rsidRDefault="00A0064E" w:rsidP="00EE7444">
            <w:pPr>
              <w:numPr>
                <w:ilvl w:val="0"/>
                <w:numId w:val="11"/>
              </w:numPr>
              <w:tabs>
                <w:tab w:val="left" w:pos="280"/>
              </w:tabs>
              <w:spacing w:after="97"/>
              <w:ind w:right="1"/>
              <w:contextualSpacing/>
              <w:rPr>
                <w:noProof w:val="0"/>
                <w:sz w:val="28"/>
                <w:szCs w:val="28"/>
                <w:lang w:val="en-US" w:eastAsia="en-US"/>
              </w:rPr>
            </w:pPr>
            <w:r w:rsidRPr="00A0064E">
              <w:rPr>
                <w:noProof w:val="0"/>
                <w:sz w:val="28"/>
                <w:szCs w:val="28"/>
                <w:lang w:val="en-US" w:eastAsia="en-US"/>
              </w:rPr>
              <w:t>Nhiệm vụ thảo luận:</w:t>
            </w:r>
          </w:p>
          <w:p w:rsidR="00A0064E" w:rsidRPr="00A0064E" w:rsidRDefault="00A0064E" w:rsidP="00EE7444">
            <w:pPr>
              <w:numPr>
                <w:ilvl w:val="0"/>
                <w:numId w:val="14"/>
              </w:numPr>
              <w:tabs>
                <w:tab w:val="left" w:pos="284"/>
              </w:tabs>
              <w:spacing w:line="288" w:lineRule="auto"/>
              <w:ind w:left="722"/>
              <w:contextualSpacing/>
              <w:jc w:val="both"/>
              <w:rPr>
                <w:noProof w:val="0"/>
                <w:sz w:val="28"/>
                <w:szCs w:val="28"/>
                <w:lang w:val="en-US" w:eastAsia="en-US"/>
              </w:rPr>
            </w:pPr>
            <w:r w:rsidRPr="00A0064E">
              <w:rPr>
                <w:noProof w:val="0"/>
                <w:sz w:val="28"/>
                <w:szCs w:val="28"/>
                <w:lang w:val="en-US" w:eastAsia="en-US"/>
              </w:rPr>
              <w:t>Cho biết hậu quả của việc cháy rừng và chặt phá rừng đầu nguồn?</w:t>
            </w:r>
          </w:p>
          <w:p w:rsidR="00A0064E" w:rsidRPr="00A0064E" w:rsidRDefault="00A0064E" w:rsidP="00EE7444">
            <w:pPr>
              <w:numPr>
                <w:ilvl w:val="0"/>
                <w:numId w:val="14"/>
              </w:numPr>
              <w:tabs>
                <w:tab w:val="left" w:pos="284"/>
              </w:tabs>
              <w:spacing w:line="288" w:lineRule="auto"/>
              <w:ind w:left="722"/>
              <w:contextualSpacing/>
              <w:jc w:val="both"/>
              <w:rPr>
                <w:noProof w:val="0"/>
                <w:sz w:val="28"/>
                <w:szCs w:val="28"/>
                <w:lang w:val="en-US" w:eastAsia="en-US"/>
              </w:rPr>
            </w:pPr>
            <w:r w:rsidRPr="00A0064E">
              <w:rPr>
                <w:noProof w:val="0"/>
                <w:sz w:val="28"/>
                <w:szCs w:val="28"/>
                <w:lang w:val="en-US" w:eastAsia="en-US"/>
              </w:rPr>
              <w:t>Quan sát hình 19.4 và đọc thông tin mục II, cho biết:</w:t>
            </w:r>
          </w:p>
          <w:p w:rsidR="00A0064E" w:rsidRPr="00A0064E" w:rsidRDefault="00A0064E" w:rsidP="00EE7444">
            <w:pPr>
              <w:numPr>
                <w:ilvl w:val="0"/>
                <w:numId w:val="15"/>
              </w:numPr>
              <w:tabs>
                <w:tab w:val="left" w:pos="284"/>
              </w:tabs>
              <w:spacing w:line="288" w:lineRule="auto"/>
              <w:contextualSpacing/>
              <w:jc w:val="both"/>
              <w:rPr>
                <w:noProof w:val="0"/>
                <w:sz w:val="28"/>
                <w:szCs w:val="28"/>
                <w:lang w:val="pt-BR" w:eastAsia="en-US"/>
              </w:rPr>
            </w:pPr>
            <w:r w:rsidRPr="00A0064E">
              <w:rPr>
                <w:noProof w:val="0"/>
                <w:sz w:val="28"/>
                <w:szCs w:val="28"/>
                <w:lang w:val="pt-BR" w:eastAsia="en-US"/>
              </w:rPr>
              <w:t>Vai trò của cây xanh, các vai trò này do đâu mà có?</w:t>
            </w:r>
          </w:p>
          <w:p w:rsidR="00A0064E" w:rsidRPr="00A0064E" w:rsidRDefault="00A0064E" w:rsidP="00EE7444">
            <w:pPr>
              <w:numPr>
                <w:ilvl w:val="0"/>
                <w:numId w:val="15"/>
              </w:numPr>
              <w:tabs>
                <w:tab w:val="left" w:pos="284"/>
              </w:tabs>
              <w:spacing w:line="288" w:lineRule="auto"/>
              <w:contextualSpacing/>
              <w:jc w:val="both"/>
              <w:rPr>
                <w:noProof w:val="0"/>
                <w:sz w:val="28"/>
                <w:szCs w:val="28"/>
                <w:lang w:val="pt-BR" w:eastAsia="en-US"/>
              </w:rPr>
            </w:pPr>
            <w:r w:rsidRPr="00A0064E">
              <w:rPr>
                <w:noProof w:val="0"/>
                <w:sz w:val="28"/>
                <w:szCs w:val="28"/>
                <w:lang w:val="pt-BR" w:eastAsia="en-US"/>
              </w:rPr>
              <w:t>Ý nghĩa của việc trồng và bảo vệ cây xanh?</w:t>
            </w:r>
          </w:p>
          <w:p w:rsidR="00A0064E" w:rsidRPr="00A0064E" w:rsidRDefault="00A0064E" w:rsidP="00EE7444">
            <w:pPr>
              <w:numPr>
                <w:ilvl w:val="0"/>
                <w:numId w:val="11"/>
              </w:numPr>
              <w:tabs>
                <w:tab w:val="left" w:pos="240"/>
              </w:tabs>
              <w:spacing w:after="97"/>
              <w:ind w:right="1"/>
              <w:contextualSpacing/>
              <w:rPr>
                <w:noProof w:val="0"/>
                <w:sz w:val="28"/>
                <w:szCs w:val="28"/>
                <w:lang w:val="pt-BR" w:eastAsia="en-US"/>
              </w:rPr>
            </w:pPr>
            <w:r w:rsidRPr="00A0064E">
              <w:rPr>
                <w:noProof w:val="0"/>
                <w:sz w:val="28"/>
                <w:szCs w:val="28"/>
                <w:lang w:val="pt-BR" w:eastAsia="en-US"/>
              </w:rPr>
              <w:t>Yêu cầu: các thành viên đưa ra càng nhiều ý kiến càng tốt, thống nhất ý kiến tối ưu để báo cáo.</w:t>
            </w:r>
          </w:p>
          <w:p w:rsidR="00A0064E" w:rsidRPr="00A0064E" w:rsidRDefault="00A0064E" w:rsidP="00A0064E">
            <w:pPr>
              <w:jc w:val="both"/>
              <w:rPr>
                <w:noProof w:val="0"/>
                <w:sz w:val="28"/>
                <w:szCs w:val="28"/>
                <w:lang w:val="pt-BR" w:eastAsia="en-US"/>
              </w:rPr>
            </w:pPr>
            <w:r w:rsidRPr="00A0064E">
              <w:rPr>
                <w:noProof w:val="0"/>
                <w:sz w:val="28"/>
                <w:szCs w:val="28"/>
                <w:lang w:val="pt-BR" w:eastAsia="en-US"/>
              </w:rPr>
              <w:t>GV quan sát, hỗ trợ các nhóm khi cần thiết.</w:t>
            </w:r>
          </w:p>
          <w:p w:rsidR="00A0064E" w:rsidRPr="00A0064E" w:rsidRDefault="00A0064E" w:rsidP="00EE7444">
            <w:pPr>
              <w:numPr>
                <w:ilvl w:val="0"/>
                <w:numId w:val="5"/>
              </w:numPr>
              <w:spacing w:after="112" w:line="243" w:lineRule="auto"/>
              <w:ind w:left="297"/>
              <w:rPr>
                <w:noProof w:val="0"/>
                <w:sz w:val="28"/>
                <w:szCs w:val="28"/>
                <w:lang w:val="pt-BR" w:eastAsia="en-US"/>
              </w:rPr>
            </w:pPr>
            <w:r w:rsidRPr="00A0064E">
              <w:rPr>
                <w:noProof w:val="0"/>
                <w:sz w:val="28"/>
                <w:szCs w:val="28"/>
                <w:lang w:val="pt-BR" w:eastAsia="en-US"/>
              </w:rPr>
              <w:t>Gọi 1 nhóm đại diện trình bày kết quả. Các nhóm khác bổ sung</w:t>
            </w:r>
          </w:p>
          <w:p w:rsidR="00A0064E" w:rsidRPr="00A0064E" w:rsidRDefault="00A0064E" w:rsidP="00EE7444">
            <w:pPr>
              <w:numPr>
                <w:ilvl w:val="0"/>
                <w:numId w:val="5"/>
              </w:numPr>
              <w:rPr>
                <w:noProof w:val="0"/>
                <w:sz w:val="28"/>
                <w:szCs w:val="28"/>
                <w:lang w:val="pt-BR" w:eastAsia="en-US"/>
              </w:rPr>
            </w:pPr>
            <w:r w:rsidRPr="00A0064E">
              <w:rPr>
                <w:noProof w:val="0"/>
                <w:sz w:val="28"/>
                <w:szCs w:val="28"/>
                <w:lang w:val="pt-BR" w:eastAsia="en-US"/>
              </w:rPr>
              <w:t>GV kết luận về nội dung kiến thức mà các nhóm đã đưa ra.</w:t>
            </w:r>
          </w:p>
          <w:p w:rsidR="00A0064E" w:rsidRPr="00A0064E" w:rsidRDefault="00A0064E" w:rsidP="00A0064E">
            <w:pPr>
              <w:ind w:left="1"/>
              <w:jc w:val="center"/>
              <w:rPr>
                <w:b/>
                <w:noProof w:val="0"/>
                <w:sz w:val="28"/>
                <w:szCs w:val="28"/>
                <w:lang w:val="pt-BR" w:eastAsia="en-US"/>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A0064E" w:rsidRPr="00A0064E" w:rsidRDefault="00A0064E" w:rsidP="00A0064E">
            <w:pPr>
              <w:ind w:left="163"/>
              <w:contextualSpacing/>
              <w:jc w:val="both"/>
              <w:rPr>
                <w:b/>
                <w:noProof w:val="0"/>
                <w:sz w:val="28"/>
                <w:szCs w:val="28"/>
                <w:lang w:val="pt-BR" w:eastAsia="en-US"/>
              </w:rPr>
            </w:pPr>
            <w:r w:rsidRPr="00A0064E">
              <w:rPr>
                <w:b/>
                <w:noProof w:val="0"/>
                <w:sz w:val="28"/>
                <w:szCs w:val="28"/>
                <w:lang w:val="pt-BR" w:eastAsia="en-US"/>
              </w:rPr>
              <w:t>II. Ý nghĩ thực tiễn của việc trồng cây và bảo  vệ cây xanh</w:t>
            </w:r>
          </w:p>
          <w:p w:rsidR="00A0064E" w:rsidRPr="00A0064E" w:rsidRDefault="00A0064E" w:rsidP="00A0064E">
            <w:pPr>
              <w:ind w:left="163"/>
              <w:contextualSpacing/>
              <w:jc w:val="both"/>
              <w:rPr>
                <w:noProof w:val="0"/>
                <w:sz w:val="28"/>
                <w:szCs w:val="28"/>
                <w:lang w:val="pt-BR" w:eastAsia="en-US"/>
              </w:rPr>
            </w:pPr>
            <w:r w:rsidRPr="00A0064E">
              <w:rPr>
                <w:noProof w:val="0"/>
                <w:sz w:val="28"/>
                <w:szCs w:val="28"/>
                <w:lang w:val="pt-BR" w:eastAsia="en-US"/>
              </w:rPr>
              <w:t>- Việc trồng và bảo vệ cây xanh giúp: cung cấp khí oxygen, thức ăn cho con người và động vật, hấp thụ khí carbon dioxide góp phần giảm hiệu ứng nhà kính, hạn chế tăng nhiệt độ Trái Đất, điều hòa khí hậu, làm sạch không khí…</w:t>
            </w:r>
          </w:p>
          <w:p w:rsidR="00A0064E" w:rsidRPr="00A0064E" w:rsidRDefault="00A0064E" w:rsidP="00A0064E">
            <w:pPr>
              <w:jc w:val="center"/>
              <w:rPr>
                <w:b/>
                <w:noProof w:val="0"/>
                <w:sz w:val="28"/>
                <w:szCs w:val="28"/>
                <w:lang w:val="pt-BR" w:eastAsia="en-US"/>
              </w:rPr>
            </w:pPr>
          </w:p>
        </w:tc>
      </w:tr>
    </w:tbl>
    <w:p w:rsidR="00A0064E" w:rsidRPr="00A0064E" w:rsidRDefault="00A0064E" w:rsidP="00A0064E">
      <w:pPr>
        <w:tabs>
          <w:tab w:val="left" w:pos="284"/>
        </w:tabs>
        <w:spacing w:after="160" w:line="288" w:lineRule="auto"/>
        <w:ind w:left="730"/>
        <w:contextualSpacing/>
        <w:jc w:val="both"/>
        <w:rPr>
          <w:rFonts w:eastAsia="Times New Roman" w:cs="Times New Roman"/>
          <w:i/>
          <w:noProof w:val="0"/>
          <w:color w:val="000000"/>
          <w:sz w:val="28"/>
          <w:szCs w:val="28"/>
          <w:lang w:val="pt-BR" w:eastAsia="en-US"/>
        </w:rPr>
      </w:pPr>
      <w:r w:rsidRPr="00A0064E">
        <w:rPr>
          <w:rFonts w:eastAsia="Times New Roman" w:cs="Times New Roman"/>
          <w:i/>
          <w:noProof w:val="0"/>
          <w:color w:val="000000"/>
          <w:sz w:val="28"/>
          <w:szCs w:val="28"/>
          <w:lang w:val="pt-BR" w:eastAsia="en-US"/>
        </w:rPr>
        <w:t>TRẢ LỜI CÂU HỎI</w:t>
      </w:r>
    </w:p>
    <w:p w:rsidR="00A0064E" w:rsidRPr="00A0064E" w:rsidRDefault="00A0064E" w:rsidP="00EE7444">
      <w:pPr>
        <w:numPr>
          <w:ilvl w:val="0"/>
          <w:numId w:val="23"/>
        </w:numPr>
        <w:tabs>
          <w:tab w:val="left" w:pos="284"/>
        </w:tabs>
        <w:spacing w:after="160" w:line="288" w:lineRule="auto"/>
        <w:contextualSpacing/>
        <w:jc w:val="both"/>
        <w:rPr>
          <w:rFonts w:eastAsia="Times New Roman" w:cs="Times New Roman"/>
          <w:noProof w:val="0"/>
          <w:color w:val="000000"/>
          <w:sz w:val="28"/>
          <w:szCs w:val="28"/>
          <w:lang w:val="pt-BR" w:eastAsia="en-US"/>
        </w:rPr>
      </w:pPr>
      <w:r w:rsidRPr="00A0064E">
        <w:rPr>
          <w:rFonts w:eastAsia="Times New Roman" w:cs="Times New Roman"/>
          <w:noProof w:val="0"/>
          <w:color w:val="000000"/>
          <w:sz w:val="28"/>
          <w:szCs w:val="28"/>
          <w:lang w:val="pt-BR" w:eastAsia="en-US"/>
        </w:rPr>
        <w:t>Cho biết hậu quả của việc cháy rừng và chặt phá rừng đầu nguồn?</w:t>
      </w:r>
    </w:p>
    <w:p w:rsidR="00A0064E" w:rsidRPr="00A0064E" w:rsidRDefault="00A0064E" w:rsidP="00EE7444">
      <w:pPr>
        <w:numPr>
          <w:ilvl w:val="0"/>
          <w:numId w:val="4"/>
        </w:numPr>
        <w:tabs>
          <w:tab w:val="left" w:pos="993"/>
        </w:tabs>
        <w:spacing w:after="160" w:line="288" w:lineRule="auto"/>
        <w:contextualSpacing/>
        <w:jc w:val="both"/>
        <w:rPr>
          <w:rFonts w:eastAsia="Times New Roman" w:cs="Times New Roman"/>
          <w:bCs/>
          <w:noProof w:val="0"/>
          <w:sz w:val="28"/>
          <w:szCs w:val="28"/>
          <w:lang w:val="pt-BR" w:eastAsia="en-US"/>
        </w:rPr>
      </w:pPr>
      <w:r w:rsidRPr="00A0064E">
        <w:rPr>
          <w:rFonts w:eastAsia="Times New Roman" w:cs="Times New Roman"/>
          <w:bCs/>
          <w:noProof w:val="0"/>
          <w:sz w:val="28"/>
          <w:szCs w:val="28"/>
          <w:lang w:val="pt-BR" w:eastAsia="en-US"/>
        </w:rPr>
        <w:t>Gây ra hiện tượng lũ lụt, sạt lở đất, mất nơi sinh sống của động vật...</w:t>
      </w:r>
    </w:p>
    <w:p w:rsidR="00A0064E" w:rsidRPr="00A0064E" w:rsidRDefault="00A0064E" w:rsidP="00EE7444">
      <w:pPr>
        <w:numPr>
          <w:ilvl w:val="0"/>
          <w:numId w:val="4"/>
        </w:numPr>
        <w:tabs>
          <w:tab w:val="left" w:pos="993"/>
        </w:tabs>
        <w:spacing w:after="160" w:line="288" w:lineRule="auto"/>
        <w:contextualSpacing/>
        <w:jc w:val="both"/>
        <w:rPr>
          <w:rFonts w:eastAsia="Times New Roman" w:cs="Times New Roman"/>
          <w:bCs/>
          <w:noProof w:val="0"/>
          <w:sz w:val="28"/>
          <w:szCs w:val="28"/>
          <w:lang w:val="pt-BR" w:eastAsia="en-US"/>
        </w:rPr>
      </w:pPr>
      <w:r w:rsidRPr="00A0064E">
        <w:rPr>
          <w:rFonts w:eastAsia="Times New Roman" w:cs="Times New Roman"/>
          <w:bCs/>
          <w:noProof w:val="0"/>
          <w:sz w:val="28"/>
          <w:szCs w:val="28"/>
          <w:lang w:val="pt-BR" w:eastAsia="en-US"/>
        </w:rPr>
        <w:lastRenderedPageBreak/>
        <w:t>Diện tích rừng giảm thì lượng oxygen giảm, lượng carbon dioxide tăng gây hiện tượng hiệu ứng nhà kính làm nhiệt độ trái đất tăng lên .</w:t>
      </w:r>
    </w:p>
    <w:p w:rsidR="00A0064E" w:rsidRPr="00A0064E" w:rsidRDefault="00A0064E" w:rsidP="00EE7444">
      <w:pPr>
        <w:numPr>
          <w:ilvl w:val="0"/>
          <w:numId w:val="23"/>
        </w:numPr>
        <w:tabs>
          <w:tab w:val="left" w:pos="284"/>
        </w:tabs>
        <w:spacing w:after="160" w:line="288" w:lineRule="auto"/>
        <w:contextualSpacing/>
        <w:jc w:val="both"/>
        <w:rPr>
          <w:rFonts w:eastAsia="Times New Roman" w:cs="Times New Roman"/>
          <w:noProof w:val="0"/>
          <w:color w:val="000000"/>
          <w:sz w:val="28"/>
          <w:szCs w:val="28"/>
          <w:lang w:val="pt-BR" w:eastAsia="en-US"/>
        </w:rPr>
      </w:pPr>
      <w:r w:rsidRPr="00A0064E">
        <w:rPr>
          <w:rFonts w:eastAsia="Times New Roman" w:cs="Times New Roman"/>
          <w:noProof w:val="0"/>
          <w:color w:val="000000"/>
          <w:sz w:val="28"/>
          <w:szCs w:val="28"/>
          <w:lang w:val="pt-BR" w:eastAsia="en-US"/>
        </w:rPr>
        <w:t>Quan sát hình 19.4 và đọc thông tin mục II, cho biết:</w:t>
      </w:r>
    </w:p>
    <w:p w:rsidR="00A0064E" w:rsidRPr="00A0064E" w:rsidRDefault="00A0064E" w:rsidP="00EE7444">
      <w:pPr>
        <w:numPr>
          <w:ilvl w:val="0"/>
          <w:numId w:val="20"/>
        </w:numPr>
        <w:tabs>
          <w:tab w:val="left" w:pos="284"/>
        </w:tabs>
        <w:spacing w:after="160" w:line="288" w:lineRule="auto"/>
        <w:contextualSpacing/>
        <w:jc w:val="both"/>
        <w:rPr>
          <w:rFonts w:eastAsia="Times New Roman" w:cs="Times New Roman"/>
          <w:noProof w:val="0"/>
          <w:color w:val="000000"/>
          <w:sz w:val="28"/>
          <w:szCs w:val="28"/>
          <w:lang w:val="pt-BR" w:eastAsia="en-US"/>
        </w:rPr>
      </w:pPr>
      <w:r w:rsidRPr="00A0064E">
        <w:rPr>
          <w:rFonts w:eastAsia="Times New Roman" w:cs="Times New Roman"/>
          <w:noProof w:val="0"/>
          <w:color w:val="000000"/>
          <w:sz w:val="28"/>
          <w:szCs w:val="28"/>
          <w:lang w:val="pt-BR" w:eastAsia="en-US"/>
        </w:rPr>
        <w:t>Vai trò của cây xanh, các vai trò này do đâu mà có?</w:t>
      </w:r>
    </w:p>
    <w:p w:rsidR="00A0064E" w:rsidRPr="00A0064E" w:rsidRDefault="00A0064E" w:rsidP="00A0064E">
      <w:pPr>
        <w:shd w:val="clear" w:color="auto" w:fill="FFFFFF"/>
        <w:spacing w:line="288" w:lineRule="auto"/>
        <w:ind w:firstLine="1134"/>
        <w:rPr>
          <w:rFonts w:eastAsia="Times New Roman" w:cs="Times New Roman"/>
          <w:noProof w:val="0"/>
          <w:sz w:val="28"/>
          <w:szCs w:val="28"/>
          <w:lang w:val="pt-BR" w:eastAsia="en-US"/>
        </w:rPr>
      </w:pPr>
      <w:r w:rsidRPr="00A0064E">
        <w:rPr>
          <w:rFonts w:eastAsia="Times New Roman" w:cs="Times New Roman"/>
          <w:noProof w:val="0"/>
          <w:sz w:val="28"/>
          <w:szCs w:val="28"/>
          <w:lang w:val="pt-BR" w:eastAsia="en-US"/>
        </w:rPr>
        <w:t>Vai trò của cây xanh:</w:t>
      </w:r>
    </w:p>
    <w:p w:rsidR="00A0064E" w:rsidRPr="00A0064E" w:rsidRDefault="00A0064E" w:rsidP="00EE7444">
      <w:pPr>
        <w:numPr>
          <w:ilvl w:val="0"/>
          <w:numId w:val="19"/>
        </w:numPr>
        <w:shd w:val="clear" w:color="auto" w:fill="FFFFFF"/>
        <w:spacing w:after="160" w:line="288" w:lineRule="auto"/>
        <w:ind w:firstLine="556"/>
        <w:rPr>
          <w:rFonts w:eastAsia="Times New Roman" w:cs="Times New Roman"/>
          <w:noProof w:val="0"/>
          <w:sz w:val="28"/>
          <w:szCs w:val="28"/>
          <w:lang w:val="pt-BR" w:eastAsia="en-US"/>
        </w:rPr>
      </w:pPr>
      <w:r w:rsidRPr="00A0064E">
        <w:rPr>
          <w:rFonts w:eastAsia="Times New Roman" w:cs="Times New Roman"/>
          <w:noProof w:val="0"/>
          <w:sz w:val="28"/>
          <w:szCs w:val="28"/>
          <w:lang w:val="pt-BR" w:eastAsia="en-US"/>
        </w:rPr>
        <w:t>Cung cấp nguyên liệu, nhiên liệu, thuốc chữa bệnh</w:t>
      </w:r>
    </w:p>
    <w:p w:rsidR="00A0064E" w:rsidRPr="00A0064E" w:rsidRDefault="00A0064E" w:rsidP="00EE7444">
      <w:pPr>
        <w:numPr>
          <w:ilvl w:val="0"/>
          <w:numId w:val="19"/>
        </w:numPr>
        <w:shd w:val="clear" w:color="auto" w:fill="FFFFFF"/>
        <w:spacing w:after="160" w:line="288" w:lineRule="auto"/>
        <w:ind w:firstLine="556"/>
        <w:rPr>
          <w:rFonts w:eastAsia="Times New Roman" w:cs="Times New Roman"/>
          <w:noProof w:val="0"/>
          <w:sz w:val="28"/>
          <w:szCs w:val="28"/>
          <w:lang w:val="pt-BR" w:eastAsia="en-US"/>
        </w:rPr>
      </w:pPr>
      <w:r w:rsidRPr="00A0064E">
        <w:rPr>
          <w:rFonts w:eastAsia="Times New Roman" w:cs="Times New Roman"/>
          <w:noProof w:val="0"/>
          <w:sz w:val="28"/>
          <w:szCs w:val="28"/>
          <w:lang w:val="pt-BR" w:eastAsia="en-US"/>
        </w:rPr>
        <w:t>Tổng hợp chất hữu cơ, cung cấp thức ăn cho các sinh vật khác</w:t>
      </w:r>
    </w:p>
    <w:p w:rsidR="00A0064E" w:rsidRPr="00A0064E" w:rsidRDefault="00A0064E" w:rsidP="00EE7444">
      <w:pPr>
        <w:numPr>
          <w:ilvl w:val="0"/>
          <w:numId w:val="19"/>
        </w:numPr>
        <w:shd w:val="clear" w:color="auto" w:fill="FFFFFF"/>
        <w:spacing w:after="160" w:line="288" w:lineRule="auto"/>
        <w:ind w:firstLine="556"/>
        <w:rPr>
          <w:rFonts w:eastAsia="Times New Roman" w:cs="Times New Roman"/>
          <w:noProof w:val="0"/>
          <w:sz w:val="28"/>
          <w:szCs w:val="28"/>
          <w:lang w:val="en-US" w:eastAsia="en-US"/>
        </w:rPr>
      </w:pPr>
      <w:r w:rsidRPr="00A0064E">
        <w:rPr>
          <w:rFonts w:eastAsia="Times New Roman" w:cs="Times New Roman"/>
          <w:noProof w:val="0"/>
          <w:sz w:val="28"/>
          <w:szCs w:val="28"/>
          <w:lang w:val="en-US" w:eastAsia="en-US"/>
        </w:rPr>
        <w:t>Hút khí carbon dioxide</w:t>
      </w:r>
    </w:p>
    <w:p w:rsidR="00A0064E" w:rsidRPr="00A0064E" w:rsidRDefault="00A0064E" w:rsidP="00EE7444">
      <w:pPr>
        <w:numPr>
          <w:ilvl w:val="0"/>
          <w:numId w:val="19"/>
        </w:numPr>
        <w:shd w:val="clear" w:color="auto" w:fill="FFFFFF"/>
        <w:spacing w:after="160" w:line="288" w:lineRule="auto"/>
        <w:ind w:firstLine="556"/>
        <w:rPr>
          <w:rFonts w:eastAsia="Times New Roman" w:cs="Times New Roman"/>
          <w:noProof w:val="0"/>
          <w:sz w:val="28"/>
          <w:szCs w:val="28"/>
          <w:lang w:val="en-US" w:eastAsia="en-US"/>
        </w:rPr>
      </w:pPr>
      <w:r w:rsidRPr="00A0064E">
        <w:rPr>
          <w:rFonts w:eastAsia="Times New Roman" w:cs="Times New Roman"/>
          <w:noProof w:val="0"/>
          <w:sz w:val="28"/>
          <w:szCs w:val="28"/>
          <w:lang w:val="en-US" w:eastAsia="en-US"/>
        </w:rPr>
        <w:t>Nơi sống cho sinh vật khác</w:t>
      </w:r>
    </w:p>
    <w:p w:rsidR="00A0064E" w:rsidRPr="00A0064E" w:rsidRDefault="00A0064E" w:rsidP="00A0064E">
      <w:pPr>
        <w:shd w:val="clear" w:color="auto" w:fill="FFFFFF"/>
        <w:spacing w:line="288" w:lineRule="auto"/>
        <w:ind w:firstLine="1134"/>
        <w:rPr>
          <w:rFonts w:eastAsia="Times New Roman" w:cs="Times New Roman"/>
          <w:noProof w:val="0"/>
          <w:sz w:val="28"/>
          <w:szCs w:val="28"/>
          <w:lang w:val="en-US" w:eastAsia="en-US"/>
        </w:rPr>
      </w:pPr>
      <w:r w:rsidRPr="00A0064E">
        <w:rPr>
          <w:rFonts w:eastAsia="Times New Roman" w:cs="Times New Roman"/>
          <w:noProof w:val="0"/>
          <w:sz w:val="28"/>
          <w:szCs w:val="28"/>
          <w:lang w:val="en-US" w:eastAsia="en-US"/>
        </w:rPr>
        <w:t>Các vai trò này bắt nguồn từ những nhu cầu thực tiễn mà có.</w:t>
      </w:r>
    </w:p>
    <w:p w:rsidR="00A0064E" w:rsidRPr="00A0064E" w:rsidRDefault="00A0064E" w:rsidP="00EE7444">
      <w:pPr>
        <w:numPr>
          <w:ilvl w:val="0"/>
          <w:numId w:val="20"/>
        </w:numPr>
        <w:tabs>
          <w:tab w:val="left" w:pos="284"/>
        </w:tabs>
        <w:spacing w:after="160" w:line="288" w:lineRule="auto"/>
        <w:contextualSpacing/>
        <w:jc w:val="both"/>
        <w:rPr>
          <w:rFonts w:eastAsia="Times New Roman" w:cs="Times New Roman"/>
          <w:noProof w:val="0"/>
          <w:color w:val="000000"/>
          <w:sz w:val="28"/>
          <w:szCs w:val="28"/>
          <w:lang w:val="en-US" w:eastAsia="en-US"/>
        </w:rPr>
      </w:pPr>
      <w:r w:rsidRPr="00A0064E">
        <w:rPr>
          <w:rFonts w:eastAsia="Times New Roman" w:cs="Times New Roman"/>
          <w:noProof w:val="0"/>
          <w:color w:val="000000"/>
          <w:sz w:val="28"/>
          <w:szCs w:val="28"/>
          <w:lang w:val="en-US" w:eastAsia="en-US"/>
        </w:rPr>
        <w:t>Ý nghĩa của việc trồng và bảo vệ cây xanh?</w:t>
      </w:r>
    </w:p>
    <w:p w:rsidR="00A0064E" w:rsidRPr="00A0064E" w:rsidRDefault="00A0064E" w:rsidP="00EE7444">
      <w:pPr>
        <w:numPr>
          <w:ilvl w:val="0"/>
          <w:numId w:val="4"/>
        </w:numPr>
        <w:tabs>
          <w:tab w:val="left" w:pos="993"/>
        </w:tabs>
        <w:spacing w:after="160" w:line="288" w:lineRule="auto"/>
        <w:contextualSpacing/>
        <w:jc w:val="both"/>
        <w:rPr>
          <w:rFonts w:eastAsia="Times New Roman" w:cs="Times New Roman"/>
          <w:bCs/>
          <w:noProof w:val="0"/>
          <w:sz w:val="28"/>
          <w:szCs w:val="28"/>
          <w:lang w:val="en-US" w:eastAsia="en-US"/>
        </w:rPr>
      </w:pPr>
      <w:r w:rsidRPr="00A0064E">
        <w:rPr>
          <w:rFonts w:eastAsia="Times New Roman" w:cs="Times New Roman"/>
          <w:bCs/>
          <w:noProof w:val="0"/>
          <w:sz w:val="28"/>
          <w:szCs w:val="28"/>
          <w:lang w:val="en-US" w:eastAsia="en-US"/>
        </w:rPr>
        <w:t>Rừng đầu nguồn mà có nguồn cây xanh đảm bảo thì sẽ làm giảm thảm hoạ lũ lụt, sạt lở đất</w:t>
      </w:r>
    </w:p>
    <w:p w:rsidR="00A0064E" w:rsidRPr="00A0064E" w:rsidRDefault="00A0064E" w:rsidP="00EE7444">
      <w:pPr>
        <w:numPr>
          <w:ilvl w:val="0"/>
          <w:numId w:val="4"/>
        </w:numPr>
        <w:tabs>
          <w:tab w:val="left" w:pos="993"/>
        </w:tabs>
        <w:spacing w:after="160" w:line="288" w:lineRule="auto"/>
        <w:contextualSpacing/>
        <w:jc w:val="both"/>
        <w:rPr>
          <w:rFonts w:eastAsia="Times New Roman" w:cs="Times New Roman"/>
          <w:bCs/>
          <w:noProof w:val="0"/>
          <w:sz w:val="28"/>
          <w:szCs w:val="28"/>
          <w:lang w:val="en-US" w:eastAsia="en-US"/>
        </w:rPr>
      </w:pPr>
      <w:r w:rsidRPr="00A0064E">
        <w:rPr>
          <w:rFonts w:eastAsia="Times New Roman" w:cs="Times New Roman"/>
          <w:bCs/>
          <w:noProof w:val="0"/>
          <w:sz w:val="28"/>
          <w:szCs w:val="28"/>
          <w:lang w:val="en-US" w:eastAsia="en-US"/>
        </w:rPr>
        <w:t>Có đủ nguyên nhiên liệu cho quá trình sản xuất trong đời sống</w:t>
      </w:r>
    </w:p>
    <w:p w:rsidR="00A0064E" w:rsidRPr="00A0064E" w:rsidRDefault="00A0064E" w:rsidP="00EE7444">
      <w:pPr>
        <w:numPr>
          <w:ilvl w:val="0"/>
          <w:numId w:val="4"/>
        </w:numPr>
        <w:tabs>
          <w:tab w:val="left" w:pos="993"/>
        </w:tabs>
        <w:spacing w:after="160" w:line="288" w:lineRule="auto"/>
        <w:contextualSpacing/>
        <w:jc w:val="both"/>
        <w:rPr>
          <w:rFonts w:eastAsia="Times New Roman" w:cs="Times New Roman"/>
          <w:bCs/>
          <w:noProof w:val="0"/>
          <w:sz w:val="28"/>
          <w:szCs w:val="28"/>
          <w:lang w:val="en-US" w:eastAsia="en-US"/>
        </w:rPr>
      </w:pPr>
      <w:r w:rsidRPr="00A0064E">
        <w:rPr>
          <w:rFonts w:eastAsia="Times New Roman" w:cs="Times New Roman"/>
          <w:bCs/>
          <w:noProof w:val="0"/>
          <w:sz w:val="28"/>
          <w:szCs w:val="28"/>
          <w:lang w:val="en-US" w:eastAsia="en-US"/>
        </w:rPr>
        <w:t>Cung cấp đủ thức ăn cho các sinh vật</w:t>
      </w:r>
    </w:p>
    <w:p w:rsidR="00A0064E" w:rsidRPr="00A0064E" w:rsidRDefault="00A0064E" w:rsidP="00EE7444">
      <w:pPr>
        <w:numPr>
          <w:ilvl w:val="0"/>
          <w:numId w:val="4"/>
        </w:numPr>
        <w:tabs>
          <w:tab w:val="left" w:pos="993"/>
        </w:tabs>
        <w:spacing w:after="160" w:line="288" w:lineRule="auto"/>
        <w:contextualSpacing/>
        <w:jc w:val="both"/>
        <w:rPr>
          <w:rFonts w:eastAsia="Times New Roman" w:cs="Times New Roman"/>
          <w:bCs/>
          <w:noProof w:val="0"/>
          <w:sz w:val="28"/>
          <w:szCs w:val="28"/>
          <w:lang w:val="en-US" w:eastAsia="en-US"/>
        </w:rPr>
      </w:pPr>
      <w:r w:rsidRPr="00A0064E">
        <w:rPr>
          <w:rFonts w:eastAsia="Times New Roman" w:cs="Times New Roman"/>
          <w:bCs/>
          <w:noProof w:val="0"/>
          <w:sz w:val="28"/>
          <w:szCs w:val="28"/>
          <w:lang w:val="en-US" w:eastAsia="en-US"/>
        </w:rPr>
        <w:t>Cung cấp đủ khí Oxi cho sự sống...</w:t>
      </w:r>
    </w:p>
    <w:p w:rsidR="00A0064E" w:rsidRPr="00A0064E" w:rsidRDefault="00A0064E" w:rsidP="00A0064E">
      <w:pPr>
        <w:keepNext/>
        <w:keepLines/>
        <w:spacing w:after="97" w:line="259" w:lineRule="auto"/>
        <w:outlineLvl w:val="4"/>
        <w:rPr>
          <w:rFonts w:eastAsia="Times New Roman" w:cs="Times New Roman"/>
          <w:b/>
          <w:noProof w:val="0"/>
          <w:sz w:val="28"/>
          <w:szCs w:val="28"/>
          <w:lang w:val="en-US" w:eastAsia="en-US"/>
        </w:rPr>
      </w:pPr>
      <w:r w:rsidRPr="00A0064E">
        <w:rPr>
          <w:rFonts w:eastAsia="Times New Roman" w:cs="Times New Roman"/>
          <w:b/>
          <w:noProof w:val="0"/>
          <w:sz w:val="28"/>
          <w:szCs w:val="28"/>
          <w:lang w:val="en-US" w:eastAsia="en-US"/>
        </w:rPr>
        <w:t xml:space="preserve">Hoạt động 3: Luyện tập </w:t>
      </w:r>
    </w:p>
    <w:p w:rsidR="00A0064E" w:rsidRPr="00A0064E" w:rsidRDefault="00A0064E" w:rsidP="00EE7444">
      <w:pPr>
        <w:numPr>
          <w:ilvl w:val="0"/>
          <w:numId w:val="22"/>
        </w:numPr>
        <w:spacing w:after="108" w:line="251" w:lineRule="auto"/>
        <w:contextualSpacing/>
        <w:jc w:val="both"/>
        <w:rPr>
          <w:rFonts w:eastAsia="Times New Roman" w:cs="Times New Roman"/>
          <w:noProof w:val="0"/>
          <w:color w:val="000000"/>
          <w:sz w:val="28"/>
          <w:szCs w:val="28"/>
          <w:lang w:val="en-US" w:eastAsia="en-US"/>
        </w:rPr>
      </w:pPr>
      <w:r w:rsidRPr="00A0064E">
        <w:rPr>
          <w:rFonts w:eastAsia="Times New Roman" w:cs="Times New Roman"/>
          <w:b/>
          <w:noProof w:val="0"/>
          <w:sz w:val="28"/>
          <w:szCs w:val="28"/>
          <w:lang w:val="en-US" w:eastAsia="en-US"/>
        </w:rPr>
        <w:t xml:space="preserve">Mục tiêu: </w:t>
      </w:r>
      <w:r w:rsidRPr="00A0064E">
        <w:rPr>
          <w:rFonts w:eastAsia="Times New Roman" w:cs="Times New Roman"/>
          <w:noProof w:val="0"/>
          <w:color w:val="000000"/>
          <w:sz w:val="28"/>
          <w:szCs w:val="28"/>
          <w:lang w:val="en-US" w:eastAsia="en-US"/>
        </w:rPr>
        <w:t>Củng cố, khắc sâu nội dụng toàn bộ bài học.</w:t>
      </w:r>
    </w:p>
    <w:p w:rsidR="00A0064E" w:rsidRPr="00A0064E" w:rsidRDefault="00A0064E" w:rsidP="00EE7444">
      <w:pPr>
        <w:keepNext/>
        <w:keepLines/>
        <w:numPr>
          <w:ilvl w:val="0"/>
          <w:numId w:val="22"/>
        </w:numPr>
        <w:spacing w:after="160" w:line="259" w:lineRule="auto"/>
        <w:contextualSpacing/>
        <w:outlineLvl w:val="3"/>
        <w:rPr>
          <w:rFonts w:eastAsia="Times New Roman" w:cs="Times New Roman"/>
          <w:b/>
          <w:noProof w:val="0"/>
          <w:sz w:val="28"/>
          <w:szCs w:val="28"/>
          <w:lang w:val="en-US" w:eastAsia="en-US"/>
        </w:rPr>
      </w:pPr>
      <w:r w:rsidRPr="00A0064E">
        <w:rPr>
          <w:rFonts w:eastAsia="Times New Roman" w:cs="Times New Roman"/>
          <w:b/>
          <w:noProof w:val="0"/>
          <w:sz w:val="28"/>
          <w:szCs w:val="28"/>
          <w:lang w:val="en-US" w:eastAsia="en-US"/>
        </w:rPr>
        <w:t>Tổ chức thực hiện</w:t>
      </w:r>
    </w:p>
    <w:tbl>
      <w:tblPr>
        <w:tblStyle w:val="TableGrid20"/>
        <w:tblW w:w="9058" w:type="dxa"/>
        <w:tblInd w:w="-132" w:type="dxa"/>
        <w:tblCellMar>
          <w:top w:w="134" w:type="dxa"/>
          <w:left w:w="108" w:type="dxa"/>
          <w:right w:w="106" w:type="dxa"/>
        </w:tblCellMar>
        <w:tblLook w:val="04A0" w:firstRow="1" w:lastRow="0" w:firstColumn="1" w:lastColumn="0" w:noHBand="0" w:noVBand="1"/>
      </w:tblPr>
      <w:tblGrid>
        <w:gridCol w:w="5797"/>
        <w:gridCol w:w="3261"/>
      </w:tblGrid>
      <w:tr w:rsidR="00A0064E" w:rsidRPr="00A0064E" w:rsidTr="00AD4FD4">
        <w:trPr>
          <w:trHeight w:val="572"/>
        </w:trPr>
        <w:tc>
          <w:tcPr>
            <w:tcW w:w="5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64E" w:rsidRPr="00A0064E" w:rsidRDefault="00A0064E" w:rsidP="00A0064E">
            <w:pPr>
              <w:ind w:left="2"/>
              <w:jc w:val="center"/>
              <w:rPr>
                <w:noProof w:val="0"/>
                <w:sz w:val="28"/>
                <w:szCs w:val="28"/>
                <w:lang w:val="en-US" w:eastAsia="en-US"/>
              </w:rPr>
            </w:pPr>
            <w:r w:rsidRPr="00A0064E">
              <w:rPr>
                <w:b/>
                <w:noProof w:val="0"/>
                <w:sz w:val="28"/>
                <w:szCs w:val="28"/>
                <w:lang w:val="en-US" w:eastAsia="en-US"/>
              </w:rPr>
              <w:t>Hoạt động của GV - HS</w:t>
            </w: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64E" w:rsidRPr="00A0064E" w:rsidRDefault="00A0064E" w:rsidP="00A0064E">
            <w:pPr>
              <w:ind w:right="1"/>
              <w:jc w:val="center"/>
              <w:rPr>
                <w:noProof w:val="0"/>
                <w:sz w:val="28"/>
                <w:szCs w:val="28"/>
                <w:lang w:val="en-US" w:eastAsia="en-US"/>
              </w:rPr>
            </w:pPr>
            <w:r w:rsidRPr="00A0064E">
              <w:rPr>
                <w:b/>
                <w:noProof w:val="0"/>
                <w:sz w:val="28"/>
                <w:szCs w:val="28"/>
                <w:lang w:val="en-US" w:eastAsia="en-US"/>
              </w:rPr>
              <w:t>Dự kiến sản phẩm</w:t>
            </w:r>
          </w:p>
        </w:tc>
      </w:tr>
      <w:tr w:rsidR="00A0064E" w:rsidRPr="00A0064E" w:rsidTr="00AD4FD4">
        <w:trPr>
          <w:trHeight w:val="864"/>
        </w:trPr>
        <w:tc>
          <w:tcPr>
            <w:tcW w:w="5797" w:type="dxa"/>
            <w:tcBorders>
              <w:top w:val="single" w:sz="4" w:space="0" w:color="000000"/>
              <w:left w:val="single" w:sz="4" w:space="0" w:color="000000"/>
              <w:bottom w:val="single" w:sz="4" w:space="0" w:color="000000"/>
              <w:right w:val="single" w:sz="4" w:space="0" w:color="000000"/>
            </w:tcBorders>
          </w:tcPr>
          <w:p w:rsidR="00A0064E" w:rsidRPr="00A0064E" w:rsidRDefault="00A0064E" w:rsidP="00A0064E">
            <w:pPr>
              <w:spacing w:after="58" w:line="244" w:lineRule="auto"/>
              <w:jc w:val="both"/>
              <w:rPr>
                <w:noProof w:val="0"/>
                <w:sz w:val="28"/>
                <w:szCs w:val="28"/>
                <w:lang w:eastAsia="en-US"/>
              </w:rPr>
            </w:pPr>
            <w:r w:rsidRPr="00A0064E">
              <w:rPr>
                <w:noProof w:val="0"/>
                <w:sz w:val="28"/>
                <w:szCs w:val="28"/>
                <w:lang w:eastAsia="en-US"/>
              </w:rPr>
              <w:t>- GV trình chiếu câu hỏi, học sinh trả lời</w:t>
            </w:r>
          </w:p>
          <w:p w:rsidR="00A0064E" w:rsidRPr="00A0064E" w:rsidRDefault="00A0064E" w:rsidP="00A0064E">
            <w:pPr>
              <w:spacing w:after="37"/>
              <w:rPr>
                <w:b/>
                <w:noProof w:val="0"/>
                <w:sz w:val="28"/>
                <w:szCs w:val="28"/>
                <w:lang w:eastAsia="en-US"/>
              </w:rPr>
            </w:pPr>
            <w:r w:rsidRPr="00A0064E">
              <w:rPr>
                <w:b/>
                <w:noProof w:val="0"/>
                <w:sz w:val="28"/>
                <w:szCs w:val="28"/>
                <w:lang w:eastAsia="en-US"/>
              </w:rPr>
              <w:t>Câu 1: Trong các yếu tố sau đây, có bao nhiêu yếu tố ảnh hưởng đến quang hợp ở thực vật?</w:t>
            </w:r>
          </w:p>
          <w:p w:rsidR="00A0064E" w:rsidRPr="00A0064E" w:rsidRDefault="00A0064E" w:rsidP="00EE7444">
            <w:pPr>
              <w:numPr>
                <w:ilvl w:val="0"/>
                <w:numId w:val="17"/>
              </w:numPr>
              <w:spacing w:after="37"/>
              <w:contextualSpacing/>
              <w:rPr>
                <w:noProof w:val="0"/>
                <w:sz w:val="28"/>
                <w:szCs w:val="28"/>
                <w:lang w:val="en-US" w:eastAsia="en-US"/>
              </w:rPr>
            </w:pPr>
            <w:r w:rsidRPr="00A0064E">
              <w:rPr>
                <w:noProof w:val="0"/>
                <w:sz w:val="28"/>
                <w:szCs w:val="28"/>
                <w:lang w:val="en-US" w:eastAsia="en-US"/>
              </w:rPr>
              <w:t>Ánh sáng.</w:t>
            </w:r>
          </w:p>
          <w:p w:rsidR="00A0064E" w:rsidRPr="00A0064E" w:rsidRDefault="00A0064E" w:rsidP="00EE7444">
            <w:pPr>
              <w:numPr>
                <w:ilvl w:val="0"/>
                <w:numId w:val="17"/>
              </w:numPr>
              <w:spacing w:after="37"/>
              <w:contextualSpacing/>
              <w:rPr>
                <w:noProof w:val="0"/>
                <w:sz w:val="28"/>
                <w:szCs w:val="28"/>
                <w:lang w:val="en-US" w:eastAsia="en-US"/>
              </w:rPr>
            </w:pPr>
            <w:r w:rsidRPr="00A0064E">
              <w:rPr>
                <w:noProof w:val="0"/>
                <w:sz w:val="28"/>
                <w:szCs w:val="28"/>
                <w:lang w:val="en-US" w:eastAsia="en-US"/>
              </w:rPr>
              <w:t>Nhiệt độ.</w:t>
            </w:r>
          </w:p>
          <w:p w:rsidR="00A0064E" w:rsidRPr="00A0064E" w:rsidRDefault="00A0064E" w:rsidP="00EE7444">
            <w:pPr>
              <w:numPr>
                <w:ilvl w:val="0"/>
                <w:numId w:val="17"/>
              </w:numPr>
              <w:spacing w:after="37"/>
              <w:contextualSpacing/>
              <w:rPr>
                <w:noProof w:val="0"/>
                <w:sz w:val="28"/>
                <w:szCs w:val="28"/>
                <w:lang w:val="en-US" w:eastAsia="en-US"/>
              </w:rPr>
            </w:pPr>
            <w:r w:rsidRPr="00A0064E">
              <w:rPr>
                <w:noProof w:val="0"/>
                <w:sz w:val="28"/>
                <w:szCs w:val="28"/>
                <w:lang w:val="en-US" w:eastAsia="en-US"/>
              </w:rPr>
              <w:t>Nước.</w:t>
            </w:r>
          </w:p>
          <w:p w:rsidR="00A0064E" w:rsidRPr="00A0064E" w:rsidRDefault="00A0064E" w:rsidP="00EE7444">
            <w:pPr>
              <w:numPr>
                <w:ilvl w:val="0"/>
                <w:numId w:val="17"/>
              </w:numPr>
              <w:spacing w:after="37"/>
              <w:contextualSpacing/>
              <w:rPr>
                <w:noProof w:val="0"/>
                <w:sz w:val="28"/>
                <w:szCs w:val="28"/>
                <w:lang w:val="en-US" w:eastAsia="en-US"/>
              </w:rPr>
            </w:pPr>
            <w:r w:rsidRPr="00A0064E">
              <w:rPr>
                <w:noProof w:val="0"/>
                <w:sz w:val="28"/>
                <w:szCs w:val="28"/>
                <w:lang w:val="en-US" w:eastAsia="en-US"/>
              </w:rPr>
              <w:t>Hàm lượng khí carbon dioxide.</w:t>
            </w:r>
          </w:p>
          <w:p w:rsidR="00A0064E" w:rsidRPr="00A0064E" w:rsidRDefault="00A0064E" w:rsidP="00EE7444">
            <w:pPr>
              <w:numPr>
                <w:ilvl w:val="0"/>
                <w:numId w:val="8"/>
              </w:numPr>
              <w:spacing w:after="37"/>
              <w:rPr>
                <w:noProof w:val="0"/>
                <w:sz w:val="28"/>
                <w:szCs w:val="28"/>
                <w:lang w:val="en-US" w:eastAsia="en-US"/>
              </w:rPr>
            </w:pPr>
            <w:r w:rsidRPr="00A0064E">
              <w:rPr>
                <w:noProof w:val="0"/>
                <w:sz w:val="28"/>
                <w:szCs w:val="28"/>
                <w:lang w:val="en-US" w:eastAsia="en-US"/>
              </w:rPr>
              <w:t>1.</w:t>
            </w:r>
          </w:p>
          <w:p w:rsidR="00A0064E" w:rsidRPr="00A0064E" w:rsidRDefault="00A0064E" w:rsidP="00EE7444">
            <w:pPr>
              <w:numPr>
                <w:ilvl w:val="0"/>
                <w:numId w:val="8"/>
              </w:numPr>
              <w:spacing w:after="37"/>
              <w:rPr>
                <w:noProof w:val="0"/>
                <w:sz w:val="28"/>
                <w:szCs w:val="28"/>
                <w:lang w:val="en-US" w:eastAsia="en-US"/>
              </w:rPr>
            </w:pPr>
            <w:r w:rsidRPr="00A0064E">
              <w:rPr>
                <w:noProof w:val="0"/>
                <w:sz w:val="28"/>
                <w:szCs w:val="28"/>
                <w:lang w:val="en-US" w:eastAsia="en-US"/>
              </w:rPr>
              <w:t>2.</w:t>
            </w:r>
          </w:p>
          <w:p w:rsidR="00A0064E" w:rsidRPr="00A0064E" w:rsidRDefault="00A0064E" w:rsidP="00EE7444">
            <w:pPr>
              <w:numPr>
                <w:ilvl w:val="0"/>
                <w:numId w:val="8"/>
              </w:numPr>
              <w:spacing w:after="37"/>
              <w:rPr>
                <w:noProof w:val="0"/>
                <w:sz w:val="28"/>
                <w:szCs w:val="28"/>
                <w:lang w:val="en-US" w:eastAsia="en-US"/>
              </w:rPr>
            </w:pPr>
            <w:r w:rsidRPr="00A0064E">
              <w:rPr>
                <w:noProof w:val="0"/>
                <w:sz w:val="28"/>
                <w:szCs w:val="28"/>
                <w:lang w:val="en-US" w:eastAsia="en-US"/>
              </w:rPr>
              <w:t>3.</w:t>
            </w:r>
          </w:p>
          <w:p w:rsidR="00A0064E" w:rsidRPr="00A0064E" w:rsidRDefault="00A0064E" w:rsidP="00EE7444">
            <w:pPr>
              <w:numPr>
                <w:ilvl w:val="0"/>
                <w:numId w:val="8"/>
              </w:numPr>
              <w:spacing w:after="40"/>
              <w:rPr>
                <w:noProof w:val="0"/>
                <w:sz w:val="28"/>
                <w:szCs w:val="28"/>
                <w:lang w:val="en-US" w:eastAsia="en-US"/>
              </w:rPr>
            </w:pPr>
            <w:r w:rsidRPr="00A0064E">
              <w:rPr>
                <w:noProof w:val="0"/>
                <w:sz w:val="28"/>
                <w:szCs w:val="28"/>
                <w:lang w:val="en-US" w:eastAsia="en-US"/>
              </w:rPr>
              <w:t>4.</w:t>
            </w:r>
          </w:p>
          <w:p w:rsidR="00A0064E" w:rsidRPr="00A0064E" w:rsidRDefault="00A0064E" w:rsidP="00A0064E">
            <w:pPr>
              <w:spacing w:after="37"/>
              <w:rPr>
                <w:b/>
                <w:noProof w:val="0"/>
                <w:sz w:val="28"/>
                <w:szCs w:val="28"/>
                <w:lang w:val="en-US" w:eastAsia="en-US"/>
              </w:rPr>
            </w:pPr>
            <w:r w:rsidRPr="00A0064E">
              <w:rPr>
                <w:b/>
                <w:noProof w:val="0"/>
                <w:sz w:val="28"/>
                <w:szCs w:val="28"/>
                <w:lang w:val="en-US" w:eastAsia="en-US"/>
              </w:rPr>
              <w:lastRenderedPageBreak/>
              <w:t>Câu 2: Cây nào dưới đây là cây ưa sáng?</w:t>
            </w:r>
          </w:p>
          <w:p w:rsidR="00A0064E" w:rsidRPr="00A0064E" w:rsidRDefault="00A0064E" w:rsidP="00EE7444">
            <w:pPr>
              <w:numPr>
                <w:ilvl w:val="0"/>
                <w:numId w:val="18"/>
              </w:numPr>
              <w:spacing w:after="37"/>
              <w:contextualSpacing/>
              <w:rPr>
                <w:bCs/>
                <w:noProof w:val="0"/>
                <w:sz w:val="28"/>
                <w:szCs w:val="28"/>
                <w:lang w:val="en-US" w:eastAsia="en-US"/>
              </w:rPr>
            </w:pPr>
            <w:r w:rsidRPr="00A0064E">
              <w:rPr>
                <w:bCs/>
                <w:noProof w:val="0"/>
                <w:sz w:val="28"/>
                <w:szCs w:val="28"/>
                <w:lang w:val="en-US" w:eastAsia="en-US"/>
              </w:rPr>
              <w:t>Rau diếp cá.</w:t>
            </w:r>
          </w:p>
          <w:p w:rsidR="00A0064E" w:rsidRPr="00A0064E" w:rsidRDefault="00A0064E" w:rsidP="00EE7444">
            <w:pPr>
              <w:numPr>
                <w:ilvl w:val="0"/>
                <w:numId w:val="18"/>
              </w:numPr>
              <w:spacing w:after="37"/>
              <w:contextualSpacing/>
              <w:rPr>
                <w:bCs/>
                <w:noProof w:val="0"/>
                <w:sz w:val="28"/>
                <w:szCs w:val="28"/>
                <w:lang w:val="en-US" w:eastAsia="en-US"/>
              </w:rPr>
            </w:pPr>
            <w:r w:rsidRPr="00A0064E">
              <w:rPr>
                <w:bCs/>
                <w:noProof w:val="0"/>
                <w:sz w:val="28"/>
                <w:szCs w:val="28"/>
                <w:lang w:val="en-US" w:eastAsia="en-US"/>
              </w:rPr>
              <w:t>Lá lốt.</w:t>
            </w:r>
          </w:p>
          <w:p w:rsidR="00A0064E" w:rsidRPr="00A0064E" w:rsidRDefault="00A0064E" w:rsidP="00EE7444">
            <w:pPr>
              <w:numPr>
                <w:ilvl w:val="0"/>
                <w:numId w:val="18"/>
              </w:numPr>
              <w:spacing w:after="37"/>
              <w:contextualSpacing/>
              <w:rPr>
                <w:bCs/>
                <w:noProof w:val="0"/>
                <w:sz w:val="28"/>
                <w:szCs w:val="28"/>
                <w:lang w:val="en-US" w:eastAsia="en-US"/>
              </w:rPr>
            </w:pPr>
            <w:r w:rsidRPr="00A0064E">
              <w:rPr>
                <w:bCs/>
                <w:noProof w:val="0"/>
                <w:sz w:val="28"/>
                <w:szCs w:val="28"/>
                <w:lang w:val="en-US" w:eastAsia="en-US"/>
              </w:rPr>
              <w:t>Bạch đàn.</w:t>
            </w:r>
          </w:p>
          <w:p w:rsidR="00A0064E" w:rsidRPr="00A0064E" w:rsidRDefault="00A0064E" w:rsidP="00EE7444">
            <w:pPr>
              <w:numPr>
                <w:ilvl w:val="0"/>
                <w:numId w:val="18"/>
              </w:numPr>
              <w:spacing w:after="37"/>
              <w:contextualSpacing/>
              <w:rPr>
                <w:bCs/>
                <w:noProof w:val="0"/>
                <w:sz w:val="28"/>
                <w:szCs w:val="28"/>
                <w:lang w:val="en-US" w:eastAsia="en-US"/>
              </w:rPr>
            </w:pPr>
            <w:r w:rsidRPr="00A0064E">
              <w:rPr>
                <w:bCs/>
                <w:noProof w:val="0"/>
                <w:sz w:val="28"/>
                <w:szCs w:val="28"/>
                <w:lang w:val="en-US" w:eastAsia="en-US"/>
              </w:rPr>
              <w:t>Lá rong.</w:t>
            </w:r>
          </w:p>
          <w:p w:rsidR="00A0064E" w:rsidRPr="00A0064E" w:rsidRDefault="00A0064E" w:rsidP="00A0064E">
            <w:pPr>
              <w:spacing w:after="37"/>
              <w:rPr>
                <w:b/>
                <w:noProof w:val="0"/>
                <w:sz w:val="28"/>
                <w:szCs w:val="28"/>
                <w:lang w:val="en-US" w:eastAsia="en-US"/>
              </w:rPr>
            </w:pPr>
            <w:r w:rsidRPr="00A0064E">
              <w:rPr>
                <w:b/>
                <w:noProof w:val="0"/>
                <w:sz w:val="28"/>
                <w:szCs w:val="28"/>
                <w:lang w:val="en-US" w:eastAsia="en-US"/>
              </w:rPr>
              <w:t xml:space="preserve">Câu 3: Cây nào dưới đây có thể sống dưới bóng của cây khác? </w:t>
            </w:r>
          </w:p>
          <w:p w:rsidR="00A0064E" w:rsidRPr="00A0064E" w:rsidRDefault="00A0064E" w:rsidP="00EE7444">
            <w:pPr>
              <w:numPr>
                <w:ilvl w:val="0"/>
                <w:numId w:val="9"/>
              </w:numPr>
              <w:spacing w:after="37"/>
              <w:rPr>
                <w:noProof w:val="0"/>
                <w:sz w:val="28"/>
                <w:szCs w:val="28"/>
                <w:lang w:val="en-US" w:eastAsia="en-US"/>
              </w:rPr>
            </w:pPr>
            <w:r w:rsidRPr="00A0064E">
              <w:rPr>
                <w:noProof w:val="0"/>
                <w:sz w:val="28"/>
                <w:szCs w:val="28"/>
                <w:lang w:val="en-US" w:eastAsia="en-US"/>
              </w:rPr>
              <w:t>Lúa.</w:t>
            </w:r>
          </w:p>
          <w:p w:rsidR="00A0064E" w:rsidRPr="00A0064E" w:rsidRDefault="00A0064E" w:rsidP="00EE7444">
            <w:pPr>
              <w:numPr>
                <w:ilvl w:val="0"/>
                <w:numId w:val="9"/>
              </w:numPr>
              <w:spacing w:after="37"/>
              <w:rPr>
                <w:noProof w:val="0"/>
                <w:sz w:val="28"/>
                <w:szCs w:val="28"/>
                <w:lang w:val="en-US" w:eastAsia="en-US"/>
              </w:rPr>
            </w:pPr>
            <w:r w:rsidRPr="00A0064E">
              <w:rPr>
                <w:noProof w:val="0"/>
                <w:sz w:val="28"/>
                <w:szCs w:val="28"/>
                <w:lang w:val="en-US" w:eastAsia="en-US"/>
              </w:rPr>
              <w:t>Ngô.</w:t>
            </w:r>
          </w:p>
          <w:p w:rsidR="00A0064E" w:rsidRPr="00A0064E" w:rsidRDefault="00A0064E" w:rsidP="00EE7444">
            <w:pPr>
              <w:numPr>
                <w:ilvl w:val="0"/>
                <w:numId w:val="9"/>
              </w:numPr>
              <w:spacing w:after="37"/>
              <w:rPr>
                <w:noProof w:val="0"/>
                <w:sz w:val="28"/>
                <w:szCs w:val="28"/>
                <w:lang w:val="en-US" w:eastAsia="en-US"/>
              </w:rPr>
            </w:pPr>
            <w:r w:rsidRPr="00A0064E">
              <w:rPr>
                <w:noProof w:val="0"/>
                <w:sz w:val="28"/>
                <w:szCs w:val="28"/>
                <w:lang w:val="en-US" w:eastAsia="en-US"/>
              </w:rPr>
              <w:t>Thông.</w:t>
            </w:r>
          </w:p>
          <w:p w:rsidR="00A0064E" w:rsidRPr="00A0064E" w:rsidRDefault="00A0064E" w:rsidP="00EE7444">
            <w:pPr>
              <w:numPr>
                <w:ilvl w:val="0"/>
                <w:numId w:val="9"/>
              </w:numPr>
              <w:spacing w:after="37"/>
              <w:rPr>
                <w:noProof w:val="0"/>
                <w:sz w:val="28"/>
                <w:szCs w:val="28"/>
                <w:lang w:val="en-US" w:eastAsia="en-US"/>
              </w:rPr>
            </w:pPr>
            <w:r w:rsidRPr="00A0064E">
              <w:rPr>
                <w:noProof w:val="0"/>
                <w:sz w:val="28"/>
                <w:szCs w:val="28"/>
                <w:lang w:val="en-US" w:eastAsia="en-US"/>
              </w:rPr>
              <w:t>Trầu không.</w:t>
            </w:r>
          </w:p>
          <w:p w:rsidR="00A0064E" w:rsidRPr="00A0064E" w:rsidRDefault="00A0064E" w:rsidP="00A0064E">
            <w:pPr>
              <w:spacing w:after="37"/>
              <w:rPr>
                <w:b/>
                <w:noProof w:val="0"/>
                <w:sz w:val="28"/>
                <w:szCs w:val="28"/>
                <w:lang w:val="en-US" w:eastAsia="en-US"/>
              </w:rPr>
            </w:pPr>
            <w:r w:rsidRPr="00A0064E">
              <w:rPr>
                <w:b/>
                <w:noProof w:val="0"/>
                <w:sz w:val="28"/>
                <w:szCs w:val="28"/>
                <w:lang w:val="en-US" w:eastAsia="en-US"/>
              </w:rPr>
              <w:t xml:space="preserve">Câu 4: Nhiệt độ thích hợp nhất cho quá trình quang hợp là </w:t>
            </w:r>
          </w:p>
          <w:p w:rsidR="00A0064E" w:rsidRPr="00A0064E" w:rsidRDefault="00A0064E" w:rsidP="00EE7444">
            <w:pPr>
              <w:numPr>
                <w:ilvl w:val="0"/>
                <w:numId w:val="10"/>
              </w:numPr>
              <w:spacing w:after="37"/>
              <w:ind w:left="13"/>
              <w:rPr>
                <w:noProof w:val="0"/>
                <w:sz w:val="28"/>
                <w:szCs w:val="28"/>
                <w:lang w:val="en-US" w:eastAsia="en-US"/>
              </w:rPr>
            </w:pPr>
            <w:r w:rsidRPr="00A0064E">
              <w:rPr>
                <w:noProof w:val="0"/>
                <w:sz w:val="28"/>
                <w:szCs w:val="28"/>
                <w:lang w:val="en-US" w:eastAsia="en-US"/>
              </w:rPr>
              <w:t>10-15</w:t>
            </w:r>
            <w:r w:rsidRPr="00A0064E">
              <w:rPr>
                <w:noProof w:val="0"/>
                <w:sz w:val="28"/>
                <w:szCs w:val="28"/>
                <w:vertAlign w:val="superscript"/>
                <w:lang w:val="en-US" w:eastAsia="en-US"/>
              </w:rPr>
              <w:t>o</w:t>
            </w:r>
            <w:r w:rsidRPr="00A0064E">
              <w:rPr>
                <w:noProof w:val="0"/>
                <w:sz w:val="28"/>
                <w:szCs w:val="28"/>
                <w:lang w:val="en-US" w:eastAsia="en-US"/>
              </w:rPr>
              <w:t>C.</w:t>
            </w:r>
          </w:p>
          <w:p w:rsidR="00A0064E" w:rsidRPr="00A0064E" w:rsidRDefault="00A0064E" w:rsidP="00EE7444">
            <w:pPr>
              <w:numPr>
                <w:ilvl w:val="0"/>
                <w:numId w:val="10"/>
              </w:numPr>
              <w:spacing w:after="37"/>
              <w:ind w:left="13"/>
              <w:rPr>
                <w:noProof w:val="0"/>
                <w:sz w:val="28"/>
                <w:szCs w:val="28"/>
                <w:lang w:val="en-US" w:eastAsia="en-US"/>
              </w:rPr>
            </w:pPr>
            <w:r w:rsidRPr="00A0064E">
              <w:rPr>
                <w:noProof w:val="0"/>
                <w:sz w:val="28"/>
                <w:szCs w:val="28"/>
                <w:lang w:val="en-US" w:eastAsia="en-US"/>
              </w:rPr>
              <w:t>20-30</w:t>
            </w:r>
            <w:r w:rsidRPr="00A0064E">
              <w:rPr>
                <w:noProof w:val="0"/>
                <w:sz w:val="28"/>
                <w:szCs w:val="28"/>
                <w:vertAlign w:val="superscript"/>
                <w:lang w:val="en-US" w:eastAsia="en-US"/>
              </w:rPr>
              <w:t>o</w:t>
            </w:r>
            <w:r w:rsidRPr="00A0064E">
              <w:rPr>
                <w:noProof w:val="0"/>
                <w:sz w:val="28"/>
                <w:szCs w:val="28"/>
                <w:lang w:val="en-US" w:eastAsia="en-US"/>
              </w:rPr>
              <w:t>C.</w:t>
            </w:r>
          </w:p>
          <w:p w:rsidR="00A0064E" w:rsidRPr="00A0064E" w:rsidRDefault="00A0064E" w:rsidP="00EE7444">
            <w:pPr>
              <w:numPr>
                <w:ilvl w:val="0"/>
                <w:numId w:val="10"/>
              </w:numPr>
              <w:spacing w:after="29" w:line="266" w:lineRule="auto"/>
              <w:ind w:left="13"/>
              <w:rPr>
                <w:noProof w:val="0"/>
                <w:sz w:val="28"/>
                <w:szCs w:val="28"/>
                <w:lang w:val="en-US" w:eastAsia="en-US"/>
              </w:rPr>
            </w:pPr>
            <w:r w:rsidRPr="00A0064E">
              <w:rPr>
                <w:noProof w:val="0"/>
                <w:sz w:val="28"/>
                <w:szCs w:val="28"/>
                <w:lang w:val="en-US" w:eastAsia="en-US"/>
              </w:rPr>
              <w:t>30-40</w:t>
            </w:r>
            <w:r w:rsidRPr="00A0064E">
              <w:rPr>
                <w:noProof w:val="0"/>
                <w:sz w:val="28"/>
                <w:szCs w:val="28"/>
                <w:vertAlign w:val="superscript"/>
                <w:lang w:val="en-US" w:eastAsia="en-US"/>
              </w:rPr>
              <w:t>o</w:t>
            </w:r>
            <w:r w:rsidRPr="00A0064E">
              <w:rPr>
                <w:noProof w:val="0"/>
                <w:sz w:val="28"/>
                <w:szCs w:val="28"/>
                <w:lang w:val="en-US" w:eastAsia="en-US"/>
              </w:rPr>
              <w:t>C</w:t>
            </w:r>
          </w:p>
          <w:p w:rsidR="00A0064E" w:rsidRPr="00A0064E" w:rsidRDefault="00A0064E" w:rsidP="00EE7444">
            <w:pPr>
              <w:numPr>
                <w:ilvl w:val="0"/>
                <w:numId w:val="10"/>
              </w:numPr>
              <w:spacing w:after="29" w:line="266" w:lineRule="auto"/>
              <w:ind w:left="13"/>
              <w:rPr>
                <w:noProof w:val="0"/>
                <w:sz w:val="28"/>
                <w:szCs w:val="28"/>
                <w:lang w:val="en-US" w:eastAsia="en-US"/>
              </w:rPr>
            </w:pPr>
            <w:r w:rsidRPr="00A0064E">
              <w:rPr>
                <w:noProof w:val="0"/>
                <w:sz w:val="28"/>
                <w:szCs w:val="28"/>
                <w:lang w:val="en-US" w:eastAsia="en-US"/>
              </w:rPr>
              <w:t>25-40</w:t>
            </w:r>
            <w:r w:rsidRPr="00A0064E">
              <w:rPr>
                <w:noProof w:val="0"/>
                <w:sz w:val="28"/>
                <w:szCs w:val="28"/>
                <w:vertAlign w:val="superscript"/>
                <w:lang w:val="en-US" w:eastAsia="en-US"/>
              </w:rPr>
              <w:t>o</w:t>
            </w:r>
            <w:r w:rsidRPr="00A0064E">
              <w:rPr>
                <w:noProof w:val="0"/>
                <w:sz w:val="28"/>
                <w:szCs w:val="28"/>
                <w:lang w:val="en-US" w:eastAsia="en-US"/>
              </w:rPr>
              <w:t xml:space="preserve">C. </w:t>
            </w:r>
          </w:p>
          <w:p w:rsidR="00A0064E" w:rsidRPr="00A0064E" w:rsidRDefault="00A0064E" w:rsidP="00A0064E">
            <w:pPr>
              <w:spacing w:after="240" w:line="360" w:lineRule="atLeast"/>
              <w:ind w:left="48" w:right="48"/>
              <w:jc w:val="both"/>
              <w:rPr>
                <w:noProof w:val="0"/>
                <w:sz w:val="28"/>
                <w:szCs w:val="28"/>
                <w:lang w:val="en-US" w:eastAsia="en-US"/>
              </w:rPr>
            </w:pPr>
            <w:r w:rsidRPr="00A0064E">
              <w:rPr>
                <w:b/>
                <w:noProof w:val="0"/>
                <w:sz w:val="28"/>
                <w:szCs w:val="28"/>
                <w:lang w:val="en-US" w:eastAsia="en-US"/>
              </w:rPr>
              <w:t>Câu 5:</w:t>
            </w:r>
            <w:r w:rsidRPr="00A0064E">
              <w:rPr>
                <w:b/>
                <w:noProof w:val="0"/>
                <w:lang w:val="en-US" w:eastAsia="en-US"/>
              </w:rPr>
              <w:t xml:space="preserve"> </w:t>
            </w:r>
            <w:r w:rsidRPr="00A0064E">
              <w:rPr>
                <w:b/>
                <w:bCs/>
                <w:noProof w:val="0"/>
                <w:sz w:val="28"/>
                <w:szCs w:val="28"/>
                <w:lang w:val="en-US" w:eastAsia="en-US"/>
              </w:rPr>
              <w:t>Hiện tượng nào sau đây không phải là hậu quả của việc mất rừng đầu nguồn?</w:t>
            </w:r>
          </w:p>
          <w:p w:rsidR="00A0064E" w:rsidRPr="00A0064E" w:rsidRDefault="00A0064E" w:rsidP="00EE7444">
            <w:pPr>
              <w:numPr>
                <w:ilvl w:val="0"/>
                <w:numId w:val="12"/>
              </w:numPr>
              <w:spacing w:after="37"/>
              <w:contextualSpacing/>
              <w:rPr>
                <w:noProof w:val="0"/>
                <w:sz w:val="28"/>
                <w:szCs w:val="28"/>
                <w:lang w:val="en-US" w:eastAsia="en-US"/>
              </w:rPr>
            </w:pPr>
            <w:r w:rsidRPr="00A0064E">
              <w:rPr>
                <w:noProof w:val="0"/>
                <w:sz w:val="28"/>
                <w:szCs w:val="28"/>
                <w:lang w:val="en-US" w:eastAsia="en-US"/>
              </w:rPr>
              <w:t>Lũ lụt gia tăng.</w:t>
            </w:r>
          </w:p>
          <w:p w:rsidR="00A0064E" w:rsidRPr="00A0064E" w:rsidRDefault="00A0064E" w:rsidP="00EE7444">
            <w:pPr>
              <w:numPr>
                <w:ilvl w:val="0"/>
                <w:numId w:val="12"/>
              </w:numPr>
              <w:spacing w:after="37"/>
              <w:contextualSpacing/>
              <w:rPr>
                <w:noProof w:val="0"/>
                <w:sz w:val="28"/>
                <w:szCs w:val="28"/>
                <w:lang w:val="en-US" w:eastAsia="en-US"/>
              </w:rPr>
            </w:pPr>
            <w:r w:rsidRPr="00A0064E">
              <w:rPr>
                <w:noProof w:val="0"/>
                <w:sz w:val="28"/>
                <w:szCs w:val="28"/>
                <w:lang w:val="en-US" w:eastAsia="en-US"/>
              </w:rPr>
              <w:t>Sạt lở đất.</w:t>
            </w:r>
          </w:p>
          <w:p w:rsidR="00A0064E" w:rsidRPr="00A0064E" w:rsidRDefault="00A0064E" w:rsidP="00EE7444">
            <w:pPr>
              <w:numPr>
                <w:ilvl w:val="0"/>
                <w:numId w:val="12"/>
              </w:numPr>
              <w:spacing w:after="37"/>
              <w:contextualSpacing/>
              <w:rPr>
                <w:noProof w:val="0"/>
                <w:sz w:val="28"/>
                <w:szCs w:val="28"/>
                <w:lang w:val="en-US" w:eastAsia="en-US"/>
              </w:rPr>
            </w:pPr>
            <w:r w:rsidRPr="00A0064E">
              <w:rPr>
                <w:noProof w:val="0"/>
                <w:sz w:val="28"/>
                <w:szCs w:val="28"/>
                <w:lang w:val="en-US" w:eastAsia="en-US"/>
              </w:rPr>
              <w:t>Biến đổi khí hậu.</w:t>
            </w:r>
          </w:p>
          <w:p w:rsidR="00A0064E" w:rsidRPr="00A0064E" w:rsidRDefault="00A0064E" w:rsidP="00EE7444">
            <w:pPr>
              <w:numPr>
                <w:ilvl w:val="0"/>
                <w:numId w:val="12"/>
              </w:numPr>
              <w:spacing w:after="37"/>
              <w:contextualSpacing/>
              <w:rPr>
                <w:noProof w:val="0"/>
                <w:sz w:val="28"/>
                <w:szCs w:val="28"/>
                <w:lang w:val="en-US" w:eastAsia="en-US"/>
              </w:rPr>
            </w:pPr>
            <w:r w:rsidRPr="00A0064E">
              <w:rPr>
                <w:noProof w:val="0"/>
                <w:sz w:val="28"/>
                <w:szCs w:val="28"/>
                <w:lang w:val="en-US" w:eastAsia="en-US"/>
              </w:rPr>
              <w:t xml:space="preserve">Động đất. </w:t>
            </w:r>
          </w:p>
          <w:p w:rsidR="00A0064E" w:rsidRPr="00A0064E" w:rsidRDefault="00A0064E" w:rsidP="00A0064E">
            <w:pPr>
              <w:spacing w:after="37"/>
              <w:contextualSpacing/>
              <w:rPr>
                <w:noProof w:val="0"/>
                <w:sz w:val="28"/>
                <w:szCs w:val="28"/>
                <w:lang w:val="en-US" w:eastAsia="en-US"/>
              </w:rPr>
            </w:pPr>
            <w:r w:rsidRPr="00A0064E">
              <w:rPr>
                <w:noProof w:val="0"/>
                <w:sz w:val="28"/>
                <w:szCs w:val="28"/>
                <w:lang w:val="en-US" w:eastAsia="en-US"/>
              </w:rPr>
              <w:t>-</w:t>
            </w:r>
            <w:r w:rsidRPr="00A0064E">
              <w:rPr>
                <w:noProof w:val="0"/>
                <w:sz w:val="28"/>
                <w:szCs w:val="28"/>
                <w:lang w:val="en-US" w:eastAsia="en-US"/>
              </w:rPr>
              <w:tab/>
              <w:t>Cho cả lớp trả lời;</w:t>
            </w:r>
          </w:p>
          <w:p w:rsidR="00A0064E" w:rsidRPr="00A0064E" w:rsidRDefault="00A0064E" w:rsidP="00A0064E">
            <w:pPr>
              <w:spacing w:after="37"/>
              <w:contextualSpacing/>
              <w:rPr>
                <w:noProof w:val="0"/>
                <w:sz w:val="28"/>
                <w:szCs w:val="28"/>
                <w:lang w:val="en-US" w:eastAsia="en-US"/>
              </w:rPr>
            </w:pPr>
            <w:r w:rsidRPr="00A0064E">
              <w:rPr>
                <w:noProof w:val="0"/>
                <w:sz w:val="28"/>
                <w:szCs w:val="28"/>
                <w:lang w:val="en-US" w:eastAsia="en-US"/>
              </w:rPr>
              <w:t>-</w:t>
            </w:r>
            <w:r w:rsidRPr="00A0064E">
              <w:rPr>
                <w:noProof w:val="0"/>
                <w:sz w:val="28"/>
                <w:szCs w:val="28"/>
                <w:lang w:val="en-US" w:eastAsia="en-US"/>
              </w:rPr>
              <w:tab/>
              <w:t>Mời đại diện giải thích;</w:t>
            </w:r>
          </w:p>
          <w:p w:rsidR="00A0064E" w:rsidRPr="00A0064E" w:rsidRDefault="00A0064E" w:rsidP="00A0064E">
            <w:pPr>
              <w:spacing w:after="37"/>
              <w:contextualSpacing/>
              <w:rPr>
                <w:noProof w:val="0"/>
                <w:sz w:val="28"/>
                <w:szCs w:val="28"/>
                <w:lang w:val="en-US" w:eastAsia="en-US"/>
              </w:rPr>
            </w:pPr>
            <w:r w:rsidRPr="00A0064E">
              <w:rPr>
                <w:noProof w:val="0"/>
                <w:sz w:val="28"/>
                <w:szCs w:val="28"/>
                <w:lang w:val="en-US" w:eastAsia="en-US"/>
              </w:rPr>
              <w:t>-</w:t>
            </w:r>
            <w:r w:rsidRPr="00A0064E">
              <w:rPr>
                <w:noProof w:val="0"/>
                <w:sz w:val="28"/>
                <w:szCs w:val="28"/>
                <w:lang w:val="en-US" w:eastAsia="en-US"/>
              </w:rPr>
              <w:tab/>
              <w:t>GV kết luận về nội dung kiến thức.</w:t>
            </w:r>
          </w:p>
        </w:tc>
        <w:tc>
          <w:tcPr>
            <w:tcW w:w="3261" w:type="dxa"/>
            <w:tcBorders>
              <w:top w:val="single" w:sz="4" w:space="0" w:color="000000"/>
              <w:left w:val="single" w:sz="4" w:space="0" w:color="000000"/>
              <w:bottom w:val="single" w:sz="4" w:space="0" w:color="000000"/>
              <w:right w:val="single" w:sz="4" w:space="0" w:color="000000"/>
            </w:tcBorders>
          </w:tcPr>
          <w:p w:rsidR="00A0064E" w:rsidRPr="00A0064E" w:rsidRDefault="00A0064E" w:rsidP="00A0064E">
            <w:pPr>
              <w:ind w:right="1"/>
              <w:rPr>
                <w:noProof w:val="0"/>
                <w:sz w:val="28"/>
                <w:szCs w:val="28"/>
                <w:lang w:val="en-US" w:eastAsia="en-US"/>
              </w:rPr>
            </w:pPr>
            <w:r w:rsidRPr="00A0064E">
              <w:rPr>
                <w:noProof w:val="0"/>
                <w:sz w:val="28"/>
                <w:szCs w:val="28"/>
                <w:lang w:val="en-US" w:eastAsia="en-US"/>
              </w:rPr>
              <w:lastRenderedPageBreak/>
              <w:t xml:space="preserve">- Trả lời: </w:t>
            </w:r>
          </w:p>
          <w:p w:rsidR="00A0064E" w:rsidRPr="00A0064E" w:rsidRDefault="00A0064E" w:rsidP="00A0064E">
            <w:pPr>
              <w:ind w:right="1"/>
              <w:rPr>
                <w:noProof w:val="0"/>
                <w:sz w:val="28"/>
                <w:szCs w:val="28"/>
                <w:lang w:val="en-US" w:eastAsia="en-US"/>
              </w:rPr>
            </w:pPr>
            <w:r w:rsidRPr="00A0064E">
              <w:rPr>
                <w:noProof w:val="0"/>
                <w:sz w:val="28"/>
                <w:szCs w:val="28"/>
                <w:lang w:val="en-US" w:eastAsia="en-US"/>
              </w:rPr>
              <w:t>1.D;</w:t>
            </w:r>
          </w:p>
          <w:p w:rsidR="00A0064E" w:rsidRPr="00A0064E" w:rsidRDefault="00A0064E" w:rsidP="00A0064E">
            <w:pPr>
              <w:ind w:right="1"/>
              <w:rPr>
                <w:noProof w:val="0"/>
                <w:sz w:val="28"/>
                <w:szCs w:val="28"/>
                <w:lang w:val="en-US" w:eastAsia="en-US"/>
              </w:rPr>
            </w:pPr>
            <w:r w:rsidRPr="00A0064E">
              <w:rPr>
                <w:noProof w:val="0"/>
                <w:sz w:val="28"/>
                <w:szCs w:val="28"/>
                <w:lang w:val="en-US" w:eastAsia="en-US"/>
              </w:rPr>
              <w:t>2.C;</w:t>
            </w:r>
          </w:p>
          <w:p w:rsidR="00A0064E" w:rsidRPr="00A0064E" w:rsidRDefault="00A0064E" w:rsidP="00A0064E">
            <w:pPr>
              <w:ind w:right="1"/>
              <w:rPr>
                <w:noProof w:val="0"/>
                <w:sz w:val="28"/>
                <w:szCs w:val="28"/>
                <w:lang w:val="en-US" w:eastAsia="en-US"/>
              </w:rPr>
            </w:pPr>
            <w:r w:rsidRPr="00A0064E">
              <w:rPr>
                <w:noProof w:val="0"/>
                <w:sz w:val="28"/>
                <w:szCs w:val="28"/>
                <w:lang w:val="en-US" w:eastAsia="en-US"/>
              </w:rPr>
              <w:t>3.D;</w:t>
            </w:r>
          </w:p>
          <w:p w:rsidR="00A0064E" w:rsidRPr="00A0064E" w:rsidRDefault="00A0064E" w:rsidP="00A0064E">
            <w:pPr>
              <w:ind w:right="1"/>
              <w:rPr>
                <w:noProof w:val="0"/>
                <w:sz w:val="28"/>
                <w:szCs w:val="28"/>
                <w:lang w:val="en-US" w:eastAsia="en-US"/>
              </w:rPr>
            </w:pPr>
            <w:r w:rsidRPr="00A0064E">
              <w:rPr>
                <w:noProof w:val="0"/>
                <w:sz w:val="28"/>
                <w:szCs w:val="28"/>
                <w:lang w:val="en-US" w:eastAsia="en-US"/>
              </w:rPr>
              <w:t>4.B;</w:t>
            </w:r>
          </w:p>
          <w:p w:rsidR="00A0064E" w:rsidRPr="00A0064E" w:rsidRDefault="00A0064E" w:rsidP="00A0064E">
            <w:pPr>
              <w:ind w:right="1"/>
              <w:rPr>
                <w:noProof w:val="0"/>
                <w:sz w:val="28"/>
                <w:szCs w:val="28"/>
                <w:lang w:val="en-US" w:eastAsia="en-US"/>
              </w:rPr>
            </w:pPr>
            <w:r w:rsidRPr="00A0064E">
              <w:rPr>
                <w:noProof w:val="0"/>
                <w:sz w:val="28"/>
                <w:szCs w:val="28"/>
                <w:lang w:val="en-US" w:eastAsia="en-US"/>
              </w:rPr>
              <w:t>5.D;</w:t>
            </w:r>
          </w:p>
        </w:tc>
      </w:tr>
    </w:tbl>
    <w:p w:rsidR="00A0064E" w:rsidRPr="00A0064E" w:rsidRDefault="00A0064E" w:rsidP="00A0064E">
      <w:pPr>
        <w:keepNext/>
        <w:keepLines/>
        <w:spacing w:after="97" w:line="259" w:lineRule="auto"/>
        <w:ind w:left="-5" w:hanging="10"/>
        <w:outlineLvl w:val="2"/>
        <w:rPr>
          <w:rFonts w:eastAsia="Times New Roman" w:cs="Times New Roman"/>
          <w:b/>
          <w:noProof w:val="0"/>
          <w:sz w:val="28"/>
          <w:szCs w:val="28"/>
          <w:lang w:val="en-US" w:eastAsia="en-US"/>
        </w:rPr>
      </w:pPr>
      <w:r w:rsidRPr="00A0064E">
        <w:rPr>
          <w:rFonts w:eastAsia="Times New Roman" w:cs="Times New Roman"/>
          <w:b/>
          <w:noProof w:val="0"/>
          <w:sz w:val="28"/>
          <w:szCs w:val="28"/>
          <w:lang w:val="en-US" w:eastAsia="en-US"/>
        </w:rPr>
        <w:lastRenderedPageBreak/>
        <w:t>Hoạt động 4: Vận dụng</w:t>
      </w:r>
    </w:p>
    <w:p w:rsidR="00A0064E" w:rsidRPr="00A0064E" w:rsidRDefault="00A0064E" w:rsidP="00A0064E">
      <w:pPr>
        <w:spacing w:after="160" w:line="288" w:lineRule="auto"/>
        <w:ind w:left="426"/>
        <w:contextualSpacing/>
        <w:jc w:val="both"/>
        <w:rPr>
          <w:rFonts w:eastAsia="Times New Roman" w:cs="Times New Roman"/>
          <w:noProof w:val="0"/>
          <w:sz w:val="28"/>
          <w:szCs w:val="28"/>
          <w:lang w:val="en-US" w:eastAsia="en-US"/>
        </w:rPr>
      </w:pPr>
      <w:r w:rsidRPr="00A0064E">
        <w:rPr>
          <w:rFonts w:eastAsia="Times New Roman" w:cs="Times New Roman"/>
          <w:b/>
          <w:noProof w:val="0"/>
          <w:sz w:val="28"/>
          <w:szCs w:val="28"/>
          <w:lang w:val="en-US" w:eastAsia="en-US"/>
        </w:rPr>
        <w:t xml:space="preserve">a) Mục tiêu: </w:t>
      </w:r>
      <w:r w:rsidRPr="00A0064E">
        <w:rPr>
          <w:rFonts w:eastAsia="Times New Roman" w:cs="Times New Roman"/>
          <w:noProof w:val="0"/>
          <w:sz w:val="28"/>
          <w:szCs w:val="22"/>
          <w:lang w:val="en-US" w:eastAsia="en-US"/>
        </w:rPr>
        <w:t>Vận dụng hiểu biết về quang hợp để giải thích được ý nghĩa thực tiễn của việc trồng và bảo vệ cây xanh.</w:t>
      </w:r>
    </w:p>
    <w:p w:rsidR="00A0064E" w:rsidRPr="00A0064E" w:rsidRDefault="00A0064E" w:rsidP="00A0064E">
      <w:pPr>
        <w:spacing w:after="108" w:line="251" w:lineRule="auto"/>
        <w:ind w:left="360"/>
        <w:jc w:val="both"/>
        <w:rPr>
          <w:rFonts w:eastAsia="Times New Roman" w:cs="Times New Roman"/>
          <w:b/>
          <w:noProof w:val="0"/>
          <w:sz w:val="28"/>
          <w:szCs w:val="28"/>
          <w:lang w:val="en-US" w:eastAsia="en-US"/>
        </w:rPr>
      </w:pPr>
      <w:r w:rsidRPr="00A0064E">
        <w:rPr>
          <w:b/>
          <w:noProof w:val="0"/>
          <w:sz w:val="28"/>
          <w:szCs w:val="28"/>
          <w:lang w:val="en-US" w:eastAsia="en-US"/>
        </w:rPr>
        <w:t xml:space="preserve">b) </w:t>
      </w:r>
      <w:r w:rsidRPr="00A0064E">
        <w:rPr>
          <w:rFonts w:eastAsia="Times New Roman" w:cs="Times New Roman"/>
          <w:b/>
          <w:noProof w:val="0"/>
          <w:sz w:val="28"/>
          <w:szCs w:val="28"/>
          <w:lang w:val="en-US" w:eastAsia="en-US"/>
        </w:rPr>
        <w:t>Tổ chức thực hiện</w:t>
      </w:r>
    </w:p>
    <w:tbl>
      <w:tblPr>
        <w:tblStyle w:val="TableGrid20"/>
        <w:tblW w:w="8931" w:type="dxa"/>
        <w:tblInd w:w="-5" w:type="dxa"/>
        <w:tblCellMar>
          <w:left w:w="115" w:type="dxa"/>
          <w:right w:w="115" w:type="dxa"/>
        </w:tblCellMar>
        <w:tblLook w:val="04A0" w:firstRow="1" w:lastRow="0" w:firstColumn="1" w:lastColumn="0" w:noHBand="0" w:noVBand="1"/>
      </w:tblPr>
      <w:tblGrid>
        <w:gridCol w:w="5529"/>
        <w:gridCol w:w="3402"/>
      </w:tblGrid>
      <w:tr w:rsidR="00A0064E" w:rsidRPr="00A0064E" w:rsidTr="00AD4FD4">
        <w:trPr>
          <w:trHeight w:val="570"/>
        </w:trPr>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64E" w:rsidRPr="00A0064E" w:rsidRDefault="00A0064E" w:rsidP="00A0064E">
            <w:pPr>
              <w:ind w:left="3"/>
              <w:jc w:val="center"/>
              <w:rPr>
                <w:noProof w:val="0"/>
                <w:sz w:val="28"/>
                <w:szCs w:val="28"/>
                <w:lang w:val="en-US" w:eastAsia="en-US"/>
              </w:rPr>
            </w:pPr>
            <w:r w:rsidRPr="00A0064E">
              <w:rPr>
                <w:b/>
                <w:noProof w:val="0"/>
                <w:sz w:val="28"/>
                <w:szCs w:val="28"/>
                <w:lang w:val="en-US" w:eastAsia="en-US"/>
              </w:rPr>
              <w:t>Hoạt động của GV - HS</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064E" w:rsidRPr="00A0064E" w:rsidRDefault="00A0064E" w:rsidP="00A0064E">
            <w:pPr>
              <w:jc w:val="center"/>
              <w:rPr>
                <w:noProof w:val="0"/>
                <w:sz w:val="28"/>
                <w:szCs w:val="28"/>
                <w:lang w:val="en-US" w:eastAsia="en-US"/>
              </w:rPr>
            </w:pPr>
            <w:r w:rsidRPr="00A0064E">
              <w:rPr>
                <w:b/>
                <w:noProof w:val="0"/>
                <w:sz w:val="28"/>
                <w:szCs w:val="28"/>
                <w:lang w:val="en-US" w:eastAsia="en-US"/>
              </w:rPr>
              <w:t>Dự kiến sản phẩm</w:t>
            </w:r>
          </w:p>
        </w:tc>
      </w:tr>
      <w:tr w:rsidR="00A0064E" w:rsidRPr="00A0064E" w:rsidTr="00AD4FD4">
        <w:tblPrEx>
          <w:tblCellMar>
            <w:top w:w="135" w:type="dxa"/>
            <w:left w:w="108" w:type="dxa"/>
            <w:right w:w="106" w:type="dxa"/>
          </w:tblCellMar>
        </w:tblPrEx>
        <w:trPr>
          <w:trHeight w:val="3403"/>
        </w:trPr>
        <w:tc>
          <w:tcPr>
            <w:tcW w:w="5529" w:type="dxa"/>
            <w:tcBorders>
              <w:top w:val="single" w:sz="4" w:space="0" w:color="000000"/>
              <w:left w:val="single" w:sz="4" w:space="0" w:color="000000"/>
              <w:bottom w:val="single" w:sz="4" w:space="0" w:color="auto"/>
              <w:right w:val="single" w:sz="4" w:space="0" w:color="000000"/>
            </w:tcBorders>
          </w:tcPr>
          <w:p w:rsidR="00A0064E" w:rsidRPr="00A0064E" w:rsidRDefault="00A0064E" w:rsidP="00EE7444">
            <w:pPr>
              <w:numPr>
                <w:ilvl w:val="0"/>
                <w:numId w:val="6"/>
              </w:numPr>
              <w:tabs>
                <w:tab w:val="left" w:pos="280"/>
              </w:tabs>
              <w:spacing w:after="72" w:line="265" w:lineRule="auto"/>
              <w:rPr>
                <w:noProof w:val="0"/>
                <w:sz w:val="28"/>
                <w:szCs w:val="28"/>
                <w:lang w:eastAsia="en-US"/>
              </w:rPr>
            </w:pPr>
            <w:r w:rsidRPr="00A0064E">
              <w:rPr>
                <w:noProof w:val="0"/>
                <w:sz w:val="28"/>
                <w:szCs w:val="28"/>
                <w:lang w:eastAsia="en-US"/>
              </w:rPr>
              <w:lastRenderedPageBreak/>
              <w:t>Yêu cầu học sinh trả lời câu hỏi.</w:t>
            </w:r>
          </w:p>
          <w:p w:rsidR="00A0064E" w:rsidRPr="00A0064E" w:rsidRDefault="00A0064E" w:rsidP="00EE7444">
            <w:pPr>
              <w:numPr>
                <w:ilvl w:val="0"/>
                <w:numId w:val="16"/>
              </w:numPr>
              <w:spacing w:after="108" w:line="251" w:lineRule="auto"/>
              <w:ind w:left="35" w:firstLine="325"/>
              <w:contextualSpacing/>
              <w:jc w:val="both"/>
              <w:rPr>
                <w:noProof w:val="0"/>
                <w:sz w:val="28"/>
                <w:szCs w:val="28"/>
                <w:lang w:eastAsia="en-US"/>
              </w:rPr>
            </w:pPr>
            <w:r w:rsidRPr="00A0064E">
              <w:rPr>
                <w:noProof w:val="0"/>
                <w:sz w:val="28"/>
                <w:szCs w:val="28"/>
                <w:lang w:eastAsia="en-US"/>
              </w:rPr>
              <w:t>Cho ví dụ về phong trào trồng và bảo vệ cây xanh ở địa phương em?</w:t>
            </w:r>
          </w:p>
          <w:p w:rsidR="00A0064E" w:rsidRPr="00A0064E" w:rsidRDefault="00A0064E" w:rsidP="00EE7444">
            <w:pPr>
              <w:numPr>
                <w:ilvl w:val="0"/>
                <w:numId w:val="16"/>
              </w:numPr>
              <w:spacing w:after="108" w:line="251" w:lineRule="auto"/>
              <w:ind w:left="35" w:firstLine="325"/>
              <w:contextualSpacing/>
              <w:jc w:val="both"/>
              <w:rPr>
                <w:noProof w:val="0"/>
                <w:sz w:val="28"/>
                <w:szCs w:val="28"/>
                <w:lang w:eastAsia="en-US"/>
              </w:rPr>
            </w:pPr>
            <w:r w:rsidRPr="00A0064E">
              <w:rPr>
                <w:noProof w:val="0"/>
                <w:sz w:val="28"/>
                <w:szCs w:val="28"/>
                <w:lang w:eastAsia="en-US"/>
              </w:rPr>
              <w:t>Hãy viết một đoạn văn ngắn về phong trào trồng và bảo vệ cây xanh ở địa phương em. Em phải làm gì để góp phần trồng thêm nhiều cây xanh.</w:t>
            </w:r>
          </w:p>
          <w:p w:rsidR="00A0064E" w:rsidRPr="00A0064E" w:rsidRDefault="00A0064E" w:rsidP="00EE7444">
            <w:pPr>
              <w:numPr>
                <w:ilvl w:val="0"/>
                <w:numId w:val="7"/>
              </w:numPr>
              <w:ind w:left="13"/>
              <w:contextualSpacing/>
              <w:rPr>
                <w:noProof w:val="0"/>
                <w:sz w:val="28"/>
                <w:szCs w:val="28"/>
                <w:lang w:eastAsia="en-US"/>
              </w:rPr>
            </w:pPr>
            <w:r w:rsidRPr="00A0064E">
              <w:rPr>
                <w:noProof w:val="0"/>
                <w:sz w:val="28"/>
                <w:szCs w:val="28"/>
                <w:lang w:eastAsia="en-US"/>
              </w:rPr>
              <w:t>Cá nhân học sinh vận dụng kiến thức đã học giải quyết các vấn đề giáo viên đặt ra.</w:t>
            </w:r>
          </w:p>
        </w:tc>
        <w:tc>
          <w:tcPr>
            <w:tcW w:w="3402" w:type="dxa"/>
            <w:tcBorders>
              <w:top w:val="single" w:sz="4" w:space="0" w:color="000000"/>
              <w:left w:val="single" w:sz="4" w:space="0" w:color="000000"/>
              <w:bottom w:val="single" w:sz="4" w:space="0" w:color="auto"/>
              <w:right w:val="single" w:sz="4" w:space="0" w:color="000000"/>
            </w:tcBorders>
          </w:tcPr>
          <w:p w:rsidR="00A0064E" w:rsidRPr="00A0064E" w:rsidRDefault="00A0064E" w:rsidP="00A0064E">
            <w:pPr>
              <w:rPr>
                <w:noProof w:val="0"/>
                <w:sz w:val="28"/>
                <w:szCs w:val="28"/>
                <w:lang w:eastAsia="en-US"/>
              </w:rPr>
            </w:pPr>
          </w:p>
        </w:tc>
      </w:tr>
    </w:tbl>
    <w:p w:rsidR="00A0064E" w:rsidRPr="00A0064E" w:rsidRDefault="00A0064E" w:rsidP="00A0064E">
      <w:pPr>
        <w:tabs>
          <w:tab w:val="left" w:pos="1902"/>
        </w:tabs>
        <w:spacing w:before="120" w:after="120" w:line="24" w:lineRule="atLeast"/>
        <w:rPr>
          <w:rFonts w:eastAsia="Times New Roman" w:cs="Times New Roman"/>
          <w:b/>
          <w:noProof w:val="0"/>
          <w:sz w:val="28"/>
          <w:szCs w:val="28"/>
          <w:lang w:val="de-DE" w:eastAsia="en-US"/>
        </w:rPr>
      </w:pPr>
      <w:r w:rsidRPr="00A0064E">
        <w:rPr>
          <w:rFonts w:eastAsia="Times New Roman" w:cs="Times New Roman"/>
          <w:b/>
          <w:i/>
          <w:noProof w:val="0"/>
          <w:sz w:val="28"/>
          <w:szCs w:val="28"/>
          <w:lang w:val="de-DE" w:eastAsia="en-US"/>
        </w:rPr>
        <w:t xml:space="preserve">* </w:t>
      </w:r>
      <w:r w:rsidRPr="00A0064E">
        <w:rPr>
          <w:rFonts w:eastAsia="Times New Roman" w:cs="Times New Roman"/>
          <w:b/>
          <w:noProof w:val="0"/>
          <w:sz w:val="28"/>
          <w:szCs w:val="28"/>
          <w:lang w:val="de-DE" w:eastAsia="en-US"/>
        </w:rPr>
        <w:t>Hướng dẫn học sinh học ở nhà và chuẩn bị bài sau:</w:t>
      </w:r>
    </w:p>
    <w:p w:rsidR="00A0064E" w:rsidRPr="00A0064E" w:rsidRDefault="00A0064E" w:rsidP="00A0064E">
      <w:pPr>
        <w:tabs>
          <w:tab w:val="left" w:pos="1902"/>
        </w:tabs>
        <w:spacing w:before="120" w:after="120" w:line="24" w:lineRule="atLeast"/>
        <w:rPr>
          <w:rFonts w:eastAsia="Times New Roman" w:cs="Times New Roman"/>
          <w:noProof w:val="0"/>
          <w:sz w:val="28"/>
          <w:szCs w:val="28"/>
          <w:lang w:val="de-DE" w:eastAsia="en-US"/>
        </w:rPr>
      </w:pPr>
      <w:r w:rsidRPr="00A0064E">
        <w:rPr>
          <w:rFonts w:eastAsia="Times New Roman" w:cs="Times New Roman"/>
          <w:noProof w:val="0"/>
          <w:sz w:val="28"/>
          <w:szCs w:val="28"/>
          <w:lang w:val="de-DE" w:eastAsia="en-US"/>
        </w:rPr>
        <w:t xml:space="preserve">- Học bài </w:t>
      </w:r>
    </w:p>
    <w:p w:rsidR="00A0064E" w:rsidRPr="00A0064E" w:rsidRDefault="00A0064E" w:rsidP="00A0064E">
      <w:pPr>
        <w:tabs>
          <w:tab w:val="left" w:pos="1902"/>
        </w:tabs>
        <w:spacing w:before="120" w:after="120" w:line="24" w:lineRule="atLeast"/>
        <w:rPr>
          <w:rFonts w:eastAsia="Times New Roman" w:cs="Times New Roman"/>
          <w:noProof w:val="0"/>
          <w:sz w:val="28"/>
          <w:szCs w:val="28"/>
          <w:lang w:val="de-DE" w:eastAsia="en-US"/>
        </w:rPr>
      </w:pPr>
      <w:r w:rsidRPr="00A0064E">
        <w:rPr>
          <w:rFonts w:eastAsia="Times New Roman" w:cs="Times New Roman"/>
          <w:noProof w:val="0"/>
          <w:sz w:val="28"/>
          <w:szCs w:val="28"/>
          <w:lang w:val="de-DE" w:eastAsia="en-US"/>
        </w:rPr>
        <w:t>- Hoàn thành các bài tập trong sách bài tập.</w:t>
      </w:r>
    </w:p>
    <w:p w:rsidR="00A0064E" w:rsidRPr="00A0064E" w:rsidRDefault="00A0064E" w:rsidP="00A0064E">
      <w:pPr>
        <w:tabs>
          <w:tab w:val="left" w:pos="1902"/>
        </w:tabs>
        <w:spacing w:before="120" w:after="120" w:line="24" w:lineRule="atLeast"/>
        <w:rPr>
          <w:rFonts w:eastAsia="Times New Roman" w:cs="Times New Roman"/>
          <w:noProof w:val="0"/>
          <w:sz w:val="28"/>
          <w:szCs w:val="28"/>
          <w:lang w:val="de-DE" w:eastAsia="en-US"/>
        </w:rPr>
      </w:pPr>
      <w:r w:rsidRPr="00A0064E">
        <w:rPr>
          <w:rFonts w:eastAsia="Times New Roman" w:cs="Times New Roman"/>
          <w:noProof w:val="0"/>
          <w:sz w:val="28"/>
          <w:szCs w:val="28"/>
          <w:lang w:val="de-DE" w:eastAsia="en-US"/>
        </w:rPr>
        <w:t>- Nghiên cứu trước bài 20.</w:t>
      </w:r>
    </w:p>
    <w:p w:rsidR="00A9204E" w:rsidRPr="00A0064E" w:rsidRDefault="00A9204E" w:rsidP="00A0064E"/>
    <w:sectPr w:rsidR="00A9204E" w:rsidRPr="00A0064E">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444" w:rsidRDefault="00EE7444">
      <w:r>
        <w:separator/>
      </w:r>
    </w:p>
  </w:endnote>
  <w:endnote w:type="continuationSeparator" w:id="0">
    <w:p w:rsidR="00EE7444" w:rsidRDefault="00EE7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444" w:rsidRDefault="00EE7444">
      <w:r>
        <w:separator/>
      </w:r>
    </w:p>
  </w:footnote>
  <w:footnote w:type="continuationSeparator" w:id="0">
    <w:p w:rsidR="00EE7444" w:rsidRDefault="00EE74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A0064E">
          <w:t>9</w:t>
        </w:r>
        <w:r>
          <w:fldChar w:fldCharType="end"/>
        </w:r>
      </w:p>
    </w:sdtContent>
  </w:sdt>
  <w:p w:rsidR="000A609C" w:rsidRDefault="00EE744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EE744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396A"/>
    <w:multiLevelType w:val="hybridMultilevel"/>
    <w:tmpl w:val="D43EC466"/>
    <w:lvl w:ilvl="0" w:tplc="2CCE2066">
      <w:start w:val="1"/>
      <w:numFmt w:val="bullet"/>
      <w:lvlText w:val="-"/>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BCA20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DAF4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48D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4C94D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368F4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504F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7837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B4C13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2F1127D"/>
    <w:multiLevelType w:val="hybridMultilevel"/>
    <w:tmpl w:val="CDF6E448"/>
    <w:lvl w:ilvl="0" w:tplc="0409000F">
      <w:start w:val="1"/>
      <w:numFmt w:val="decimal"/>
      <w:lvlText w:val="%1."/>
      <w:lvlJc w:val="left"/>
      <w:pPr>
        <w:ind w:left="1090" w:hanging="360"/>
      </w:p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2" w15:restartNumberingAfterBreak="0">
    <w:nsid w:val="111931C6"/>
    <w:multiLevelType w:val="hybridMultilevel"/>
    <w:tmpl w:val="C4EC05BA"/>
    <w:lvl w:ilvl="0" w:tplc="B074EA0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26711EA"/>
    <w:multiLevelType w:val="hybridMultilevel"/>
    <w:tmpl w:val="DBAE3DD4"/>
    <w:lvl w:ilvl="0" w:tplc="7372555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A891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741E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A211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20D8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16C3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BC8D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1CCC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DC64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6E718CB"/>
    <w:multiLevelType w:val="hybridMultilevel"/>
    <w:tmpl w:val="AAFAC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9401356"/>
    <w:multiLevelType w:val="multilevel"/>
    <w:tmpl w:val="51C0B2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502" w:hanging="360"/>
      </w:pPr>
      <w:rPr>
        <w:rFonts w:hint="default"/>
        <w:b/>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110554"/>
    <w:multiLevelType w:val="hybridMultilevel"/>
    <w:tmpl w:val="DEB2DD24"/>
    <w:lvl w:ilvl="0" w:tplc="B1B855CC">
      <w:start w:val="1"/>
      <w:numFmt w:val="decimal"/>
      <w:lvlText w:val="%1."/>
      <w:lvlJc w:val="left"/>
      <w:pPr>
        <w:ind w:left="1090" w:hanging="360"/>
      </w:pPr>
      <w:rPr>
        <w:rFonts w:hint="default"/>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10" w15:restartNumberingAfterBreak="0">
    <w:nsid w:val="3D5346EA"/>
    <w:multiLevelType w:val="hybridMultilevel"/>
    <w:tmpl w:val="90CC4E88"/>
    <w:lvl w:ilvl="0" w:tplc="46CC96C6">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DF7E06"/>
    <w:multiLevelType w:val="hybridMultilevel"/>
    <w:tmpl w:val="EA2C54B2"/>
    <w:lvl w:ilvl="0" w:tplc="01A21C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070DC9"/>
    <w:multiLevelType w:val="hybridMultilevel"/>
    <w:tmpl w:val="457401FA"/>
    <w:lvl w:ilvl="0" w:tplc="4BD83562">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93059F"/>
    <w:multiLevelType w:val="hybridMultilevel"/>
    <w:tmpl w:val="E38AD35A"/>
    <w:lvl w:ilvl="0" w:tplc="A56A65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1A0906"/>
    <w:multiLevelType w:val="hybridMultilevel"/>
    <w:tmpl w:val="CCD24128"/>
    <w:lvl w:ilvl="0" w:tplc="2D0ED63E">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4E1E28">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2A793A">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360066">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2692FA">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F6A480">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FACD74">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9CE618">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FE9AD8">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B5A712C"/>
    <w:multiLevelType w:val="hybridMultilevel"/>
    <w:tmpl w:val="0CD6B42C"/>
    <w:lvl w:ilvl="0" w:tplc="A6163D44">
      <w:start w:val="1"/>
      <w:numFmt w:val="upp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F25E1A">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D60662">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94E07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EC5A70">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F2339A">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4A9342">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FC596E">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EC6EAC">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B133111"/>
    <w:multiLevelType w:val="hybridMultilevel"/>
    <w:tmpl w:val="307A442E"/>
    <w:lvl w:ilvl="0" w:tplc="10A00A56">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D8FF6C">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00CF96">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984D7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B2B578">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7009C8">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E07FDE">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845B72">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F4610E">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BC13D0D"/>
    <w:multiLevelType w:val="hybridMultilevel"/>
    <w:tmpl w:val="E7D45F74"/>
    <w:lvl w:ilvl="0" w:tplc="FFFFFFFF">
      <w:start w:val="1"/>
      <w:numFmt w:val="decimal"/>
      <w:lvlText w:val="%1."/>
      <w:lvlJc w:val="left"/>
      <w:pPr>
        <w:ind w:left="644" w:hanging="360"/>
      </w:pPr>
      <w:rPr>
        <w:rFonts w:eastAsia="Times New Roman"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8" w15:restartNumberingAfterBreak="0">
    <w:nsid w:val="5CB72096"/>
    <w:multiLevelType w:val="hybridMultilevel"/>
    <w:tmpl w:val="C298B2A4"/>
    <w:lvl w:ilvl="0" w:tplc="04090019">
      <w:start w:val="1"/>
      <w:numFmt w:val="lowerLetter"/>
      <w:lvlText w:val="%1."/>
      <w:lvlJc w:val="left"/>
      <w:pPr>
        <w:ind w:left="1090" w:hanging="360"/>
      </w:pPr>
      <w:rPr>
        <w:rFonts w:hint="default"/>
      </w:rPr>
    </w:lvl>
    <w:lvl w:ilvl="1" w:tplc="FFFFFFFF" w:tentative="1">
      <w:start w:val="1"/>
      <w:numFmt w:val="lowerLetter"/>
      <w:lvlText w:val="%2."/>
      <w:lvlJc w:val="left"/>
      <w:pPr>
        <w:ind w:left="1810" w:hanging="360"/>
      </w:pPr>
    </w:lvl>
    <w:lvl w:ilvl="2" w:tplc="FFFFFFFF" w:tentative="1">
      <w:start w:val="1"/>
      <w:numFmt w:val="lowerRoman"/>
      <w:lvlText w:val="%3."/>
      <w:lvlJc w:val="right"/>
      <w:pPr>
        <w:ind w:left="2530" w:hanging="180"/>
      </w:pPr>
    </w:lvl>
    <w:lvl w:ilvl="3" w:tplc="FFFFFFFF" w:tentative="1">
      <w:start w:val="1"/>
      <w:numFmt w:val="decimal"/>
      <w:lvlText w:val="%4."/>
      <w:lvlJc w:val="left"/>
      <w:pPr>
        <w:ind w:left="3250" w:hanging="360"/>
      </w:pPr>
    </w:lvl>
    <w:lvl w:ilvl="4" w:tplc="FFFFFFFF" w:tentative="1">
      <w:start w:val="1"/>
      <w:numFmt w:val="lowerLetter"/>
      <w:lvlText w:val="%5."/>
      <w:lvlJc w:val="left"/>
      <w:pPr>
        <w:ind w:left="3970" w:hanging="360"/>
      </w:pPr>
    </w:lvl>
    <w:lvl w:ilvl="5" w:tplc="FFFFFFFF" w:tentative="1">
      <w:start w:val="1"/>
      <w:numFmt w:val="lowerRoman"/>
      <w:lvlText w:val="%6."/>
      <w:lvlJc w:val="right"/>
      <w:pPr>
        <w:ind w:left="4690" w:hanging="180"/>
      </w:pPr>
    </w:lvl>
    <w:lvl w:ilvl="6" w:tplc="FFFFFFFF" w:tentative="1">
      <w:start w:val="1"/>
      <w:numFmt w:val="decimal"/>
      <w:lvlText w:val="%7."/>
      <w:lvlJc w:val="left"/>
      <w:pPr>
        <w:ind w:left="5410" w:hanging="360"/>
      </w:pPr>
    </w:lvl>
    <w:lvl w:ilvl="7" w:tplc="FFFFFFFF" w:tentative="1">
      <w:start w:val="1"/>
      <w:numFmt w:val="lowerLetter"/>
      <w:lvlText w:val="%8."/>
      <w:lvlJc w:val="left"/>
      <w:pPr>
        <w:ind w:left="6130" w:hanging="360"/>
      </w:pPr>
    </w:lvl>
    <w:lvl w:ilvl="8" w:tplc="FFFFFFFF" w:tentative="1">
      <w:start w:val="1"/>
      <w:numFmt w:val="lowerRoman"/>
      <w:lvlText w:val="%9."/>
      <w:lvlJc w:val="right"/>
      <w:pPr>
        <w:ind w:left="6850" w:hanging="180"/>
      </w:pPr>
    </w:lvl>
  </w:abstractNum>
  <w:abstractNum w:abstractNumId="19" w15:restartNumberingAfterBreak="0">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65FB08D9"/>
    <w:multiLevelType w:val="hybridMultilevel"/>
    <w:tmpl w:val="6714FF0E"/>
    <w:lvl w:ilvl="0" w:tplc="D4122C56">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1" w15:restartNumberingAfterBreak="0">
    <w:nsid w:val="6B0A20AF"/>
    <w:multiLevelType w:val="hybridMultilevel"/>
    <w:tmpl w:val="16B8DA5A"/>
    <w:lvl w:ilvl="0" w:tplc="4EEE819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2E6FC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AC5C3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D4D73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14062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20BD0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886BD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16962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D04DD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FC948AF"/>
    <w:multiLevelType w:val="hybridMultilevel"/>
    <w:tmpl w:val="5BF2D36A"/>
    <w:lvl w:ilvl="0" w:tplc="04090019">
      <w:start w:val="1"/>
      <w:numFmt w:val="lowerLetter"/>
      <w:lvlText w:val="%1."/>
      <w:lvlJc w:val="left"/>
      <w:pPr>
        <w:ind w:left="1090" w:hanging="360"/>
      </w:pPr>
      <w:rPr>
        <w:rFonts w:hint="default"/>
      </w:rPr>
    </w:lvl>
    <w:lvl w:ilvl="1" w:tplc="FFFFFFFF" w:tentative="1">
      <w:start w:val="1"/>
      <w:numFmt w:val="lowerLetter"/>
      <w:lvlText w:val="%2."/>
      <w:lvlJc w:val="left"/>
      <w:pPr>
        <w:ind w:left="1810" w:hanging="360"/>
      </w:pPr>
    </w:lvl>
    <w:lvl w:ilvl="2" w:tplc="FFFFFFFF" w:tentative="1">
      <w:start w:val="1"/>
      <w:numFmt w:val="lowerRoman"/>
      <w:lvlText w:val="%3."/>
      <w:lvlJc w:val="right"/>
      <w:pPr>
        <w:ind w:left="2530" w:hanging="180"/>
      </w:pPr>
    </w:lvl>
    <w:lvl w:ilvl="3" w:tplc="FFFFFFFF" w:tentative="1">
      <w:start w:val="1"/>
      <w:numFmt w:val="decimal"/>
      <w:lvlText w:val="%4."/>
      <w:lvlJc w:val="left"/>
      <w:pPr>
        <w:ind w:left="3250" w:hanging="360"/>
      </w:pPr>
    </w:lvl>
    <w:lvl w:ilvl="4" w:tplc="FFFFFFFF" w:tentative="1">
      <w:start w:val="1"/>
      <w:numFmt w:val="lowerLetter"/>
      <w:lvlText w:val="%5."/>
      <w:lvlJc w:val="left"/>
      <w:pPr>
        <w:ind w:left="3970" w:hanging="360"/>
      </w:pPr>
    </w:lvl>
    <w:lvl w:ilvl="5" w:tplc="FFFFFFFF" w:tentative="1">
      <w:start w:val="1"/>
      <w:numFmt w:val="lowerRoman"/>
      <w:lvlText w:val="%6."/>
      <w:lvlJc w:val="right"/>
      <w:pPr>
        <w:ind w:left="4690" w:hanging="180"/>
      </w:pPr>
    </w:lvl>
    <w:lvl w:ilvl="6" w:tplc="FFFFFFFF" w:tentative="1">
      <w:start w:val="1"/>
      <w:numFmt w:val="decimal"/>
      <w:lvlText w:val="%7."/>
      <w:lvlJc w:val="left"/>
      <w:pPr>
        <w:ind w:left="5410" w:hanging="360"/>
      </w:pPr>
    </w:lvl>
    <w:lvl w:ilvl="7" w:tplc="FFFFFFFF" w:tentative="1">
      <w:start w:val="1"/>
      <w:numFmt w:val="lowerLetter"/>
      <w:lvlText w:val="%8."/>
      <w:lvlJc w:val="left"/>
      <w:pPr>
        <w:ind w:left="6130" w:hanging="360"/>
      </w:pPr>
    </w:lvl>
    <w:lvl w:ilvl="8" w:tplc="FFFFFFFF" w:tentative="1">
      <w:start w:val="1"/>
      <w:numFmt w:val="lowerRoman"/>
      <w:lvlText w:val="%9."/>
      <w:lvlJc w:val="right"/>
      <w:pPr>
        <w:ind w:left="6850" w:hanging="180"/>
      </w:pPr>
    </w:lvl>
  </w:abstractNum>
  <w:abstractNum w:abstractNumId="23"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793F37F4"/>
    <w:multiLevelType w:val="hybridMultilevel"/>
    <w:tmpl w:val="4B320B50"/>
    <w:lvl w:ilvl="0" w:tplc="1D0E25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4"/>
  </w:num>
  <w:num w:numId="3">
    <w:abstractNumId w:val="5"/>
  </w:num>
  <w:num w:numId="4">
    <w:abstractNumId w:val="0"/>
  </w:num>
  <w:num w:numId="5">
    <w:abstractNumId w:val="3"/>
  </w:num>
  <w:num w:numId="6">
    <w:abstractNumId w:val="7"/>
  </w:num>
  <w:num w:numId="7">
    <w:abstractNumId w:val="21"/>
  </w:num>
  <w:num w:numId="8">
    <w:abstractNumId w:val="14"/>
  </w:num>
  <w:num w:numId="9">
    <w:abstractNumId w:val="16"/>
  </w:num>
  <w:num w:numId="10">
    <w:abstractNumId w:val="15"/>
  </w:num>
  <w:num w:numId="11">
    <w:abstractNumId w:val="23"/>
  </w:num>
  <w:num w:numId="12">
    <w:abstractNumId w:val="24"/>
  </w:num>
  <w:num w:numId="13">
    <w:abstractNumId w:val="17"/>
  </w:num>
  <w:num w:numId="14">
    <w:abstractNumId w:val="1"/>
  </w:num>
  <w:num w:numId="15">
    <w:abstractNumId w:val="22"/>
  </w:num>
  <w:num w:numId="16">
    <w:abstractNumId w:val="6"/>
  </w:num>
  <w:num w:numId="17">
    <w:abstractNumId w:val="11"/>
  </w:num>
  <w:num w:numId="18">
    <w:abstractNumId w:val="13"/>
  </w:num>
  <w:num w:numId="19">
    <w:abstractNumId w:val="8"/>
  </w:num>
  <w:num w:numId="20">
    <w:abstractNumId w:val="18"/>
  </w:num>
  <w:num w:numId="21">
    <w:abstractNumId w:val="12"/>
  </w:num>
  <w:num w:numId="22">
    <w:abstractNumId w:val="10"/>
  </w:num>
  <w:num w:numId="23">
    <w:abstractNumId w:val="9"/>
  </w:num>
  <w:num w:numId="24">
    <w:abstractNumId w:val="2"/>
  </w:num>
  <w:num w:numId="25">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5B8D"/>
    <w:rsid w:val="00266089"/>
    <w:rsid w:val="002910FE"/>
    <w:rsid w:val="003105DB"/>
    <w:rsid w:val="0035624F"/>
    <w:rsid w:val="003C1563"/>
    <w:rsid w:val="004A7A20"/>
    <w:rsid w:val="00552D48"/>
    <w:rsid w:val="006204B6"/>
    <w:rsid w:val="0062601B"/>
    <w:rsid w:val="00645252"/>
    <w:rsid w:val="006D1AE5"/>
    <w:rsid w:val="006D3D74"/>
    <w:rsid w:val="006F3C86"/>
    <w:rsid w:val="00805178"/>
    <w:rsid w:val="0083569A"/>
    <w:rsid w:val="008A14B2"/>
    <w:rsid w:val="008D41F5"/>
    <w:rsid w:val="009546BD"/>
    <w:rsid w:val="009C4FBC"/>
    <w:rsid w:val="009E4B18"/>
    <w:rsid w:val="00A0064E"/>
    <w:rsid w:val="00A0115D"/>
    <w:rsid w:val="00A74510"/>
    <w:rsid w:val="00A91214"/>
    <w:rsid w:val="00A9204E"/>
    <w:rsid w:val="00AA537B"/>
    <w:rsid w:val="00AB6994"/>
    <w:rsid w:val="00AF4F1D"/>
    <w:rsid w:val="00B03FA3"/>
    <w:rsid w:val="00B93178"/>
    <w:rsid w:val="00BD509A"/>
    <w:rsid w:val="00BE3D95"/>
    <w:rsid w:val="00C3013D"/>
    <w:rsid w:val="00CB6DF6"/>
    <w:rsid w:val="00CC7B5C"/>
    <w:rsid w:val="00CE03CA"/>
    <w:rsid w:val="00D10587"/>
    <w:rsid w:val="00D77F9F"/>
    <w:rsid w:val="00D86025"/>
    <w:rsid w:val="00DC5C6D"/>
    <w:rsid w:val="00DF4F39"/>
    <w:rsid w:val="00E64E35"/>
    <w:rsid w:val="00EE632F"/>
    <w:rsid w:val="00EE7444"/>
    <w:rsid w:val="00EF1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9">
    <w:name w:val="TableGrid1"/>
    <w:rsid w:val="00DF4F39"/>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DF4F39"/>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0064E"/>
    <w:rPr>
      <w:rFonts w:ascii="Times New Roman" w:eastAsia="Times New Roman" w:hAnsi="Times New Roman" w:cs="Times New Roman"/>
      <w:color w:val="000000"/>
      <w:sz w:val="28"/>
      <w:szCs w:val="28"/>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9</Pages>
  <Words>1769</Words>
  <Characters>10087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2023-08-15T03:12:00Z</dcterms:created>
  <dcterms:modified xsi:type="dcterms:W3CDTF">2023-08-15T03:12:00Z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