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5F9" w:rsidRPr="005B45F9" w:rsidRDefault="005B45F9" w:rsidP="005B45F9">
      <w:pPr>
        <w:spacing w:line="288" w:lineRule="auto"/>
        <w:jc w:val="center"/>
        <w:rPr>
          <w:rFonts w:eastAsia="Times New Roman" w:cs="Times New Roman"/>
          <w:b/>
          <w:bCs/>
          <w:noProof w:val="0"/>
          <w:color w:val="000000"/>
          <w:sz w:val="28"/>
          <w:szCs w:val="28"/>
          <w:shd w:val="clear" w:color="auto" w:fill="FFFFFF"/>
          <w:lang w:val="de-DE" w:eastAsia="en-US"/>
        </w:rPr>
      </w:pPr>
      <w:bookmarkStart w:id="0" w:name="_GoBack"/>
      <w:r w:rsidRPr="005B45F9">
        <w:rPr>
          <w:rFonts w:eastAsia="Arial" w:cs="Times New Roman"/>
          <w:b/>
          <w:noProof w:val="0"/>
          <w:sz w:val="28"/>
          <w:szCs w:val="28"/>
          <w:lang w:val="de-DE" w:eastAsia="en-US"/>
        </w:rPr>
        <w:t>BÀI 23: TRAO ĐỔI KHÍ Ở SINH VẬT</w:t>
      </w:r>
    </w:p>
    <w:bookmarkEnd w:id="0"/>
    <w:p w:rsidR="005B45F9" w:rsidRPr="005B45F9" w:rsidRDefault="005B45F9" w:rsidP="005B45F9">
      <w:pPr>
        <w:spacing w:line="288" w:lineRule="auto"/>
        <w:jc w:val="center"/>
        <w:rPr>
          <w:rFonts w:eastAsia="Arial" w:cs="Times New Roman"/>
          <w:bCs/>
          <w:noProof w:val="0"/>
          <w:sz w:val="28"/>
          <w:szCs w:val="28"/>
          <w:lang w:val="de-DE" w:eastAsia="en-US"/>
        </w:rPr>
      </w:pPr>
      <w:r w:rsidRPr="005B45F9">
        <w:rPr>
          <w:rFonts w:eastAsia="Arial" w:cs="Times New Roman"/>
          <w:bCs/>
          <w:noProof w:val="0"/>
          <w:sz w:val="28"/>
          <w:szCs w:val="28"/>
          <w:lang w:val="de-DE" w:eastAsia="en-US"/>
        </w:rPr>
        <w:t>Thời gian thực hiện 4 tiết</w:t>
      </w:r>
    </w:p>
    <w:p w:rsidR="005B45F9" w:rsidRPr="005B45F9" w:rsidRDefault="005B45F9" w:rsidP="005B45F9">
      <w:pPr>
        <w:spacing w:line="288" w:lineRule="auto"/>
        <w:jc w:val="center"/>
        <w:rPr>
          <w:rFonts w:eastAsia="Times New Roman" w:cs="Times New Roman"/>
          <w:b/>
          <w:bCs/>
          <w:noProof w:val="0"/>
          <w:color w:val="000000"/>
          <w:sz w:val="28"/>
          <w:szCs w:val="28"/>
          <w:shd w:val="clear" w:color="auto" w:fill="FFFFFF"/>
          <w:lang w:val="de-DE" w:eastAsia="en-US"/>
        </w:rPr>
      </w:pPr>
    </w:p>
    <w:p w:rsidR="005B45F9" w:rsidRPr="005B45F9" w:rsidRDefault="005B45F9" w:rsidP="005B45F9">
      <w:pPr>
        <w:spacing w:line="288" w:lineRule="auto"/>
        <w:ind w:left="709"/>
        <w:rPr>
          <w:rFonts w:eastAsia="Times New Roman" w:cs="Times New Roman"/>
          <w:b/>
          <w:noProof w:val="0"/>
          <w:sz w:val="28"/>
          <w:szCs w:val="28"/>
          <w:shd w:val="clear" w:color="auto" w:fill="FFFFFF"/>
          <w:lang w:eastAsia="en-US"/>
        </w:rPr>
      </w:pPr>
      <w:r w:rsidRPr="005B45F9">
        <w:rPr>
          <w:rFonts w:eastAsia="Times New Roman" w:cs="Times New Roman"/>
          <w:b/>
          <w:bCs/>
          <w:noProof w:val="0"/>
          <w:color w:val="000000"/>
          <w:sz w:val="28"/>
          <w:szCs w:val="28"/>
          <w:shd w:val="clear" w:color="auto" w:fill="FFFFFF"/>
          <w:lang w:eastAsia="en-US"/>
        </w:rPr>
        <w:t>I. Mục tiêu</w:t>
      </w:r>
      <w:r w:rsidRPr="005B45F9">
        <w:rPr>
          <w:rFonts w:eastAsia="Times New Roman" w:cs="Times New Roman"/>
          <w:b/>
          <w:bCs/>
          <w:noProof w:val="0"/>
          <w:color w:val="000000"/>
          <w:sz w:val="28"/>
          <w:szCs w:val="28"/>
          <w:shd w:val="clear" w:color="auto" w:fill="FFFFFF"/>
          <w:lang w:val="de-DE" w:eastAsia="en-US"/>
        </w:rPr>
        <w:t>:</w:t>
      </w:r>
      <w:r w:rsidRPr="005B45F9">
        <w:rPr>
          <w:rFonts w:eastAsia="Times New Roman" w:cs="Times New Roman"/>
          <w:noProof w:val="0"/>
          <w:color w:val="000000"/>
          <w:sz w:val="28"/>
          <w:szCs w:val="28"/>
          <w:lang w:val="de-DE" w:eastAsia="en-US"/>
        </w:rPr>
        <w:br/>
      </w:r>
      <w:r w:rsidRPr="005B45F9">
        <w:rPr>
          <w:rFonts w:eastAsia="Times New Roman" w:cs="Times New Roman"/>
          <w:b/>
          <w:noProof w:val="0"/>
          <w:color w:val="000000"/>
          <w:sz w:val="28"/>
          <w:szCs w:val="28"/>
          <w:shd w:val="clear" w:color="auto" w:fill="FFFFFF"/>
          <w:lang w:eastAsia="en-US"/>
        </w:rPr>
        <w:t>1</w:t>
      </w:r>
      <w:r w:rsidRPr="005B45F9">
        <w:rPr>
          <w:rFonts w:eastAsia="Times New Roman" w:cs="Times New Roman"/>
          <w:b/>
          <w:noProof w:val="0"/>
          <w:sz w:val="28"/>
          <w:szCs w:val="28"/>
          <w:shd w:val="clear" w:color="auto" w:fill="FFFFFF"/>
          <w:lang w:val="de-DE" w:eastAsia="en-US"/>
        </w:rPr>
        <w:t>. N</w:t>
      </w:r>
      <w:r w:rsidRPr="005B45F9">
        <w:rPr>
          <w:rFonts w:eastAsia="Times New Roman" w:cs="Times New Roman"/>
          <w:b/>
          <w:noProof w:val="0"/>
          <w:sz w:val="28"/>
          <w:szCs w:val="28"/>
          <w:shd w:val="clear" w:color="auto" w:fill="FFFFFF"/>
          <w:lang w:eastAsia="en-US"/>
        </w:rPr>
        <w:t>ăng lực</w:t>
      </w:r>
      <w:r w:rsidRPr="005B45F9">
        <w:rPr>
          <w:rFonts w:eastAsia="Times New Roman" w:cs="Times New Roman"/>
          <w:b/>
          <w:noProof w:val="0"/>
          <w:sz w:val="28"/>
          <w:szCs w:val="28"/>
          <w:shd w:val="clear" w:color="auto" w:fill="FFFFFF"/>
          <w:lang w:val="de-DE" w:eastAsia="en-US"/>
        </w:rPr>
        <w:t>:</w:t>
      </w:r>
    </w:p>
    <w:p w:rsidR="005B45F9" w:rsidRPr="005B45F9" w:rsidRDefault="005B45F9" w:rsidP="005B45F9">
      <w:pPr>
        <w:spacing w:line="288" w:lineRule="auto"/>
        <w:ind w:firstLine="709"/>
        <w:contextualSpacing/>
        <w:jc w:val="both"/>
        <w:rPr>
          <w:rFonts w:eastAsia="Arial" w:cs="Times New Roman"/>
          <w:noProof w:val="0"/>
          <w:sz w:val="28"/>
          <w:szCs w:val="28"/>
          <w:lang w:val="de-DE" w:eastAsia="en-US"/>
        </w:rPr>
      </w:pPr>
      <w:r w:rsidRPr="005B45F9">
        <w:rPr>
          <w:rFonts w:eastAsia="Arial" w:cs="Times New Roman"/>
          <w:bCs/>
          <w:noProof w:val="0"/>
          <w:sz w:val="28"/>
          <w:szCs w:val="28"/>
          <w:lang w:val="de-DE" w:eastAsia="en-US"/>
        </w:rPr>
        <w:t>- Năng lực tự chủ và tự học: tìm kiếm thông tin, đọc sách giáo khoa, quan sát tranh ảnh, video để tìm hiểu về quá rình trao đổi khí ở sinh vật, cấu tạo và chức năng của khí khổng, quá trình trao đổi khí ở thực vật và động vật</w:t>
      </w:r>
    </w:p>
    <w:p w:rsidR="005B45F9" w:rsidRPr="005B45F9" w:rsidRDefault="005B45F9" w:rsidP="005B45F9">
      <w:pPr>
        <w:spacing w:line="288" w:lineRule="auto"/>
        <w:ind w:firstLine="709"/>
        <w:jc w:val="both"/>
        <w:rPr>
          <w:rFonts w:eastAsia="Times New Roman" w:cs="Times New Roman"/>
          <w:noProof w:val="0"/>
          <w:color w:val="000000"/>
          <w:sz w:val="28"/>
          <w:szCs w:val="28"/>
          <w:shd w:val="clear" w:color="auto" w:fill="FFFFFF"/>
          <w:lang w:val="de-DE" w:eastAsia="en-US"/>
        </w:rPr>
      </w:pPr>
      <w:r w:rsidRPr="005B45F9">
        <w:rPr>
          <w:rFonts w:eastAsia="Arial" w:cs="Times New Roman"/>
          <w:bCs/>
          <w:noProof w:val="0"/>
          <w:sz w:val="28"/>
          <w:szCs w:val="28"/>
          <w:lang w:val="de-DE" w:eastAsia="en-US"/>
        </w:rPr>
        <w:t xml:space="preserve">- Năng lực giao tiếp và hợp tác: thảo luận nhóm để mô tả được quá trình trao đổi khí  qua khí khổng của lá, đường đi của các chất khí </w:t>
      </w:r>
      <w:r w:rsidRPr="005B45F9">
        <w:rPr>
          <w:rFonts w:eastAsia="Times New Roman" w:cs="Times New Roman"/>
          <w:noProof w:val="0"/>
          <w:color w:val="000000"/>
          <w:sz w:val="28"/>
          <w:szCs w:val="28"/>
          <w:shd w:val="clear" w:color="auto" w:fill="FFFFFF"/>
          <w:lang w:val="de-DE" w:eastAsia="en-US"/>
        </w:rPr>
        <w:t>qua các cơ quan của hệ hô hấp của động vật (ví dụ ở con người)</w:t>
      </w:r>
      <w:r w:rsidRPr="005B45F9">
        <w:rPr>
          <w:rFonts w:eastAsia="Arial" w:cs="Times New Roman"/>
          <w:bCs/>
          <w:noProof w:val="0"/>
          <w:sz w:val="28"/>
          <w:szCs w:val="28"/>
          <w:lang w:val="de-DE" w:eastAsia="en-US"/>
        </w:rPr>
        <w:t>, hợp tác trong thực hiện hoạt động nhóm để hoàn thành phiếu học tập.</w:t>
      </w:r>
    </w:p>
    <w:p w:rsidR="005B45F9" w:rsidRPr="005B45F9" w:rsidRDefault="005B45F9" w:rsidP="005B45F9">
      <w:pPr>
        <w:spacing w:line="288" w:lineRule="auto"/>
        <w:ind w:firstLine="709"/>
        <w:contextualSpacing/>
        <w:jc w:val="both"/>
        <w:rPr>
          <w:rFonts w:eastAsia="Arial" w:cs="Times New Roman"/>
          <w:bCs/>
          <w:noProof w:val="0"/>
          <w:sz w:val="28"/>
          <w:szCs w:val="28"/>
          <w:lang w:val="de-DE" w:eastAsia="en-US"/>
        </w:rPr>
      </w:pPr>
      <w:r w:rsidRPr="005B45F9">
        <w:rPr>
          <w:rFonts w:eastAsia="Arial" w:cs="Times New Roman"/>
          <w:bCs/>
          <w:noProof w:val="0"/>
          <w:sz w:val="28"/>
          <w:szCs w:val="28"/>
          <w:lang w:val="de-DE" w:eastAsia="en-US"/>
        </w:rPr>
        <w:t>- Năng lực giải quyết vấn đề và sáng tạo: GQVĐ trong thực hiện giải thích các hiện tượng thực tế liên quan đến bài học</w:t>
      </w:r>
    </w:p>
    <w:p w:rsidR="005B45F9" w:rsidRPr="005B45F9" w:rsidRDefault="005B45F9" w:rsidP="005B45F9">
      <w:pPr>
        <w:pBdr>
          <w:bar w:val="single" w:sz="4" w:color="auto"/>
        </w:pBdr>
        <w:spacing w:line="288" w:lineRule="auto"/>
        <w:ind w:firstLine="709"/>
        <w:jc w:val="both"/>
        <w:rPr>
          <w:rFonts w:cs="Times New Roman"/>
          <w:noProof w:val="0"/>
          <w:color w:val="000000"/>
          <w:sz w:val="28"/>
          <w:szCs w:val="28"/>
          <w:lang w:val="de-DE" w:eastAsia="en-US"/>
        </w:rPr>
      </w:pPr>
      <w:r w:rsidRPr="005B45F9">
        <w:rPr>
          <w:rFonts w:cs="Times New Roman"/>
          <w:noProof w:val="0"/>
          <w:color w:val="000000"/>
          <w:sz w:val="28"/>
          <w:szCs w:val="28"/>
          <w:lang w:val="de-DE" w:eastAsia="en-US"/>
        </w:rPr>
        <w:t xml:space="preserve">- Năng lực nhận biết KHTN:  </w:t>
      </w:r>
    </w:p>
    <w:p w:rsidR="005B45F9" w:rsidRPr="005B45F9" w:rsidRDefault="005B45F9" w:rsidP="005B45F9">
      <w:pPr>
        <w:pBdr>
          <w:bar w:val="single" w:sz="4" w:color="auto"/>
        </w:pBdr>
        <w:spacing w:line="288" w:lineRule="auto"/>
        <w:ind w:firstLine="709"/>
        <w:jc w:val="both"/>
        <w:rPr>
          <w:rFonts w:cs="Times New Roman"/>
          <w:noProof w:val="0"/>
          <w:color w:val="000000"/>
          <w:sz w:val="28"/>
          <w:szCs w:val="28"/>
          <w:lang w:val="de-DE" w:eastAsia="en-US"/>
        </w:rPr>
      </w:pPr>
      <w:r w:rsidRPr="005B45F9">
        <w:rPr>
          <w:rFonts w:cs="Times New Roman"/>
          <w:noProof w:val="0"/>
          <w:color w:val="000000"/>
          <w:sz w:val="28"/>
          <w:szCs w:val="28"/>
          <w:lang w:val="de-DE" w:eastAsia="en-US"/>
        </w:rPr>
        <w:t>+ Nêu được khái niệm trao đổi khí ở sinh vật</w:t>
      </w:r>
    </w:p>
    <w:p w:rsidR="005B45F9" w:rsidRPr="005B45F9" w:rsidRDefault="005B45F9" w:rsidP="005B45F9">
      <w:pPr>
        <w:pBdr>
          <w:bar w:val="single" w:sz="4" w:color="auto"/>
        </w:pBdr>
        <w:spacing w:line="288" w:lineRule="auto"/>
        <w:ind w:firstLine="709"/>
        <w:jc w:val="both"/>
        <w:rPr>
          <w:rFonts w:cs="Times New Roman"/>
          <w:noProof w:val="0"/>
          <w:color w:val="000000"/>
          <w:sz w:val="28"/>
          <w:szCs w:val="28"/>
          <w:lang w:val="de-DE" w:eastAsia="en-US"/>
        </w:rPr>
      </w:pPr>
      <w:r w:rsidRPr="005B45F9">
        <w:rPr>
          <w:rFonts w:cs="Times New Roman"/>
          <w:noProof w:val="0"/>
          <w:color w:val="000000"/>
          <w:sz w:val="28"/>
          <w:szCs w:val="28"/>
          <w:lang w:val="de-DE" w:eastAsia="en-US"/>
        </w:rPr>
        <w:t>+ Sử dụng hình ảnh để nêu được cấu tạo của khí khổng, kể tên được cơ quan hô hấp của các loài động vật?</w:t>
      </w:r>
    </w:p>
    <w:p w:rsidR="005B45F9" w:rsidRPr="005B45F9" w:rsidRDefault="005B45F9" w:rsidP="005B45F9">
      <w:pPr>
        <w:tabs>
          <w:tab w:val="left" w:pos="284"/>
          <w:tab w:val="left" w:pos="709"/>
        </w:tabs>
        <w:spacing w:line="288" w:lineRule="auto"/>
        <w:jc w:val="both"/>
        <w:rPr>
          <w:rFonts w:eastAsia="Times New Roman" w:cs="Times New Roman"/>
          <w:noProof w:val="0"/>
          <w:color w:val="000000"/>
          <w:sz w:val="28"/>
          <w:szCs w:val="28"/>
          <w:lang w:val="de-DE" w:eastAsia="en-US"/>
        </w:rPr>
      </w:pPr>
      <w:r w:rsidRPr="005B45F9">
        <w:rPr>
          <w:rFonts w:eastAsia="Times New Roman" w:cs="Times New Roman"/>
          <w:noProof w:val="0"/>
          <w:color w:val="000000"/>
          <w:sz w:val="28"/>
          <w:szCs w:val="28"/>
          <w:lang w:val="de-DE" w:eastAsia="en-US"/>
        </w:rPr>
        <w:tab/>
      </w:r>
      <w:r w:rsidRPr="005B45F9">
        <w:rPr>
          <w:rFonts w:eastAsia="Times New Roman" w:cs="Times New Roman"/>
          <w:noProof w:val="0"/>
          <w:color w:val="000000"/>
          <w:sz w:val="28"/>
          <w:szCs w:val="28"/>
          <w:lang w:val="de-DE" w:eastAsia="en-US"/>
        </w:rPr>
        <w:tab/>
        <w:t>+ Sử dụng được hình ảnh để mô tả cấu tạo và chức năng của khí khổng, mô tả được quá trình trao đổi khí ở khí khổng.</w:t>
      </w:r>
    </w:p>
    <w:p w:rsidR="005B45F9" w:rsidRPr="005B45F9" w:rsidRDefault="005B45F9" w:rsidP="005B45F9">
      <w:pPr>
        <w:tabs>
          <w:tab w:val="left" w:pos="284"/>
          <w:tab w:val="left" w:pos="709"/>
        </w:tabs>
        <w:spacing w:line="288" w:lineRule="auto"/>
        <w:jc w:val="both"/>
        <w:rPr>
          <w:rFonts w:eastAsia="Times New Roman" w:cs="Times New Roman"/>
          <w:noProof w:val="0"/>
          <w:color w:val="000000"/>
          <w:sz w:val="28"/>
          <w:szCs w:val="28"/>
          <w:lang w:val="de-DE" w:eastAsia="en-US"/>
        </w:rPr>
      </w:pPr>
      <w:r w:rsidRPr="005B45F9">
        <w:rPr>
          <w:rFonts w:eastAsia="Times New Roman" w:cs="Times New Roman"/>
          <w:noProof w:val="0"/>
          <w:color w:val="000000"/>
          <w:sz w:val="28"/>
          <w:szCs w:val="28"/>
          <w:lang w:val="de-DE" w:eastAsia="en-US"/>
        </w:rPr>
        <w:tab/>
      </w:r>
      <w:r w:rsidRPr="005B45F9">
        <w:rPr>
          <w:rFonts w:eastAsia="Times New Roman" w:cs="Times New Roman"/>
          <w:noProof w:val="0"/>
          <w:color w:val="000000"/>
          <w:sz w:val="28"/>
          <w:szCs w:val="28"/>
          <w:lang w:val="de-DE" w:eastAsia="en-US"/>
        </w:rPr>
        <w:tab/>
        <w:t>+ Sử dụng được sơ đồ khái quát hóa mô tả được đường đi của khí qua các cơ quan của hệ hô hấp ở người, động vật và quá trình trao đổi khí ở người.</w:t>
      </w:r>
    </w:p>
    <w:p w:rsidR="005B45F9" w:rsidRPr="005B45F9" w:rsidRDefault="005B45F9" w:rsidP="005B45F9">
      <w:pPr>
        <w:pBdr>
          <w:bar w:val="single" w:sz="4" w:color="auto"/>
        </w:pBdr>
        <w:spacing w:line="288" w:lineRule="auto"/>
        <w:ind w:firstLine="709"/>
        <w:jc w:val="both"/>
        <w:rPr>
          <w:rFonts w:eastAsia="Times New Roman" w:cs="Times New Roman"/>
          <w:noProof w:val="0"/>
          <w:sz w:val="28"/>
          <w:szCs w:val="28"/>
          <w:lang w:val="de-DE" w:eastAsia="en-US"/>
        </w:rPr>
      </w:pPr>
      <w:r w:rsidRPr="005B45F9">
        <w:rPr>
          <w:rFonts w:eastAsia="Times New Roman" w:cs="Times New Roman"/>
          <w:noProof w:val="0"/>
          <w:color w:val="000000"/>
          <w:sz w:val="28"/>
          <w:szCs w:val="28"/>
          <w:lang w:val="de-DE" w:eastAsia="en-US"/>
        </w:rPr>
        <w:t>+ Vận dụng được những kiến thức về trao đổi khí ở thực vật, động vật và người trong trồng trọt, bảo vệ cơ thể và môi trường sống để có hệ hô hấp khỏe mạnh.</w:t>
      </w:r>
      <w:r w:rsidRPr="005B45F9">
        <w:rPr>
          <w:rFonts w:eastAsia="Times New Roman" w:cs="Times New Roman"/>
          <w:noProof w:val="0"/>
          <w:sz w:val="28"/>
          <w:szCs w:val="28"/>
          <w:lang w:val="de-DE" w:eastAsia="en-US"/>
        </w:rPr>
        <w:t xml:space="preserve"> </w:t>
      </w:r>
    </w:p>
    <w:p w:rsidR="005B45F9" w:rsidRPr="005B45F9" w:rsidRDefault="005B45F9" w:rsidP="005B45F9">
      <w:pPr>
        <w:pBdr>
          <w:bar w:val="single" w:sz="4" w:color="auto"/>
        </w:pBdr>
        <w:spacing w:line="288" w:lineRule="auto"/>
        <w:ind w:firstLine="709"/>
        <w:jc w:val="both"/>
        <w:rPr>
          <w:rFonts w:cs="Times New Roman"/>
          <w:noProof w:val="0"/>
          <w:color w:val="000000"/>
          <w:sz w:val="28"/>
          <w:szCs w:val="28"/>
          <w:lang w:val="de-DE" w:eastAsia="en-US"/>
        </w:rPr>
      </w:pPr>
      <w:r w:rsidRPr="005B45F9">
        <w:rPr>
          <w:rFonts w:cs="Times New Roman"/>
          <w:noProof w:val="0"/>
          <w:color w:val="000000"/>
          <w:sz w:val="28"/>
          <w:szCs w:val="28"/>
          <w:lang w:val="de-DE" w:eastAsia="en-US"/>
        </w:rPr>
        <w:t>- Năng lực tìm hiểu tự nhiên:</w:t>
      </w:r>
      <w:r w:rsidRPr="005B45F9">
        <w:rPr>
          <w:rFonts w:cs="Times New Roman"/>
          <w:noProof w:val="0"/>
          <w:sz w:val="28"/>
          <w:szCs w:val="28"/>
          <w:lang w:val="de-DE" w:eastAsia="en-US"/>
        </w:rPr>
        <w:t xml:space="preserve"> Nêu được sự phân bố của khí khổng ở các loài thực vật khác nhau, ảnh hưởng của môi trường tới sự trao đổi khí ở thực vật, động vật. </w:t>
      </w:r>
    </w:p>
    <w:p w:rsidR="005B45F9" w:rsidRPr="005B45F9" w:rsidRDefault="005B45F9" w:rsidP="005B45F9">
      <w:pPr>
        <w:pBdr>
          <w:bar w:val="single" w:sz="4" w:color="auto"/>
        </w:pBdr>
        <w:spacing w:line="288" w:lineRule="auto"/>
        <w:ind w:firstLine="709"/>
        <w:jc w:val="both"/>
        <w:rPr>
          <w:rFonts w:cs="Times New Roman"/>
          <w:noProof w:val="0"/>
          <w:sz w:val="28"/>
          <w:szCs w:val="28"/>
          <w:lang w:val="de-DE" w:eastAsia="en-US"/>
        </w:rPr>
      </w:pPr>
      <w:r w:rsidRPr="005B45F9">
        <w:rPr>
          <w:rFonts w:cs="Times New Roman"/>
          <w:noProof w:val="0"/>
          <w:color w:val="000000"/>
          <w:sz w:val="28"/>
          <w:szCs w:val="28"/>
          <w:lang w:val="de-DE" w:eastAsia="en-US"/>
        </w:rPr>
        <w:t xml:space="preserve">- Vận dụng kiến thức, kỹ năng đã học: </w:t>
      </w:r>
      <w:r w:rsidRPr="005B45F9">
        <w:rPr>
          <w:rFonts w:cs="Times New Roman"/>
          <w:noProof w:val="0"/>
          <w:sz w:val="28"/>
          <w:szCs w:val="28"/>
          <w:lang w:val="de-DE" w:eastAsia="en-US"/>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rsidR="005B45F9" w:rsidRPr="005B45F9" w:rsidRDefault="005B45F9" w:rsidP="005B45F9">
      <w:pPr>
        <w:kinsoku w:val="0"/>
        <w:overflowPunct w:val="0"/>
        <w:spacing w:line="288" w:lineRule="auto"/>
        <w:ind w:firstLine="709"/>
        <w:jc w:val="both"/>
        <w:textAlignment w:val="baseline"/>
        <w:rPr>
          <w:rFonts w:eastAsia="Times New Roman" w:cs="Times New Roman"/>
          <w:b/>
          <w:bCs/>
          <w:noProof w:val="0"/>
          <w:sz w:val="28"/>
          <w:szCs w:val="28"/>
          <w:lang w:val="de-DE"/>
        </w:rPr>
      </w:pPr>
      <w:r w:rsidRPr="005B45F9">
        <w:rPr>
          <w:rFonts w:eastAsia="Times New Roman" w:cs="Times New Roman"/>
          <w:b/>
          <w:bCs/>
          <w:noProof w:val="0"/>
          <w:sz w:val="28"/>
          <w:szCs w:val="28"/>
          <w:lang w:val="de-DE"/>
        </w:rPr>
        <w:t>2. Phẩm chất:</w:t>
      </w:r>
    </w:p>
    <w:p w:rsidR="005B45F9" w:rsidRPr="005B45F9" w:rsidRDefault="005B45F9" w:rsidP="005B45F9">
      <w:pPr>
        <w:shd w:val="clear" w:color="auto" w:fill="FFFFFF"/>
        <w:spacing w:line="288" w:lineRule="auto"/>
        <w:ind w:firstLine="720"/>
        <w:jc w:val="both"/>
        <w:rPr>
          <w:rFonts w:eastAsia="Times New Roman" w:cs="Times New Roman"/>
          <w:bCs/>
          <w:iCs/>
          <w:noProof w:val="0"/>
          <w:color w:val="000000" w:themeColor="text1"/>
          <w:sz w:val="28"/>
          <w:szCs w:val="28"/>
          <w:lang w:val="de-DE"/>
        </w:rPr>
      </w:pPr>
      <w:r w:rsidRPr="005B45F9">
        <w:rPr>
          <w:rFonts w:eastAsia="Times New Roman" w:cs="Times New Roman"/>
          <w:bCs/>
          <w:noProof w:val="0"/>
          <w:color w:val="000000" w:themeColor="text1"/>
          <w:sz w:val="28"/>
          <w:szCs w:val="28"/>
        </w:rPr>
        <w:lastRenderedPageBreak/>
        <w:t xml:space="preserve">- </w:t>
      </w:r>
      <w:r w:rsidRPr="005B45F9">
        <w:rPr>
          <w:rFonts w:eastAsia="Times New Roman" w:cs="Times New Roman"/>
          <w:bCs/>
          <w:i/>
          <w:iCs/>
          <w:noProof w:val="0"/>
          <w:color w:val="000000" w:themeColor="text1"/>
          <w:sz w:val="28"/>
          <w:szCs w:val="28"/>
        </w:rPr>
        <w:t>Trách nhiệm:</w:t>
      </w:r>
      <w:r w:rsidRPr="005B45F9">
        <w:rPr>
          <w:rFonts w:eastAsia="Times New Roman" w:cs="Times New Roman"/>
          <w:bCs/>
          <w:noProof w:val="0"/>
          <w:color w:val="000000" w:themeColor="text1"/>
          <w:sz w:val="28"/>
          <w:szCs w:val="28"/>
        </w:rPr>
        <w:t xml:space="preserve"> Trách nhiệm trong tiết học, trách nhiệm</w:t>
      </w:r>
      <w:r w:rsidRPr="005B45F9">
        <w:rPr>
          <w:rFonts w:eastAsia="Times New Roman" w:cs="Times New Roman"/>
          <w:bCs/>
          <w:noProof w:val="0"/>
          <w:color w:val="000000" w:themeColor="text1"/>
          <w:sz w:val="28"/>
          <w:szCs w:val="28"/>
          <w:lang w:val="de-DE"/>
        </w:rPr>
        <w:t xml:space="preserve"> trong </w:t>
      </w:r>
      <w:r w:rsidRPr="005B45F9">
        <w:rPr>
          <w:rFonts w:eastAsia="Times New Roman" w:cs="Times New Roman"/>
          <w:bCs/>
          <w:noProof w:val="0"/>
          <w:color w:val="000000" w:themeColor="text1"/>
          <w:sz w:val="28"/>
          <w:szCs w:val="28"/>
        </w:rPr>
        <w:t xml:space="preserve"> </w:t>
      </w:r>
      <w:r w:rsidRPr="005B45F9">
        <w:rPr>
          <w:rFonts w:eastAsia="Times New Roman" w:cs="Times New Roman"/>
          <w:bCs/>
          <w:noProof w:val="0"/>
          <w:color w:val="000000" w:themeColor="text1"/>
          <w:sz w:val="28"/>
          <w:szCs w:val="28"/>
          <w:lang w:val="de-DE"/>
        </w:rPr>
        <w:t>hoạt động nhóm và cá nhân để thực hiện các nhiệm vụ học tập</w:t>
      </w:r>
    </w:p>
    <w:p w:rsidR="005B45F9" w:rsidRPr="005B45F9" w:rsidRDefault="005B45F9" w:rsidP="005B45F9">
      <w:pPr>
        <w:shd w:val="clear" w:color="auto" w:fill="FFFFFF"/>
        <w:spacing w:line="288" w:lineRule="auto"/>
        <w:ind w:firstLine="720"/>
        <w:jc w:val="both"/>
        <w:rPr>
          <w:rFonts w:eastAsia="Times New Roman" w:cs="Times New Roman"/>
          <w:bCs/>
          <w:iCs/>
          <w:noProof w:val="0"/>
          <w:color w:val="000000" w:themeColor="text1"/>
          <w:sz w:val="28"/>
          <w:szCs w:val="28"/>
          <w:lang w:val="de-DE"/>
        </w:rPr>
      </w:pPr>
      <w:r w:rsidRPr="005B45F9">
        <w:rPr>
          <w:rFonts w:eastAsia="Times New Roman" w:cs="Times New Roman"/>
          <w:bCs/>
          <w:iCs/>
          <w:noProof w:val="0"/>
          <w:color w:val="000000" w:themeColor="text1"/>
          <w:sz w:val="28"/>
          <w:szCs w:val="28"/>
        </w:rPr>
        <w:t xml:space="preserve">- </w:t>
      </w:r>
      <w:r w:rsidRPr="005B45F9">
        <w:rPr>
          <w:rFonts w:eastAsia="Times New Roman" w:cs="Times New Roman"/>
          <w:bCs/>
          <w:i/>
          <w:noProof w:val="0"/>
          <w:color w:val="000000" w:themeColor="text1"/>
          <w:sz w:val="28"/>
          <w:szCs w:val="28"/>
        </w:rPr>
        <w:t>Nhân ái:</w:t>
      </w:r>
      <w:r w:rsidRPr="005B45F9">
        <w:rPr>
          <w:rFonts w:eastAsia="Times New Roman" w:cs="Times New Roman"/>
          <w:bCs/>
          <w:iCs/>
          <w:noProof w:val="0"/>
          <w:color w:val="000000" w:themeColor="text1"/>
          <w:sz w:val="28"/>
          <w:szCs w:val="28"/>
        </w:rPr>
        <w:t xml:space="preserve"> Yêu</w:t>
      </w:r>
      <w:r w:rsidRPr="005B45F9">
        <w:rPr>
          <w:rFonts w:eastAsia="Times New Roman" w:cs="Times New Roman"/>
          <w:bCs/>
          <w:iCs/>
          <w:noProof w:val="0"/>
          <w:color w:val="000000" w:themeColor="text1"/>
          <w:sz w:val="28"/>
          <w:szCs w:val="28"/>
          <w:lang w:val="de-DE"/>
        </w:rPr>
        <w:t xml:space="preserve"> thích môn học, yêu</w:t>
      </w:r>
      <w:r w:rsidRPr="005B45F9">
        <w:rPr>
          <w:rFonts w:eastAsia="Times New Roman" w:cs="Times New Roman"/>
          <w:bCs/>
          <w:iCs/>
          <w:noProof w:val="0"/>
          <w:color w:val="000000" w:themeColor="text1"/>
          <w:sz w:val="28"/>
          <w:szCs w:val="28"/>
        </w:rPr>
        <w:t xml:space="preserve"> </w:t>
      </w:r>
      <w:r w:rsidRPr="005B45F9">
        <w:rPr>
          <w:rFonts w:eastAsia="Times New Roman" w:cs="Times New Roman"/>
          <w:bCs/>
          <w:iCs/>
          <w:noProof w:val="0"/>
          <w:color w:val="000000" w:themeColor="text1"/>
          <w:sz w:val="28"/>
          <w:szCs w:val="28"/>
          <w:lang w:val="de-DE"/>
        </w:rPr>
        <w:t>thiên nhiên.</w:t>
      </w:r>
    </w:p>
    <w:p w:rsidR="005B45F9" w:rsidRPr="005B45F9" w:rsidRDefault="005B45F9" w:rsidP="005B45F9">
      <w:pPr>
        <w:shd w:val="clear" w:color="auto" w:fill="FFFFFF"/>
        <w:spacing w:line="288" w:lineRule="auto"/>
        <w:ind w:firstLine="720"/>
        <w:jc w:val="both"/>
        <w:rPr>
          <w:rFonts w:eastAsia="Times New Roman" w:cs="Times New Roman"/>
          <w:bCs/>
          <w:iCs/>
          <w:noProof w:val="0"/>
          <w:color w:val="000000" w:themeColor="text1"/>
          <w:sz w:val="28"/>
          <w:szCs w:val="28"/>
          <w:lang w:val="de-DE"/>
        </w:rPr>
      </w:pPr>
      <w:r w:rsidRPr="005B45F9">
        <w:rPr>
          <w:rFonts w:eastAsia="Times New Roman" w:cs="Times New Roman"/>
          <w:bCs/>
          <w:iCs/>
          <w:noProof w:val="0"/>
          <w:color w:val="000000" w:themeColor="text1"/>
          <w:sz w:val="28"/>
          <w:szCs w:val="28"/>
        </w:rPr>
        <w:t xml:space="preserve">- </w:t>
      </w:r>
      <w:r w:rsidRPr="005B45F9">
        <w:rPr>
          <w:rFonts w:eastAsia="Times New Roman" w:cs="Times New Roman"/>
          <w:bCs/>
          <w:i/>
          <w:noProof w:val="0"/>
          <w:color w:val="000000" w:themeColor="text1"/>
          <w:sz w:val="28"/>
          <w:szCs w:val="28"/>
        </w:rPr>
        <w:t>Chăm chỉ:</w:t>
      </w:r>
      <w:r w:rsidRPr="005B45F9">
        <w:rPr>
          <w:rFonts w:eastAsia="Times New Roman" w:cs="Times New Roman"/>
          <w:bCs/>
          <w:iCs/>
          <w:noProof w:val="0"/>
          <w:color w:val="000000" w:themeColor="text1"/>
          <w:sz w:val="28"/>
          <w:szCs w:val="28"/>
        </w:rPr>
        <w:t xml:space="preserve"> </w:t>
      </w:r>
      <w:r w:rsidRPr="005B45F9">
        <w:rPr>
          <w:rFonts w:eastAsia="Times New Roman" w:cs="Times New Roman"/>
          <w:bCs/>
          <w:iCs/>
          <w:noProof w:val="0"/>
          <w:color w:val="000000" w:themeColor="text1"/>
          <w:sz w:val="28"/>
          <w:szCs w:val="28"/>
          <w:lang w:val="de-DE"/>
        </w:rPr>
        <w:t>chịu khó nghiên cứu tài liệu, t</w:t>
      </w:r>
      <w:r w:rsidRPr="005B45F9">
        <w:rPr>
          <w:rFonts w:eastAsia="Times New Roman" w:cs="Times New Roman"/>
          <w:bCs/>
          <w:iCs/>
          <w:noProof w:val="0"/>
          <w:color w:val="000000" w:themeColor="text1"/>
          <w:sz w:val="28"/>
          <w:szCs w:val="28"/>
        </w:rPr>
        <w:t>ích cực</w:t>
      </w:r>
      <w:r w:rsidRPr="005B45F9">
        <w:rPr>
          <w:rFonts w:eastAsia="Times New Roman" w:cs="Times New Roman"/>
          <w:bCs/>
          <w:iCs/>
          <w:noProof w:val="0"/>
          <w:color w:val="000000" w:themeColor="text1"/>
          <w:sz w:val="28"/>
          <w:szCs w:val="28"/>
          <w:lang w:val="de-DE"/>
        </w:rPr>
        <w:t xml:space="preserve"> và chủ động nhận nhiệm vụ học tập,</w:t>
      </w:r>
      <w:r w:rsidRPr="005B45F9">
        <w:rPr>
          <w:rFonts w:eastAsia="Times New Roman" w:cs="Times New Roman"/>
          <w:bCs/>
          <w:iCs/>
          <w:noProof w:val="0"/>
          <w:color w:val="000000" w:themeColor="text1"/>
          <w:sz w:val="28"/>
          <w:szCs w:val="28"/>
        </w:rPr>
        <w:t xml:space="preserve"> tham gia các hoạt động bảo vệ </w:t>
      </w:r>
      <w:r w:rsidRPr="005B45F9">
        <w:rPr>
          <w:rFonts w:eastAsia="Times New Roman" w:cs="Times New Roman"/>
          <w:bCs/>
          <w:iCs/>
          <w:noProof w:val="0"/>
          <w:color w:val="000000" w:themeColor="text1"/>
          <w:sz w:val="28"/>
          <w:szCs w:val="28"/>
          <w:lang w:val="de-DE"/>
        </w:rPr>
        <w:t xml:space="preserve">các loài sinh vật và </w:t>
      </w:r>
      <w:r w:rsidRPr="005B45F9">
        <w:rPr>
          <w:rFonts w:eastAsia="Times New Roman" w:cs="Times New Roman"/>
          <w:bCs/>
          <w:iCs/>
          <w:noProof w:val="0"/>
          <w:color w:val="000000" w:themeColor="text1"/>
          <w:sz w:val="28"/>
          <w:szCs w:val="28"/>
        </w:rPr>
        <w:t>môi trường sốn</w:t>
      </w:r>
      <w:r w:rsidRPr="005B45F9">
        <w:rPr>
          <w:rFonts w:eastAsia="Times New Roman" w:cs="Times New Roman"/>
          <w:bCs/>
          <w:iCs/>
          <w:noProof w:val="0"/>
          <w:color w:val="000000" w:themeColor="text1"/>
          <w:sz w:val="28"/>
          <w:szCs w:val="28"/>
          <w:lang w:val="de-DE"/>
        </w:rPr>
        <w:t>g của chúng…</w:t>
      </w:r>
    </w:p>
    <w:p w:rsidR="005B45F9" w:rsidRPr="005B45F9" w:rsidRDefault="005B45F9" w:rsidP="005B45F9">
      <w:pPr>
        <w:shd w:val="clear" w:color="auto" w:fill="FFFFFF"/>
        <w:spacing w:line="288" w:lineRule="auto"/>
        <w:ind w:firstLine="720"/>
        <w:jc w:val="both"/>
        <w:rPr>
          <w:rFonts w:eastAsia="Times New Roman" w:cs="Times New Roman"/>
          <w:bCs/>
          <w:iCs/>
          <w:noProof w:val="0"/>
          <w:color w:val="000000" w:themeColor="text1"/>
          <w:sz w:val="28"/>
          <w:szCs w:val="28"/>
          <w:lang w:val="de-DE"/>
        </w:rPr>
      </w:pPr>
      <w:r w:rsidRPr="005B45F9">
        <w:rPr>
          <w:rFonts w:eastAsia="Times New Roman" w:cs="Times New Roman"/>
          <w:bCs/>
          <w:iCs/>
          <w:noProof w:val="0"/>
          <w:color w:val="000000" w:themeColor="text1"/>
          <w:sz w:val="28"/>
          <w:szCs w:val="28"/>
        </w:rPr>
        <w:t xml:space="preserve">- </w:t>
      </w:r>
      <w:r w:rsidRPr="005B45F9">
        <w:rPr>
          <w:rFonts w:eastAsia="Times New Roman" w:cs="Times New Roman"/>
          <w:bCs/>
          <w:i/>
          <w:noProof w:val="0"/>
          <w:color w:val="000000" w:themeColor="text1"/>
          <w:sz w:val="28"/>
          <w:szCs w:val="28"/>
        </w:rPr>
        <w:t>Trung thực:</w:t>
      </w:r>
      <w:r w:rsidRPr="005B45F9">
        <w:rPr>
          <w:rFonts w:eastAsia="Times New Roman" w:cs="Times New Roman"/>
          <w:bCs/>
          <w:iCs/>
          <w:noProof w:val="0"/>
          <w:color w:val="000000" w:themeColor="text1"/>
          <w:sz w:val="28"/>
          <w:szCs w:val="28"/>
        </w:rPr>
        <w:t xml:space="preserve"> Đưa thông tin chính xác, có dẫn chứng.</w:t>
      </w:r>
    </w:p>
    <w:p w:rsidR="005B45F9" w:rsidRPr="005B45F9" w:rsidRDefault="005B45F9" w:rsidP="005B45F9">
      <w:pPr>
        <w:kinsoku w:val="0"/>
        <w:overflowPunct w:val="0"/>
        <w:spacing w:line="288" w:lineRule="auto"/>
        <w:ind w:firstLine="709"/>
        <w:jc w:val="both"/>
        <w:textAlignment w:val="baseline"/>
        <w:rPr>
          <w:rFonts w:eastAsia="Times New Roman" w:cs="Times New Roman"/>
          <w:b/>
          <w:bCs/>
          <w:noProof w:val="0"/>
          <w:color w:val="000000"/>
          <w:sz w:val="28"/>
          <w:szCs w:val="28"/>
          <w:shd w:val="clear" w:color="auto" w:fill="FFFFFF"/>
        </w:rPr>
      </w:pPr>
      <w:r w:rsidRPr="005B45F9">
        <w:rPr>
          <w:rFonts w:eastAsia="Times New Roman" w:cs="Times New Roman"/>
          <w:b/>
          <w:bCs/>
          <w:noProof w:val="0"/>
          <w:color w:val="000000"/>
          <w:sz w:val="28"/>
          <w:szCs w:val="28"/>
          <w:shd w:val="clear" w:color="auto" w:fill="FFFFFF"/>
        </w:rPr>
        <w:t>II. Thiết bị dạy học và học liệu</w:t>
      </w:r>
    </w:p>
    <w:p w:rsidR="005B45F9" w:rsidRPr="005B45F9" w:rsidRDefault="005B45F9" w:rsidP="00EF309E">
      <w:pPr>
        <w:numPr>
          <w:ilvl w:val="0"/>
          <w:numId w:val="4"/>
        </w:numPr>
        <w:spacing w:after="160" w:line="288" w:lineRule="auto"/>
        <w:contextualSpacing/>
        <w:jc w:val="both"/>
        <w:rPr>
          <w:b/>
          <w:bCs/>
          <w:noProof w:val="0"/>
          <w:color w:val="000000" w:themeColor="text1"/>
          <w:sz w:val="28"/>
          <w:szCs w:val="28"/>
          <w:lang w:eastAsia="en-US"/>
        </w:rPr>
      </w:pPr>
      <w:r w:rsidRPr="005B45F9">
        <w:rPr>
          <w:b/>
          <w:bCs/>
          <w:noProof w:val="0"/>
          <w:color w:val="000000" w:themeColor="text1"/>
          <w:sz w:val="28"/>
          <w:szCs w:val="28"/>
          <w:lang w:eastAsia="en-US"/>
        </w:rPr>
        <w:t xml:space="preserve">Chuẩn bị của giáo viên: </w:t>
      </w:r>
    </w:p>
    <w:p w:rsidR="005B45F9" w:rsidRPr="005B45F9" w:rsidRDefault="005B45F9" w:rsidP="005B45F9">
      <w:pPr>
        <w:spacing w:line="288" w:lineRule="auto"/>
        <w:ind w:left="360" w:firstLine="360"/>
        <w:jc w:val="both"/>
        <w:rPr>
          <w:rFonts w:cs="Times New Roman"/>
          <w:noProof w:val="0"/>
          <w:color w:val="000000" w:themeColor="text1"/>
          <w:sz w:val="28"/>
          <w:szCs w:val="28"/>
          <w:lang w:eastAsia="en-US"/>
        </w:rPr>
      </w:pPr>
      <w:r w:rsidRPr="005B45F9">
        <w:rPr>
          <w:rFonts w:cs="Times New Roman"/>
          <w:i/>
          <w:iCs/>
          <w:noProof w:val="0"/>
          <w:color w:val="000000" w:themeColor="text1"/>
          <w:sz w:val="28"/>
          <w:szCs w:val="28"/>
          <w:lang w:eastAsia="en-US"/>
        </w:rPr>
        <w:t>- Nghiên cứu nội dung bài</w:t>
      </w:r>
      <w:r w:rsidRPr="005B45F9">
        <w:rPr>
          <w:rFonts w:cs="Times New Roman"/>
          <w:noProof w:val="0"/>
          <w:color w:val="000000" w:themeColor="text1"/>
          <w:sz w:val="28"/>
          <w:szCs w:val="28"/>
          <w:lang w:eastAsia="en-US"/>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5B45F9" w:rsidRPr="005B45F9" w:rsidRDefault="005B45F9" w:rsidP="005B45F9">
      <w:pPr>
        <w:spacing w:line="288" w:lineRule="auto"/>
        <w:ind w:left="360" w:firstLine="360"/>
        <w:jc w:val="both"/>
        <w:rPr>
          <w:rFonts w:cs="Times New Roman"/>
          <w:i/>
          <w:iCs/>
          <w:noProof w:val="0"/>
          <w:color w:val="000000" w:themeColor="text1"/>
          <w:sz w:val="28"/>
          <w:szCs w:val="28"/>
          <w:lang w:eastAsia="en-US"/>
        </w:rPr>
      </w:pPr>
      <w:r w:rsidRPr="005B45F9">
        <w:rPr>
          <w:rFonts w:cs="Times New Roman"/>
          <w:i/>
          <w:iCs/>
          <w:noProof w:val="0"/>
          <w:color w:val="000000" w:themeColor="text1"/>
          <w:sz w:val="28"/>
          <w:szCs w:val="28"/>
          <w:lang w:eastAsia="en-US"/>
        </w:rPr>
        <w:t>- Chuẩn bị phương tiện dạy học:</w:t>
      </w:r>
    </w:p>
    <w:p w:rsidR="005B45F9" w:rsidRPr="005B45F9" w:rsidRDefault="005B45F9" w:rsidP="005B45F9">
      <w:pPr>
        <w:pBdr>
          <w:top w:val="nil"/>
          <w:left w:val="nil"/>
          <w:bottom w:val="nil"/>
          <w:right w:val="nil"/>
          <w:between w:val="nil"/>
        </w:pBdr>
        <w:tabs>
          <w:tab w:val="left" w:pos="284"/>
          <w:tab w:val="left" w:pos="709"/>
        </w:tabs>
        <w:spacing w:line="288" w:lineRule="auto"/>
        <w:jc w:val="both"/>
        <w:rPr>
          <w:rFonts w:eastAsia="Times New Roman" w:cs="Times New Roman"/>
          <w:noProof w:val="0"/>
          <w:color w:val="000000"/>
          <w:sz w:val="28"/>
          <w:szCs w:val="28"/>
          <w:lang w:eastAsia="en-US"/>
        </w:rPr>
      </w:pPr>
      <w:r w:rsidRPr="005B45F9">
        <w:rPr>
          <w:rFonts w:eastAsia="Times New Roman" w:cs="Times New Roman"/>
          <w:noProof w:val="0"/>
          <w:color w:val="000000"/>
          <w:sz w:val="28"/>
          <w:szCs w:val="28"/>
          <w:lang w:eastAsia="en-US"/>
        </w:rPr>
        <w:tab/>
      </w:r>
      <w:r w:rsidRPr="005B45F9">
        <w:rPr>
          <w:rFonts w:eastAsia="Times New Roman" w:cs="Times New Roman"/>
          <w:noProof w:val="0"/>
          <w:color w:val="000000"/>
          <w:sz w:val="28"/>
          <w:szCs w:val="28"/>
          <w:lang w:eastAsia="en-US"/>
        </w:rPr>
        <w:tab/>
        <w:t>+ Hình ảnh 22.3, 22.3, 22.4, 22.5, 22.6</w:t>
      </w:r>
    </w:p>
    <w:p w:rsidR="005B45F9" w:rsidRPr="005B45F9" w:rsidRDefault="005B45F9" w:rsidP="005B45F9">
      <w:pPr>
        <w:pBdr>
          <w:top w:val="nil"/>
          <w:left w:val="nil"/>
          <w:bottom w:val="nil"/>
          <w:right w:val="nil"/>
          <w:between w:val="nil"/>
        </w:pBdr>
        <w:tabs>
          <w:tab w:val="left" w:pos="284"/>
          <w:tab w:val="left" w:pos="709"/>
        </w:tabs>
        <w:spacing w:line="288" w:lineRule="auto"/>
        <w:jc w:val="both"/>
        <w:rPr>
          <w:rFonts w:eastAsia="Times New Roman" w:cs="Times New Roman"/>
          <w:noProof w:val="0"/>
          <w:color w:val="000000"/>
          <w:sz w:val="28"/>
          <w:szCs w:val="28"/>
          <w:lang w:eastAsia="en-US"/>
        </w:rPr>
      </w:pPr>
      <w:r w:rsidRPr="005B45F9">
        <w:rPr>
          <w:rFonts w:eastAsia="Times New Roman" w:cs="Times New Roman"/>
          <w:noProof w:val="0"/>
          <w:color w:val="000000"/>
          <w:sz w:val="28"/>
          <w:szCs w:val="28"/>
          <w:lang w:eastAsia="en-US"/>
        </w:rPr>
        <w:tab/>
      </w:r>
      <w:r w:rsidRPr="005B45F9">
        <w:rPr>
          <w:rFonts w:eastAsia="Times New Roman" w:cs="Times New Roman"/>
          <w:noProof w:val="0"/>
          <w:color w:val="000000"/>
          <w:sz w:val="28"/>
          <w:szCs w:val="28"/>
          <w:lang w:eastAsia="en-US"/>
        </w:rPr>
        <w:tab/>
        <w:t>+ Phiếu học tập số 1, PHT bảng 23.1, 23.2.</w:t>
      </w:r>
    </w:p>
    <w:p w:rsidR="005B45F9" w:rsidRPr="005B45F9" w:rsidRDefault="005B45F9" w:rsidP="005B45F9">
      <w:pPr>
        <w:pBdr>
          <w:top w:val="nil"/>
          <w:left w:val="nil"/>
          <w:bottom w:val="nil"/>
          <w:right w:val="nil"/>
          <w:between w:val="nil"/>
        </w:pBdr>
        <w:tabs>
          <w:tab w:val="left" w:pos="284"/>
          <w:tab w:val="left" w:pos="709"/>
        </w:tabs>
        <w:spacing w:line="288" w:lineRule="auto"/>
        <w:rPr>
          <w:rFonts w:eastAsia="Times New Roman" w:cs="Times New Roman"/>
          <w:noProof w:val="0"/>
          <w:color w:val="000000"/>
          <w:sz w:val="28"/>
          <w:szCs w:val="28"/>
          <w:lang w:eastAsia="en-US"/>
        </w:rPr>
      </w:pPr>
      <w:r w:rsidRPr="005B45F9">
        <w:rPr>
          <w:rFonts w:eastAsia="Times New Roman" w:cs="Times New Roman"/>
          <w:noProof w:val="0"/>
          <w:color w:val="000000"/>
          <w:sz w:val="28"/>
          <w:szCs w:val="28"/>
          <w:lang w:eastAsia="en-US"/>
        </w:rPr>
        <w:tab/>
      </w:r>
      <w:r w:rsidRPr="005B45F9">
        <w:rPr>
          <w:rFonts w:eastAsia="Times New Roman" w:cs="Times New Roman"/>
          <w:noProof w:val="0"/>
          <w:color w:val="000000"/>
          <w:sz w:val="28"/>
          <w:szCs w:val="28"/>
          <w:lang w:eastAsia="en-US"/>
        </w:rPr>
        <w:tab/>
        <w:t>+ Đoạn video: Quan sát khí khổng trên lá cây thài lài tía trên kính hiển vi, video về cơ chế đóng mở khí khổng, video khám phá hoạt động hô hấp ở người</w:t>
      </w:r>
    </w:p>
    <w:p w:rsidR="005B45F9" w:rsidRPr="005B45F9" w:rsidRDefault="005B45F9" w:rsidP="005B45F9">
      <w:pPr>
        <w:spacing w:after="160" w:line="288" w:lineRule="auto"/>
        <w:ind w:left="720"/>
        <w:contextualSpacing/>
        <w:jc w:val="both"/>
        <w:rPr>
          <w:b/>
          <w:bCs/>
          <w:noProof w:val="0"/>
          <w:color w:val="000000" w:themeColor="text1"/>
          <w:sz w:val="28"/>
          <w:szCs w:val="28"/>
          <w:lang w:eastAsia="en-US"/>
        </w:rPr>
      </w:pPr>
      <w:r w:rsidRPr="005B45F9">
        <w:rPr>
          <w:b/>
          <w:bCs/>
          <w:noProof w:val="0"/>
          <w:color w:val="000000" w:themeColor="text1"/>
          <w:sz w:val="28"/>
          <w:szCs w:val="28"/>
          <w:lang w:eastAsia="en-US"/>
        </w:rPr>
        <w:t>2. Chuẩn bị của học sinh:</w:t>
      </w:r>
    </w:p>
    <w:p w:rsidR="005B45F9" w:rsidRPr="005B45F9" w:rsidRDefault="005B45F9" w:rsidP="00EF309E">
      <w:pPr>
        <w:numPr>
          <w:ilvl w:val="0"/>
          <w:numId w:val="1"/>
        </w:numPr>
        <w:spacing w:after="160" w:line="288" w:lineRule="auto"/>
        <w:contextualSpacing/>
        <w:jc w:val="both"/>
        <w:rPr>
          <w:noProof w:val="0"/>
          <w:color w:val="000000" w:themeColor="text1"/>
          <w:sz w:val="28"/>
          <w:szCs w:val="28"/>
          <w:lang w:eastAsia="en-US"/>
        </w:rPr>
      </w:pPr>
      <w:r w:rsidRPr="005B45F9">
        <w:rPr>
          <w:noProof w:val="0"/>
          <w:color w:val="000000" w:themeColor="text1"/>
          <w:sz w:val="28"/>
          <w:szCs w:val="28"/>
          <w:lang w:eastAsia="en-US"/>
        </w:rPr>
        <w:t>Đọc nội dung bài học trước khi đến lớp.</w:t>
      </w:r>
    </w:p>
    <w:p w:rsidR="005B45F9" w:rsidRPr="005B45F9" w:rsidRDefault="005B45F9" w:rsidP="00EF309E">
      <w:pPr>
        <w:numPr>
          <w:ilvl w:val="0"/>
          <w:numId w:val="1"/>
        </w:numPr>
        <w:spacing w:after="160" w:line="288" w:lineRule="auto"/>
        <w:contextualSpacing/>
        <w:jc w:val="both"/>
        <w:rPr>
          <w:noProof w:val="0"/>
          <w:color w:val="000000" w:themeColor="text1"/>
          <w:sz w:val="28"/>
          <w:szCs w:val="28"/>
          <w:lang w:eastAsia="en-US"/>
        </w:rPr>
      </w:pPr>
      <w:r w:rsidRPr="005B45F9">
        <w:rPr>
          <w:noProof w:val="0"/>
          <w:color w:val="000000" w:themeColor="text1"/>
          <w:sz w:val="28"/>
          <w:szCs w:val="28"/>
          <w:lang w:eastAsia="en-US"/>
        </w:rPr>
        <w:t>SGK và các dụng cụ học tập cá nhân.</w:t>
      </w:r>
    </w:p>
    <w:p w:rsidR="005B45F9" w:rsidRPr="005B45F9" w:rsidRDefault="005B45F9" w:rsidP="005B45F9">
      <w:pPr>
        <w:pBdr>
          <w:bar w:val="single" w:sz="4" w:color="auto"/>
        </w:pBdr>
        <w:spacing w:line="288" w:lineRule="auto"/>
        <w:ind w:firstLine="709"/>
        <w:jc w:val="both"/>
        <w:rPr>
          <w:rFonts w:cs="Times New Roman"/>
          <w:b/>
          <w:bCs/>
          <w:noProof w:val="0"/>
          <w:color w:val="000000"/>
          <w:sz w:val="28"/>
          <w:szCs w:val="28"/>
          <w:lang w:eastAsia="en-US"/>
        </w:rPr>
      </w:pPr>
      <w:r w:rsidRPr="005B45F9">
        <w:rPr>
          <w:rFonts w:cs="Times New Roman"/>
          <w:b/>
          <w:bCs/>
          <w:noProof w:val="0"/>
          <w:color w:val="000000"/>
          <w:sz w:val="28"/>
          <w:szCs w:val="28"/>
          <w:lang w:eastAsia="en-US"/>
        </w:rPr>
        <w:t xml:space="preserve">III. Tiến trình dạy học </w:t>
      </w:r>
    </w:p>
    <w:p w:rsidR="005B45F9" w:rsidRPr="005B45F9" w:rsidRDefault="005B45F9" w:rsidP="00EF309E">
      <w:pPr>
        <w:numPr>
          <w:ilvl w:val="0"/>
          <w:numId w:val="2"/>
        </w:numPr>
        <w:spacing w:after="160" w:line="288" w:lineRule="auto"/>
        <w:ind w:right="255"/>
        <w:jc w:val="both"/>
        <w:rPr>
          <w:b/>
          <w:noProof w:val="0"/>
          <w:sz w:val="28"/>
          <w:szCs w:val="28"/>
          <w:lang w:eastAsia="en-US"/>
        </w:rPr>
      </w:pPr>
      <w:r w:rsidRPr="005B45F9">
        <w:rPr>
          <w:b/>
          <w:noProof w:val="0"/>
          <w:sz w:val="28"/>
          <w:szCs w:val="28"/>
          <w:lang w:eastAsia="en-US"/>
        </w:rPr>
        <w:t xml:space="preserve">Hoạt động 1: </w:t>
      </w:r>
      <w:r w:rsidRPr="005B45F9">
        <w:rPr>
          <w:b/>
          <w:noProof w:val="0"/>
          <w:sz w:val="28"/>
          <w:szCs w:val="28"/>
          <w:lang w:val="en-US" w:eastAsia="en-US"/>
        </w:rPr>
        <w:t>Khởi động</w:t>
      </w:r>
    </w:p>
    <w:p w:rsidR="005B45F9" w:rsidRPr="005B45F9" w:rsidRDefault="005B45F9" w:rsidP="00EF309E">
      <w:pPr>
        <w:numPr>
          <w:ilvl w:val="0"/>
          <w:numId w:val="3"/>
        </w:numPr>
        <w:spacing w:after="160" w:line="288" w:lineRule="auto"/>
        <w:ind w:right="255"/>
        <w:jc w:val="both"/>
        <w:rPr>
          <w:b/>
          <w:noProof w:val="0"/>
          <w:sz w:val="28"/>
          <w:szCs w:val="28"/>
          <w:lang w:val="en-US" w:eastAsia="en-US"/>
        </w:rPr>
      </w:pPr>
      <w:r w:rsidRPr="005B45F9">
        <w:rPr>
          <w:b/>
          <w:noProof w:val="0"/>
          <w:sz w:val="28"/>
          <w:szCs w:val="28"/>
          <w:lang w:eastAsia="en-US"/>
        </w:rPr>
        <w:t xml:space="preserve">Mục tiêu: </w:t>
      </w:r>
    </w:p>
    <w:p w:rsidR="005B45F9" w:rsidRPr="005B45F9" w:rsidRDefault="005B45F9" w:rsidP="005B45F9">
      <w:pPr>
        <w:spacing w:after="160" w:line="288" w:lineRule="auto"/>
        <w:ind w:firstLine="709"/>
        <w:contextualSpacing/>
        <w:rPr>
          <w:b/>
          <w:noProof w:val="0"/>
          <w:sz w:val="28"/>
          <w:szCs w:val="28"/>
          <w:lang w:val="en-US" w:eastAsia="en-US"/>
        </w:rPr>
      </w:pPr>
      <w:r w:rsidRPr="005B45F9">
        <w:rPr>
          <w:noProof w:val="0"/>
          <w:sz w:val="28"/>
          <w:szCs w:val="28"/>
          <w:lang w:val="en-US" w:eastAsia="en-US"/>
        </w:rPr>
        <w:t>- Tạo hứng thú cho học sinh khi vào bài mới</w:t>
      </w:r>
    </w:p>
    <w:p w:rsidR="005B45F9" w:rsidRPr="005B45F9" w:rsidRDefault="005B45F9" w:rsidP="005B45F9">
      <w:pPr>
        <w:spacing w:line="288" w:lineRule="auto"/>
        <w:ind w:right="255" w:firstLine="709"/>
        <w:jc w:val="both"/>
        <w:rPr>
          <w:rFonts w:eastAsia="Times New Roman" w:cs="Times New Roman"/>
          <w:noProof w:val="0"/>
          <w:spacing w:val="-6"/>
          <w:sz w:val="28"/>
          <w:szCs w:val="28"/>
          <w:lang w:val="en-US" w:eastAsia="en-US"/>
        </w:rPr>
      </w:pPr>
      <w:r w:rsidRPr="005B45F9">
        <w:rPr>
          <w:rFonts w:eastAsia="Times New Roman" w:cs="Times New Roman"/>
          <w:noProof w:val="0"/>
          <w:spacing w:val="-6"/>
          <w:sz w:val="28"/>
          <w:szCs w:val="28"/>
          <w:lang w:val="en-US" w:eastAsia="en-US"/>
        </w:rPr>
        <w:t>- Giúp học sinh xác định được vấn đề cần học tập: trao đổi khí ở sinh vật</w:t>
      </w:r>
    </w:p>
    <w:p w:rsidR="005B45F9" w:rsidRPr="005B45F9" w:rsidRDefault="005B45F9" w:rsidP="005B45F9">
      <w:pPr>
        <w:spacing w:line="288" w:lineRule="auto"/>
        <w:ind w:right="255" w:firstLine="709"/>
        <w:jc w:val="both"/>
        <w:rPr>
          <w:rFonts w:eastAsia="Times New Roman" w:cs="Times New Roman"/>
          <w:b/>
          <w:noProof w:val="0"/>
          <w:sz w:val="28"/>
          <w:szCs w:val="28"/>
          <w:shd w:val="clear" w:color="auto" w:fill="FFFFFF"/>
          <w:lang w:val="de-DE" w:eastAsia="en-US"/>
        </w:rPr>
      </w:pPr>
      <w:r w:rsidRPr="005B45F9">
        <w:rPr>
          <w:rFonts w:eastAsia="Calibri" w:cs="Times New Roman"/>
          <w:b/>
          <w:noProof w:val="0"/>
          <w:sz w:val="28"/>
          <w:szCs w:val="28"/>
          <w:lang w:eastAsia="en-US"/>
        </w:rPr>
        <w:t xml:space="preserve">b) </w:t>
      </w:r>
      <w:r w:rsidRPr="005B45F9">
        <w:rPr>
          <w:rFonts w:cs="Times New Roman"/>
          <w:noProof w:val="0"/>
          <w:color w:val="000000" w:themeColor="text1"/>
          <w:sz w:val="28"/>
          <w:szCs w:val="28"/>
          <w:lang w:val="en-US" w:eastAsia="en-US"/>
        </w:rPr>
        <w:t xml:space="preserve"> </w:t>
      </w:r>
      <w:r w:rsidRPr="005B45F9">
        <w:rPr>
          <w:rFonts w:eastAsia="Times New Roman" w:cs="Times New Roman"/>
          <w:b/>
          <w:noProof w:val="0"/>
          <w:sz w:val="28"/>
          <w:szCs w:val="28"/>
          <w:shd w:val="clear" w:color="auto" w:fill="FFFFFF"/>
          <w:lang w:val="de-DE" w:eastAsia="en-US"/>
        </w:rPr>
        <w:t>Tổ chức thực hiện:</w:t>
      </w:r>
    </w:p>
    <w:p w:rsidR="005B45F9" w:rsidRPr="005B45F9" w:rsidRDefault="005B45F9" w:rsidP="005B45F9">
      <w:pPr>
        <w:spacing w:line="288" w:lineRule="auto"/>
        <w:ind w:right="255" w:firstLine="709"/>
        <w:jc w:val="both"/>
        <w:rPr>
          <w:rFonts w:eastAsia="Times New Roman" w:cs="Times New Roman"/>
          <w:b/>
          <w:noProof w:val="0"/>
          <w:sz w:val="28"/>
          <w:szCs w:val="28"/>
          <w:shd w:val="clear" w:color="auto" w:fill="FFFFFF"/>
          <w:lang w:val="de-DE" w:eastAsia="en-US"/>
        </w:rPr>
      </w:pPr>
    </w:p>
    <w:p w:rsidR="005B45F9" w:rsidRPr="005B45F9" w:rsidRDefault="005B45F9" w:rsidP="005B45F9">
      <w:pPr>
        <w:spacing w:line="288" w:lineRule="auto"/>
        <w:ind w:right="255" w:firstLine="709"/>
        <w:jc w:val="both"/>
        <w:rPr>
          <w:rFonts w:cs="Times New Roman"/>
          <w:noProof w:val="0"/>
          <w:color w:val="000000" w:themeColor="text1"/>
          <w:sz w:val="28"/>
          <w:szCs w:val="28"/>
          <w:lang w:val="en-US" w:eastAsia="en-US"/>
        </w:rPr>
      </w:pPr>
    </w:p>
    <w:tbl>
      <w:tblPr>
        <w:tblStyle w:val="TableGrid25"/>
        <w:tblW w:w="9067" w:type="dxa"/>
        <w:tblLook w:val="04A0" w:firstRow="1" w:lastRow="0" w:firstColumn="1" w:lastColumn="0" w:noHBand="0" w:noVBand="1"/>
      </w:tblPr>
      <w:tblGrid>
        <w:gridCol w:w="5524"/>
        <w:gridCol w:w="3543"/>
      </w:tblGrid>
      <w:tr w:rsidR="005B45F9" w:rsidRPr="005B45F9" w:rsidTr="00AD4FD4">
        <w:tc>
          <w:tcPr>
            <w:tcW w:w="5524" w:type="dxa"/>
          </w:tcPr>
          <w:p w:rsidR="005B45F9" w:rsidRPr="005B45F9" w:rsidRDefault="005B45F9" w:rsidP="005B45F9">
            <w:pPr>
              <w:spacing w:line="288" w:lineRule="auto"/>
              <w:jc w:val="center"/>
              <w:rPr>
                <w:rFonts w:eastAsia="Calibri" w:cs="Times New Roman"/>
                <w:i/>
                <w:iCs/>
                <w:noProof w:val="0"/>
                <w:sz w:val="28"/>
                <w:szCs w:val="28"/>
                <w:lang w:eastAsia="en-US"/>
              </w:rPr>
            </w:pPr>
            <w:r w:rsidRPr="005B45F9">
              <w:rPr>
                <w:rFonts w:eastAsia="Times New Roman" w:cs="Times New Roman"/>
                <w:b/>
                <w:noProof w:val="0"/>
                <w:sz w:val="28"/>
                <w:szCs w:val="28"/>
                <w:lang w:val="es-VE" w:eastAsia="en-US"/>
              </w:rPr>
              <w:t>Hoạt động của giáo viên và học sinh</w:t>
            </w:r>
          </w:p>
        </w:tc>
        <w:tc>
          <w:tcPr>
            <w:tcW w:w="3543" w:type="dxa"/>
          </w:tcPr>
          <w:p w:rsidR="005B45F9" w:rsidRPr="005B45F9" w:rsidRDefault="005B45F9" w:rsidP="005B45F9">
            <w:pPr>
              <w:spacing w:line="288" w:lineRule="auto"/>
              <w:jc w:val="center"/>
              <w:rPr>
                <w:rFonts w:eastAsia="Calibri" w:cs="Times New Roman"/>
                <w:i/>
                <w:iCs/>
                <w:noProof w:val="0"/>
                <w:sz w:val="28"/>
                <w:szCs w:val="28"/>
                <w:lang w:eastAsia="en-US"/>
              </w:rPr>
            </w:pPr>
            <w:r w:rsidRPr="005B45F9">
              <w:rPr>
                <w:rFonts w:eastAsia="Times New Roman" w:cs="Times New Roman"/>
                <w:b/>
                <w:noProof w:val="0"/>
                <w:sz w:val="28"/>
                <w:szCs w:val="28"/>
                <w:lang w:val="es-VE" w:eastAsia="en-US"/>
              </w:rPr>
              <w:t>Dự kiến sản phẩm</w:t>
            </w:r>
          </w:p>
        </w:tc>
      </w:tr>
      <w:tr w:rsidR="005B45F9" w:rsidRPr="005B45F9" w:rsidTr="00AD4FD4">
        <w:trPr>
          <w:trHeight w:val="10386"/>
        </w:trPr>
        <w:tc>
          <w:tcPr>
            <w:tcW w:w="5524" w:type="dxa"/>
          </w:tcPr>
          <w:p w:rsidR="005B45F9" w:rsidRPr="005B45F9" w:rsidRDefault="005B45F9" w:rsidP="005B45F9">
            <w:pPr>
              <w:spacing w:line="288" w:lineRule="auto"/>
              <w:jc w:val="both"/>
              <w:rPr>
                <w:rFonts w:eastAsia="Calibri" w:cs="Times New Roman"/>
                <w:bCs/>
                <w:iCs/>
                <w:noProof w:val="0"/>
                <w:sz w:val="28"/>
                <w:szCs w:val="28"/>
                <w:lang w:eastAsia="en-US"/>
              </w:rPr>
            </w:pPr>
            <w:r w:rsidRPr="005B45F9">
              <w:rPr>
                <w:rFonts w:eastAsia="Calibri" w:cs="Times New Roman"/>
                <w:bCs/>
                <w:iCs/>
                <w:noProof w:val="0"/>
                <w:sz w:val="28"/>
                <w:szCs w:val="28"/>
                <w:lang w:eastAsia="en-US"/>
              </w:rPr>
              <w:lastRenderedPageBreak/>
              <w:t>- GV yêu cầu HS nhớ lại kiến thức bài 21/SGK trả lời:</w:t>
            </w:r>
          </w:p>
          <w:p w:rsidR="005B45F9" w:rsidRPr="005B45F9" w:rsidRDefault="005B45F9" w:rsidP="005B45F9">
            <w:pPr>
              <w:spacing w:line="288" w:lineRule="auto"/>
              <w:ind w:firstLine="567"/>
              <w:jc w:val="both"/>
              <w:rPr>
                <w:rFonts w:cs="Times New Roman"/>
                <w:noProof w:val="0"/>
                <w:sz w:val="28"/>
                <w:szCs w:val="28"/>
                <w:lang w:eastAsia="en-US"/>
              </w:rPr>
            </w:pPr>
            <w:r w:rsidRPr="005B45F9">
              <w:rPr>
                <w:rFonts w:cs="Times New Roman"/>
                <w:noProof w:val="0"/>
                <w:sz w:val="28"/>
                <w:szCs w:val="28"/>
                <w:lang w:eastAsia="en-US"/>
              </w:rPr>
              <w:t>+ Hô hấp tế bào là gì? Viết phương trình của hô hấp tế bào?</w:t>
            </w:r>
          </w:p>
          <w:p w:rsidR="005B45F9" w:rsidRPr="005B45F9" w:rsidRDefault="005B45F9" w:rsidP="005B45F9">
            <w:pPr>
              <w:spacing w:line="288" w:lineRule="auto"/>
              <w:ind w:firstLine="567"/>
              <w:jc w:val="both"/>
              <w:rPr>
                <w:rFonts w:cs="Times New Roman"/>
                <w:noProof w:val="0"/>
                <w:sz w:val="28"/>
                <w:szCs w:val="28"/>
                <w:lang w:eastAsia="en-US"/>
              </w:rPr>
            </w:pPr>
            <w:r w:rsidRPr="005B45F9">
              <w:rPr>
                <w:rFonts w:cs="Times New Roman"/>
                <w:noProof w:val="0"/>
                <w:sz w:val="28"/>
                <w:szCs w:val="28"/>
                <w:lang w:eastAsia="en-US"/>
              </w:rPr>
              <w:t>+ Cơ thể đảm bảo quá trình hô hấp đó bằng cách nào và do cơ quan nào thực hiện?</w:t>
            </w:r>
          </w:p>
          <w:p w:rsidR="005B45F9" w:rsidRPr="005B45F9" w:rsidRDefault="005B45F9" w:rsidP="005B45F9">
            <w:pPr>
              <w:tabs>
                <w:tab w:val="left" w:pos="567"/>
                <w:tab w:val="left" w:pos="1134"/>
              </w:tabs>
              <w:spacing w:line="288" w:lineRule="auto"/>
              <w:jc w:val="both"/>
              <w:rPr>
                <w:rFonts w:cs="Times New Roman"/>
                <w:noProof w:val="0"/>
                <w:sz w:val="28"/>
                <w:szCs w:val="28"/>
                <w:lang w:eastAsia="en-US"/>
              </w:rPr>
            </w:pPr>
            <w:r w:rsidRPr="005B45F9">
              <w:rPr>
                <w:rFonts w:cs="Times New Roman"/>
                <w:noProof w:val="0"/>
                <w:sz w:val="28"/>
                <w:szCs w:val="28"/>
                <w:lang w:eastAsia="en-US"/>
              </w:rPr>
              <w:t xml:space="preserve">GV hướng dẫn hs thực hiện động tác hít vào thở ra ( hít sâu 3 giây sau đó thở ra nhẹ nhàng). </w:t>
            </w:r>
          </w:p>
          <w:p w:rsidR="005B45F9" w:rsidRPr="005B45F9" w:rsidRDefault="005B45F9" w:rsidP="005B45F9">
            <w:pPr>
              <w:spacing w:line="288" w:lineRule="auto"/>
              <w:jc w:val="both"/>
              <w:rPr>
                <w:rFonts w:cs="Times New Roman"/>
                <w:noProof w:val="0"/>
                <w:sz w:val="28"/>
                <w:szCs w:val="28"/>
                <w:lang w:eastAsia="en-US"/>
              </w:rPr>
            </w:pPr>
            <w:r w:rsidRPr="005B45F9">
              <w:rPr>
                <w:rFonts w:cs="Times New Roman"/>
                <w:noProof w:val="0"/>
                <w:sz w:val="28"/>
                <w:szCs w:val="28"/>
                <w:lang w:eastAsia="en-US"/>
              </w:rPr>
              <w:t>- HS tiếp nhận nhiệm vụ học tập</w:t>
            </w:r>
          </w:p>
          <w:p w:rsidR="005B45F9" w:rsidRPr="005B45F9" w:rsidRDefault="005B45F9" w:rsidP="005B45F9">
            <w:pPr>
              <w:spacing w:line="288" w:lineRule="auto"/>
              <w:jc w:val="both"/>
              <w:rPr>
                <w:rFonts w:eastAsia="Times New Roman" w:cs="Times New Roman"/>
                <w:iCs/>
                <w:noProof w:val="0"/>
                <w:sz w:val="28"/>
                <w:szCs w:val="28"/>
                <w:lang w:val="de-DE" w:eastAsia="en-US"/>
              </w:rPr>
            </w:pPr>
            <w:r w:rsidRPr="005B45F9">
              <w:rPr>
                <w:rFonts w:eastAsia="Times New Roman" w:cs="Times New Roman"/>
                <w:iCs/>
                <w:noProof w:val="0"/>
                <w:sz w:val="28"/>
                <w:szCs w:val="28"/>
                <w:lang w:val="de-DE" w:eastAsia="en-US"/>
              </w:rPr>
              <w:t>- HS nhớ lại kiến thức đã học ở bài 21/SGK</w:t>
            </w:r>
          </w:p>
          <w:p w:rsidR="005B45F9" w:rsidRPr="005B45F9" w:rsidRDefault="005B45F9" w:rsidP="005B45F9">
            <w:pPr>
              <w:spacing w:line="288" w:lineRule="auto"/>
              <w:jc w:val="both"/>
              <w:rPr>
                <w:rFonts w:eastAsia="Times New Roman" w:cs="Times New Roman"/>
                <w:iCs/>
                <w:noProof w:val="0"/>
                <w:sz w:val="28"/>
                <w:szCs w:val="28"/>
                <w:lang w:val="de-DE" w:eastAsia="en-US"/>
              </w:rPr>
            </w:pPr>
            <w:r w:rsidRPr="005B45F9">
              <w:rPr>
                <w:rFonts w:eastAsia="Times New Roman" w:cs="Times New Roman"/>
                <w:iCs/>
                <w:noProof w:val="0"/>
                <w:sz w:val="28"/>
                <w:szCs w:val="28"/>
                <w:lang w:val="de-DE" w:eastAsia="en-US"/>
              </w:rPr>
              <w:t xml:space="preserve">- HS liên hệ động tác vươn thở trong môn TD </w:t>
            </w:r>
          </w:p>
          <w:p w:rsidR="005B45F9" w:rsidRPr="005B45F9" w:rsidRDefault="005B45F9" w:rsidP="005B45F9">
            <w:pPr>
              <w:spacing w:line="288" w:lineRule="auto"/>
              <w:jc w:val="both"/>
              <w:rPr>
                <w:rFonts w:cs="Times New Roman"/>
                <w:noProof w:val="0"/>
                <w:sz w:val="28"/>
                <w:szCs w:val="28"/>
                <w:lang w:val="de-DE" w:eastAsia="en-US"/>
              </w:rPr>
            </w:pPr>
            <w:r w:rsidRPr="005B45F9">
              <w:rPr>
                <w:rFonts w:cs="Times New Roman"/>
                <w:noProof w:val="0"/>
                <w:sz w:val="28"/>
                <w:szCs w:val="28"/>
                <w:lang w:val="de-DE" w:eastAsia="en-US"/>
              </w:rPr>
              <w:t>- Giáo viên:</w:t>
            </w:r>
            <w:r w:rsidRPr="005B45F9">
              <w:rPr>
                <w:rFonts w:cs="Times New Roman"/>
                <w:i/>
                <w:noProof w:val="0"/>
                <w:sz w:val="28"/>
                <w:szCs w:val="28"/>
                <w:lang w:val="de-DE" w:eastAsia="en-US"/>
              </w:rPr>
              <w:t xml:space="preserve"> </w:t>
            </w:r>
            <w:r w:rsidRPr="005B45F9">
              <w:rPr>
                <w:rFonts w:cs="Times New Roman"/>
                <w:noProof w:val="0"/>
                <w:sz w:val="28"/>
                <w:szCs w:val="28"/>
                <w:lang w:val="de-DE" w:eastAsia="en-US"/>
              </w:rPr>
              <w:t>Theo dõi và bổ sung khi cần.</w:t>
            </w:r>
          </w:p>
          <w:p w:rsidR="005B45F9" w:rsidRPr="005B45F9" w:rsidRDefault="005B45F9" w:rsidP="005B45F9">
            <w:pPr>
              <w:spacing w:line="288" w:lineRule="auto"/>
              <w:jc w:val="both"/>
              <w:rPr>
                <w:rFonts w:cs="Times New Roman"/>
                <w:noProof w:val="0"/>
                <w:sz w:val="28"/>
                <w:szCs w:val="28"/>
                <w:lang w:val="de-DE" w:eastAsia="en-US"/>
              </w:rPr>
            </w:pPr>
            <w:r w:rsidRPr="005B45F9">
              <w:rPr>
                <w:rFonts w:cs="Times New Roman"/>
                <w:noProof w:val="0"/>
                <w:sz w:val="28"/>
                <w:szCs w:val="28"/>
                <w:lang w:val="de-DE" w:eastAsia="en-US"/>
              </w:rPr>
              <w:t>Hướng dẫn HS thực hiện đúng động tác</w:t>
            </w:r>
          </w:p>
          <w:p w:rsidR="005B45F9" w:rsidRPr="005B45F9" w:rsidRDefault="005B45F9" w:rsidP="005B45F9">
            <w:pPr>
              <w:spacing w:line="288" w:lineRule="auto"/>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 GV mời các HS trả lời câu hỏi</w:t>
            </w:r>
          </w:p>
          <w:p w:rsidR="005B45F9" w:rsidRPr="005B45F9" w:rsidRDefault="005B45F9" w:rsidP="005B45F9">
            <w:pPr>
              <w:spacing w:line="288" w:lineRule="auto"/>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 HS trả lời</w:t>
            </w:r>
          </w:p>
          <w:p w:rsidR="005B45F9" w:rsidRPr="005B45F9" w:rsidRDefault="005B45F9" w:rsidP="005B45F9">
            <w:pPr>
              <w:spacing w:line="288" w:lineRule="auto"/>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 HS thực hiện động tác hít vào và thở ra</w:t>
            </w:r>
          </w:p>
          <w:p w:rsidR="005B45F9" w:rsidRPr="005B45F9" w:rsidRDefault="005B45F9" w:rsidP="005B45F9">
            <w:pPr>
              <w:spacing w:line="288" w:lineRule="auto"/>
              <w:jc w:val="both"/>
              <w:rPr>
                <w:rFonts w:cs="Times New Roman"/>
                <w:noProof w:val="0"/>
                <w:sz w:val="28"/>
                <w:szCs w:val="28"/>
                <w:lang w:val="de-DE" w:eastAsia="en-US"/>
              </w:rPr>
            </w:pPr>
            <w:r w:rsidRPr="005B45F9">
              <w:rPr>
                <w:rFonts w:cs="Times New Roman"/>
                <w:i/>
                <w:noProof w:val="0"/>
                <w:sz w:val="28"/>
                <w:szCs w:val="28"/>
                <w:lang w:val="de-DE" w:eastAsia="en-US"/>
              </w:rPr>
              <w:t>- Học sinh nhận xét, bổ sung, đánh giá:</w:t>
            </w:r>
          </w:p>
          <w:p w:rsidR="005B45F9" w:rsidRPr="005B45F9" w:rsidRDefault="005B45F9" w:rsidP="005B45F9">
            <w:pPr>
              <w:spacing w:line="288" w:lineRule="auto"/>
              <w:jc w:val="both"/>
              <w:rPr>
                <w:rFonts w:cs="Times New Roman"/>
                <w:i/>
                <w:noProof w:val="0"/>
                <w:sz w:val="28"/>
                <w:szCs w:val="28"/>
                <w:lang w:val="de-DE" w:eastAsia="en-US"/>
              </w:rPr>
            </w:pPr>
            <w:r w:rsidRPr="005B45F9">
              <w:rPr>
                <w:rFonts w:cs="Times New Roman"/>
                <w:i/>
                <w:noProof w:val="0"/>
                <w:sz w:val="28"/>
                <w:szCs w:val="28"/>
                <w:lang w:val="de-DE" w:eastAsia="en-US"/>
              </w:rPr>
              <w:t xml:space="preserve">- Giáo viên nhận xét, đánh giá: </w:t>
            </w:r>
          </w:p>
          <w:p w:rsidR="005B45F9" w:rsidRPr="005B45F9" w:rsidRDefault="005B45F9" w:rsidP="005B45F9">
            <w:pPr>
              <w:tabs>
                <w:tab w:val="left" w:pos="567"/>
                <w:tab w:val="left" w:pos="1134"/>
              </w:tabs>
              <w:spacing w:line="288" w:lineRule="auto"/>
              <w:jc w:val="both"/>
              <w:rPr>
                <w:rFonts w:cs="Times New Roman"/>
                <w:noProof w:val="0"/>
                <w:sz w:val="28"/>
                <w:szCs w:val="28"/>
                <w:lang w:val="de-DE" w:eastAsia="en-US"/>
              </w:rPr>
            </w:pPr>
            <w:r w:rsidRPr="005B45F9">
              <w:rPr>
                <w:rFonts w:cs="Times New Roman"/>
                <w:i/>
                <w:noProof w:val="0"/>
                <w:sz w:val="28"/>
                <w:szCs w:val="28"/>
                <w:lang w:val="de-DE" w:eastAsia="en-US"/>
              </w:rPr>
              <w:t xml:space="preserve">-&gt;Giáo viên gieo vấn đề cần tìm hiểu trong bài học </w:t>
            </w:r>
            <w:r w:rsidRPr="005B45F9">
              <w:rPr>
                <w:rFonts w:cs="Times New Roman"/>
                <w:bCs/>
                <w:noProof w:val="0"/>
                <w:sz w:val="28"/>
                <w:szCs w:val="28"/>
                <w:lang w:val="de-DE" w:eastAsia="en-US"/>
              </w:rPr>
              <w:t xml:space="preserve">: </w:t>
            </w:r>
            <w:r w:rsidRPr="005B45F9">
              <w:rPr>
                <w:rFonts w:cs="Times New Roman"/>
                <w:noProof w:val="0"/>
                <w:sz w:val="28"/>
                <w:szCs w:val="28"/>
                <w:lang w:val="de-DE" w:eastAsia="en-US"/>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rsidR="005B45F9" w:rsidRPr="005B45F9" w:rsidRDefault="005B45F9" w:rsidP="005B45F9">
            <w:pPr>
              <w:spacing w:line="288" w:lineRule="auto"/>
              <w:jc w:val="both"/>
              <w:rPr>
                <w:rFonts w:eastAsia="Times New Roman" w:cs="Times New Roman"/>
                <w:b/>
                <w:i/>
                <w:iCs/>
                <w:noProof w:val="0"/>
                <w:sz w:val="28"/>
                <w:szCs w:val="28"/>
                <w:lang w:val="de-DE" w:eastAsia="en-US"/>
              </w:rPr>
            </w:pPr>
            <w:r w:rsidRPr="005B45F9">
              <w:rPr>
                <w:rFonts w:cs="Times New Roman"/>
                <w:i/>
                <w:noProof w:val="0"/>
                <w:sz w:val="28"/>
                <w:szCs w:val="28"/>
                <w:lang w:val="de-DE" w:eastAsia="en-US"/>
              </w:rPr>
              <w:t>-&gt;Giáo viên nêu nội dung  bài học:</w:t>
            </w:r>
          </w:p>
        </w:tc>
        <w:tc>
          <w:tcPr>
            <w:tcW w:w="3543" w:type="dxa"/>
          </w:tcPr>
          <w:p w:rsidR="005B45F9" w:rsidRPr="005B45F9" w:rsidRDefault="005B45F9" w:rsidP="005B45F9">
            <w:pPr>
              <w:spacing w:line="288" w:lineRule="auto"/>
              <w:jc w:val="both"/>
              <w:rPr>
                <w:rFonts w:eastAsia="Times New Roman" w:cs="Times New Roman"/>
                <w:iCs/>
                <w:noProof w:val="0"/>
                <w:sz w:val="28"/>
                <w:szCs w:val="28"/>
                <w:lang w:val="de-DE" w:eastAsia="en-US"/>
              </w:rPr>
            </w:pPr>
          </w:p>
          <w:p w:rsidR="005B45F9" w:rsidRPr="005B45F9" w:rsidRDefault="005B45F9" w:rsidP="005B45F9">
            <w:pPr>
              <w:spacing w:line="288" w:lineRule="auto"/>
              <w:jc w:val="both"/>
              <w:rPr>
                <w:rFonts w:eastAsia="Times New Roman" w:cs="Times New Roman"/>
                <w:iCs/>
                <w:noProof w:val="0"/>
                <w:sz w:val="28"/>
                <w:szCs w:val="28"/>
                <w:lang w:val="de-DE" w:eastAsia="en-US"/>
              </w:rPr>
            </w:pPr>
          </w:p>
          <w:p w:rsidR="005B45F9" w:rsidRPr="005B45F9" w:rsidRDefault="005B45F9" w:rsidP="005B45F9">
            <w:pPr>
              <w:spacing w:line="288" w:lineRule="auto"/>
              <w:jc w:val="both"/>
              <w:rPr>
                <w:rFonts w:eastAsia="Times New Roman" w:cs="Times New Roman"/>
                <w:iCs/>
                <w:noProof w:val="0"/>
                <w:sz w:val="28"/>
                <w:szCs w:val="28"/>
                <w:lang w:val="de-DE" w:eastAsia="en-US"/>
              </w:rPr>
            </w:pPr>
          </w:p>
          <w:p w:rsidR="005B45F9" w:rsidRPr="005B45F9" w:rsidRDefault="005B45F9" w:rsidP="005B45F9">
            <w:pPr>
              <w:spacing w:line="288" w:lineRule="auto"/>
              <w:jc w:val="both"/>
              <w:rPr>
                <w:rFonts w:cs="Times New Roman"/>
                <w:noProof w:val="0"/>
                <w:sz w:val="28"/>
                <w:szCs w:val="28"/>
                <w:lang w:val="de-DE" w:eastAsia="en-US"/>
              </w:rPr>
            </w:pPr>
            <w:r w:rsidRPr="005B45F9">
              <w:rPr>
                <w:rFonts w:cs="Times New Roman"/>
                <w:b/>
                <w:noProof w:val="0"/>
                <w:sz w:val="28"/>
                <w:szCs w:val="28"/>
                <w:lang w:val="de-DE" w:eastAsia="en-US"/>
              </w:rPr>
              <w:t xml:space="preserve">- </w:t>
            </w:r>
            <w:r w:rsidRPr="005B45F9">
              <w:rPr>
                <w:rFonts w:cs="Times New Roman"/>
                <w:noProof w:val="0"/>
                <w:sz w:val="28"/>
                <w:szCs w:val="28"/>
                <w:lang w:val="de-DE" w:eastAsia="en-US"/>
              </w:rPr>
              <w:t>Đáp án trả lời của học sinh</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cs="Times New Roman"/>
                <w:noProof w:val="0"/>
                <w:sz w:val="28"/>
                <w:szCs w:val="28"/>
                <w:lang w:val="de-DE" w:eastAsia="en-US"/>
              </w:rPr>
              <w:t xml:space="preserve">+ </w:t>
            </w:r>
            <w:r w:rsidRPr="005B45F9">
              <w:rPr>
                <w:rFonts w:eastAsia="Calibri" w:cs="Times New Roman"/>
                <w:noProof w:val="0"/>
                <w:color w:val="000000"/>
                <w:sz w:val="28"/>
                <w:szCs w:val="28"/>
                <w:lang w:val="de-DE" w:eastAsia="en-US"/>
              </w:rPr>
              <w:t xml:space="preserve">Khái niệm: </w:t>
            </w:r>
            <w:r w:rsidRPr="005B45F9">
              <w:rPr>
                <w:rFonts w:eastAsia="Calibri" w:cs="Times New Roman"/>
                <w:noProof w:val="0"/>
                <w:sz w:val="28"/>
                <w:szCs w:val="28"/>
                <w:lang w:val="de-DE" w:eastAsia="en-US"/>
              </w:rPr>
              <w:t>Hô hấp tế bào là quá trình phân giải chất hữu cơ giải phóng năng lượng cung cấp cho các hoạt động sống của cơ thể. Trong quá trình này, tế bào sử dụng  oxygen và thải ra carbon dioxide, nước.</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 xml:space="preserve">+ PT hô hấp </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 xml:space="preserve">Glucose + Oxygen </w:t>
            </w:r>
            <m:oMath>
              <m:r>
                <w:rPr>
                  <w:rFonts w:ascii="Cambria Math" w:eastAsia="Calibri" w:hAnsi="Cambria Math" w:cs="Times New Roman"/>
                  <w:noProof w:val="0"/>
                  <w:sz w:val="28"/>
                  <w:szCs w:val="28"/>
                  <w:lang w:val="de-DE" w:eastAsia="en-US"/>
                </w:rPr>
                <m:t>→</m:t>
              </m:r>
            </m:oMath>
            <w:r w:rsidRPr="005B45F9">
              <w:rPr>
                <w:rFonts w:eastAsia="Calibri" w:cs="Times New Roman"/>
                <w:noProof w:val="0"/>
                <w:sz w:val="28"/>
                <w:szCs w:val="28"/>
                <w:lang w:val="de-DE" w:eastAsia="en-US"/>
              </w:rPr>
              <w:t xml:space="preserve"> Carbon dioxide + Nước +  Năng lượng (ATP+ Nhiệt)</w:t>
            </w:r>
          </w:p>
          <w:p w:rsidR="005B45F9" w:rsidRPr="005B45F9" w:rsidRDefault="005B45F9" w:rsidP="005B45F9">
            <w:pPr>
              <w:spacing w:line="288" w:lineRule="auto"/>
              <w:jc w:val="both"/>
              <w:rPr>
                <w:rFonts w:eastAsia="Times New Roman" w:cs="Times New Roman"/>
                <w:iCs/>
                <w:noProof w:val="0"/>
                <w:sz w:val="28"/>
                <w:szCs w:val="28"/>
                <w:lang w:val="de-DE" w:eastAsia="en-US"/>
              </w:rPr>
            </w:pPr>
          </w:p>
          <w:p w:rsidR="005B45F9" w:rsidRPr="005B45F9" w:rsidRDefault="005B45F9" w:rsidP="005B45F9">
            <w:pPr>
              <w:spacing w:line="288" w:lineRule="auto"/>
              <w:jc w:val="both"/>
              <w:rPr>
                <w:rFonts w:eastAsia="Times New Roman" w:cs="Times New Roman"/>
                <w:iCs/>
                <w:noProof w:val="0"/>
                <w:sz w:val="28"/>
                <w:szCs w:val="28"/>
                <w:lang w:val="de-DE" w:eastAsia="en-US"/>
              </w:rPr>
            </w:pPr>
          </w:p>
          <w:p w:rsidR="005B45F9" w:rsidRPr="005B45F9" w:rsidRDefault="005B45F9" w:rsidP="005B45F9">
            <w:pPr>
              <w:spacing w:line="288" w:lineRule="auto"/>
              <w:jc w:val="both"/>
              <w:rPr>
                <w:rFonts w:eastAsia="Times New Roman" w:cs="Times New Roman"/>
                <w:iCs/>
                <w:noProof w:val="0"/>
                <w:sz w:val="28"/>
                <w:szCs w:val="28"/>
                <w:lang w:val="de-DE" w:eastAsia="en-US"/>
              </w:rPr>
            </w:pPr>
          </w:p>
          <w:p w:rsidR="005B45F9" w:rsidRPr="005B45F9" w:rsidRDefault="005B45F9" w:rsidP="005B45F9">
            <w:pPr>
              <w:spacing w:line="288" w:lineRule="auto"/>
              <w:jc w:val="both"/>
              <w:rPr>
                <w:rFonts w:eastAsia="Times New Roman" w:cs="Times New Roman"/>
                <w:iCs/>
                <w:noProof w:val="0"/>
                <w:sz w:val="28"/>
                <w:szCs w:val="28"/>
                <w:lang w:val="de-DE" w:eastAsia="en-US"/>
              </w:rPr>
            </w:pPr>
          </w:p>
          <w:p w:rsidR="005B45F9" w:rsidRPr="005B45F9" w:rsidRDefault="005B45F9" w:rsidP="005B45F9">
            <w:pPr>
              <w:spacing w:line="288" w:lineRule="auto"/>
              <w:jc w:val="both"/>
              <w:rPr>
                <w:rFonts w:eastAsia="Times New Roman" w:cs="Times New Roman"/>
                <w:iCs/>
                <w:noProof w:val="0"/>
                <w:sz w:val="28"/>
                <w:szCs w:val="28"/>
                <w:lang w:val="de-DE" w:eastAsia="en-US"/>
              </w:rPr>
            </w:pPr>
          </w:p>
          <w:p w:rsidR="005B45F9" w:rsidRPr="005B45F9" w:rsidRDefault="005B45F9" w:rsidP="005B45F9">
            <w:pPr>
              <w:spacing w:line="288" w:lineRule="auto"/>
              <w:jc w:val="both"/>
              <w:rPr>
                <w:rFonts w:eastAsia="Times New Roman" w:cs="Times New Roman"/>
                <w:iCs/>
                <w:noProof w:val="0"/>
                <w:sz w:val="28"/>
                <w:szCs w:val="28"/>
                <w:lang w:val="de-DE" w:eastAsia="en-US"/>
              </w:rPr>
            </w:pPr>
          </w:p>
          <w:p w:rsidR="005B45F9" w:rsidRPr="005B45F9" w:rsidRDefault="005B45F9" w:rsidP="005B45F9">
            <w:pPr>
              <w:spacing w:line="288" w:lineRule="auto"/>
              <w:jc w:val="both"/>
              <w:rPr>
                <w:rFonts w:eastAsia="Times New Roman" w:cs="Times New Roman"/>
                <w:iCs/>
                <w:noProof w:val="0"/>
                <w:sz w:val="28"/>
                <w:szCs w:val="28"/>
                <w:lang w:val="de-DE" w:eastAsia="en-US"/>
              </w:rPr>
            </w:pPr>
          </w:p>
          <w:p w:rsidR="005B45F9" w:rsidRPr="005B45F9" w:rsidRDefault="005B45F9" w:rsidP="005B45F9">
            <w:pPr>
              <w:spacing w:line="288" w:lineRule="auto"/>
              <w:jc w:val="both"/>
              <w:rPr>
                <w:rFonts w:eastAsia="Calibri" w:cs="Times New Roman"/>
                <w:i/>
                <w:iCs/>
                <w:noProof w:val="0"/>
                <w:sz w:val="28"/>
                <w:szCs w:val="28"/>
                <w:lang w:eastAsia="en-US"/>
              </w:rPr>
            </w:pPr>
          </w:p>
        </w:tc>
      </w:tr>
    </w:tbl>
    <w:p w:rsidR="005B45F9" w:rsidRPr="005B45F9" w:rsidRDefault="005B45F9" w:rsidP="005B45F9">
      <w:pPr>
        <w:spacing w:line="288" w:lineRule="auto"/>
        <w:ind w:firstLine="709"/>
        <w:jc w:val="both"/>
        <w:rPr>
          <w:rFonts w:eastAsia="Times New Roman" w:cs="Times New Roman"/>
          <w:b/>
          <w:bCs/>
          <w:noProof w:val="0"/>
          <w:sz w:val="28"/>
          <w:szCs w:val="28"/>
          <w:shd w:val="clear" w:color="auto" w:fill="FFFFFF"/>
          <w:lang w:val="de-DE" w:eastAsia="en-US"/>
        </w:rPr>
      </w:pPr>
      <w:r w:rsidRPr="005B45F9">
        <w:rPr>
          <w:rFonts w:eastAsia="Times New Roman" w:cs="Times New Roman"/>
          <w:b/>
          <w:bCs/>
          <w:noProof w:val="0"/>
          <w:sz w:val="28"/>
          <w:szCs w:val="28"/>
          <w:shd w:val="clear" w:color="auto" w:fill="FFFFFF"/>
          <w:lang w:val="de-DE" w:eastAsia="en-US"/>
        </w:rPr>
        <w:t xml:space="preserve">2. Hoạt động 2: Hình thành kiến thức mới </w:t>
      </w:r>
    </w:p>
    <w:p w:rsidR="005B45F9" w:rsidRPr="005B45F9" w:rsidRDefault="005B45F9" w:rsidP="005B45F9">
      <w:pPr>
        <w:spacing w:line="288" w:lineRule="auto"/>
        <w:ind w:firstLine="709"/>
        <w:jc w:val="both"/>
        <w:rPr>
          <w:rFonts w:eastAsia="Times New Roman" w:cs="Times New Roman"/>
          <w:b/>
          <w:bCs/>
          <w:noProof w:val="0"/>
          <w:sz w:val="28"/>
          <w:szCs w:val="28"/>
          <w:shd w:val="clear" w:color="auto" w:fill="FFFFFF"/>
          <w:lang w:val="de-DE" w:eastAsia="en-US"/>
        </w:rPr>
      </w:pPr>
      <w:r w:rsidRPr="005B45F9">
        <w:rPr>
          <w:rFonts w:eastAsia="Times New Roman" w:cs="Times New Roman"/>
          <w:b/>
          <w:bCs/>
          <w:noProof w:val="0"/>
          <w:sz w:val="28"/>
          <w:szCs w:val="28"/>
          <w:shd w:val="clear" w:color="auto" w:fill="FFFFFF"/>
          <w:lang w:val="de-DE" w:eastAsia="en-US"/>
        </w:rPr>
        <w:t>2.1. Tìm hiểu khái niệm trao đổi khí ở sinh vật</w:t>
      </w:r>
    </w:p>
    <w:p w:rsidR="005B45F9" w:rsidRPr="005B45F9" w:rsidRDefault="005B45F9" w:rsidP="005B45F9">
      <w:pPr>
        <w:spacing w:line="288" w:lineRule="auto"/>
        <w:ind w:right="255" w:firstLine="709"/>
        <w:jc w:val="both"/>
        <w:rPr>
          <w:rFonts w:eastAsia="Times New Roman" w:cs="Times New Roman"/>
          <w:b/>
          <w:noProof w:val="0"/>
          <w:sz w:val="28"/>
          <w:szCs w:val="28"/>
          <w:lang w:val="de-DE" w:eastAsia="en-US"/>
        </w:rPr>
      </w:pPr>
      <w:r w:rsidRPr="005B45F9">
        <w:rPr>
          <w:rFonts w:eastAsia="Times New Roman" w:cs="Times New Roman"/>
          <w:b/>
          <w:noProof w:val="0"/>
          <w:sz w:val="28"/>
          <w:szCs w:val="28"/>
          <w:lang w:val="de-DE" w:eastAsia="en-US"/>
        </w:rPr>
        <w:t xml:space="preserve">a) </w:t>
      </w:r>
      <w:r w:rsidRPr="005B45F9">
        <w:rPr>
          <w:rFonts w:eastAsia="Times New Roman" w:cs="Times New Roman"/>
          <w:b/>
          <w:noProof w:val="0"/>
          <w:sz w:val="28"/>
          <w:szCs w:val="28"/>
          <w:lang w:eastAsia="en-US"/>
        </w:rPr>
        <w:t xml:space="preserve">Mục tiêu:   </w:t>
      </w:r>
    </w:p>
    <w:p w:rsidR="005B45F9" w:rsidRPr="005B45F9" w:rsidRDefault="005B45F9" w:rsidP="005B45F9">
      <w:pPr>
        <w:spacing w:line="288" w:lineRule="auto"/>
        <w:ind w:right="255" w:firstLine="709"/>
        <w:jc w:val="both"/>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 Nêu được khái niệm, cơ chế của sự trao đổi khí ở sinh vật</w:t>
      </w:r>
    </w:p>
    <w:p w:rsidR="005B45F9" w:rsidRPr="005B45F9" w:rsidRDefault="005B45F9" w:rsidP="005B45F9">
      <w:pPr>
        <w:spacing w:line="288" w:lineRule="auto"/>
        <w:ind w:firstLine="709"/>
        <w:jc w:val="both"/>
        <w:rPr>
          <w:rFonts w:eastAsia="Times New Roman" w:cs="Times New Roman"/>
          <w:b/>
          <w:noProof w:val="0"/>
          <w:sz w:val="28"/>
          <w:szCs w:val="28"/>
          <w:shd w:val="clear" w:color="auto" w:fill="FFFFFF"/>
          <w:lang w:val="de-DE" w:eastAsia="en-US"/>
        </w:rPr>
      </w:pPr>
      <w:r w:rsidRPr="005B45F9">
        <w:rPr>
          <w:rFonts w:eastAsia="Calibri" w:cs="Times New Roman"/>
          <w:b/>
          <w:noProof w:val="0"/>
          <w:sz w:val="28"/>
          <w:szCs w:val="28"/>
          <w:lang w:eastAsia="en-US"/>
        </w:rPr>
        <w:t xml:space="preserve">b) </w:t>
      </w:r>
      <w:r w:rsidRPr="005B45F9">
        <w:rPr>
          <w:rFonts w:eastAsia="Times New Roman" w:cs="Times New Roman"/>
          <w:b/>
          <w:noProof w:val="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807"/>
        <w:gridCol w:w="3260"/>
      </w:tblGrid>
      <w:tr w:rsidR="005B45F9" w:rsidRPr="005B45F9"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before="120" w:after="120" w:line="24" w:lineRule="atLeast"/>
              <w:jc w:val="center"/>
              <w:rPr>
                <w:rFonts w:eastAsia="Calibri" w:cs="Times New Roman"/>
                <w:b/>
                <w:noProof w:val="0"/>
                <w:color w:val="000000"/>
                <w:sz w:val="28"/>
                <w:szCs w:val="28"/>
                <w:lang w:val="de-DE" w:eastAsia="en-US"/>
              </w:rPr>
            </w:pPr>
            <w:r w:rsidRPr="005B45F9">
              <w:rPr>
                <w:rFonts w:eastAsia="Calibri" w:cs="Times New Roman"/>
                <w:b/>
                <w:noProof w:val="0"/>
                <w:color w:val="000000"/>
                <w:sz w:val="28"/>
                <w:szCs w:val="28"/>
                <w:lang w:val="de-DE" w:eastAsia="en-US"/>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before="120" w:after="120" w:line="24" w:lineRule="atLeast"/>
              <w:jc w:val="center"/>
              <w:rPr>
                <w:rFonts w:eastAsia="Calibri" w:cs="Times New Roman"/>
                <w:b/>
                <w:noProof w:val="0"/>
                <w:color w:val="000000"/>
                <w:sz w:val="28"/>
                <w:szCs w:val="28"/>
                <w:lang w:val="en-US" w:eastAsia="en-US"/>
              </w:rPr>
            </w:pPr>
            <w:r w:rsidRPr="005B45F9">
              <w:rPr>
                <w:rFonts w:eastAsia="Calibri" w:cs="Times New Roman"/>
                <w:b/>
                <w:noProof w:val="0"/>
                <w:color w:val="000000"/>
                <w:sz w:val="28"/>
                <w:szCs w:val="28"/>
                <w:lang w:val="en-US" w:eastAsia="en-US"/>
              </w:rPr>
              <w:t>Dự kiến sản phẩm</w:t>
            </w:r>
          </w:p>
        </w:tc>
      </w:tr>
      <w:tr w:rsidR="005B45F9" w:rsidRPr="005B45F9"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line="288" w:lineRule="auto"/>
              <w:jc w:val="both"/>
              <w:rPr>
                <w:rFonts w:cs="Times New Roman"/>
                <w:noProof w:val="0"/>
                <w:sz w:val="28"/>
                <w:szCs w:val="28"/>
                <w:lang w:eastAsia="en-US"/>
              </w:rPr>
            </w:pPr>
            <w:r w:rsidRPr="005B45F9">
              <w:rPr>
                <w:rFonts w:eastAsia="Arial" w:cs="Times New Roman"/>
                <w:noProof w:val="0"/>
                <w:sz w:val="28"/>
                <w:szCs w:val="28"/>
                <w:lang w:eastAsia="en-US"/>
              </w:rPr>
              <w:lastRenderedPageBreak/>
              <w:t xml:space="preserve">- GV giao nhiệm vụ học tập nhóm bốn: </w:t>
            </w:r>
            <w:r w:rsidRPr="005B45F9">
              <w:rPr>
                <w:rFonts w:cs="Times New Roman"/>
                <w:noProof w:val="0"/>
                <w:sz w:val="28"/>
                <w:szCs w:val="28"/>
                <w:lang w:eastAsia="en-US"/>
              </w:rPr>
              <w:t xml:space="preserve">xem hình động về cử động hô hấp của con người, </w:t>
            </w:r>
            <w:r w:rsidRPr="005B45F9">
              <w:rPr>
                <w:rFonts w:eastAsia="Calibri" w:cs="Times New Roman"/>
                <w:noProof w:val="0"/>
                <w:sz w:val="28"/>
                <w:szCs w:val="28"/>
                <w:lang w:eastAsia="en-US"/>
              </w:rPr>
              <w:t xml:space="preserve">nghiên cứu thông tin trong SGK quan sát hình 23.1 </w:t>
            </w:r>
            <w:r w:rsidRPr="005B45F9">
              <w:rPr>
                <w:rFonts w:eastAsia="Arial"/>
                <w:noProof w:val="0"/>
                <w:sz w:val="28"/>
                <w:szCs w:val="28"/>
                <w:lang w:eastAsia="en-US"/>
              </w:rPr>
              <w:t xml:space="preserve">để </w:t>
            </w:r>
            <w:r w:rsidRPr="005B45F9">
              <w:rPr>
                <w:rFonts w:eastAsia="Arial" w:cs="Times New Roman"/>
                <w:noProof w:val="0"/>
                <w:sz w:val="28"/>
                <w:szCs w:val="28"/>
                <w:lang w:eastAsia="en-US"/>
              </w:rPr>
              <w:t>hoàn thành PHT số 1</w:t>
            </w:r>
          </w:p>
          <w:p w:rsidR="005B45F9" w:rsidRPr="005B45F9" w:rsidRDefault="005B45F9" w:rsidP="005B45F9">
            <w:pPr>
              <w:spacing w:after="160" w:line="288" w:lineRule="auto"/>
              <w:contextualSpacing/>
              <w:jc w:val="both"/>
              <w:rPr>
                <w:rFonts w:eastAsia="Arial"/>
                <w:noProof w:val="0"/>
                <w:sz w:val="28"/>
                <w:szCs w:val="28"/>
                <w:lang w:eastAsia="en-US"/>
              </w:rPr>
            </w:pPr>
            <w:r w:rsidRPr="005B45F9">
              <w:rPr>
                <w:rFonts w:eastAsia="Arial"/>
                <w:noProof w:val="0"/>
                <w:sz w:val="28"/>
                <w:szCs w:val="28"/>
                <w:lang w:eastAsia="en-US"/>
              </w:rPr>
              <w:t>- GV phát cho mỗi nhóm HS một tờ PHT số 1</w:t>
            </w:r>
          </w:p>
          <w:p w:rsidR="005B45F9" w:rsidRPr="005B45F9" w:rsidRDefault="005B45F9" w:rsidP="005B45F9">
            <w:pPr>
              <w:spacing w:line="288" w:lineRule="auto"/>
              <w:rPr>
                <w:rFonts w:eastAsia="Times New Roman" w:cs="Times New Roman"/>
                <w:iCs/>
                <w:noProof w:val="0"/>
                <w:sz w:val="28"/>
                <w:szCs w:val="28"/>
                <w:lang w:val="de-DE" w:eastAsia="en-US"/>
              </w:rPr>
            </w:pPr>
            <w:r w:rsidRPr="005B45F9">
              <w:rPr>
                <w:rFonts w:eastAsia="Times New Roman" w:cs="Times New Roman"/>
                <w:iCs/>
                <w:noProof w:val="0"/>
                <w:sz w:val="28"/>
                <w:szCs w:val="28"/>
                <w:lang w:val="de-DE" w:eastAsia="en-US"/>
              </w:rPr>
              <w:t>- GV dẫn dắt HS</w:t>
            </w:r>
          </w:p>
          <w:p w:rsidR="005B45F9" w:rsidRPr="005B45F9" w:rsidRDefault="005B45F9" w:rsidP="005B45F9">
            <w:pPr>
              <w:spacing w:line="288" w:lineRule="auto"/>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 xml:space="preserve">- HS thảo luận cặp đôi, thống nhất đáp án và ghi chép nội dung hoạt động ra PHT số 1 </w:t>
            </w:r>
          </w:p>
          <w:p w:rsidR="005B45F9" w:rsidRPr="005B45F9" w:rsidRDefault="005B45F9" w:rsidP="005B45F9">
            <w:pPr>
              <w:spacing w:line="288" w:lineRule="auto"/>
              <w:ind w:firstLine="171"/>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 GV gọi ngẫu nhiên một HS đại diện cho một nhóm trình bày một câu hỏi trong PHT, các nhóm khác bổ sung (nếu có).</w:t>
            </w:r>
          </w:p>
          <w:p w:rsidR="005B45F9" w:rsidRPr="005B45F9" w:rsidRDefault="005B45F9" w:rsidP="005B45F9">
            <w:pPr>
              <w:spacing w:line="288" w:lineRule="auto"/>
              <w:ind w:firstLine="171"/>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 HS nêu câu trả lời của nhóm</w:t>
            </w:r>
          </w:p>
          <w:p w:rsidR="005B45F9" w:rsidRPr="005B45F9" w:rsidRDefault="005B45F9" w:rsidP="005B45F9">
            <w:pPr>
              <w:spacing w:line="288" w:lineRule="auto"/>
              <w:jc w:val="both"/>
              <w:rPr>
                <w:i/>
                <w:noProof w:val="0"/>
                <w:sz w:val="28"/>
                <w:szCs w:val="28"/>
                <w:lang w:val="de-DE" w:eastAsia="en-US"/>
              </w:rPr>
            </w:pPr>
            <w:r w:rsidRPr="005B45F9">
              <w:rPr>
                <w:i/>
                <w:noProof w:val="0"/>
                <w:sz w:val="28"/>
                <w:szCs w:val="28"/>
                <w:lang w:val="de-DE" w:eastAsia="en-US"/>
              </w:rPr>
              <w:t>- Học sinh nhận xét, bổ sung, đánh giá.</w:t>
            </w:r>
          </w:p>
          <w:p w:rsidR="005B45F9" w:rsidRPr="005B45F9" w:rsidRDefault="005B45F9" w:rsidP="005B45F9">
            <w:pPr>
              <w:spacing w:line="288" w:lineRule="auto"/>
              <w:jc w:val="both"/>
              <w:rPr>
                <w:i/>
                <w:noProof w:val="0"/>
                <w:sz w:val="28"/>
                <w:szCs w:val="28"/>
                <w:lang w:val="de-DE" w:eastAsia="en-US"/>
              </w:rPr>
            </w:pPr>
            <w:r w:rsidRPr="005B45F9">
              <w:rPr>
                <w:i/>
                <w:noProof w:val="0"/>
                <w:sz w:val="28"/>
                <w:szCs w:val="28"/>
                <w:lang w:val="de-DE" w:eastAsia="en-US"/>
              </w:rPr>
              <w:t>- Giáo viên nhận xét, đánh giá.</w:t>
            </w:r>
          </w:p>
          <w:p w:rsidR="005B45F9" w:rsidRPr="005B45F9" w:rsidRDefault="005B45F9" w:rsidP="005B45F9">
            <w:pPr>
              <w:spacing w:line="288" w:lineRule="auto"/>
              <w:rPr>
                <w:rFonts w:eastAsia="Calibri" w:cs="Times New Roman"/>
                <w:b/>
                <w:i/>
                <w:noProof w:val="0"/>
                <w:color w:val="000000"/>
                <w:sz w:val="28"/>
                <w:szCs w:val="28"/>
                <w:lang w:val="de-DE" w:eastAsia="en-US"/>
              </w:rPr>
            </w:pPr>
            <w:r w:rsidRPr="005B45F9">
              <w:rPr>
                <w:rFonts w:eastAsia="Arial" w:cs="Times New Roman"/>
                <w:noProof w:val="0"/>
                <w:sz w:val="28"/>
                <w:szCs w:val="28"/>
                <w:lang w:val="de-DE" w:eastAsia="en-US"/>
              </w:rPr>
              <w:t>- GV nhận xét và chốt nội dung về trao đổi khí ở sinh vật: Khái niệm, ví dụ, cơ chế</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line="288" w:lineRule="auto"/>
              <w:jc w:val="both"/>
              <w:rPr>
                <w:rFonts w:eastAsia="Calibri" w:cs="Times New Roman"/>
                <w:b/>
                <w:noProof w:val="0"/>
                <w:color w:val="000000"/>
                <w:sz w:val="28"/>
                <w:szCs w:val="28"/>
                <w:lang w:val="de-DE" w:eastAsia="en-US"/>
              </w:rPr>
            </w:pPr>
            <w:r w:rsidRPr="005B45F9">
              <w:rPr>
                <w:rFonts w:eastAsia="Calibri" w:cs="Times New Roman"/>
                <w:b/>
                <w:noProof w:val="0"/>
                <w:color w:val="000000"/>
                <w:sz w:val="28"/>
                <w:szCs w:val="28"/>
                <w:lang w:val="de-DE" w:eastAsia="en-US"/>
              </w:rPr>
              <w:t>I. Khái niệm trao đổi khí ở sinh vật</w:t>
            </w:r>
          </w:p>
          <w:p w:rsidR="005B45F9" w:rsidRPr="005B45F9" w:rsidRDefault="005B45F9" w:rsidP="005B45F9">
            <w:pPr>
              <w:spacing w:line="288" w:lineRule="auto"/>
              <w:jc w:val="both"/>
              <w:rPr>
                <w:rFonts w:eastAsia="Calibri" w:cs="Times New Roman"/>
                <w:b/>
                <w:noProof w:val="0"/>
                <w:color w:val="000000"/>
                <w:sz w:val="28"/>
                <w:szCs w:val="28"/>
                <w:lang w:val="de-DE" w:eastAsia="en-US"/>
              </w:rPr>
            </w:pPr>
            <w:r w:rsidRPr="005B45F9">
              <w:rPr>
                <w:rFonts w:eastAsia="Calibri" w:cs="Times New Roman"/>
                <w:noProof w:val="0"/>
                <w:sz w:val="28"/>
                <w:szCs w:val="28"/>
                <w:lang w:val="de-DE" w:eastAsia="en-US"/>
              </w:rPr>
              <w:t>- Khái niệm: Trao đổi khí là sự trao đổi các chất ở thể khí giữa cơ thể với môi trường</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 xml:space="preserve">- Ví dụ: </w:t>
            </w:r>
          </w:p>
          <w:p w:rsidR="005B45F9" w:rsidRPr="005B45F9" w:rsidRDefault="005B45F9" w:rsidP="005B45F9">
            <w:pPr>
              <w:spacing w:line="288" w:lineRule="auto"/>
              <w:jc w:val="both"/>
              <w:rPr>
                <w:rFonts w:eastAsia="Calibri" w:cs="Times New Roman"/>
                <w:noProof w:val="0"/>
                <w:sz w:val="28"/>
                <w:szCs w:val="28"/>
                <w:vertAlign w:val="subscript"/>
                <w:lang w:val="de-DE" w:eastAsia="en-US"/>
              </w:rPr>
            </w:pPr>
            <w:r w:rsidRPr="005B45F9">
              <w:rPr>
                <w:rFonts w:eastAsia="Calibri" w:cs="Times New Roman"/>
                <w:noProof w:val="0"/>
                <w:sz w:val="28"/>
                <w:szCs w:val="28"/>
                <w:lang w:val="de-DE" w:eastAsia="en-US"/>
              </w:rPr>
              <w:t>+ ĐV, TV, con người hô hấp hấp thụ O</w:t>
            </w:r>
            <w:r w:rsidRPr="005B45F9">
              <w:rPr>
                <w:rFonts w:eastAsia="Calibri" w:cs="Times New Roman"/>
                <w:noProof w:val="0"/>
                <w:sz w:val="28"/>
                <w:szCs w:val="28"/>
                <w:vertAlign w:val="subscript"/>
                <w:lang w:val="de-DE" w:eastAsia="en-US"/>
              </w:rPr>
              <w:t xml:space="preserve">2 </w:t>
            </w:r>
            <w:r w:rsidRPr="005B45F9">
              <w:rPr>
                <w:rFonts w:eastAsia="Calibri" w:cs="Times New Roman"/>
                <w:noProof w:val="0"/>
                <w:sz w:val="28"/>
                <w:szCs w:val="28"/>
                <w:lang w:val="de-DE" w:eastAsia="en-US"/>
              </w:rPr>
              <w:t xml:space="preserve"> và thải CO</w:t>
            </w:r>
            <w:r w:rsidRPr="005B45F9">
              <w:rPr>
                <w:rFonts w:eastAsia="Calibri" w:cs="Times New Roman"/>
                <w:noProof w:val="0"/>
                <w:sz w:val="28"/>
                <w:szCs w:val="28"/>
                <w:vertAlign w:val="subscript"/>
                <w:lang w:val="de-DE" w:eastAsia="en-US"/>
              </w:rPr>
              <w:t>2</w:t>
            </w:r>
          </w:p>
          <w:p w:rsidR="005B45F9" w:rsidRPr="005B45F9" w:rsidRDefault="005B45F9" w:rsidP="005B45F9">
            <w:pPr>
              <w:spacing w:line="288" w:lineRule="auto"/>
              <w:jc w:val="both"/>
              <w:rPr>
                <w:rFonts w:eastAsia="Calibri" w:cs="Times New Roman"/>
                <w:noProof w:val="0"/>
                <w:sz w:val="28"/>
                <w:szCs w:val="28"/>
                <w:vertAlign w:val="subscript"/>
                <w:lang w:val="de-DE" w:eastAsia="en-US"/>
              </w:rPr>
            </w:pPr>
            <w:r w:rsidRPr="005B45F9">
              <w:rPr>
                <w:rFonts w:eastAsia="Calibri" w:cs="Times New Roman"/>
                <w:noProof w:val="0"/>
                <w:sz w:val="28"/>
                <w:szCs w:val="28"/>
                <w:lang w:val="de-DE" w:eastAsia="en-US"/>
              </w:rPr>
              <w:t>+ TV quang hợp hấp thụ CO</w:t>
            </w:r>
            <w:r w:rsidRPr="005B45F9">
              <w:rPr>
                <w:rFonts w:eastAsia="Calibri" w:cs="Times New Roman"/>
                <w:noProof w:val="0"/>
                <w:sz w:val="28"/>
                <w:szCs w:val="28"/>
                <w:lang w:val="de-DE" w:eastAsia="en-US"/>
              </w:rPr>
              <w:softHyphen/>
            </w:r>
            <w:r w:rsidRPr="005B45F9">
              <w:rPr>
                <w:rFonts w:eastAsia="Calibri" w:cs="Times New Roman"/>
                <w:noProof w:val="0"/>
                <w:sz w:val="28"/>
                <w:szCs w:val="28"/>
                <w:lang w:val="de-DE" w:eastAsia="en-US"/>
              </w:rPr>
              <w:softHyphen/>
            </w:r>
            <w:r w:rsidRPr="005B45F9">
              <w:rPr>
                <w:rFonts w:eastAsia="Calibri" w:cs="Times New Roman"/>
                <w:noProof w:val="0"/>
                <w:sz w:val="28"/>
                <w:szCs w:val="28"/>
                <w:vertAlign w:val="subscript"/>
                <w:lang w:val="de-DE" w:eastAsia="en-US"/>
              </w:rPr>
              <w:t xml:space="preserve">2 </w:t>
            </w:r>
            <w:r w:rsidRPr="005B45F9">
              <w:rPr>
                <w:rFonts w:eastAsia="Calibri" w:cs="Times New Roman"/>
                <w:noProof w:val="0"/>
                <w:sz w:val="28"/>
                <w:szCs w:val="28"/>
                <w:lang w:val="de-DE" w:eastAsia="en-US"/>
              </w:rPr>
              <w:t xml:space="preserve"> và thải O</w:t>
            </w:r>
            <w:r w:rsidRPr="005B45F9">
              <w:rPr>
                <w:rFonts w:eastAsia="Calibri" w:cs="Times New Roman"/>
                <w:noProof w:val="0"/>
                <w:sz w:val="28"/>
                <w:szCs w:val="28"/>
                <w:vertAlign w:val="subscript"/>
                <w:lang w:val="de-DE" w:eastAsia="en-US"/>
              </w:rPr>
              <w:t>2</w:t>
            </w:r>
          </w:p>
          <w:p w:rsidR="005B45F9" w:rsidRPr="005B45F9" w:rsidRDefault="005B45F9" w:rsidP="005B45F9">
            <w:pPr>
              <w:spacing w:after="160" w:line="288" w:lineRule="auto"/>
              <w:contextualSpacing/>
              <w:jc w:val="both"/>
              <w:rPr>
                <w:noProof w:val="0"/>
                <w:sz w:val="28"/>
                <w:szCs w:val="28"/>
                <w:lang w:val="de-DE" w:eastAsia="en-US"/>
              </w:rPr>
            </w:pPr>
            <w:r w:rsidRPr="005B45F9">
              <w:rPr>
                <w:rFonts w:eastAsia="Calibri"/>
                <w:noProof w:val="0"/>
                <w:sz w:val="28"/>
                <w:szCs w:val="28"/>
                <w:lang w:val="de-DE" w:eastAsia="en-US"/>
              </w:rPr>
              <w:t xml:space="preserve">- </w:t>
            </w:r>
            <w:r w:rsidRPr="005B45F9">
              <w:rPr>
                <w:noProof w:val="0"/>
                <w:sz w:val="28"/>
                <w:szCs w:val="28"/>
                <w:lang w:val="de-DE" w:eastAsia="en-US"/>
              </w:rPr>
              <w:t>Quá trình trao đổi khí giữa cơ thể với môi trường được thực hiện theo cơ chế khuếch tán.</w:t>
            </w:r>
          </w:p>
        </w:tc>
      </w:tr>
    </w:tbl>
    <w:p w:rsidR="005B45F9" w:rsidRPr="005B45F9" w:rsidRDefault="005B45F9" w:rsidP="005B45F9">
      <w:pPr>
        <w:spacing w:after="160" w:line="24" w:lineRule="atLeast"/>
        <w:jc w:val="center"/>
        <w:rPr>
          <w:rFonts w:cs="Times New Roman"/>
          <w:b/>
          <w:bCs/>
          <w:noProof w:val="0"/>
          <w:sz w:val="28"/>
          <w:szCs w:val="28"/>
          <w:lang w:val="de-DE" w:eastAsia="en-US"/>
        </w:rPr>
      </w:pPr>
      <w:r w:rsidRPr="005B45F9">
        <w:rPr>
          <w:rFonts w:cs="Times New Roman"/>
          <w:b/>
          <w:bCs/>
          <w:noProof w:val="0"/>
          <w:sz w:val="28"/>
          <w:szCs w:val="28"/>
          <w:lang w:val="de-DE" w:eastAsia="en-US"/>
        </w:rPr>
        <w:t>PHIẾU HỌC TẬP SỐ 1</w:t>
      </w:r>
    </w:p>
    <w:p w:rsidR="005B45F9" w:rsidRPr="005B45F9" w:rsidRDefault="005B45F9" w:rsidP="005B45F9">
      <w:pPr>
        <w:spacing w:line="288" w:lineRule="auto"/>
        <w:jc w:val="both"/>
        <w:rPr>
          <w:rFonts w:cs="Times New Roman"/>
          <w:noProof w:val="0"/>
          <w:sz w:val="28"/>
          <w:szCs w:val="28"/>
          <w:lang w:val="de-DE" w:eastAsia="en-US"/>
        </w:rPr>
      </w:pPr>
      <w:r w:rsidRPr="005B45F9">
        <w:rPr>
          <w:rFonts w:cs="Times New Roman"/>
          <w:noProof w:val="0"/>
          <w:sz w:val="28"/>
          <w:szCs w:val="28"/>
          <w:lang w:val="de-DE" w:eastAsia="en-US"/>
        </w:rPr>
        <w:t>H1. Khi hô hấp, con người hấp thụ khí gì và thải ra khí gì?</w:t>
      </w:r>
    </w:p>
    <w:p w:rsidR="005B45F9" w:rsidRPr="005B45F9" w:rsidRDefault="005B45F9" w:rsidP="005B45F9">
      <w:pPr>
        <w:spacing w:line="288" w:lineRule="auto"/>
        <w:jc w:val="both"/>
        <w:rPr>
          <w:rFonts w:cs="Times New Roman"/>
          <w:noProof w:val="0"/>
          <w:sz w:val="28"/>
          <w:szCs w:val="28"/>
          <w:lang w:val="de-DE" w:eastAsia="en-US"/>
        </w:rPr>
      </w:pPr>
      <w:r w:rsidRPr="005B45F9">
        <w:rPr>
          <w:rFonts w:cs="Times New Roman"/>
          <w:noProof w:val="0"/>
          <w:sz w:val="28"/>
          <w:szCs w:val="28"/>
          <w:lang w:val="de-DE" w:eastAsia="en-US"/>
        </w:rPr>
        <w:t>H2. Giữa cơ thể và môi trưởng đã xảy ra quá trình gì?</w:t>
      </w:r>
    </w:p>
    <w:p w:rsidR="005B45F9" w:rsidRPr="005B45F9" w:rsidRDefault="005B45F9" w:rsidP="005B45F9">
      <w:pPr>
        <w:spacing w:line="288" w:lineRule="auto"/>
        <w:jc w:val="both"/>
        <w:rPr>
          <w:rFonts w:cs="Times New Roman"/>
          <w:noProof w:val="0"/>
          <w:sz w:val="28"/>
          <w:szCs w:val="28"/>
          <w:lang w:val="de-DE" w:eastAsia="en-US"/>
        </w:rPr>
      </w:pPr>
      <w:r w:rsidRPr="005B45F9">
        <w:rPr>
          <w:rFonts w:cs="Times New Roman"/>
          <w:noProof w:val="0"/>
          <w:sz w:val="28"/>
          <w:szCs w:val="28"/>
          <w:lang w:val="de-DE" w:eastAsia="en-US"/>
        </w:rPr>
        <w:t>H3. Trao đổi khí là gì? Lấy ví dụ?</w:t>
      </w:r>
    </w:p>
    <w:p w:rsidR="005B45F9" w:rsidRPr="005B45F9" w:rsidRDefault="005B45F9" w:rsidP="005B45F9">
      <w:pPr>
        <w:spacing w:line="288" w:lineRule="auto"/>
        <w:jc w:val="both"/>
        <w:rPr>
          <w:rFonts w:cs="Times New Roman"/>
          <w:noProof w:val="0"/>
          <w:sz w:val="28"/>
          <w:szCs w:val="28"/>
          <w:lang w:val="de-DE" w:eastAsia="en-US"/>
        </w:rPr>
      </w:pPr>
      <w:r w:rsidRPr="005B45F9">
        <w:rPr>
          <w:rFonts w:cs="Times New Roman"/>
          <w:noProof w:val="0"/>
          <w:sz w:val="28"/>
          <w:szCs w:val="28"/>
          <w:lang w:val="de-DE" w:eastAsia="en-US"/>
        </w:rPr>
        <w:t>H4. Quan sát hình 23.1, mô tả quá trình trao đổi khí ở sinh vật?</w:t>
      </w:r>
    </w:p>
    <w:p w:rsidR="005B45F9" w:rsidRPr="005B45F9" w:rsidRDefault="005B45F9" w:rsidP="005B45F9">
      <w:pPr>
        <w:spacing w:line="288" w:lineRule="auto"/>
        <w:jc w:val="both"/>
        <w:rPr>
          <w:rFonts w:cs="Times New Roman"/>
          <w:noProof w:val="0"/>
          <w:sz w:val="28"/>
          <w:szCs w:val="28"/>
          <w:lang w:val="de-DE" w:eastAsia="en-US"/>
        </w:rPr>
      </w:pPr>
      <w:r w:rsidRPr="005B45F9">
        <w:rPr>
          <w:rFonts w:cs="Times New Roman"/>
          <w:noProof w:val="0"/>
          <w:sz w:val="28"/>
          <w:szCs w:val="28"/>
          <w:lang w:val="de-DE" w:eastAsia="en-US"/>
        </w:rPr>
        <w:t>H5. Nhận xét hàm lượng khí O</w:t>
      </w:r>
      <w:r w:rsidRPr="005B45F9">
        <w:rPr>
          <w:rFonts w:cs="Times New Roman"/>
          <w:noProof w:val="0"/>
          <w:sz w:val="28"/>
          <w:szCs w:val="28"/>
          <w:lang w:val="de-DE" w:eastAsia="en-US"/>
        </w:rPr>
        <w:softHyphen/>
      </w:r>
      <w:r w:rsidRPr="005B45F9">
        <w:rPr>
          <w:rFonts w:cs="Times New Roman"/>
          <w:noProof w:val="0"/>
          <w:sz w:val="28"/>
          <w:szCs w:val="28"/>
          <w:lang w:val="de-DE" w:eastAsia="en-US"/>
        </w:rPr>
        <w:softHyphen/>
      </w:r>
      <w:r w:rsidRPr="005B45F9">
        <w:rPr>
          <w:rFonts w:cs="Times New Roman"/>
          <w:noProof w:val="0"/>
          <w:sz w:val="28"/>
          <w:szCs w:val="28"/>
          <w:vertAlign w:val="subscript"/>
          <w:lang w:val="de-DE" w:eastAsia="en-US"/>
        </w:rPr>
        <w:t>2</w:t>
      </w:r>
      <w:r w:rsidRPr="005B45F9">
        <w:rPr>
          <w:rFonts w:cs="Times New Roman"/>
          <w:noProof w:val="0"/>
          <w:sz w:val="28"/>
          <w:szCs w:val="28"/>
          <w:lang w:val="de-DE" w:eastAsia="en-US"/>
        </w:rPr>
        <w:t xml:space="preserve"> và khí CO</w:t>
      </w:r>
      <w:r w:rsidRPr="005B45F9">
        <w:rPr>
          <w:rFonts w:cs="Times New Roman"/>
          <w:noProof w:val="0"/>
          <w:sz w:val="28"/>
          <w:szCs w:val="28"/>
          <w:vertAlign w:val="subscript"/>
          <w:lang w:val="de-DE" w:eastAsia="en-US"/>
        </w:rPr>
        <w:t xml:space="preserve">2  </w:t>
      </w:r>
      <w:r w:rsidRPr="005B45F9">
        <w:rPr>
          <w:rFonts w:cs="Times New Roman"/>
          <w:noProof w:val="0"/>
          <w:sz w:val="28"/>
          <w:szCs w:val="28"/>
          <w:lang w:val="de-DE" w:eastAsia="en-US"/>
        </w:rPr>
        <w:t>giữa môi trường ngoài và tế bào? Giải thích vì sao có sự chênh lệch đó?</w:t>
      </w:r>
    </w:p>
    <w:p w:rsidR="005B45F9" w:rsidRPr="005B45F9" w:rsidRDefault="005B45F9" w:rsidP="005B45F9">
      <w:pPr>
        <w:spacing w:line="288" w:lineRule="auto"/>
        <w:jc w:val="both"/>
        <w:rPr>
          <w:rFonts w:cs="Times New Roman"/>
          <w:noProof w:val="0"/>
          <w:sz w:val="28"/>
          <w:szCs w:val="28"/>
          <w:lang w:val="de-DE" w:eastAsia="en-US"/>
        </w:rPr>
      </w:pPr>
      <w:r w:rsidRPr="005B45F9">
        <w:rPr>
          <w:rFonts w:cs="Times New Roman"/>
          <w:noProof w:val="0"/>
          <w:sz w:val="28"/>
          <w:szCs w:val="28"/>
          <w:lang w:val="de-DE" w:eastAsia="en-US"/>
        </w:rPr>
        <w:t xml:space="preserve">H6. Quá trình trao đổi khí giữa cơ thể với môi trường được thực hiện theo cơ chế nào? </w:t>
      </w:r>
    </w:p>
    <w:p w:rsidR="005B45F9" w:rsidRPr="005B45F9" w:rsidRDefault="005B45F9" w:rsidP="005B45F9">
      <w:pPr>
        <w:spacing w:line="288" w:lineRule="auto"/>
        <w:jc w:val="both"/>
        <w:rPr>
          <w:rFonts w:cs="Times New Roman"/>
          <w:noProof w:val="0"/>
          <w:sz w:val="28"/>
          <w:szCs w:val="28"/>
          <w:lang w:val="de-DE" w:eastAsia="en-US"/>
        </w:rPr>
      </w:pPr>
      <w:r w:rsidRPr="005B45F9">
        <w:rPr>
          <w:rFonts w:cs="Times New Roman"/>
          <w:noProof w:val="0"/>
          <w:sz w:val="28"/>
          <w:szCs w:val="28"/>
          <w:lang w:val="de-DE" w:eastAsia="en-US"/>
        </w:rPr>
        <w:t>H7. Sự trao đổi khí và hô hấp tế bào ở cơ thể sinh vật có liên quan như thế nào?</w:t>
      </w:r>
    </w:p>
    <w:p w:rsidR="005B45F9" w:rsidRPr="005B45F9" w:rsidRDefault="005B45F9" w:rsidP="005B45F9">
      <w:pPr>
        <w:spacing w:line="288" w:lineRule="auto"/>
        <w:jc w:val="both"/>
        <w:rPr>
          <w:rFonts w:eastAsia="Times New Roman" w:cs="Times New Roman"/>
          <w:b/>
          <w:i/>
          <w:noProof w:val="0"/>
          <w:sz w:val="28"/>
          <w:szCs w:val="28"/>
          <w:lang w:val="de-DE" w:eastAsia="en-US"/>
        </w:rPr>
      </w:pPr>
      <w:r w:rsidRPr="005B45F9">
        <w:rPr>
          <w:rFonts w:eastAsia="Times New Roman" w:cs="Times New Roman"/>
          <w:b/>
          <w:i/>
          <w:noProof w:val="0"/>
          <w:sz w:val="28"/>
          <w:szCs w:val="28"/>
          <w:lang w:val="de-DE" w:eastAsia="en-US"/>
        </w:rPr>
        <w:t>* Trả lời</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H1: Khi hô hấp con người hấp thụ khí Oxygen và thải khí Carbon dioxide</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H2: Giữa cơ thể với môi trường đã xảy ra quá trình trao đổi khí</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H3: Khái niệm: Trao đổi khí là sự trao đổi các chất ở thể khí giữa cơ thể với môi trường. Ví dụ: SGK</w:t>
      </w:r>
    </w:p>
    <w:p w:rsidR="005B45F9" w:rsidRPr="005B45F9" w:rsidRDefault="005B45F9" w:rsidP="005B45F9">
      <w:pPr>
        <w:spacing w:line="288" w:lineRule="auto"/>
        <w:jc w:val="both"/>
        <w:rPr>
          <w:rFonts w:eastAsia="Calibri" w:cs="Times New Roman"/>
          <w:noProof w:val="0"/>
          <w:spacing w:val="-6"/>
          <w:sz w:val="28"/>
          <w:szCs w:val="28"/>
          <w:lang w:val="de-DE" w:eastAsia="en-US"/>
        </w:rPr>
      </w:pPr>
      <w:r w:rsidRPr="005B45F9">
        <w:rPr>
          <w:rFonts w:eastAsia="Calibri" w:cs="Times New Roman"/>
          <w:noProof w:val="0"/>
          <w:spacing w:val="-6"/>
          <w:sz w:val="28"/>
          <w:szCs w:val="28"/>
          <w:lang w:val="de-DE" w:eastAsia="en-US"/>
        </w:rPr>
        <w:t>H4: Quá trình trao đổi khí ở sinh vật: Là sự di chuyển của các phân tử khí từ vùng có hàm lượng phân tử khí cao sang vùng có hàm lượng phân tử khí thấp hơn</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lastRenderedPageBreak/>
        <w:t>H5: -NX: Lượng Oxygen trong tế bào thấp hơn ngoài môi trường và ngược lại lượng Carbon dioxide trong tế bào cao hơn  ngoài môi trường</w:t>
      </w:r>
    </w:p>
    <w:p w:rsidR="005B45F9" w:rsidRPr="005B45F9" w:rsidRDefault="005B45F9" w:rsidP="005B45F9">
      <w:pPr>
        <w:spacing w:after="160" w:line="288" w:lineRule="auto"/>
        <w:ind w:firstLine="709"/>
        <w:contextualSpacing/>
        <w:jc w:val="both"/>
        <w:rPr>
          <w:rFonts w:eastAsia="Calibri"/>
          <w:noProof w:val="0"/>
          <w:sz w:val="28"/>
          <w:szCs w:val="28"/>
          <w:lang w:val="de-DE" w:eastAsia="en-US"/>
        </w:rPr>
      </w:pPr>
      <w:r w:rsidRPr="005B45F9">
        <w:rPr>
          <w:rFonts w:eastAsia="Calibri"/>
          <w:noProof w:val="0"/>
          <w:sz w:val="28"/>
          <w:szCs w:val="28"/>
          <w:lang w:val="de-DE" w:eastAsia="en-US"/>
        </w:rPr>
        <w:t>- Giải thích: Vì Oxygen trong tế bào sử dụng cho quá trình hô hấp để oxi hóa  các chất, còn Carbon dioxide được sinh ra trong quá trình hô hấp</w:t>
      </w:r>
    </w:p>
    <w:p w:rsidR="005B45F9" w:rsidRPr="005B45F9" w:rsidRDefault="005B45F9" w:rsidP="005B45F9">
      <w:pPr>
        <w:spacing w:after="160" w:line="288" w:lineRule="auto"/>
        <w:contextualSpacing/>
        <w:jc w:val="both"/>
        <w:rPr>
          <w:noProof w:val="0"/>
          <w:sz w:val="28"/>
          <w:szCs w:val="28"/>
          <w:lang w:val="de-DE" w:eastAsia="en-US"/>
        </w:rPr>
      </w:pPr>
      <w:r w:rsidRPr="005B45F9">
        <w:rPr>
          <w:rFonts w:eastAsia="Calibri"/>
          <w:noProof w:val="0"/>
          <w:sz w:val="28"/>
          <w:szCs w:val="28"/>
          <w:lang w:val="de-DE" w:eastAsia="en-US"/>
        </w:rPr>
        <w:t xml:space="preserve">H6: </w:t>
      </w:r>
      <w:r w:rsidRPr="005B45F9">
        <w:rPr>
          <w:noProof w:val="0"/>
          <w:sz w:val="28"/>
          <w:szCs w:val="28"/>
          <w:lang w:val="de-DE" w:eastAsia="en-US"/>
        </w:rPr>
        <w:t>Quá trình trao đổi khí giữa cơ thể với môi trường được thực hiện theo cơ chế khuếch tán</w:t>
      </w:r>
    </w:p>
    <w:p w:rsidR="005B45F9" w:rsidRPr="005B45F9" w:rsidRDefault="005B45F9" w:rsidP="005B45F9">
      <w:pPr>
        <w:tabs>
          <w:tab w:val="left" w:pos="1854"/>
        </w:tabs>
        <w:spacing w:after="160" w:line="288" w:lineRule="auto"/>
        <w:contextualSpacing/>
        <w:jc w:val="both"/>
        <w:rPr>
          <w:rFonts w:eastAsia="Calibri"/>
          <w:noProof w:val="0"/>
          <w:sz w:val="28"/>
          <w:szCs w:val="28"/>
          <w:lang w:val="de-DE" w:eastAsia="en-US"/>
        </w:rPr>
      </w:pPr>
      <w:r w:rsidRPr="005B45F9">
        <w:rPr>
          <w:rFonts w:eastAsia="Calibri"/>
          <w:noProof w:val="0"/>
          <w:sz w:val="28"/>
          <w:szCs w:val="28"/>
          <w:lang w:val="de-DE" w:eastAsia="en-US"/>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rsidR="005B45F9" w:rsidRPr="005B45F9" w:rsidRDefault="005B45F9" w:rsidP="005B45F9">
      <w:pPr>
        <w:spacing w:line="288" w:lineRule="auto"/>
        <w:jc w:val="both"/>
        <w:rPr>
          <w:rFonts w:eastAsia="Times New Roman" w:cs="Times New Roman"/>
          <w:b/>
          <w:bCs/>
          <w:noProof w:val="0"/>
          <w:sz w:val="28"/>
          <w:szCs w:val="28"/>
          <w:shd w:val="clear" w:color="auto" w:fill="FFFFFF"/>
          <w:lang w:val="de-DE" w:eastAsia="en-US"/>
        </w:rPr>
      </w:pPr>
      <w:r w:rsidRPr="005B45F9">
        <w:rPr>
          <w:rFonts w:eastAsia="Times New Roman" w:cs="Times New Roman"/>
          <w:b/>
          <w:bCs/>
          <w:noProof w:val="0"/>
          <w:sz w:val="28"/>
          <w:szCs w:val="28"/>
          <w:shd w:val="clear" w:color="auto" w:fill="FFFFFF"/>
          <w:lang w:val="de-DE" w:eastAsia="en-US"/>
        </w:rPr>
        <w:t>2.2. Tìm hiểu về trao đổi khí ở thực vật</w:t>
      </w:r>
    </w:p>
    <w:p w:rsidR="005B45F9" w:rsidRPr="005B45F9" w:rsidRDefault="005B45F9" w:rsidP="005B45F9">
      <w:pPr>
        <w:spacing w:line="288" w:lineRule="auto"/>
        <w:ind w:right="255" w:firstLine="709"/>
        <w:jc w:val="both"/>
        <w:rPr>
          <w:rFonts w:eastAsia="Times New Roman" w:cs="Times New Roman"/>
          <w:b/>
          <w:noProof w:val="0"/>
          <w:sz w:val="28"/>
          <w:szCs w:val="28"/>
          <w:lang w:val="de-DE" w:eastAsia="en-US"/>
        </w:rPr>
      </w:pPr>
      <w:r w:rsidRPr="005B45F9">
        <w:rPr>
          <w:rFonts w:eastAsia="Times New Roman" w:cs="Times New Roman"/>
          <w:b/>
          <w:noProof w:val="0"/>
          <w:sz w:val="28"/>
          <w:szCs w:val="28"/>
          <w:lang w:val="de-DE" w:eastAsia="en-US"/>
        </w:rPr>
        <w:t xml:space="preserve">a) </w:t>
      </w:r>
      <w:r w:rsidRPr="005B45F9">
        <w:rPr>
          <w:rFonts w:eastAsia="Times New Roman" w:cs="Times New Roman"/>
          <w:b/>
          <w:noProof w:val="0"/>
          <w:sz w:val="28"/>
          <w:szCs w:val="28"/>
          <w:lang w:eastAsia="en-US"/>
        </w:rPr>
        <w:t xml:space="preserve">Mục tiêu:   </w:t>
      </w:r>
    </w:p>
    <w:p w:rsidR="005B45F9" w:rsidRPr="005B45F9" w:rsidRDefault="005B45F9" w:rsidP="005B45F9">
      <w:pPr>
        <w:spacing w:line="288" w:lineRule="auto"/>
        <w:ind w:right="255" w:firstLine="709"/>
        <w:jc w:val="both"/>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 Nêu được cơ quan trao đổi khí ở thực vật</w:t>
      </w:r>
    </w:p>
    <w:p w:rsidR="005B45F9" w:rsidRPr="005B45F9" w:rsidRDefault="005B45F9" w:rsidP="005B45F9">
      <w:pPr>
        <w:spacing w:line="288" w:lineRule="auto"/>
        <w:ind w:right="255" w:firstLine="709"/>
        <w:jc w:val="both"/>
        <w:rPr>
          <w:rFonts w:eastAsia="Times New Roman" w:cs="Times New Roman"/>
          <w:noProof w:val="0"/>
          <w:spacing w:val="-8"/>
          <w:sz w:val="28"/>
          <w:szCs w:val="28"/>
          <w:lang w:val="de-DE" w:eastAsia="en-US"/>
        </w:rPr>
      </w:pPr>
      <w:r w:rsidRPr="005B45F9">
        <w:rPr>
          <w:rFonts w:eastAsia="Times New Roman" w:cs="Times New Roman"/>
          <w:noProof w:val="0"/>
          <w:spacing w:val="-8"/>
          <w:sz w:val="28"/>
          <w:szCs w:val="28"/>
          <w:lang w:val="de-DE" w:eastAsia="en-US"/>
        </w:rPr>
        <w:t>+ Nêu được cấu tạo và chức năng của khí khổng, cơ chế đóng mở khí khổng</w:t>
      </w:r>
    </w:p>
    <w:p w:rsidR="005B45F9" w:rsidRPr="005B45F9" w:rsidRDefault="005B45F9" w:rsidP="005B45F9">
      <w:pPr>
        <w:spacing w:line="288" w:lineRule="auto"/>
        <w:ind w:right="255" w:firstLine="709"/>
        <w:jc w:val="both"/>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 Trình bày được quá trình trao đổi khí ở thực vật qua khí khổng</w:t>
      </w:r>
    </w:p>
    <w:p w:rsidR="005B45F9" w:rsidRPr="005B45F9" w:rsidRDefault="005B45F9" w:rsidP="005B45F9">
      <w:pPr>
        <w:spacing w:line="288" w:lineRule="auto"/>
        <w:ind w:firstLine="709"/>
        <w:jc w:val="both"/>
        <w:rPr>
          <w:rFonts w:eastAsia="Times New Roman" w:cs="Times New Roman"/>
          <w:b/>
          <w:noProof w:val="0"/>
          <w:sz w:val="28"/>
          <w:szCs w:val="28"/>
          <w:shd w:val="clear" w:color="auto" w:fill="FFFFFF"/>
          <w:lang w:val="de-DE" w:eastAsia="en-US"/>
        </w:rPr>
      </w:pPr>
      <w:r w:rsidRPr="005B45F9">
        <w:rPr>
          <w:rFonts w:eastAsia="Calibri" w:cs="Times New Roman"/>
          <w:b/>
          <w:noProof w:val="0"/>
          <w:sz w:val="28"/>
          <w:szCs w:val="28"/>
          <w:lang w:eastAsia="en-US"/>
        </w:rPr>
        <w:t xml:space="preserve">b) </w:t>
      </w:r>
      <w:r w:rsidRPr="005B45F9">
        <w:rPr>
          <w:rFonts w:eastAsia="Times New Roman" w:cs="Times New Roman"/>
          <w:b/>
          <w:noProof w:val="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353"/>
        <w:gridCol w:w="3714"/>
      </w:tblGrid>
      <w:tr w:rsidR="005B45F9" w:rsidRPr="005B45F9" w:rsidTr="00AD4FD4">
        <w:tc>
          <w:tcPr>
            <w:tcW w:w="5353"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before="120" w:after="120" w:line="24" w:lineRule="atLeast"/>
              <w:jc w:val="center"/>
              <w:rPr>
                <w:rFonts w:eastAsia="Calibri" w:cs="Times New Roman"/>
                <w:b/>
                <w:noProof w:val="0"/>
                <w:color w:val="000000"/>
                <w:sz w:val="28"/>
                <w:szCs w:val="28"/>
                <w:lang w:val="de-DE" w:eastAsia="en-US"/>
              </w:rPr>
            </w:pPr>
            <w:r w:rsidRPr="005B45F9">
              <w:rPr>
                <w:rFonts w:eastAsia="Calibri" w:cs="Times New Roman"/>
                <w:b/>
                <w:noProof w:val="0"/>
                <w:color w:val="000000"/>
                <w:sz w:val="28"/>
                <w:szCs w:val="28"/>
                <w:lang w:val="de-DE" w:eastAsia="en-US"/>
              </w:rPr>
              <w:t>Hoạt động của giáo viên và học sinh</w:t>
            </w: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before="120" w:after="120" w:line="24" w:lineRule="atLeast"/>
              <w:jc w:val="center"/>
              <w:rPr>
                <w:rFonts w:eastAsia="Calibri" w:cs="Times New Roman"/>
                <w:b/>
                <w:noProof w:val="0"/>
                <w:color w:val="000000"/>
                <w:sz w:val="28"/>
                <w:szCs w:val="28"/>
                <w:lang w:val="en-US" w:eastAsia="en-US"/>
              </w:rPr>
            </w:pPr>
            <w:r w:rsidRPr="005B45F9">
              <w:rPr>
                <w:rFonts w:eastAsia="Calibri" w:cs="Times New Roman"/>
                <w:b/>
                <w:noProof w:val="0"/>
                <w:color w:val="000000"/>
                <w:sz w:val="28"/>
                <w:szCs w:val="28"/>
                <w:lang w:val="en-US" w:eastAsia="en-US"/>
              </w:rPr>
              <w:t>Dự kiến sản phẩm</w:t>
            </w:r>
          </w:p>
        </w:tc>
      </w:tr>
      <w:tr w:rsidR="005B45F9" w:rsidRPr="005B45F9" w:rsidTr="00AD4FD4">
        <w:tc>
          <w:tcPr>
            <w:tcW w:w="5353"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line="288" w:lineRule="auto"/>
              <w:jc w:val="both"/>
              <w:rPr>
                <w:rFonts w:eastAsia="Calibri" w:cs="Times New Roman"/>
                <w:noProof w:val="0"/>
                <w:sz w:val="28"/>
                <w:szCs w:val="28"/>
                <w:lang w:eastAsia="en-US"/>
              </w:rPr>
            </w:pPr>
            <w:r w:rsidRPr="005B45F9">
              <w:rPr>
                <w:rFonts w:eastAsia="Arial" w:cs="Times New Roman"/>
                <w:noProof w:val="0"/>
                <w:sz w:val="28"/>
                <w:szCs w:val="28"/>
                <w:lang w:eastAsia="en-US"/>
              </w:rPr>
              <w:t>- GV yêu cầu</w:t>
            </w:r>
            <w:r w:rsidRPr="005B45F9">
              <w:rPr>
                <w:rFonts w:eastAsia="Calibri" w:cs="Times New Roman"/>
                <w:noProof w:val="0"/>
                <w:sz w:val="28"/>
                <w:szCs w:val="28"/>
                <w:lang w:eastAsia="en-US"/>
              </w:rPr>
              <w:t xml:space="preserve"> học sinh làm việc cá nhân, nghiên cứu thông tin trong SGK, quan sát hình 23.2, 23.3, video trả lời câu hỏi H8, H9, H10, H11, H12, H13.</w:t>
            </w:r>
          </w:p>
          <w:p w:rsidR="005B45F9" w:rsidRPr="005B45F9" w:rsidRDefault="005B45F9" w:rsidP="005B45F9">
            <w:pPr>
              <w:spacing w:line="288" w:lineRule="auto"/>
              <w:jc w:val="both"/>
              <w:rPr>
                <w:rFonts w:eastAsia="Calibri" w:cs="Times New Roman"/>
                <w:noProof w:val="0"/>
                <w:sz w:val="28"/>
                <w:szCs w:val="28"/>
                <w:lang w:eastAsia="en-US"/>
              </w:rPr>
            </w:pPr>
            <w:r w:rsidRPr="005B45F9">
              <w:rPr>
                <w:rFonts w:eastAsia="Arial" w:cs="Times New Roman"/>
                <w:noProof w:val="0"/>
                <w:sz w:val="28"/>
                <w:szCs w:val="28"/>
                <w:lang w:eastAsia="en-US"/>
              </w:rPr>
              <w:t>- GV yêu cầu</w:t>
            </w:r>
            <w:r w:rsidRPr="005B45F9">
              <w:rPr>
                <w:rFonts w:eastAsia="Calibri" w:cs="Times New Roman"/>
                <w:noProof w:val="0"/>
                <w:sz w:val="28"/>
                <w:szCs w:val="28"/>
                <w:lang w:eastAsia="en-US"/>
              </w:rPr>
              <w:t xml:space="preserve"> học sinh làm việc nhóm cặp đôi, nghiên cứu thông tin trong SGK, quan sát hình 23.4, trả lời câu hỏi H14, H15, H16. </w:t>
            </w:r>
          </w:p>
          <w:p w:rsidR="005B45F9" w:rsidRPr="005B45F9" w:rsidRDefault="005B45F9" w:rsidP="005B45F9">
            <w:pPr>
              <w:spacing w:after="160" w:line="288" w:lineRule="auto"/>
              <w:ind w:firstLine="171"/>
              <w:contextualSpacing/>
              <w:jc w:val="both"/>
              <w:rPr>
                <w:rFonts w:eastAsia="Arial"/>
                <w:noProof w:val="0"/>
                <w:sz w:val="28"/>
                <w:szCs w:val="28"/>
                <w:lang w:eastAsia="en-US"/>
              </w:rPr>
            </w:pPr>
            <w:r w:rsidRPr="005B45F9">
              <w:rPr>
                <w:rFonts w:eastAsia="Arial"/>
                <w:noProof w:val="0"/>
                <w:sz w:val="28"/>
                <w:szCs w:val="28"/>
                <w:lang w:eastAsia="en-US"/>
              </w:rPr>
              <w:t>- GV phát cho mỗi nhóm HS một tờ PHT bảng 23.1</w:t>
            </w:r>
          </w:p>
          <w:p w:rsidR="005B45F9" w:rsidRPr="005B45F9" w:rsidRDefault="005B45F9" w:rsidP="005B45F9">
            <w:pPr>
              <w:spacing w:line="288" w:lineRule="auto"/>
              <w:rPr>
                <w:rFonts w:eastAsia="Times New Roman" w:cs="Times New Roman"/>
                <w:iCs/>
                <w:noProof w:val="0"/>
                <w:sz w:val="28"/>
                <w:szCs w:val="28"/>
                <w:lang w:val="de-DE" w:eastAsia="en-US"/>
              </w:rPr>
            </w:pPr>
            <w:r w:rsidRPr="005B45F9">
              <w:rPr>
                <w:rFonts w:eastAsia="Times New Roman" w:cs="Times New Roman"/>
                <w:iCs/>
                <w:noProof w:val="0"/>
                <w:sz w:val="28"/>
                <w:szCs w:val="28"/>
                <w:lang w:val="de-DE" w:eastAsia="en-US"/>
              </w:rPr>
              <w:t>- GV dẫn dắt HS</w:t>
            </w:r>
          </w:p>
          <w:p w:rsidR="005B45F9" w:rsidRPr="005B45F9" w:rsidRDefault="005B45F9" w:rsidP="005B45F9">
            <w:pPr>
              <w:spacing w:line="288" w:lineRule="auto"/>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 HS hoạt động cá nhân, thảo luận cặp đôi, thống nhất đáp án và ghi chép nội dung trả lời câu hỏi và hoàn thành PHT</w:t>
            </w:r>
          </w:p>
          <w:p w:rsidR="005B45F9" w:rsidRPr="005B45F9" w:rsidRDefault="005B45F9" w:rsidP="005B45F9">
            <w:pPr>
              <w:spacing w:line="288" w:lineRule="auto"/>
              <w:ind w:firstLine="171"/>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GV gọi ngẫu nhiên một HS trả lời câu hỏi, các HS khác, nhóm khác bổ sung (nếu có).</w:t>
            </w:r>
          </w:p>
          <w:p w:rsidR="005B45F9" w:rsidRPr="005B45F9" w:rsidRDefault="005B45F9" w:rsidP="005B45F9">
            <w:pPr>
              <w:spacing w:line="288" w:lineRule="auto"/>
              <w:jc w:val="both"/>
              <w:rPr>
                <w:i/>
                <w:noProof w:val="0"/>
                <w:sz w:val="28"/>
                <w:szCs w:val="28"/>
                <w:lang w:val="de-DE" w:eastAsia="en-US"/>
              </w:rPr>
            </w:pPr>
            <w:r w:rsidRPr="005B45F9">
              <w:rPr>
                <w:i/>
                <w:noProof w:val="0"/>
                <w:sz w:val="28"/>
                <w:szCs w:val="28"/>
                <w:lang w:val="de-DE" w:eastAsia="en-US"/>
              </w:rPr>
              <w:t>- Học sinh nhận xét, bổ sung, đánh giá.</w:t>
            </w:r>
          </w:p>
          <w:p w:rsidR="005B45F9" w:rsidRPr="005B45F9" w:rsidRDefault="005B45F9" w:rsidP="005B45F9">
            <w:pPr>
              <w:spacing w:line="288" w:lineRule="auto"/>
              <w:jc w:val="both"/>
              <w:rPr>
                <w:i/>
                <w:noProof w:val="0"/>
                <w:sz w:val="28"/>
                <w:szCs w:val="28"/>
                <w:lang w:val="de-DE" w:eastAsia="en-US"/>
              </w:rPr>
            </w:pPr>
            <w:r w:rsidRPr="005B45F9">
              <w:rPr>
                <w:i/>
                <w:noProof w:val="0"/>
                <w:sz w:val="28"/>
                <w:szCs w:val="28"/>
                <w:lang w:val="de-DE" w:eastAsia="en-US"/>
              </w:rPr>
              <w:lastRenderedPageBreak/>
              <w:t>- Giáo viên nhận xét, đánh giá.</w:t>
            </w:r>
          </w:p>
          <w:p w:rsidR="005B45F9" w:rsidRPr="005B45F9" w:rsidRDefault="005B45F9" w:rsidP="005B45F9">
            <w:pPr>
              <w:spacing w:line="288" w:lineRule="auto"/>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 GV nhận xét và chốt nội dung về cấu tạo và chức năng của khí khổng, trao đổi khí ở thực vật</w:t>
            </w:r>
          </w:p>
          <w:p w:rsidR="005B45F9" w:rsidRPr="005B45F9" w:rsidRDefault="005B45F9" w:rsidP="005B45F9">
            <w:pPr>
              <w:spacing w:line="288" w:lineRule="auto"/>
              <w:jc w:val="both"/>
              <w:rPr>
                <w:rFonts w:eastAsia="Calibri" w:cs="Times New Roman"/>
                <w:b/>
                <w:i/>
                <w:noProof w:val="0"/>
                <w:color w:val="000000"/>
                <w:sz w:val="28"/>
                <w:szCs w:val="28"/>
                <w:lang w:val="de-DE" w:eastAsia="en-US"/>
              </w:rPr>
            </w:pPr>
            <w:r w:rsidRPr="005B45F9">
              <w:rPr>
                <w:rFonts w:eastAsia="Arial" w:cs="Times New Roman"/>
                <w:noProof w:val="0"/>
                <w:sz w:val="28"/>
                <w:szCs w:val="28"/>
                <w:lang w:val="de-DE" w:eastAsia="en-US"/>
              </w:rPr>
              <w:t>GV bổ sung: Ngoài ra còn có các bì khổng (lỗ vỏ) ở thân cây và rễ cây tham gia TĐK</w:t>
            </w: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line="288" w:lineRule="auto"/>
              <w:jc w:val="both"/>
              <w:rPr>
                <w:rFonts w:eastAsia="Calibri" w:cs="Times New Roman"/>
                <w:b/>
                <w:noProof w:val="0"/>
                <w:color w:val="000000"/>
                <w:sz w:val="28"/>
                <w:szCs w:val="28"/>
                <w:lang w:val="de-DE" w:eastAsia="en-US"/>
              </w:rPr>
            </w:pPr>
            <w:r w:rsidRPr="005B45F9">
              <w:rPr>
                <w:rFonts w:eastAsia="Calibri" w:cs="Times New Roman"/>
                <w:b/>
                <w:noProof w:val="0"/>
                <w:color w:val="000000"/>
                <w:sz w:val="28"/>
                <w:szCs w:val="28"/>
                <w:lang w:val="de-DE" w:eastAsia="en-US"/>
              </w:rPr>
              <w:lastRenderedPageBreak/>
              <w:t>II. Trao đổi khí ở thực vật</w:t>
            </w:r>
          </w:p>
          <w:p w:rsidR="005B45F9" w:rsidRPr="005B45F9" w:rsidRDefault="005B45F9" w:rsidP="005B45F9">
            <w:pPr>
              <w:spacing w:line="288" w:lineRule="auto"/>
              <w:jc w:val="both"/>
              <w:rPr>
                <w:rFonts w:eastAsia="Calibri" w:cs="Times New Roman"/>
                <w:b/>
                <w:noProof w:val="0"/>
                <w:color w:val="000000"/>
                <w:sz w:val="28"/>
                <w:szCs w:val="28"/>
                <w:lang w:val="de-DE" w:eastAsia="en-US"/>
              </w:rPr>
            </w:pPr>
            <w:r w:rsidRPr="005B45F9">
              <w:rPr>
                <w:rFonts w:eastAsia="Calibri" w:cs="Times New Roman"/>
                <w:noProof w:val="0"/>
                <w:sz w:val="28"/>
                <w:szCs w:val="28"/>
                <w:lang w:val="de-DE" w:eastAsia="en-US"/>
              </w:rPr>
              <w:t>Xảy ra chủ yếu ở khí khổng của lá cây</w:t>
            </w:r>
          </w:p>
          <w:p w:rsidR="005B45F9" w:rsidRPr="005B45F9" w:rsidRDefault="005B45F9" w:rsidP="005B45F9">
            <w:pPr>
              <w:spacing w:line="288" w:lineRule="auto"/>
              <w:jc w:val="both"/>
              <w:rPr>
                <w:rFonts w:eastAsia="Calibri" w:cs="Times New Roman"/>
                <w:b/>
                <w:noProof w:val="0"/>
                <w:color w:val="000000"/>
                <w:sz w:val="28"/>
                <w:szCs w:val="28"/>
                <w:lang w:val="de-DE" w:eastAsia="en-US"/>
              </w:rPr>
            </w:pPr>
            <w:r w:rsidRPr="005B45F9">
              <w:rPr>
                <w:rFonts w:eastAsia="Calibri" w:cs="Times New Roman"/>
                <w:b/>
                <w:noProof w:val="0"/>
                <w:color w:val="000000"/>
                <w:sz w:val="28"/>
                <w:szCs w:val="28"/>
                <w:lang w:val="de-DE" w:eastAsia="en-US"/>
              </w:rPr>
              <w:t>1. Cấu tạo và chức năng của khí khổng</w:t>
            </w:r>
          </w:p>
          <w:p w:rsidR="005B45F9" w:rsidRPr="005B45F9" w:rsidRDefault="005B45F9" w:rsidP="005B45F9">
            <w:pPr>
              <w:spacing w:line="288" w:lineRule="auto"/>
              <w:jc w:val="both"/>
              <w:rPr>
                <w:rFonts w:eastAsia="Calibri" w:cs="Times New Roman"/>
                <w:noProof w:val="0"/>
                <w:color w:val="000000"/>
                <w:sz w:val="28"/>
                <w:szCs w:val="28"/>
                <w:lang w:val="de-DE" w:eastAsia="en-US"/>
              </w:rPr>
            </w:pPr>
            <w:r w:rsidRPr="005B45F9">
              <w:rPr>
                <w:rFonts w:eastAsia="Calibri" w:cs="Times New Roman"/>
                <w:noProof w:val="0"/>
                <w:color w:val="000000"/>
                <w:sz w:val="28"/>
                <w:szCs w:val="28"/>
                <w:lang w:val="de-DE" w:eastAsia="en-US"/>
              </w:rPr>
              <w:t xml:space="preserve">- Cấu tạo: </w:t>
            </w:r>
          </w:p>
          <w:p w:rsidR="005B45F9" w:rsidRPr="005B45F9" w:rsidRDefault="005B45F9" w:rsidP="005B45F9">
            <w:pPr>
              <w:spacing w:line="288" w:lineRule="auto"/>
              <w:jc w:val="both"/>
              <w:rPr>
                <w:rFonts w:cs="Times New Roman"/>
                <w:noProof w:val="0"/>
                <w:sz w:val="28"/>
                <w:szCs w:val="28"/>
                <w:lang w:val="de-DE" w:eastAsia="en-US"/>
              </w:rPr>
            </w:pPr>
            <w:r w:rsidRPr="005B45F9">
              <w:rPr>
                <w:rFonts w:eastAsia="Calibri" w:cs="Times New Roman"/>
                <w:noProof w:val="0"/>
                <w:sz w:val="28"/>
                <w:szCs w:val="28"/>
                <w:lang w:val="de-DE" w:eastAsia="en-US"/>
              </w:rPr>
              <w:t xml:space="preserve">+ </w:t>
            </w:r>
            <w:r w:rsidRPr="005B45F9">
              <w:rPr>
                <w:rFonts w:cs="Times New Roman"/>
                <w:noProof w:val="0"/>
                <w:sz w:val="28"/>
                <w:szCs w:val="28"/>
                <w:lang w:val="de-DE" w:eastAsia="en-US"/>
              </w:rPr>
              <w:t xml:space="preserve">Mỗi khí </w:t>
            </w:r>
            <w:hyperlink r:id="rId10" w:history="1">
              <w:r w:rsidRPr="005B45F9">
                <w:rPr>
                  <w:rFonts w:cs="Times New Roman"/>
                  <w:noProof w:val="0"/>
                  <w:sz w:val="28"/>
                  <w:szCs w:val="28"/>
                  <w:lang w:val="de-DE" w:eastAsia="en-US"/>
                </w:rPr>
                <w:t>khổng gồm hai tế bào hình hạt đậu</w:t>
              </w:r>
            </w:hyperlink>
            <w:r w:rsidRPr="005B45F9">
              <w:rPr>
                <w:rFonts w:cs="Times New Roman"/>
                <w:noProof w:val="0"/>
                <w:sz w:val="28"/>
                <w:szCs w:val="28"/>
                <w:lang w:val="de-DE" w:eastAsia="en-US"/>
              </w:rPr>
              <w:t>, xếp úp vào nhau tạo nên khe khí khổng, thành ngoài mỏng, thành trong dày.</w:t>
            </w:r>
          </w:p>
          <w:p w:rsidR="005B45F9" w:rsidRPr="005B45F9" w:rsidRDefault="005B45F9" w:rsidP="005B45F9">
            <w:pPr>
              <w:spacing w:line="288" w:lineRule="auto"/>
              <w:jc w:val="both"/>
              <w:rPr>
                <w:rFonts w:cs="Times New Roman"/>
                <w:noProof w:val="0"/>
                <w:sz w:val="28"/>
                <w:szCs w:val="28"/>
                <w:lang w:val="de-DE" w:eastAsia="en-US"/>
              </w:rPr>
            </w:pPr>
            <w:r w:rsidRPr="005B45F9">
              <w:rPr>
                <w:rFonts w:cs="Times New Roman"/>
                <w:noProof w:val="0"/>
                <w:sz w:val="28"/>
                <w:szCs w:val="28"/>
                <w:lang w:val="de-DE" w:eastAsia="en-US"/>
              </w:rPr>
              <w:t>+ Các tế bào hình hạt đậu chứa nhiều lục lạp, không bào, nhân</w:t>
            </w:r>
          </w:p>
          <w:p w:rsidR="005B45F9" w:rsidRPr="005B45F9" w:rsidRDefault="005B45F9" w:rsidP="005B45F9">
            <w:pPr>
              <w:spacing w:line="288" w:lineRule="auto"/>
              <w:rPr>
                <w:rFonts w:cs="Times New Roman"/>
                <w:noProof w:val="0"/>
                <w:sz w:val="28"/>
                <w:szCs w:val="28"/>
                <w:lang w:val="de-DE" w:eastAsia="en-US"/>
              </w:rPr>
            </w:pPr>
            <w:r w:rsidRPr="005B45F9">
              <w:rPr>
                <w:rFonts w:cs="Times New Roman"/>
                <w:noProof w:val="0"/>
                <w:sz w:val="28"/>
                <w:szCs w:val="28"/>
                <w:lang w:val="de-DE" w:eastAsia="en-US"/>
              </w:rPr>
              <w:t>- Chức năng: trao đổi khí và thực hiện quá trình thoát hơi nước cho cây.</w:t>
            </w:r>
          </w:p>
          <w:p w:rsidR="005B45F9" w:rsidRPr="005B45F9" w:rsidRDefault="005B45F9" w:rsidP="005B45F9">
            <w:pPr>
              <w:spacing w:line="288" w:lineRule="auto"/>
              <w:jc w:val="both"/>
              <w:rPr>
                <w:rFonts w:cs="Times New Roman"/>
                <w:b/>
                <w:noProof w:val="0"/>
                <w:sz w:val="28"/>
                <w:szCs w:val="28"/>
                <w:lang w:val="de-DE" w:eastAsia="en-US"/>
              </w:rPr>
            </w:pPr>
            <w:r w:rsidRPr="005B45F9">
              <w:rPr>
                <w:rFonts w:cs="Times New Roman"/>
                <w:b/>
                <w:noProof w:val="0"/>
                <w:sz w:val="28"/>
                <w:szCs w:val="28"/>
                <w:lang w:val="de-DE" w:eastAsia="en-US"/>
              </w:rPr>
              <w:lastRenderedPageBreak/>
              <w:t>2. Quá trình trao đổi khí qua khí khổng của lá cây</w:t>
            </w:r>
          </w:p>
          <w:p w:rsidR="005B45F9" w:rsidRPr="005B45F9" w:rsidRDefault="005B45F9" w:rsidP="005B45F9">
            <w:pPr>
              <w:spacing w:line="288" w:lineRule="auto"/>
              <w:jc w:val="both"/>
              <w:rPr>
                <w:rFonts w:eastAsia="Calibri" w:cs="Times New Roman"/>
                <w:iCs/>
                <w:noProof w:val="0"/>
                <w:sz w:val="28"/>
                <w:szCs w:val="28"/>
                <w:lang w:val="de-DE" w:eastAsia="en-US"/>
              </w:rPr>
            </w:pPr>
            <w:r w:rsidRPr="005B45F9">
              <w:rPr>
                <w:rFonts w:eastAsia="Calibri" w:cs="Times New Roman"/>
                <w:iCs/>
                <w:noProof w:val="0"/>
                <w:sz w:val="28"/>
                <w:szCs w:val="28"/>
                <w:lang w:val="de-DE" w:eastAsia="en-US"/>
              </w:rPr>
              <w:t>- Quá trình trao đổi khí diễn ra ở lá cây:</w:t>
            </w:r>
          </w:p>
          <w:p w:rsidR="005B45F9" w:rsidRPr="005B45F9" w:rsidRDefault="005B45F9" w:rsidP="005B45F9">
            <w:pPr>
              <w:spacing w:line="288" w:lineRule="auto"/>
              <w:jc w:val="both"/>
              <w:rPr>
                <w:rFonts w:eastAsia="Calibri" w:cs="Times New Roman"/>
                <w:iCs/>
                <w:noProof w:val="0"/>
                <w:sz w:val="28"/>
                <w:szCs w:val="28"/>
                <w:lang w:val="de-DE" w:eastAsia="en-US"/>
              </w:rPr>
            </w:pPr>
            <w:r w:rsidRPr="005B45F9">
              <w:rPr>
                <w:rFonts w:eastAsia="Calibri" w:cs="Times New Roman"/>
                <w:iCs/>
                <w:noProof w:val="0"/>
                <w:sz w:val="28"/>
                <w:szCs w:val="28"/>
                <w:lang w:val="de-DE" w:eastAsia="en-US"/>
              </w:rPr>
              <w:t>+ Trong quang hợp, khí carbon dioxide khuếch tán từ ngoài môi trường qua khí khổng vào lá, khí oxygen khuếch tán từ trong lá qua khí khổng ra ngoài môi trường ( khi có ánh sáng)</w:t>
            </w:r>
          </w:p>
          <w:p w:rsidR="005B45F9" w:rsidRPr="005B45F9" w:rsidRDefault="005B45F9" w:rsidP="005B45F9">
            <w:pPr>
              <w:spacing w:line="288" w:lineRule="auto"/>
              <w:jc w:val="both"/>
              <w:rPr>
                <w:rFonts w:eastAsia="Calibri" w:cs="Times New Roman"/>
                <w:iCs/>
                <w:noProof w:val="0"/>
                <w:sz w:val="28"/>
                <w:szCs w:val="28"/>
                <w:lang w:val="de-DE" w:eastAsia="en-US"/>
              </w:rPr>
            </w:pPr>
            <w:r w:rsidRPr="005B45F9">
              <w:rPr>
                <w:rFonts w:eastAsia="Calibri" w:cs="Times New Roman"/>
                <w:iCs/>
                <w:noProof w:val="0"/>
                <w:sz w:val="28"/>
                <w:szCs w:val="28"/>
                <w:lang w:val="de-DE" w:eastAsia="en-US"/>
              </w:rPr>
              <w:t>+ Trong hô hấp, khí oxygen đi vào và carbon dioxide đi ra khỏi lá qua khí khổng ( trong tối)</w:t>
            </w:r>
          </w:p>
        </w:tc>
      </w:tr>
    </w:tbl>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Times New Roman" w:cs="Times New Roman"/>
          <w:b/>
          <w:bCs/>
          <w:noProof w:val="0"/>
          <w:sz w:val="28"/>
          <w:szCs w:val="28"/>
          <w:shd w:val="clear" w:color="auto" w:fill="FFFFFF"/>
          <w:lang w:val="de-DE" w:eastAsia="en-US"/>
        </w:rPr>
        <w:lastRenderedPageBreak/>
        <w:t>* Câu hỏi</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H8: Quan sát hình 23.2 cho biết trao đổi khí ở thực vật xảy ra ở cơ quan, bộ phận nào của cây?</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H10: Khí khổng phân bố ở đâu trong lá cây?</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H11: Quan sát hình 23.3, mô tả cấu tạo khí khổng. Chức năng của khí khổng là gì?</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H12: Theo dõi video quan sát khí khổng trên kính hiển vi và nêu cơ chế đóng mở khí khổng?</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H13: Tìm hiểu vì sao ở những loài cây có lá nổi trên mặt nước (cây hoa sung, cây trang) thì khí khổng chỉ có ở mặt trên của lá cây?</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H14: Quan sát hình 23.4, hoạt động nhóm đôi hoàn thành PHT?</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H15: + Mô tả quá trình trao đổi khí diễn ra ở lá cây?</w:t>
      </w:r>
    </w:p>
    <w:p w:rsidR="005B45F9" w:rsidRPr="005B45F9" w:rsidRDefault="005B45F9" w:rsidP="005B45F9">
      <w:pPr>
        <w:spacing w:line="288" w:lineRule="auto"/>
        <w:ind w:firstLine="709"/>
        <w:jc w:val="both"/>
        <w:rPr>
          <w:rFonts w:eastAsia="Calibri" w:cs="Times New Roman"/>
          <w:noProof w:val="0"/>
          <w:spacing w:val="-6"/>
          <w:sz w:val="28"/>
          <w:szCs w:val="28"/>
          <w:lang w:val="de-DE" w:eastAsia="en-US"/>
        </w:rPr>
      </w:pPr>
      <w:r w:rsidRPr="005B45F9">
        <w:rPr>
          <w:rFonts w:eastAsia="Calibri" w:cs="Times New Roman"/>
          <w:noProof w:val="0"/>
          <w:spacing w:val="-6"/>
          <w:sz w:val="28"/>
          <w:szCs w:val="28"/>
          <w:lang w:val="de-DE" w:eastAsia="en-US"/>
        </w:rPr>
        <w:t>+ Nêu ảnh hưởng của môi trường tới trao đổi khí trong quang hợp ở lá cây?</w:t>
      </w:r>
    </w:p>
    <w:p w:rsidR="005B45F9" w:rsidRPr="005B45F9" w:rsidRDefault="005B45F9" w:rsidP="005B45F9">
      <w:pPr>
        <w:spacing w:line="288" w:lineRule="auto"/>
        <w:ind w:firstLine="709"/>
        <w:jc w:val="both"/>
        <w:rPr>
          <w:rFonts w:eastAsia="Calibri" w:cs="Times New Roman"/>
          <w:noProof w:val="0"/>
          <w:spacing w:val="-10"/>
          <w:sz w:val="28"/>
          <w:szCs w:val="28"/>
          <w:lang w:val="de-DE" w:eastAsia="en-US"/>
        </w:rPr>
      </w:pPr>
      <w:r w:rsidRPr="005B45F9">
        <w:rPr>
          <w:rFonts w:eastAsia="Calibri" w:cs="Times New Roman"/>
          <w:noProof w:val="0"/>
          <w:spacing w:val="-10"/>
          <w:sz w:val="28"/>
          <w:szCs w:val="28"/>
          <w:lang w:val="de-DE" w:eastAsia="en-US"/>
        </w:rPr>
        <w:t>H16: Những yếu tố nào của môi trường ảnh hưởng đến quá trình TĐK ở lá cây?</w:t>
      </w:r>
    </w:p>
    <w:p w:rsidR="005B45F9" w:rsidRPr="005B45F9" w:rsidRDefault="005B45F9" w:rsidP="005B45F9">
      <w:pPr>
        <w:spacing w:line="288" w:lineRule="auto"/>
        <w:jc w:val="both"/>
        <w:rPr>
          <w:rFonts w:eastAsia="Times New Roman" w:cs="Times New Roman"/>
          <w:b/>
          <w:noProof w:val="0"/>
          <w:sz w:val="28"/>
          <w:szCs w:val="28"/>
          <w:lang w:val="de-DE" w:eastAsia="en-US"/>
        </w:rPr>
      </w:pPr>
      <w:r w:rsidRPr="005B45F9">
        <w:rPr>
          <w:rFonts w:eastAsia="Calibri" w:cs="Times New Roman"/>
          <w:b/>
          <w:noProof w:val="0"/>
          <w:sz w:val="28"/>
          <w:szCs w:val="28"/>
          <w:lang w:val="de-DE" w:eastAsia="en-US"/>
        </w:rPr>
        <w:t>* Trả lời</w:t>
      </w:r>
      <w:r w:rsidRPr="005B45F9">
        <w:rPr>
          <w:rFonts w:eastAsia="Times New Roman" w:cs="Times New Roman"/>
          <w:b/>
          <w:noProof w:val="0"/>
          <w:sz w:val="28"/>
          <w:szCs w:val="28"/>
          <w:lang w:val="de-DE" w:eastAsia="en-US"/>
        </w:rPr>
        <w:t xml:space="preserve"> </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H8: chủ yếu ở khí khổng của lá cây (ngoài ra còn có bì khổng- lỗ vỏ)</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 xml:space="preserve">H9: + Khí khổng tồn tại ở trạng thái đóng và mở. </w:t>
      </w:r>
    </w:p>
    <w:p w:rsidR="005B45F9" w:rsidRPr="005B45F9" w:rsidRDefault="005B45F9" w:rsidP="005B45F9">
      <w:pPr>
        <w:spacing w:line="288" w:lineRule="auto"/>
        <w:ind w:firstLine="709"/>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lastRenderedPageBreak/>
        <w:t xml:space="preserve">+ Sự trao đổi khí xảy ra khi khí khổng mở. </w:t>
      </w:r>
    </w:p>
    <w:p w:rsidR="005B45F9" w:rsidRPr="005B45F9" w:rsidRDefault="005B45F9" w:rsidP="005B45F9">
      <w:pPr>
        <w:spacing w:line="288" w:lineRule="auto"/>
        <w:ind w:firstLine="709"/>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 Chất vào khí khổng là Carbon dioxide, chất ra là Oxygen và nước</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H10: Đa số cây hai là mầm, khí khổng phân bố nhiều ở lớp biểu bì dưới lá.Ở cây một lá mầm, khí khổng nằm ở cả biểu bì trên và biểu bì dưới của lá.</w:t>
      </w:r>
    </w:p>
    <w:p w:rsidR="005B45F9" w:rsidRPr="005B45F9" w:rsidRDefault="005B45F9" w:rsidP="005B45F9">
      <w:pPr>
        <w:spacing w:line="288" w:lineRule="auto"/>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 xml:space="preserve">H11: - Cấu tạo của khí khổng: </w:t>
      </w:r>
    </w:p>
    <w:p w:rsidR="005B45F9" w:rsidRPr="005B45F9" w:rsidRDefault="005B45F9" w:rsidP="005B45F9">
      <w:pPr>
        <w:spacing w:line="288" w:lineRule="auto"/>
        <w:ind w:firstLine="709"/>
        <w:jc w:val="both"/>
        <w:rPr>
          <w:rFonts w:cs="Times New Roman"/>
          <w:noProof w:val="0"/>
          <w:sz w:val="28"/>
          <w:szCs w:val="28"/>
          <w:lang w:val="de-DE" w:eastAsia="en-US"/>
        </w:rPr>
      </w:pPr>
      <w:r w:rsidRPr="005B45F9">
        <w:rPr>
          <w:rFonts w:eastAsia="Calibri" w:cs="Times New Roman"/>
          <w:noProof w:val="0"/>
          <w:sz w:val="28"/>
          <w:szCs w:val="28"/>
          <w:lang w:val="de-DE" w:eastAsia="en-US"/>
        </w:rPr>
        <w:t xml:space="preserve">+ </w:t>
      </w:r>
      <w:r w:rsidRPr="005B45F9">
        <w:rPr>
          <w:rFonts w:cs="Times New Roman"/>
          <w:noProof w:val="0"/>
          <w:sz w:val="28"/>
          <w:szCs w:val="28"/>
          <w:lang w:val="de-DE" w:eastAsia="en-US"/>
        </w:rPr>
        <w:t xml:space="preserve">Mỗi khí </w:t>
      </w:r>
      <w:hyperlink r:id="rId11" w:history="1">
        <w:r w:rsidRPr="005B45F9">
          <w:rPr>
            <w:rFonts w:cs="Times New Roman"/>
            <w:noProof w:val="0"/>
            <w:sz w:val="28"/>
            <w:szCs w:val="28"/>
            <w:lang w:val="de-DE" w:eastAsia="en-US"/>
          </w:rPr>
          <w:t>khổng gồm hai tế bào hình hạt đậu</w:t>
        </w:r>
      </w:hyperlink>
      <w:r w:rsidRPr="005B45F9">
        <w:rPr>
          <w:rFonts w:cs="Times New Roman"/>
          <w:noProof w:val="0"/>
          <w:sz w:val="28"/>
          <w:szCs w:val="28"/>
          <w:lang w:val="de-DE" w:eastAsia="en-US"/>
        </w:rPr>
        <w:t>, xếp úp vào nhau tạo nên khe khí khổng, thành ngoài mỏng, thành trong dày.</w:t>
      </w:r>
    </w:p>
    <w:p w:rsidR="005B45F9" w:rsidRPr="005B45F9" w:rsidRDefault="005B45F9" w:rsidP="005B45F9">
      <w:pPr>
        <w:spacing w:line="288" w:lineRule="auto"/>
        <w:ind w:firstLine="709"/>
        <w:jc w:val="both"/>
        <w:rPr>
          <w:rFonts w:cs="Times New Roman"/>
          <w:noProof w:val="0"/>
          <w:sz w:val="28"/>
          <w:szCs w:val="28"/>
          <w:lang w:val="de-DE" w:eastAsia="en-US"/>
        </w:rPr>
      </w:pPr>
      <w:r w:rsidRPr="005B45F9">
        <w:rPr>
          <w:rFonts w:cs="Times New Roman"/>
          <w:noProof w:val="0"/>
          <w:sz w:val="28"/>
          <w:szCs w:val="28"/>
          <w:lang w:val="de-DE" w:eastAsia="en-US"/>
        </w:rPr>
        <w:t>+ Các tế bào hình hạt đậu chứa nhiều lục lạp, không bào, nhân</w:t>
      </w:r>
    </w:p>
    <w:p w:rsidR="005B45F9" w:rsidRPr="005B45F9" w:rsidRDefault="005B45F9" w:rsidP="005B45F9">
      <w:pPr>
        <w:spacing w:line="288" w:lineRule="auto"/>
        <w:ind w:firstLine="709"/>
        <w:rPr>
          <w:rFonts w:cs="Times New Roman"/>
          <w:noProof w:val="0"/>
          <w:sz w:val="28"/>
          <w:szCs w:val="28"/>
          <w:lang w:val="de-DE" w:eastAsia="en-US"/>
        </w:rPr>
      </w:pPr>
      <w:r w:rsidRPr="005B45F9">
        <w:rPr>
          <w:rFonts w:cs="Times New Roman"/>
          <w:noProof w:val="0"/>
          <w:sz w:val="28"/>
          <w:szCs w:val="28"/>
          <w:lang w:val="de-DE" w:eastAsia="en-US"/>
        </w:rPr>
        <w:t>- Chức năng của khí khổng: trao đổi khí và thực hiện quá trình thoát hơi nước cho cây.</w:t>
      </w:r>
    </w:p>
    <w:p w:rsidR="005B45F9" w:rsidRPr="005B45F9" w:rsidRDefault="005B45F9" w:rsidP="005B45F9">
      <w:pPr>
        <w:spacing w:line="288" w:lineRule="auto"/>
        <w:rPr>
          <w:rFonts w:cs="Times New Roman"/>
          <w:noProof w:val="0"/>
          <w:sz w:val="28"/>
          <w:szCs w:val="28"/>
          <w:lang w:val="de-DE" w:eastAsia="en-US"/>
        </w:rPr>
      </w:pPr>
      <w:r w:rsidRPr="005B45F9">
        <w:rPr>
          <w:rFonts w:cs="Times New Roman"/>
          <w:noProof w:val="0"/>
          <w:sz w:val="28"/>
          <w:szCs w:val="28"/>
          <w:lang w:val="de-DE" w:eastAsia="en-US"/>
        </w:rPr>
        <w:t>H12: Cơ chế đóng mở khí khổng:</w:t>
      </w:r>
    </w:p>
    <w:p w:rsidR="005B45F9" w:rsidRPr="005B45F9" w:rsidRDefault="005B45F9" w:rsidP="005B45F9">
      <w:pPr>
        <w:spacing w:line="288" w:lineRule="auto"/>
        <w:ind w:firstLine="709"/>
        <w:rPr>
          <w:rFonts w:cs="Times New Roman"/>
          <w:noProof w:val="0"/>
          <w:sz w:val="28"/>
          <w:szCs w:val="28"/>
          <w:lang w:val="de-DE" w:eastAsia="en-US"/>
        </w:rPr>
      </w:pPr>
      <w:r w:rsidRPr="005B45F9">
        <w:rPr>
          <w:rFonts w:cs="Times New Roman"/>
          <w:noProof w:val="0"/>
          <w:sz w:val="28"/>
          <w:szCs w:val="28"/>
          <w:lang w:val="de-DE" w:eastAsia="en-US"/>
        </w:rPr>
        <w:t>+ Khi tế bào hạt đậu hút nước, không bào lớn lên, thành mỏng của tế bào hình hạt đậu căng ra nên thành dày cong theo làm khí khổng mở</w:t>
      </w:r>
    </w:p>
    <w:p w:rsidR="005B45F9" w:rsidRPr="005B45F9" w:rsidRDefault="005B45F9" w:rsidP="005B45F9">
      <w:pPr>
        <w:spacing w:line="288" w:lineRule="auto"/>
        <w:ind w:firstLine="709"/>
        <w:rPr>
          <w:rFonts w:cs="Times New Roman"/>
          <w:noProof w:val="0"/>
          <w:sz w:val="28"/>
          <w:szCs w:val="28"/>
          <w:lang w:val="de-DE" w:eastAsia="en-US"/>
        </w:rPr>
      </w:pPr>
      <w:r w:rsidRPr="005B45F9">
        <w:rPr>
          <w:rFonts w:cs="Times New Roman"/>
          <w:noProof w:val="0"/>
          <w:sz w:val="28"/>
          <w:szCs w:val="28"/>
          <w:lang w:val="de-DE" w:eastAsia="en-US"/>
        </w:rPr>
        <w:t>+ Khi tế bào hình hạt đậu mất nước, không bào nhỏ đi, thành mỏng hết căng và thành dày duỗi thẳng làm cho khí khổng đóng lại ( không hoàn toàn)</w:t>
      </w:r>
    </w:p>
    <w:p w:rsidR="005B45F9" w:rsidRPr="005B45F9" w:rsidRDefault="005B45F9" w:rsidP="005B45F9">
      <w:pPr>
        <w:spacing w:line="288" w:lineRule="auto"/>
        <w:rPr>
          <w:rFonts w:cs="Times New Roman"/>
          <w:noProof w:val="0"/>
          <w:sz w:val="28"/>
          <w:szCs w:val="28"/>
          <w:lang w:val="de-DE" w:eastAsia="en-US"/>
        </w:rPr>
      </w:pPr>
      <w:r w:rsidRPr="005B45F9">
        <w:rPr>
          <w:rFonts w:cs="Times New Roman"/>
          <w:noProof w:val="0"/>
          <w:sz w:val="28"/>
          <w:szCs w:val="28"/>
          <w:lang w:val="de-DE" w:eastAsia="en-US"/>
        </w:rPr>
        <w:t>H13: Để thực hiện quá trình trao đổi khí được thuận lợi do mặt trên lá nhiều không khí còn mặt dưới lá ít hơn,để thích nghi với môi trường.</w:t>
      </w:r>
    </w:p>
    <w:p w:rsidR="005B45F9" w:rsidRPr="005B45F9" w:rsidRDefault="005B45F9" w:rsidP="005B45F9">
      <w:pPr>
        <w:spacing w:line="288" w:lineRule="auto"/>
        <w:rPr>
          <w:rFonts w:cs="Times New Roman"/>
          <w:noProof w:val="0"/>
          <w:sz w:val="28"/>
          <w:szCs w:val="28"/>
          <w:lang w:val="de-DE" w:eastAsia="en-US"/>
        </w:rPr>
      </w:pPr>
      <w:r w:rsidRPr="005B45F9">
        <w:rPr>
          <w:rFonts w:cs="Times New Roman"/>
          <w:sz w:val="28"/>
          <w:szCs w:val="28"/>
          <w:lang w:val="en-US" w:eastAsia="en-US"/>
        </w:rPr>
        <w:drawing>
          <wp:anchor distT="0" distB="0" distL="114300" distR="114300" simplePos="0" relativeHeight="251659264" behindDoc="1" locked="0" layoutInCell="1" allowOverlap="1" wp14:anchorId="0CEB58F2" wp14:editId="3BC0057F">
            <wp:simplePos x="0" y="0"/>
            <wp:positionH relativeFrom="column">
              <wp:posOffset>462338</wp:posOffset>
            </wp:positionH>
            <wp:positionV relativeFrom="paragraph">
              <wp:posOffset>232642</wp:posOffset>
            </wp:positionV>
            <wp:extent cx="5242059" cy="1274618"/>
            <wp:effectExtent l="0" t="0" r="0" b="1905"/>
            <wp:wrapNone/>
            <wp:docPr id="453" name="Picture 453" descr="E:\dx  lieu\Nam hoc 2022-2023\SINH 7- KHTN\KHTN CANH DIEU\Bài nộp\bai 23\anh 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x  lieu\Nam hoc 2022-2023\SINH 7- KHTN\KHTN CANH DIEU\Bài nộp\bai 23\anh 6.4.PN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272127" cy="1281929"/>
                    </a:xfrm>
                    <a:prstGeom prst="rect">
                      <a:avLst/>
                    </a:prstGeom>
                    <a:noFill/>
                    <a:ln w="9525">
                      <a:noFill/>
                      <a:miter lim="800000"/>
                      <a:headEnd/>
                      <a:tailEnd/>
                    </a:ln>
                  </pic:spPr>
                </pic:pic>
              </a:graphicData>
            </a:graphic>
            <wp14:sizeRelV relativeFrom="margin">
              <wp14:pctHeight>0</wp14:pctHeight>
            </wp14:sizeRelV>
          </wp:anchor>
        </w:drawing>
      </w:r>
      <w:r w:rsidRPr="005B45F9">
        <w:rPr>
          <w:rFonts w:cs="Times New Roman"/>
          <w:noProof w:val="0"/>
          <w:sz w:val="28"/>
          <w:szCs w:val="28"/>
          <w:lang w:val="de-DE" w:eastAsia="en-US"/>
        </w:rPr>
        <w:t>H14: HS hoàn thành bảng PHT 23.1</w:t>
      </w:r>
    </w:p>
    <w:p w:rsidR="005B45F9" w:rsidRPr="005B45F9" w:rsidRDefault="005B45F9" w:rsidP="005B45F9">
      <w:pPr>
        <w:spacing w:line="288" w:lineRule="auto"/>
        <w:ind w:firstLine="709"/>
        <w:jc w:val="both"/>
        <w:rPr>
          <w:rFonts w:eastAsia="Calibri" w:cs="Times New Roman"/>
          <w:noProof w:val="0"/>
          <w:sz w:val="28"/>
          <w:szCs w:val="28"/>
          <w:lang w:val="de-DE" w:eastAsia="en-US"/>
        </w:rPr>
      </w:pPr>
    </w:p>
    <w:p w:rsidR="005B45F9" w:rsidRPr="005B45F9" w:rsidRDefault="005B45F9" w:rsidP="005B45F9">
      <w:pPr>
        <w:spacing w:before="120" w:after="120" w:line="24" w:lineRule="atLeast"/>
        <w:ind w:firstLine="709"/>
        <w:rPr>
          <w:rFonts w:eastAsia="Calibri" w:cs="Times New Roman"/>
          <w:b/>
          <w:iCs/>
          <w:noProof w:val="0"/>
          <w:color w:val="FF0000"/>
          <w:sz w:val="28"/>
          <w:szCs w:val="28"/>
          <w:lang w:val="de-DE" w:eastAsia="en-US"/>
        </w:rPr>
      </w:pPr>
    </w:p>
    <w:p w:rsidR="005B45F9" w:rsidRPr="005B45F9" w:rsidRDefault="005B45F9" w:rsidP="005B45F9">
      <w:pPr>
        <w:spacing w:before="120" w:after="120" w:line="24" w:lineRule="atLeast"/>
        <w:ind w:firstLine="709"/>
        <w:rPr>
          <w:rFonts w:eastAsia="Calibri" w:cs="Times New Roman"/>
          <w:b/>
          <w:iCs/>
          <w:noProof w:val="0"/>
          <w:color w:val="FF0000"/>
          <w:sz w:val="28"/>
          <w:szCs w:val="28"/>
          <w:lang w:val="de-DE" w:eastAsia="en-US"/>
        </w:rPr>
      </w:pPr>
    </w:p>
    <w:p w:rsidR="005B45F9" w:rsidRPr="005B45F9" w:rsidRDefault="005B45F9" w:rsidP="005B45F9">
      <w:pPr>
        <w:spacing w:before="120" w:after="120" w:line="24" w:lineRule="atLeast"/>
        <w:ind w:firstLine="709"/>
        <w:rPr>
          <w:rFonts w:eastAsia="Calibri" w:cs="Times New Roman"/>
          <w:b/>
          <w:iCs/>
          <w:noProof w:val="0"/>
          <w:color w:val="FF0000"/>
          <w:sz w:val="28"/>
          <w:szCs w:val="28"/>
          <w:lang w:val="de-DE" w:eastAsia="en-US"/>
        </w:rPr>
      </w:pPr>
    </w:p>
    <w:p w:rsidR="005B45F9" w:rsidRPr="005B45F9" w:rsidRDefault="005B45F9" w:rsidP="005B45F9">
      <w:pPr>
        <w:spacing w:before="120" w:after="120" w:line="24" w:lineRule="atLeast"/>
        <w:ind w:firstLine="709"/>
        <w:rPr>
          <w:rFonts w:eastAsia="Calibri" w:cs="Times New Roman"/>
          <w:b/>
          <w:iCs/>
          <w:noProof w:val="0"/>
          <w:color w:val="FF0000"/>
          <w:sz w:val="28"/>
          <w:szCs w:val="28"/>
          <w:lang w:val="de-DE" w:eastAsia="en-US"/>
        </w:rPr>
      </w:pPr>
    </w:p>
    <w:p w:rsidR="005B45F9" w:rsidRPr="005B45F9" w:rsidRDefault="005B45F9" w:rsidP="005B45F9">
      <w:pPr>
        <w:spacing w:line="288" w:lineRule="auto"/>
        <w:rPr>
          <w:rFonts w:eastAsia="Calibri" w:cs="Times New Roman"/>
          <w:iCs/>
          <w:noProof w:val="0"/>
          <w:sz w:val="28"/>
          <w:szCs w:val="28"/>
          <w:lang w:val="de-DE" w:eastAsia="en-US"/>
        </w:rPr>
      </w:pPr>
      <w:r w:rsidRPr="005B45F9">
        <w:rPr>
          <w:rFonts w:eastAsia="Calibri" w:cs="Times New Roman"/>
          <w:iCs/>
          <w:noProof w:val="0"/>
          <w:sz w:val="28"/>
          <w:szCs w:val="28"/>
          <w:lang w:val="de-DE" w:eastAsia="en-US"/>
        </w:rPr>
        <w:t>H15: - Quá trình trao đổi khí diễn ra ở lá cây:</w:t>
      </w:r>
    </w:p>
    <w:p w:rsidR="005B45F9" w:rsidRPr="005B45F9" w:rsidRDefault="005B45F9" w:rsidP="005B45F9">
      <w:pPr>
        <w:spacing w:line="288" w:lineRule="auto"/>
        <w:ind w:firstLine="709"/>
        <w:jc w:val="both"/>
        <w:rPr>
          <w:rFonts w:eastAsia="Calibri" w:cs="Times New Roman"/>
          <w:iCs/>
          <w:noProof w:val="0"/>
          <w:sz w:val="28"/>
          <w:szCs w:val="28"/>
          <w:lang w:val="de-DE" w:eastAsia="en-US"/>
        </w:rPr>
      </w:pPr>
      <w:r w:rsidRPr="005B45F9">
        <w:rPr>
          <w:rFonts w:eastAsia="Calibri" w:cs="Times New Roman"/>
          <w:iCs/>
          <w:noProof w:val="0"/>
          <w:sz w:val="28"/>
          <w:szCs w:val="28"/>
          <w:lang w:val="de-DE" w:eastAsia="en-US"/>
        </w:rPr>
        <w:t>+ Trong quang hợp, khí carbon dioxide khuếch tán từ ngoài môi trường qua khí khổng vào lá, khí oxygen khuếch tán từ trong lá qua khí khổng ra ngoài môi trường ( khi có ánh sáng)</w:t>
      </w:r>
    </w:p>
    <w:p w:rsidR="005B45F9" w:rsidRPr="005B45F9" w:rsidRDefault="005B45F9" w:rsidP="005B45F9">
      <w:pPr>
        <w:spacing w:line="288" w:lineRule="auto"/>
        <w:ind w:firstLine="709"/>
        <w:jc w:val="both"/>
        <w:rPr>
          <w:rFonts w:eastAsia="Calibri" w:cs="Times New Roman"/>
          <w:iCs/>
          <w:noProof w:val="0"/>
          <w:sz w:val="28"/>
          <w:szCs w:val="28"/>
          <w:lang w:val="de-DE" w:eastAsia="en-US"/>
        </w:rPr>
      </w:pPr>
      <w:r w:rsidRPr="005B45F9">
        <w:rPr>
          <w:rFonts w:eastAsia="Calibri" w:cs="Times New Roman"/>
          <w:iCs/>
          <w:noProof w:val="0"/>
          <w:sz w:val="28"/>
          <w:szCs w:val="28"/>
          <w:lang w:val="de-DE" w:eastAsia="en-US"/>
        </w:rPr>
        <w:t>+ Trong hô hấp, khí oxygen đi vào và carbon dioxide đi ra khỏi lá qua khí khổng ( trong tối)</w:t>
      </w:r>
    </w:p>
    <w:p w:rsidR="005B45F9" w:rsidRPr="005B45F9" w:rsidRDefault="005B45F9" w:rsidP="005B45F9">
      <w:pPr>
        <w:spacing w:line="288" w:lineRule="auto"/>
        <w:ind w:firstLine="709"/>
        <w:jc w:val="both"/>
        <w:rPr>
          <w:rFonts w:cs="Times New Roman"/>
          <w:noProof w:val="0"/>
          <w:spacing w:val="-8"/>
          <w:sz w:val="28"/>
          <w:szCs w:val="28"/>
          <w:lang w:val="de-DE" w:eastAsia="en-US"/>
        </w:rPr>
      </w:pPr>
      <w:r w:rsidRPr="005B45F9">
        <w:rPr>
          <w:rFonts w:eastAsia="Calibri" w:cs="Times New Roman"/>
          <w:iCs/>
          <w:noProof w:val="0"/>
          <w:spacing w:val="-8"/>
          <w:sz w:val="28"/>
          <w:szCs w:val="28"/>
          <w:lang w:val="de-DE" w:eastAsia="en-US"/>
        </w:rPr>
        <w:t xml:space="preserve">- Ảnh hưởng của môi trường tới TĐK trong quang hợp ở lá cây: </w:t>
      </w:r>
      <w:r w:rsidRPr="005B45F9">
        <w:rPr>
          <w:rFonts w:cs="Times New Roman"/>
          <w:noProof w:val="0"/>
          <w:spacing w:val="-8"/>
          <w:sz w:val="28"/>
          <w:szCs w:val="28"/>
          <w:lang w:val="de-DE" w:eastAsia="en-US"/>
        </w:rPr>
        <w:t>Ban ngày khí khổng mở rộng, cây thực hiện chức năng quang hợp được nhiều hơn. Vào đầu buổi tối và ban đêm, khí khổng đóng bớt lại, cây thực hiên chức năng quang hợp giảm.</w:t>
      </w:r>
    </w:p>
    <w:p w:rsidR="005B45F9" w:rsidRPr="005B45F9" w:rsidRDefault="005B45F9" w:rsidP="005B45F9">
      <w:pPr>
        <w:spacing w:line="288" w:lineRule="auto"/>
        <w:jc w:val="both"/>
        <w:rPr>
          <w:rFonts w:cs="Times New Roman"/>
          <w:noProof w:val="0"/>
          <w:sz w:val="28"/>
          <w:szCs w:val="28"/>
          <w:lang w:val="de-DE" w:eastAsia="en-US"/>
        </w:rPr>
      </w:pPr>
      <w:r w:rsidRPr="005B45F9">
        <w:rPr>
          <w:rFonts w:cs="Times New Roman"/>
          <w:noProof w:val="0"/>
          <w:sz w:val="28"/>
          <w:szCs w:val="28"/>
          <w:lang w:val="de-DE" w:eastAsia="en-US"/>
        </w:rPr>
        <w:lastRenderedPageBreak/>
        <w:t>H16: Ánh sáng, nước, không khí, nhiệt độ…</w:t>
      </w:r>
    </w:p>
    <w:p w:rsidR="005B45F9" w:rsidRPr="005B45F9" w:rsidRDefault="005B45F9" w:rsidP="005B45F9">
      <w:pPr>
        <w:spacing w:line="288" w:lineRule="auto"/>
        <w:jc w:val="both"/>
        <w:rPr>
          <w:rFonts w:eastAsia="Times New Roman" w:cs="Times New Roman"/>
          <w:b/>
          <w:bCs/>
          <w:noProof w:val="0"/>
          <w:sz w:val="28"/>
          <w:szCs w:val="28"/>
          <w:shd w:val="clear" w:color="auto" w:fill="FFFFFF"/>
          <w:lang w:val="de-DE" w:eastAsia="en-US"/>
        </w:rPr>
      </w:pPr>
      <w:r w:rsidRPr="005B45F9">
        <w:rPr>
          <w:rFonts w:eastAsia="Times New Roman" w:cs="Times New Roman"/>
          <w:b/>
          <w:bCs/>
          <w:noProof w:val="0"/>
          <w:sz w:val="28"/>
          <w:szCs w:val="28"/>
          <w:shd w:val="clear" w:color="auto" w:fill="FFFFFF"/>
          <w:lang w:val="de-DE" w:eastAsia="en-US"/>
        </w:rPr>
        <w:t>2.3. Tìm hiểu về trao đổi khí ở động vật</w:t>
      </w:r>
    </w:p>
    <w:p w:rsidR="005B45F9" w:rsidRPr="005B45F9" w:rsidRDefault="005B45F9" w:rsidP="005B45F9">
      <w:pPr>
        <w:spacing w:line="288" w:lineRule="auto"/>
        <w:ind w:right="255" w:firstLine="709"/>
        <w:jc w:val="both"/>
        <w:rPr>
          <w:rFonts w:eastAsia="Times New Roman" w:cs="Times New Roman"/>
          <w:b/>
          <w:noProof w:val="0"/>
          <w:sz w:val="28"/>
          <w:szCs w:val="28"/>
          <w:lang w:val="de-DE" w:eastAsia="en-US"/>
        </w:rPr>
      </w:pPr>
      <w:r w:rsidRPr="005B45F9">
        <w:rPr>
          <w:rFonts w:eastAsia="Times New Roman" w:cs="Times New Roman"/>
          <w:b/>
          <w:noProof w:val="0"/>
          <w:sz w:val="28"/>
          <w:szCs w:val="28"/>
          <w:lang w:val="de-DE" w:eastAsia="en-US"/>
        </w:rPr>
        <w:t xml:space="preserve">a) </w:t>
      </w:r>
      <w:r w:rsidRPr="005B45F9">
        <w:rPr>
          <w:rFonts w:eastAsia="Times New Roman" w:cs="Times New Roman"/>
          <w:b/>
          <w:noProof w:val="0"/>
          <w:sz w:val="28"/>
          <w:szCs w:val="28"/>
          <w:lang w:eastAsia="en-US"/>
        </w:rPr>
        <w:t xml:space="preserve">Mục tiêu:   </w:t>
      </w:r>
    </w:p>
    <w:p w:rsidR="005B45F9" w:rsidRPr="005B45F9" w:rsidRDefault="005B45F9" w:rsidP="005B45F9">
      <w:pPr>
        <w:spacing w:line="288" w:lineRule="auto"/>
        <w:ind w:right="255" w:firstLine="709"/>
        <w:jc w:val="both"/>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 Nêu được cơ quan trao đổi khí ở động vật</w:t>
      </w:r>
    </w:p>
    <w:p w:rsidR="005B45F9" w:rsidRPr="005B45F9" w:rsidRDefault="005B45F9" w:rsidP="005B45F9">
      <w:pPr>
        <w:spacing w:line="288" w:lineRule="auto"/>
        <w:ind w:right="255" w:firstLine="709"/>
        <w:jc w:val="both"/>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 Trình bày được đường đi của các chất khí trong các cơ quan hô hấp( ví dụ ở người)</w:t>
      </w:r>
    </w:p>
    <w:p w:rsidR="005B45F9" w:rsidRPr="005B45F9" w:rsidRDefault="005B45F9" w:rsidP="005B45F9">
      <w:pPr>
        <w:spacing w:line="288" w:lineRule="auto"/>
        <w:ind w:firstLine="709"/>
        <w:jc w:val="both"/>
        <w:rPr>
          <w:rFonts w:eastAsia="Times New Roman" w:cs="Times New Roman"/>
          <w:b/>
          <w:noProof w:val="0"/>
          <w:sz w:val="28"/>
          <w:szCs w:val="28"/>
          <w:shd w:val="clear" w:color="auto" w:fill="FFFFFF"/>
          <w:lang w:val="de-DE" w:eastAsia="en-US"/>
        </w:rPr>
      </w:pPr>
      <w:r w:rsidRPr="005B45F9">
        <w:rPr>
          <w:rFonts w:eastAsia="Calibri" w:cs="Times New Roman"/>
          <w:b/>
          <w:noProof w:val="0"/>
          <w:sz w:val="28"/>
          <w:szCs w:val="28"/>
          <w:lang w:eastAsia="en-US"/>
        </w:rPr>
        <w:t xml:space="preserve">b) </w:t>
      </w:r>
      <w:r w:rsidRPr="005B45F9">
        <w:rPr>
          <w:rFonts w:eastAsia="Times New Roman" w:cs="Times New Roman"/>
          <w:b/>
          <w:noProof w:val="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382"/>
        <w:gridCol w:w="3685"/>
      </w:tblGrid>
      <w:tr w:rsidR="005B45F9" w:rsidRPr="005B45F9" w:rsidTr="00AD4FD4">
        <w:trPr>
          <w:trHeight w:val="619"/>
        </w:trPr>
        <w:tc>
          <w:tcPr>
            <w:tcW w:w="5382"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before="120" w:after="120" w:line="24" w:lineRule="atLeast"/>
              <w:jc w:val="center"/>
              <w:rPr>
                <w:rFonts w:eastAsia="Calibri" w:cs="Times New Roman"/>
                <w:b/>
                <w:noProof w:val="0"/>
                <w:color w:val="000000"/>
                <w:sz w:val="28"/>
                <w:szCs w:val="28"/>
                <w:lang w:val="de-DE" w:eastAsia="en-US"/>
              </w:rPr>
            </w:pPr>
            <w:r w:rsidRPr="005B45F9">
              <w:rPr>
                <w:rFonts w:eastAsia="Calibri" w:cs="Times New Roman"/>
                <w:b/>
                <w:noProof w:val="0"/>
                <w:color w:val="000000"/>
                <w:sz w:val="28"/>
                <w:szCs w:val="28"/>
                <w:lang w:val="de-DE" w:eastAsia="en-US"/>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before="120" w:after="120" w:line="24" w:lineRule="atLeast"/>
              <w:jc w:val="center"/>
              <w:rPr>
                <w:rFonts w:eastAsia="Calibri" w:cs="Times New Roman"/>
                <w:b/>
                <w:noProof w:val="0"/>
                <w:color w:val="000000"/>
                <w:sz w:val="28"/>
                <w:szCs w:val="28"/>
                <w:lang w:val="en-US" w:eastAsia="en-US"/>
              </w:rPr>
            </w:pPr>
            <w:r w:rsidRPr="005B45F9">
              <w:rPr>
                <w:rFonts w:eastAsia="Calibri" w:cs="Times New Roman"/>
                <w:b/>
                <w:noProof w:val="0"/>
                <w:color w:val="000000"/>
                <w:sz w:val="28"/>
                <w:szCs w:val="28"/>
                <w:lang w:val="en-US" w:eastAsia="en-US"/>
              </w:rPr>
              <w:t>Dự kiến sản phẩm</w:t>
            </w:r>
          </w:p>
        </w:tc>
      </w:tr>
      <w:tr w:rsidR="005B45F9" w:rsidRPr="005B45F9" w:rsidTr="00AD4FD4">
        <w:tc>
          <w:tcPr>
            <w:tcW w:w="5382"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line="288" w:lineRule="auto"/>
              <w:jc w:val="both"/>
              <w:rPr>
                <w:rFonts w:eastAsia="Calibri" w:cs="Times New Roman"/>
                <w:noProof w:val="0"/>
                <w:sz w:val="28"/>
                <w:szCs w:val="28"/>
                <w:lang w:eastAsia="en-US"/>
              </w:rPr>
            </w:pPr>
            <w:r w:rsidRPr="005B45F9">
              <w:rPr>
                <w:rFonts w:eastAsia="Arial" w:cs="Times New Roman"/>
                <w:noProof w:val="0"/>
                <w:sz w:val="28"/>
                <w:szCs w:val="28"/>
                <w:lang w:eastAsia="en-US"/>
              </w:rPr>
              <w:t>- GV yêu cầu</w:t>
            </w:r>
            <w:r w:rsidRPr="005B45F9">
              <w:rPr>
                <w:rFonts w:eastAsia="Calibri" w:cs="Times New Roman"/>
                <w:noProof w:val="0"/>
                <w:sz w:val="28"/>
                <w:szCs w:val="28"/>
                <w:lang w:eastAsia="en-US"/>
              </w:rPr>
              <w:t xml:space="preserve"> học sinh làm việc cá nhân, nhóm đôi nghiên cứu thông tin trong SGK, quan sát hình 23.5, trả lời câu hỏi H17, H18, H19, H20, H21.</w:t>
            </w:r>
          </w:p>
          <w:p w:rsidR="005B45F9" w:rsidRPr="005B45F9" w:rsidRDefault="005B45F9" w:rsidP="005B45F9">
            <w:pPr>
              <w:spacing w:line="288" w:lineRule="auto"/>
              <w:jc w:val="both"/>
              <w:rPr>
                <w:rFonts w:eastAsia="Calibri" w:cs="Times New Roman"/>
                <w:noProof w:val="0"/>
                <w:sz w:val="28"/>
                <w:szCs w:val="28"/>
                <w:lang w:eastAsia="en-US"/>
              </w:rPr>
            </w:pPr>
            <w:r w:rsidRPr="005B45F9">
              <w:rPr>
                <w:rFonts w:eastAsia="Arial" w:cs="Times New Roman"/>
                <w:noProof w:val="0"/>
                <w:sz w:val="28"/>
                <w:szCs w:val="28"/>
                <w:lang w:eastAsia="en-US"/>
              </w:rPr>
              <w:t>- GV yêu cầu</w:t>
            </w:r>
            <w:r w:rsidRPr="005B45F9">
              <w:rPr>
                <w:rFonts w:eastAsia="Calibri" w:cs="Times New Roman"/>
                <w:noProof w:val="0"/>
                <w:sz w:val="28"/>
                <w:szCs w:val="28"/>
                <w:lang w:eastAsia="en-US"/>
              </w:rPr>
              <w:t xml:space="preserve"> học sinh làm việc cá nhân,  nhóm cặp đôi, nghiên cứu thông tin trong SGK, quan sát hình 23.6, video, trả lời câu hỏi H22, H23, H24, H25, H26. </w:t>
            </w:r>
          </w:p>
          <w:p w:rsidR="005B45F9" w:rsidRPr="005B45F9" w:rsidRDefault="005B45F9" w:rsidP="005B45F9">
            <w:pPr>
              <w:spacing w:after="160" w:line="288" w:lineRule="auto"/>
              <w:ind w:firstLine="171"/>
              <w:contextualSpacing/>
              <w:jc w:val="both"/>
              <w:rPr>
                <w:rFonts w:eastAsia="Arial"/>
                <w:noProof w:val="0"/>
                <w:sz w:val="28"/>
                <w:szCs w:val="28"/>
                <w:lang w:eastAsia="en-US"/>
              </w:rPr>
            </w:pPr>
            <w:r w:rsidRPr="005B45F9">
              <w:rPr>
                <w:rFonts w:eastAsia="Arial"/>
                <w:noProof w:val="0"/>
                <w:sz w:val="28"/>
                <w:szCs w:val="28"/>
                <w:lang w:eastAsia="en-US"/>
              </w:rPr>
              <w:t>- GV phát cho mỗi nhóm HS một tờ PHT bảng 23.1</w:t>
            </w:r>
          </w:p>
          <w:p w:rsidR="005B45F9" w:rsidRPr="005B45F9" w:rsidRDefault="005B45F9" w:rsidP="005B45F9">
            <w:pPr>
              <w:spacing w:line="288" w:lineRule="auto"/>
              <w:rPr>
                <w:rFonts w:eastAsia="Times New Roman" w:cs="Times New Roman"/>
                <w:iCs/>
                <w:noProof w:val="0"/>
                <w:sz w:val="28"/>
                <w:szCs w:val="28"/>
                <w:lang w:val="de-DE" w:eastAsia="en-US"/>
              </w:rPr>
            </w:pPr>
            <w:r w:rsidRPr="005B45F9">
              <w:rPr>
                <w:rFonts w:eastAsia="Times New Roman" w:cs="Times New Roman"/>
                <w:iCs/>
                <w:noProof w:val="0"/>
                <w:sz w:val="28"/>
                <w:szCs w:val="28"/>
                <w:lang w:val="de-DE" w:eastAsia="en-US"/>
              </w:rPr>
              <w:t>- GV dẫn dắt HS</w:t>
            </w:r>
          </w:p>
          <w:p w:rsidR="005B45F9" w:rsidRPr="005B45F9" w:rsidRDefault="005B45F9" w:rsidP="005B45F9">
            <w:pPr>
              <w:spacing w:line="288" w:lineRule="auto"/>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 HS hoạt động cá nhân, thảo luận cặp đôi, thống nhất đáp án và ghi chép nội dung trả lời câu hỏi và hoàn thành PHT</w:t>
            </w:r>
          </w:p>
          <w:p w:rsidR="005B45F9" w:rsidRPr="005B45F9" w:rsidRDefault="005B45F9" w:rsidP="005B45F9">
            <w:pPr>
              <w:spacing w:line="288" w:lineRule="auto"/>
              <w:jc w:val="both"/>
              <w:rPr>
                <w:rFonts w:eastAsia="Arial" w:cs="Times New Roman"/>
                <w:noProof w:val="0"/>
                <w:sz w:val="28"/>
                <w:szCs w:val="28"/>
                <w:lang w:val="de-DE" w:eastAsia="en-US"/>
              </w:rPr>
            </w:pPr>
            <w:r w:rsidRPr="005B45F9">
              <w:rPr>
                <w:rFonts w:eastAsia="Times New Roman" w:cs="Times New Roman"/>
                <w:b/>
                <w:i/>
                <w:iCs/>
                <w:noProof w:val="0"/>
                <w:sz w:val="28"/>
                <w:szCs w:val="28"/>
                <w:lang w:val="de-DE" w:eastAsia="en-US"/>
              </w:rPr>
              <w:t xml:space="preserve">- </w:t>
            </w:r>
            <w:r w:rsidRPr="005B45F9">
              <w:rPr>
                <w:rFonts w:eastAsia="Arial" w:cs="Times New Roman"/>
                <w:noProof w:val="0"/>
                <w:sz w:val="28"/>
                <w:szCs w:val="28"/>
                <w:lang w:val="de-DE" w:eastAsia="en-US"/>
              </w:rPr>
              <w:t>GV gọi ngẫu nhiên một HS trả lời câu hỏi, các HS khác, nhóm khác bổ sung (nếu có).</w:t>
            </w:r>
          </w:p>
          <w:p w:rsidR="005B45F9" w:rsidRPr="005B45F9" w:rsidRDefault="005B45F9" w:rsidP="005B45F9">
            <w:pPr>
              <w:spacing w:line="288" w:lineRule="auto"/>
              <w:jc w:val="both"/>
              <w:rPr>
                <w:i/>
                <w:noProof w:val="0"/>
                <w:sz w:val="28"/>
                <w:szCs w:val="28"/>
                <w:lang w:val="de-DE" w:eastAsia="en-US"/>
              </w:rPr>
            </w:pPr>
            <w:r w:rsidRPr="005B45F9">
              <w:rPr>
                <w:i/>
                <w:noProof w:val="0"/>
                <w:sz w:val="28"/>
                <w:szCs w:val="28"/>
                <w:lang w:val="de-DE" w:eastAsia="en-US"/>
              </w:rPr>
              <w:t>- Học sinh nhận xét, bổ sung, đánh giá.</w:t>
            </w:r>
          </w:p>
          <w:p w:rsidR="005B45F9" w:rsidRPr="005B45F9" w:rsidRDefault="005B45F9" w:rsidP="005B45F9">
            <w:pPr>
              <w:spacing w:line="288" w:lineRule="auto"/>
              <w:jc w:val="both"/>
              <w:rPr>
                <w:i/>
                <w:noProof w:val="0"/>
                <w:sz w:val="28"/>
                <w:szCs w:val="28"/>
                <w:lang w:val="de-DE" w:eastAsia="en-US"/>
              </w:rPr>
            </w:pPr>
            <w:r w:rsidRPr="005B45F9">
              <w:rPr>
                <w:i/>
                <w:noProof w:val="0"/>
                <w:sz w:val="28"/>
                <w:szCs w:val="28"/>
                <w:lang w:val="de-DE" w:eastAsia="en-US"/>
              </w:rPr>
              <w:t>- Giáo viên nhận xét, đánh giá.</w:t>
            </w:r>
          </w:p>
          <w:p w:rsidR="005B45F9" w:rsidRPr="005B45F9" w:rsidRDefault="005B45F9" w:rsidP="005B45F9">
            <w:pPr>
              <w:spacing w:line="288" w:lineRule="auto"/>
              <w:rPr>
                <w:rFonts w:eastAsia="Arial" w:cs="Times New Roman"/>
                <w:noProof w:val="0"/>
                <w:sz w:val="28"/>
                <w:szCs w:val="28"/>
                <w:lang w:val="de-DE" w:eastAsia="en-US"/>
              </w:rPr>
            </w:pPr>
            <w:r w:rsidRPr="005B45F9">
              <w:rPr>
                <w:rFonts w:eastAsia="Arial" w:cs="Times New Roman"/>
                <w:noProof w:val="0"/>
                <w:sz w:val="28"/>
                <w:szCs w:val="28"/>
                <w:lang w:val="de-DE" w:eastAsia="en-US"/>
              </w:rPr>
              <w:t>- GV nhận xét và chốt nội dung về hệ hô hấp ở động vật, quá trình TĐK ở động vật.</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line="288" w:lineRule="auto"/>
              <w:jc w:val="both"/>
              <w:rPr>
                <w:rFonts w:eastAsia="Calibri" w:cs="Times New Roman"/>
                <w:b/>
                <w:noProof w:val="0"/>
                <w:color w:val="000000"/>
                <w:sz w:val="28"/>
                <w:szCs w:val="28"/>
                <w:lang w:val="de-DE" w:eastAsia="en-US"/>
              </w:rPr>
            </w:pPr>
            <w:r w:rsidRPr="005B45F9">
              <w:rPr>
                <w:rFonts w:eastAsia="Calibri" w:cs="Times New Roman"/>
                <w:b/>
                <w:noProof w:val="0"/>
                <w:color w:val="000000"/>
                <w:sz w:val="28"/>
                <w:szCs w:val="28"/>
                <w:lang w:val="de-DE" w:eastAsia="en-US"/>
              </w:rPr>
              <w:t>II. Trao đổi khí ở động vật</w:t>
            </w:r>
          </w:p>
          <w:p w:rsidR="005B45F9" w:rsidRPr="005B45F9" w:rsidRDefault="005B45F9" w:rsidP="005B45F9">
            <w:pPr>
              <w:spacing w:line="288" w:lineRule="auto"/>
              <w:jc w:val="both"/>
              <w:rPr>
                <w:rFonts w:eastAsia="Calibri" w:cs="Times New Roman"/>
                <w:b/>
                <w:noProof w:val="0"/>
                <w:color w:val="000000"/>
                <w:sz w:val="28"/>
                <w:szCs w:val="28"/>
                <w:lang w:val="de-DE" w:eastAsia="en-US"/>
              </w:rPr>
            </w:pPr>
            <w:r w:rsidRPr="005B45F9">
              <w:rPr>
                <w:rFonts w:eastAsia="Calibri" w:cs="Times New Roman"/>
                <w:b/>
                <w:noProof w:val="0"/>
                <w:color w:val="000000"/>
                <w:sz w:val="28"/>
                <w:szCs w:val="28"/>
                <w:lang w:val="de-DE" w:eastAsia="en-US"/>
              </w:rPr>
              <w:t>1. Hệ hô hấp ở động vật</w:t>
            </w:r>
          </w:p>
          <w:p w:rsidR="005B45F9" w:rsidRPr="005B45F9" w:rsidRDefault="005B45F9" w:rsidP="005B45F9">
            <w:pPr>
              <w:spacing w:line="288" w:lineRule="auto"/>
              <w:jc w:val="both"/>
              <w:rPr>
                <w:rFonts w:eastAsia="Calibri" w:cs="Times New Roman"/>
                <w:noProof w:val="0"/>
                <w:color w:val="000000"/>
                <w:sz w:val="28"/>
                <w:szCs w:val="28"/>
                <w:lang w:val="de-DE" w:eastAsia="en-US"/>
              </w:rPr>
            </w:pPr>
            <w:r w:rsidRPr="005B45F9">
              <w:rPr>
                <w:rFonts w:eastAsia="Calibri" w:cs="Times New Roman"/>
                <w:noProof w:val="0"/>
                <w:color w:val="000000"/>
                <w:sz w:val="28"/>
                <w:szCs w:val="28"/>
                <w:lang w:val="de-DE" w:eastAsia="en-US"/>
              </w:rPr>
              <w:t>+ Phổi: mèo, chim bồ câu…</w:t>
            </w:r>
          </w:p>
          <w:p w:rsidR="005B45F9" w:rsidRPr="005B45F9" w:rsidRDefault="005B45F9" w:rsidP="005B45F9">
            <w:pPr>
              <w:spacing w:line="288" w:lineRule="auto"/>
              <w:jc w:val="both"/>
              <w:rPr>
                <w:rFonts w:eastAsia="Calibri" w:cs="Times New Roman"/>
                <w:noProof w:val="0"/>
                <w:color w:val="000000"/>
                <w:sz w:val="28"/>
                <w:szCs w:val="28"/>
                <w:lang w:val="pt-BR" w:eastAsia="en-US"/>
              </w:rPr>
            </w:pPr>
            <w:r w:rsidRPr="005B45F9">
              <w:rPr>
                <w:rFonts w:eastAsia="Calibri" w:cs="Times New Roman"/>
                <w:noProof w:val="0"/>
                <w:color w:val="000000"/>
                <w:sz w:val="28"/>
                <w:szCs w:val="28"/>
                <w:lang w:val="pt-BR" w:eastAsia="en-US"/>
              </w:rPr>
              <w:t>+ Mang: cá, tôm…</w:t>
            </w:r>
          </w:p>
          <w:p w:rsidR="005B45F9" w:rsidRPr="005B45F9" w:rsidRDefault="005B45F9" w:rsidP="005B45F9">
            <w:pPr>
              <w:spacing w:line="288" w:lineRule="auto"/>
              <w:jc w:val="both"/>
              <w:rPr>
                <w:rFonts w:eastAsia="Calibri" w:cs="Times New Roman"/>
                <w:noProof w:val="0"/>
                <w:color w:val="000000"/>
                <w:sz w:val="28"/>
                <w:szCs w:val="28"/>
                <w:lang w:val="pt-BR" w:eastAsia="en-US"/>
              </w:rPr>
            </w:pPr>
            <w:r w:rsidRPr="005B45F9">
              <w:rPr>
                <w:rFonts w:eastAsia="Calibri" w:cs="Times New Roman"/>
                <w:noProof w:val="0"/>
                <w:color w:val="000000"/>
                <w:sz w:val="28"/>
                <w:szCs w:val="28"/>
                <w:lang w:val="pt-BR" w:eastAsia="en-US"/>
              </w:rPr>
              <w:t>+ Da: Ếch, giun, sán lông…</w:t>
            </w:r>
          </w:p>
          <w:p w:rsidR="005B45F9" w:rsidRPr="005B45F9" w:rsidRDefault="005B45F9" w:rsidP="005B45F9">
            <w:pPr>
              <w:spacing w:line="288" w:lineRule="auto"/>
              <w:jc w:val="both"/>
              <w:rPr>
                <w:rFonts w:eastAsia="Calibri" w:cs="Times New Roman"/>
                <w:noProof w:val="0"/>
                <w:color w:val="000000"/>
                <w:sz w:val="28"/>
                <w:szCs w:val="28"/>
                <w:lang w:val="pt-BR" w:eastAsia="en-US"/>
              </w:rPr>
            </w:pPr>
            <w:r w:rsidRPr="005B45F9">
              <w:rPr>
                <w:rFonts w:eastAsia="Calibri" w:cs="Times New Roman"/>
                <w:noProof w:val="0"/>
                <w:color w:val="000000"/>
                <w:sz w:val="28"/>
                <w:szCs w:val="28"/>
                <w:lang w:val="pt-BR" w:eastAsia="en-US"/>
              </w:rPr>
              <w:t>+ Hệ thống ống khí: châu chấu, kiến…</w:t>
            </w:r>
          </w:p>
          <w:p w:rsidR="005B45F9" w:rsidRPr="005B45F9" w:rsidRDefault="005B45F9" w:rsidP="005B45F9">
            <w:pPr>
              <w:spacing w:line="288" w:lineRule="auto"/>
              <w:jc w:val="both"/>
              <w:rPr>
                <w:rFonts w:cs="Times New Roman"/>
                <w:b/>
                <w:noProof w:val="0"/>
                <w:sz w:val="28"/>
                <w:szCs w:val="28"/>
                <w:lang w:val="pt-BR" w:eastAsia="en-US"/>
              </w:rPr>
            </w:pPr>
            <w:r w:rsidRPr="005B45F9">
              <w:rPr>
                <w:rFonts w:cs="Times New Roman"/>
                <w:b/>
                <w:noProof w:val="0"/>
                <w:sz w:val="28"/>
                <w:szCs w:val="28"/>
                <w:lang w:val="pt-BR" w:eastAsia="en-US"/>
              </w:rPr>
              <w:t>2. Quá trình trao đổi khí ở động vật</w:t>
            </w:r>
          </w:p>
          <w:p w:rsidR="005B45F9" w:rsidRPr="005B45F9" w:rsidRDefault="005B45F9" w:rsidP="005B45F9">
            <w:pPr>
              <w:spacing w:line="288" w:lineRule="auto"/>
              <w:jc w:val="both"/>
              <w:rPr>
                <w:rFonts w:cs="Times New Roman"/>
                <w:noProof w:val="0"/>
                <w:sz w:val="28"/>
                <w:szCs w:val="28"/>
                <w:lang w:val="pt-BR" w:eastAsia="en-US"/>
              </w:rPr>
            </w:pPr>
            <w:r w:rsidRPr="005B45F9">
              <w:rPr>
                <w:rFonts w:eastAsia="Times New Roman" w:cs="Times New Roman"/>
                <w:noProof w:val="0"/>
                <w:sz w:val="28"/>
                <w:szCs w:val="28"/>
                <w:lang w:val="de-DE" w:eastAsia="en-US"/>
              </w:rPr>
              <w:t xml:space="preserve">+ </w:t>
            </w:r>
            <w:r w:rsidRPr="005B45F9">
              <w:rPr>
                <w:rFonts w:cs="Times New Roman"/>
                <w:noProof w:val="0"/>
                <w:sz w:val="28"/>
                <w:szCs w:val="28"/>
                <w:lang w:val="pt-BR" w:eastAsia="en-US"/>
              </w:rPr>
              <w:t>Ở người, khi hít vào, không khí đi qua đường dẫn khí vào phổi đến tận các phế nang (tại đây xảy ra sự trao đổi khí giữa phế nang và mạch máu), O</w:t>
            </w:r>
            <w:r w:rsidRPr="005B45F9">
              <w:rPr>
                <w:rFonts w:cs="Times New Roman"/>
                <w:noProof w:val="0"/>
                <w:sz w:val="28"/>
                <w:szCs w:val="28"/>
                <w:vertAlign w:val="subscript"/>
                <w:lang w:val="pt-BR" w:eastAsia="en-US"/>
              </w:rPr>
              <w:t>2</w:t>
            </w:r>
            <w:r w:rsidRPr="005B45F9">
              <w:rPr>
                <w:rFonts w:cs="Times New Roman"/>
                <w:noProof w:val="0"/>
                <w:sz w:val="28"/>
                <w:szCs w:val="28"/>
                <w:lang w:val="pt-BR" w:eastAsia="en-US"/>
              </w:rPr>
              <w:t xml:space="preserve"> từ máu đến các tế bào. </w:t>
            </w:r>
          </w:p>
          <w:p w:rsidR="005B45F9" w:rsidRPr="005B45F9" w:rsidRDefault="005B45F9" w:rsidP="005B45F9">
            <w:pPr>
              <w:spacing w:line="288" w:lineRule="auto"/>
              <w:jc w:val="both"/>
              <w:rPr>
                <w:rFonts w:cs="Times New Roman"/>
                <w:noProof w:val="0"/>
                <w:sz w:val="28"/>
                <w:szCs w:val="28"/>
                <w:lang w:val="pt-BR" w:eastAsia="en-US"/>
              </w:rPr>
            </w:pPr>
            <w:r w:rsidRPr="005B45F9">
              <w:rPr>
                <w:rFonts w:cs="Times New Roman"/>
                <w:noProof w:val="0"/>
                <w:sz w:val="28"/>
                <w:szCs w:val="28"/>
                <w:lang w:val="pt-BR" w:eastAsia="en-US"/>
              </w:rPr>
              <w:t>+ Khí CO</w:t>
            </w:r>
            <w:r w:rsidRPr="005B45F9">
              <w:rPr>
                <w:rFonts w:cs="Times New Roman"/>
                <w:noProof w:val="0"/>
                <w:sz w:val="28"/>
                <w:szCs w:val="28"/>
                <w:vertAlign w:val="subscript"/>
                <w:lang w:val="pt-BR" w:eastAsia="en-US"/>
              </w:rPr>
              <w:t>2</w:t>
            </w:r>
            <w:r w:rsidRPr="005B45F9">
              <w:rPr>
                <w:rFonts w:cs="Times New Roman"/>
                <w:noProof w:val="0"/>
                <w:sz w:val="28"/>
                <w:szCs w:val="28"/>
                <w:lang w:val="pt-BR" w:eastAsia="en-US"/>
              </w:rPr>
              <w:t xml:space="preserve"> từ tế bào vào máu chuyển tới các phế nang và được thải ra ngoài môi trưởng qua động tác thở ra.</w:t>
            </w:r>
          </w:p>
          <w:p w:rsidR="005B45F9" w:rsidRPr="005B45F9" w:rsidRDefault="005B45F9" w:rsidP="005B45F9">
            <w:pPr>
              <w:spacing w:line="288" w:lineRule="auto"/>
              <w:jc w:val="both"/>
              <w:rPr>
                <w:rFonts w:eastAsia="Calibri" w:cs="Times New Roman"/>
                <w:iCs/>
                <w:noProof w:val="0"/>
                <w:sz w:val="28"/>
                <w:szCs w:val="28"/>
                <w:lang w:val="pt-BR" w:eastAsia="en-US"/>
              </w:rPr>
            </w:pPr>
          </w:p>
        </w:tc>
      </w:tr>
    </w:tbl>
    <w:p w:rsidR="005B45F9" w:rsidRPr="005B45F9" w:rsidRDefault="005B45F9" w:rsidP="005B45F9">
      <w:pPr>
        <w:spacing w:line="288" w:lineRule="auto"/>
        <w:ind w:firstLine="709"/>
        <w:jc w:val="both"/>
        <w:rPr>
          <w:rFonts w:eastAsia="Calibri" w:cs="Times New Roman"/>
          <w:noProof w:val="0"/>
          <w:sz w:val="28"/>
          <w:szCs w:val="28"/>
          <w:lang w:eastAsia="en-US"/>
        </w:rPr>
      </w:pPr>
      <w:r w:rsidRPr="005B45F9">
        <w:rPr>
          <w:rFonts w:eastAsia="Times New Roman" w:cs="Times New Roman"/>
          <w:b/>
          <w:bCs/>
          <w:noProof w:val="0"/>
          <w:sz w:val="28"/>
          <w:szCs w:val="28"/>
          <w:shd w:val="clear" w:color="auto" w:fill="FFFFFF"/>
          <w:lang w:val="de-DE" w:eastAsia="en-US"/>
        </w:rPr>
        <w:t>* Câu hỏi</w:t>
      </w:r>
    </w:p>
    <w:p w:rsidR="005B45F9" w:rsidRPr="005B45F9" w:rsidRDefault="005B45F9" w:rsidP="005B45F9">
      <w:pPr>
        <w:spacing w:line="288" w:lineRule="auto"/>
        <w:ind w:firstLine="709"/>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 xml:space="preserve">H17: Cho biết những cơ quan nào thực hiện quá trình TĐK ở động vật? </w:t>
      </w:r>
    </w:p>
    <w:p w:rsidR="005B45F9" w:rsidRPr="005B45F9" w:rsidRDefault="005B45F9" w:rsidP="005B45F9">
      <w:pPr>
        <w:spacing w:line="288" w:lineRule="auto"/>
        <w:ind w:firstLine="709"/>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H18: Quan sát hình 23.5, cho biết cơ quan trao đổi khí của cá, châu chấu, giun và chim.</w:t>
      </w:r>
    </w:p>
    <w:p w:rsidR="005B45F9" w:rsidRPr="005B45F9" w:rsidRDefault="005B45F9" w:rsidP="005B45F9">
      <w:pPr>
        <w:spacing w:line="288" w:lineRule="auto"/>
        <w:ind w:firstLine="709"/>
        <w:jc w:val="both"/>
        <w:rPr>
          <w:rFonts w:eastAsia="Calibri" w:cs="Times New Roman"/>
          <w:noProof w:val="0"/>
          <w:spacing w:val="-6"/>
          <w:sz w:val="28"/>
          <w:szCs w:val="28"/>
          <w:lang w:val="de-DE" w:eastAsia="en-US"/>
        </w:rPr>
      </w:pPr>
      <w:r w:rsidRPr="005B45F9">
        <w:rPr>
          <w:rFonts w:eastAsia="Calibri" w:cs="Times New Roman"/>
          <w:noProof w:val="0"/>
          <w:spacing w:val="-6"/>
          <w:sz w:val="28"/>
          <w:szCs w:val="28"/>
          <w:lang w:val="de-DE" w:eastAsia="en-US"/>
        </w:rPr>
        <w:t>H19: Vì sao khi bắt giun đất để trên bề mặt đất khô ráo thì giun sẽ nhanh chết?</w:t>
      </w:r>
    </w:p>
    <w:p w:rsidR="005B45F9" w:rsidRPr="005B45F9" w:rsidRDefault="005B45F9" w:rsidP="005B45F9">
      <w:pPr>
        <w:spacing w:line="288" w:lineRule="auto"/>
        <w:ind w:firstLine="709"/>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lastRenderedPageBreak/>
        <w:t>H20: Vì sao mở nắp mang cá có thể biết cá còn tươi hay không?</w:t>
      </w:r>
    </w:p>
    <w:p w:rsidR="005B45F9" w:rsidRPr="005B45F9" w:rsidRDefault="005B45F9" w:rsidP="005B45F9">
      <w:pPr>
        <w:spacing w:line="288" w:lineRule="auto"/>
        <w:ind w:firstLine="709"/>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H21: Vì sao sơn kín da ếch thì ếch sẽ chết sau một thời gian?</w:t>
      </w:r>
    </w:p>
    <w:p w:rsidR="005B45F9" w:rsidRPr="005B45F9" w:rsidRDefault="005B45F9" w:rsidP="005B45F9">
      <w:pPr>
        <w:spacing w:line="288" w:lineRule="auto"/>
        <w:ind w:firstLine="709"/>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H22: Sự trao đổi khí ở động vật có ý nghĩa gì?</w:t>
      </w:r>
    </w:p>
    <w:p w:rsidR="005B45F9" w:rsidRPr="005B45F9" w:rsidRDefault="005B45F9" w:rsidP="005B45F9">
      <w:pPr>
        <w:spacing w:line="288" w:lineRule="auto"/>
        <w:ind w:firstLine="709"/>
        <w:jc w:val="both"/>
        <w:rPr>
          <w:rFonts w:eastAsia="Calibri" w:cs="Times New Roman"/>
          <w:noProof w:val="0"/>
          <w:spacing w:val="-8"/>
          <w:sz w:val="28"/>
          <w:szCs w:val="28"/>
          <w:lang w:val="de-DE" w:eastAsia="en-US"/>
        </w:rPr>
      </w:pPr>
      <w:r w:rsidRPr="005B45F9">
        <w:rPr>
          <w:rFonts w:eastAsia="Calibri" w:cs="Times New Roman"/>
          <w:noProof w:val="0"/>
          <w:spacing w:val="-8"/>
          <w:sz w:val="28"/>
          <w:szCs w:val="28"/>
          <w:lang w:val="de-DE" w:eastAsia="en-US"/>
        </w:rPr>
        <w:t>H23: Quan sát hình 23.6, video (Khám phá hoạt động hô hấp ở người) cho biết, sự trao đổi khí giữa cơ thể người với môi trường được thực hiện như thế nào?</w:t>
      </w:r>
    </w:p>
    <w:p w:rsidR="005B45F9" w:rsidRPr="005B45F9" w:rsidRDefault="005B45F9" w:rsidP="005B45F9">
      <w:pPr>
        <w:spacing w:line="288" w:lineRule="auto"/>
        <w:ind w:firstLine="709"/>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H24: Quan sát hình 23.6, video (Khám phá hoạt động hô hấp ở người) mô tả con đường đi của khí qua các cơ quan của hệ hô hấp ở người?</w:t>
      </w:r>
    </w:p>
    <w:p w:rsidR="005B45F9" w:rsidRPr="005B45F9" w:rsidRDefault="005B45F9" w:rsidP="005B45F9">
      <w:pPr>
        <w:spacing w:line="288" w:lineRule="auto"/>
        <w:ind w:firstLine="709"/>
        <w:jc w:val="both"/>
        <w:rPr>
          <w:rFonts w:eastAsia="Calibri" w:cs="Times New Roman"/>
          <w:noProof w:val="0"/>
          <w:spacing w:val="-8"/>
          <w:sz w:val="28"/>
          <w:szCs w:val="28"/>
          <w:lang w:val="de-DE" w:eastAsia="en-US"/>
        </w:rPr>
      </w:pPr>
      <w:r w:rsidRPr="005B45F9">
        <w:rPr>
          <w:rFonts w:eastAsia="Calibri" w:cs="Times New Roman"/>
          <w:noProof w:val="0"/>
          <w:spacing w:val="-8"/>
          <w:sz w:val="28"/>
          <w:szCs w:val="28"/>
          <w:lang w:val="de-DE" w:eastAsia="en-US"/>
        </w:rPr>
        <w:t>H25: Nêu vai trò của tập thể dục và hít thở sâu đối với rèn luyện sức khỏe?</w:t>
      </w:r>
    </w:p>
    <w:p w:rsidR="005B45F9" w:rsidRPr="005B45F9" w:rsidRDefault="005B45F9" w:rsidP="005B45F9">
      <w:pPr>
        <w:spacing w:line="288" w:lineRule="auto"/>
        <w:ind w:firstLine="709"/>
        <w:jc w:val="both"/>
        <w:rPr>
          <w:rFonts w:eastAsia="Calibri" w:cs="Times New Roman"/>
          <w:noProof w:val="0"/>
          <w:sz w:val="28"/>
          <w:szCs w:val="28"/>
          <w:lang w:val="de-DE" w:eastAsia="en-US"/>
        </w:rPr>
      </w:pPr>
      <w:r w:rsidRPr="005B45F9">
        <w:rPr>
          <w:rFonts w:eastAsia="Calibri" w:cs="Times New Roman"/>
          <w:noProof w:val="0"/>
          <w:sz w:val="28"/>
          <w:szCs w:val="28"/>
          <w:lang w:val="de-DE" w:eastAsia="en-US"/>
        </w:rPr>
        <w:t xml:space="preserve">H26. Phân biệt trao đổi khí ở động vật và thực vật theo nội dung gợi ý như bảng 23.2 </w:t>
      </w:r>
    </w:p>
    <w:p w:rsidR="005B45F9" w:rsidRPr="005B45F9" w:rsidRDefault="005B45F9" w:rsidP="005B45F9">
      <w:pPr>
        <w:spacing w:line="288" w:lineRule="auto"/>
        <w:jc w:val="both"/>
        <w:rPr>
          <w:rFonts w:eastAsia="Times New Roman" w:cs="Times New Roman"/>
          <w:b/>
          <w:noProof w:val="0"/>
          <w:sz w:val="28"/>
          <w:szCs w:val="28"/>
          <w:lang w:val="de-DE" w:eastAsia="en-US"/>
        </w:rPr>
      </w:pPr>
      <w:r w:rsidRPr="005B45F9">
        <w:rPr>
          <w:rFonts w:eastAsia="Calibri" w:cs="Times New Roman"/>
          <w:b/>
          <w:noProof w:val="0"/>
          <w:sz w:val="28"/>
          <w:szCs w:val="28"/>
          <w:lang w:val="de-DE" w:eastAsia="en-US"/>
        </w:rPr>
        <w:t xml:space="preserve">         * Trả lời</w:t>
      </w:r>
      <w:r w:rsidRPr="005B45F9">
        <w:rPr>
          <w:rFonts w:eastAsia="Times New Roman" w:cs="Times New Roman"/>
          <w:b/>
          <w:noProof w:val="0"/>
          <w:sz w:val="28"/>
          <w:szCs w:val="28"/>
          <w:lang w:val="de-DE" w:eastAsia="en-US"/>
        </w:rPr>
        <w:t xml:space="preserve"> </w:t>
      </w:r>
    </w:p>
    <w:p w:rsidR="005B45F9" w:rsidRPr="005B45F9" w:rsidRDefault="005B45F9" w:rsidP="005B45F9">
      <w:pPr>
        <w:spacing w:line="288" w:lineRule="auto"/>
        <w:rPr>
          <w:rFonts w:eastAsia="Times New Roman" w:cs="Times New Roman"/>
          <w:noProof w:val="0"/>
          <w:sz w:val="28"/>
          <w:szCs w:val="28"/>
          <w:lang w:val="de-DE" w:eastAsia="en-US"/>
        </w:rPr>
      </w:pPr>
      <w:r w:rsidRPr="005B45F9">
        <w:rPr>
          <w:rFonts w:eastAsia="Calibri" w:cs="Times New Roman"/>
          <w:b/>
          <w:noProof w:val="0"/>
          <w:sz w:val="28"/>
          <w:szCs w:val="28"/>
          <w:lang w:val="de-DE" w:eastAsia="en-US"/>
        </w:rPr>
        <w:t xml:space="preserve">          </w:t>
      </w:r>
      <w:r w:rsidRPr="005B45F9">
        <w:rPr>
          <w:rFonts w:eastAsia="Times New Roman" w:cs="Times New Roman"/>
          <w:noProof w:val="0"/>
          <w:sz w:val="28"/>
          <w:szCs w:val="28"/>
          <w:lang w:val="de-DE" w:eastAsia="en-US"/>
        </w:rPr>
        <w:t>H17: phổi, mang, da, ống khí...</w:t>
      </w:r>
    </w:p>
    <w:p w:rsidR="005B45F9" w:rsidRPr="005B45F9" w:rsidRDefault="005B45F9" w:rsidP="005B45F9">
      <w:pPr>
        <w:spacing w:line="288" w:lineRule="auto"/>
        <w:ind w:firstLine="709"/>
        <w:rPr>
          <w:rFonts w:eastAsia="Times New Roman" w:cs="Times New Roman"/>
          <w:noProof w:val="0"/>
          <w:sz w:val="28"/>
          <w:szCs w:val="28"/>
          <w:lang w:val="de-DE" w:eastAsia="en-US"/>
        </w:rPr>
      </w:pPr>
      <w:r w:rsidRPr="005B45F9">
        <w:rPr>
          <w:rFonts w:eastAsia="Times New Roman" w:cs="Times New Roman"/>
          <w:sz w:val="28"/>
          <w:szCs w:val="28"/>
          <w:lang w:val="en-US" w:eastAsia="en-US"/>
        </w:rPr>
        <w:drawing>
          <wp:anchor distT="0" distB="0" distL="114300" distR="114300" simplePos="0" relativeHeight="251660288" behindDoc="1" locked="0" layoutInCell="1" allowOverlap="1" wp14:anchorId="509F9AD9" wp14:editId="16045C23">
            <wp:simplePos x="0" y="0"/>
            <wp:positionH relativeFrom="column">
              <wp:posOffset>1053465</wp:posOffset>
            </wp:positionH>
            <wp:positionV relativeFrom="paragraph">
              <wp:posOffset>245111</wp:posOffset>
            </wp:positionV>
            <wp:extent cx="2898468" cy="1671782"/>
            <wp:effectExtent l="0" t="0" r="0" b="5080"/>
            <wp:wrapNone/>
            <wp:docPr id="499" name="Picture 5" descr="E:\dx  lieu\Nam hoc 2022-2023\SINH 7- KHTN\KHTN CANH DIEU\Bài nộp\bai 23\DAP AN bt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x  lieu\Nam hoc 2022-2023\SINH 7- KHTN\KHTN CANH DIEU\Bài nộp\bai 23\DAP AN bt II.1.PN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905098" cy="1675606"/>
                    </a:xfrm>
                    <a:prstGeom prst="rect">
                      <a:avLst/>
                    </a:prstGeom>
                    <a:noFill/>
                    <a:ln w="9525">
                      <a:noFill/>
                      <a:miter lim="800000"/>
                      <a:headEnd/>
                      <a:tailEnd/>
                    </a:ln>
                  </pic:spPr>
                </pic:pic>
              </a:graphicData>
            </a:graphic>
            <wp14:sizeRelV relativeFrom="margin">
              <wp14:pctHeight>0</wp14:pctHeight>
            </wp14:sizeRelV>
          </wp:anchor>
        </w:drawing>
      </w:r>
      <w:r w:rsidRPr="005B45F9">
        <w:rPr>
          <w:rFonts w:eastAsia="Times New Roman" w:cs="Times New Roman"/>
          <w:noProof w:val="0"/>
          <w:sz w:val="28"/>
          <w:szCs w:val="28"/>
          <w:lang w:val="de-DE" w:eastAsia="en-US"/>
        </w:rPr>
        <w:t>H18: Cá - mang, Châu chấu - ống khí, Giun - da, Chim - phổi nhờ túi khí</w:t>
      </w:r>
    </w:p>
    <w:p w:rsidR="005B45F9" w:rsidRPr="005B45F9" w:rsidRDefault="005B45F9" w:rsidP="005B45F9">
      <w:pPr>
        <w:spacing w:line="288" w:lineRule="auto"/>
        <w:ind w:firstLine="709"/>
        <w:rPr>
          <w:rFonts w:eastAsia="Times New Roman" w:cs="Times New Roman"/>
          <w:noProof w:val="0"/>
          <w:sz w:val="28"/>
          <w:szCs w:val="28"/>
          <w:lang w:val="de-DE" w:eastAsia="en-US"/>
        </w:rPr>
      </w:pPr>
    </w:p>
    <w:p w:rsidR="005B45F9" w:rsidRPr="005B45F9" w:rsidRDefault="005B45F9" w:rsidP="005B45F9">
      <w:pPr>
        <w:spacing w:line="288" w:lineRule="auto"/>
        <w:ind w:firstLine="709"/>
        <w:rPr>
          <w:rFonts w:eastAsia="Times New Roman" w:cs="Times New Roman"/>
          <w:noProof w:val="0"/>
          <w:sz w:val="28"/>
          <w:szCs w:val="28"/>
          <w:lang w:val="de-DE" w:eastAsia="en-US"/>
        </w:rPr>
      </w:pPr>
    </w:p>
    <w:p w:rsidR="005B45F9" w:rsidRPr="005B45F9" w:rsidRDefault="005B45F9" w:rsidP="005B45F9">
      <w:pPr>
        <w:spacing w:line="288" w:lineRule="auto"/>
        <w:ind w:firstLine="709"/>
        <w:rPr>
          <w:rFonts w:eastAsia="Times New Roman" w:cs="Times New Roman"/>
          <w:noProof w:val="0"/>
          <w:sz w:val="28"/>
          <w:szCs w:val="28"/>
          <w:lang w:val="de-DE" w:eastAsia="en-US"/>
        </w:rPr>
      </w:pPr>
    </w:p>
    <w:p w:rsidR="005B45F9" w:rsidRPr="005B45F9" w:rsidRDefault="005B45F9" w:rsidP="005B45F9">
      <w:pPr>
        <w:spacing w:line="288" w:lineRule="auto"/>
        <w:ind w:firstLine="709"/>
        <w:rPr>
          <w:rFonts w:eastAsia="Times New Roman" w:cs="Times New Roman"/>
          <w:noProof w:val="0"/>
          <w:sz w:val="28"/>
          <w:szCs w:val="28"/>
          <w:lang w:val="de-DE" w:eastAsia="en-US"/>
        </w:rPr>
      </w:pPr>
    </w:p>
    <w:p w:rsidR="005B45F9" w:rsidRPr="005B45F9" w:rsidRDefault="005B45F9" w:rsidP="005B45F9">
      <w:pPr>
        <w:spacing w:line="288" w:lineRule="auto"/>
        <w:ind w:firstLine="709"/>
        <w:rPr>
          <w:rFonts w:eastAsia="Times New Roman" w:cs="Times New Roman"/>
          <w:noProof w:val="0"/>
          <w:sz w:val="28"/>
          <w:szCs w:val="28"/>
          <w:lang w:val="de-DE" w:eastAsia="en-US"/>
        </w:rPr>
      </w:pPr>
    </w:p>
    <w:p w:rsidR="005B45F9" w:rsidRPr="005B45F9" w:rsidRDefault="005B45F9" w:rsidP="005B45F9">
      <w:pPr>
        <w:spacing w:line="288" w:lineRule="auto"/>
        <w:ind w:firstLine="709"/>
        <w:rPr>
          <w:rFonts w:eastAsia="Times New Roman" w:cs="Times New Roman"/>
          <w:noProof w:val="0"/>
          <w:sz w:val="28"/>
          <w:szCs w:val="28"/>
          <w:lang w:val="de-DE" w:eastAsia="en-US"/>
        </w:rPr>
      </w:pPr>
    </w:p>
    <w:p w:rsidR="005B45F9" w:rsidRPr="005B45F9" w:rsidRDefault="005B45F9" w:rsidP="005B45F9">
      <w:pPr>
        <w:spacing w:line="288" w:lineRule="auto"/>
        <w:jc w:val="both"/>
        <w:rPr>
          <w:rFonts w:eastAsia="Times New Roman" w:cs="Times New Roman"/>
          <w:noProof w:val="0"/>
          <w:sz w:val="28"/>
          <w:szCs w:val="28"/>
          <w:lang w:val="de-DE" w:eastAsia="en-US"/>
        </w:rPr>
      </w:pPr>
    </w:p>
    <w:p w:rsidR="005B45F9" w:rsidRPr="005B45F9" w:rsidRDefault="005B45F9" w:rsidP="005B45F9">
      <w:pPr>
        <w:spacing w:line="288" w:lineRule="auto"/>
        <w:ind w:firstLine="709"/>
        <w:jc w:val="both"/>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H19: Vì giun sống trong môi trường ẩm ướt, trong điều kiện khô ráo, da giun đất sẽ bị khô không còn ẩm ướt. Khi đó, Oxygen và  Carbon dioxide không khuếch tán qua da, giun không thể hô hấp nên bị chết</w:t>
      </w:r>
    </w:p>
    <w:p w:rsidR="005B45F9" w:rsidRPr="005B45F9" w:rsidRDefault="005B45F9" w:rsidP="005B45F9">
      <w:pPr>
        <w:spacing w:line="288" w:lineRule="auto"/>
        <w:ind w:firstLine="709"/>
        <w:jc w:val="both"/>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rsidR="005B45F9" w:rsidRPr="005B45F9" w:rsidRDefault="005B45F9" w:rsidP="005B45F9">
      <w:pPr>
        <w:spacing w:line="288" w:lineRule="auto"/>
        <w:ind w:firstLine="709"/>
        <w:jc w:val="both"/>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H21: Vì ếch sống trên cạn nhưng phổi đơn giản, hô hấp qua da là chủ yếu, da ẩm ướt giúp O</w:t>
      </w:r>
      <w:r w:rsidRPr="005B45F9">
        <w:rPr>
          <w:rFonts w:eastAsia="Times New Roman" w:cs="Times New Roman"/>
          <w:noProof w:val="0"/>
          <w:sz w:val="28"/>
          <w:szCs w:val="28"/>
          <w:vertAlign w:val="subscript"/>
          <w:lang w:val="de-DE" w:eastAsia="en-US"/>
        </w:rPr>
        <w:t xml:space="preserve">2 </w:t>
      </w:r>
      <w:r w:rsidRPr="005B45F9">
        <w:rPr>
          <w:rFonts w:eastAsia="Times New Roman" w:cs="Times New Roman"/>
          <w:noProof w:val="0"/>
          <w:sz w:val="28"/>
          <w:szCs w:val="28"/>
          <w:lang w:val="de-DE" w:eastAsia="en-US"/>
        </w:rPr>
        <w:t>dễ dàng đi vào và CO</w:t>
      </w:r>
      <w:r w:rsidRPr="005B45F9">
        <w:rPr>
          <w:rFonts w:eastAsia="Times New Roman" w:cs="Times New Roman"/>
          <w:noProof w:val="0"/>
          <w:sz w:val="28"/>
          <w:szCs w:val="28"/>
          <w:vertAlign w:val="subscript"/>
          <w:lang w:val="de-DE" w:eastAsia="en-US"/>
        </w:rPr>
        <w:t>2</w:t>
      </w:r>
      <w:r w:rsidRPr="005B45F9">
        <w:rPr>
          <w:rFonts w:eastAsia="Times New Roman" w:cs="Times New Roman"/>
          <w:noProof w:val="0"/>
          <w:sz w:val="28"/>
          <w:szCs w:val="28"/>
          <w:lang w:val="de-DE" w:eastAsia="en-US"/>
        </w:rPr>
        <w:t xml:space="preserve"> dễ dàng đi ra. Nếu sơn kín thì O</w:t>
      </w:r>
      <w:r w:rsidRPr="005B45F9">
        <w:rPr>
          <w:rFonts w:eastAsia="Times New Roman" w:cs="Times New Roman"/>
          <w:noProof w:val="0"/>
          <w:sz w:val="28"/>
          <w:szCs w:val="28"/>
          <w:vertAlign w:val="subscript"/>
          <w:lang w:val="de-DE" w:eastAsia="en-US"/>
        </w:rPr>
        <w:t xml:space="preserve">2 </w:t>
      </w:r>
      <w:r w:rsidRPr="005B45F9">
        <w:rPr>
          <w:rFonts w:eastAsia="Times New Roman" w:cs="Times New Roman"/>
          <w:noProof w:val="0"/>
          <w:sz w:val="28"/>
          <w:szCs w:val="28"/>
          <w:lang w:val="de-DE" w:eastAsia="en-US"/>
        </w:rPr>
        <w:t>không khuếch tán được vào, CO</w:t>
      </w:r>
      <w:r w:rsidRPr="005B45F9">
        <w:rPr>
          <w:rFonts w:eastAsia="Times New Roman" w:cs="Times New Roman"/>
          <w:noProof w:val="0"/>
          <w:sz w:val="28"/>
          <w:szCs w:val="28"/>
          <w:lang w:val="de-DE" w:eastAsia="en-US"/>
        </w:rPr>
        <w:softHyphen/>
      </w:r>
      <w:r w:rsidRPr="005B45F9">
        <w:rPr>
          <w:rFonts w:eastAsia="Times New Roman" w:cs="Times New Roman"/>
          <w:noProof w:val="0"/>
          <w:sz w:val="28"/>
          <w:szCs w:val="28"/>
          <w:vertAlign w:val="subscript"/>
          <w:lang w:val="de-DE" w:eastAsia="en-US"/>
        </w:rPr>
        <w:t>2</w:t>
      </w:r>
      <w:r w:rsidRPr="005B45F9">
        <w:rPr>
          <w:rFonts w:eastAsia="Times New Roman" w:cs="Times New Roman"/>
          <w:noProof w:val="0"/>
          <w:sz w:val="28"/>
          <w:szCs w:val="28"/>
          <w:vertAlign w:val="subscript"/>
          <w:lang w:val="de-DE" w:eastAsia="en-US"/>
        </w:rPr>
        <w:softHyphen/>
        <w:t xml:space="preserve"> </w:t>
      </w:r>
      <w:r w:rsidRPr="005B45F9">
        <w:rPr>
          <w:rFonts w:eastAsia="Times New Roman" w:cs="Times New Roman"/>
          <w:noProof w:val="0"/>
          <w:sz w:val="28"/>
          <w:szCs w:val="28"/>
          <w:vertAlign w:val="subscript"/>
          <w:lang w:val="de-DE" w:eastAsia="en-US"/>
        </w:rPr>
        <w:softHyphen/>
      </w:r>
      <w:r w:rsidRPr="005B45F9">
        <w:rPr>
          <w:rFonts w:eastAsia="Times New Roman" w:cs="Times New Roman"/>
          <w:noProof w:val="0"/>
          <w:sz w:val="28"/>
          <w:szCs w:val="28"/>
          <w:lang w:val="de-DE" w:eastAsia="en-US"/>
        </w:rPr>
        <w:t xml:space="preserve"> không khuếch tán ra được thì ếch sẽ chết sau một thời gian.</w:t>
      </w:r>
    </w:p>
    <w:p w:rsidR="005B45F9" w:rsidRPr="005B45F9" w:rsidRDefault="005B45F9" w:rsidP="005B45F9">
      <w:pPr>
        <w:spacing w:line="288" w:lineRule="auto"/>
        <w:ind w:firstLine="709"/>
        <w:jc w:val="both"/>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H22: Ý nghĩa: đảm bảo cho các tế bào, mô, cơ quan được cung cấp đầu đủ oxygen và thải carbon dioxxide ra ngoài một cách hiệu quả.</w:t>
      </w:r>
    </w:p>
    <w:p w:rsidR="005B45F9" w:rsidRPr="005B45F9" w:rsidRDefault="005B45F9" w:rsidP="005B45F9">
      <w:pPr>
        <w:spacing w:line="288" w:lineRule="auto"/>
        <w:ind w:firstLine="709"/>
        <w:jc w:val="both"/>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lastRenderedPageBreak/>
        <w:t xml:space="preserve">H23:  nhờ hệ hô hấp thông qua cử động hít vào và thở ra. </w:t>
      </w:r>
    </w:p>
    <w:p w:rsidR="005B45F9" w:rsidRPr="005B45F9" w:rsidRDefault="005B45F9" w:rsidP="005B45F9">
      <w:pPr>
        <w:spacing w:line="288" w:lineRule="auto"/>
        <w:ind w:firstLine="709"/>
        <w:jc w:val="both"/>
        <w:rPr>
          <w:rFonts w:cs="Times New Roman"/>
          <w:noProof w:val="0"/>
          <w:sz w:val="28"/>
          <w:szCs w:val="28"/>
          <w:lang w:val="de-DE" w:eastAsia="en-US"/>
        </w:rPr>
      </w:pPr>
      <w:r w:rsidRPr="005B45F9">
        <w:rPr>
          <w:rFonts w:eastAsia="Times New Roman" w:cs="Times New Roman"/>
          <w:noProof w:val="0"/>
          <w:sz w:val="28"/>
          <w:szCs w:val="28"/>
          <w:lang w:val="de-DE" w:eastAsia="en-US"/>
        </w:rPr>
        <w:t xml:space="preserve">H24: + </w:t>
      </w:r>
      <w:r w:rsidRPr="005B45F9">
        <w:rPr>
          <w:rFonts w:cs="Times New Roman"/>
          <w:noProof w:val="0"/>
          <w:sz w:val="28"/>
          <w:szCs w:val="28"/>
          <w:lang w:val="de-DE" w:eastAsia="en-US"/>
        </w:rPr>
        <w:t>Ở người, khi hít vào, không khí đi qua đường dẫn khí vào phổi đến tận các phế nang (tại đây xảy ra sự trao đổi khí giữa phế nang và mạch máu), O</w:t>
      </w:r>
      <w:r w:rsidRPr="005B45F9">
        <w:rPr>
          <w:rFonts w:cs="Times New Roman"/>
          <w:noProof w:val="0"/>
          <w:sz w:val="28"/>
          <w:szCs w:val="28"/>
          <w:vertAlign w:val="subscript"/>
          <w:lang w:val="de-DE" w:eastAsia="en-US"/>
        </w:rPr>
        <w:t>2</w:t>
      </w:r>
      <w:r w:rsidRPr="005B45F9">
        <w:rPr>
          <w:rFonts w:cs="Times New Roman"/>
          <w:noProof w:val="0"/>
          <w:sz w:val="28"/>
          <w:szCs w:val="28"/>
          <w:lang w:val="de-DE" w:eastAsia="en-US"/>
        </w:rPr>
        <w:t xml:space="preserve"> từ máu đến các tế bào. </w:t>
      </w:r>
    </w:p>
    <w:p w:rsidR="005B45F9" w:rsidRPr="005B45F9" w:rsidRDefault="005B45F9" w:rsidP="005B45F9">
      <w:pPr>
        <w:spacing w:line="288" w:lineRule="auto"/>
        <w:ind w:firstLine="709"/>
        <w:jc w:val="both"/>
        <w:rPr>
          <w:rFonts w:cs="Times New Roman"/>
          <w:noProof w:val="0"/>
          <w:sz w:val="28"/>
          <w:szCs w:val="28"/>
          <w:lang w:val="de-DE" w:eastAsia="en-US"/>
        </w:rPr>
      </w:pPr>
      <w:r w:rsidRPr="005B45F9">
        <w:rPr>
          <w:rFonts w:cs="Times New Roman"/>
          <w:noProof w:val="0"/>
          <w:sz w:val="28"/>
          <w:szCs w:val="28"/>
          <w:lang w:val="de-DE" w:eastAsia="en-US"/>
        </w:rPr>
        <w:t>+ Khí CO</w:t>
      </w:r>
      <w:r w:rsidRPr="005B45F9">
        <w:rPr>
          <w:rFonts w:cs="Times New Roman"/>
          <w:noProof w:val="0"/>
          <w:sz w:val="28"/>
          <w:szCs w:val="28"/>
          <w:vertAlign w:val="subscript"/>
          <w:lang w:val="de-DE" w:eastAsia="en-US"/>
        </w:rPr>
        <w:t>2</w:t>
      </w:r>
      <w:r w:rsidRPr="005B45F9">
        <w:rPr>
          <w:rFonts w:cs="Times New Roman"/>
          <w:noProof w:val="0"/>
          <w:sz w:val="28"/>
          <w:szCs w:val="28"/>
          <w:lang w:val="de-DE" w:eastAsia="en-US"/>
        </w:rPr>
        <w:t xml:space="preserve"> từ tế bào vào máu chuyển tới các phế nang và được thải ra ngoài môi trưởng qua động tác thở ra.</w:t>
      </w:r>
    </w:p>
    <w:p w:rsidR="005B45F9" w:rsidRPr="005B45F9" w:rsidRDefault="005B45F9" w:rsidP="005B45F9">
      <w:pPr>
        <w:spacing w:line="288" w:lineRule="auto"/>
        <w:ind w:firstLine="709"/>
        <w:jc w:val="both"/>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H25: + Tập thể dục giúp rèn luyện hệ hô hấp</w:t>
      </w:r>
    </w:p>
    <w:p w:rsidR="005B45F9" w:rsidRPr="005B45F9" w:rsidRDefault="005B45F9" w:rsidP="005B45F9">
      <w:pPr>
        <w:spacing w:line="288" w:lineRule="auto"/>
        <w:ind w:firstLine="709"/>
        <w:jc w:val="both"/>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 Hít thở sâu giúp đẩy được hết khí cặn ra khỏi phổi, lấy được nhiều O</w:t>
      </w:r>
      <w:r w:rsidRPr="005B45F9">
        <w:rPr>
          <w:rFonts w:eastAsia="Times New Roman" w:cs="Times New Roman"/>
          <w:noProof w:val="0"/>
          <w:sz w:val="28"/>
          <w:szCs w:val="28"/>
          <w:lang w:val="de-DE" w:eastAsia="en-US"/>
        </w:rPr>
        <w:softHyphen/>
      </w:r>
      <w:r w:rsidRPr="005B45F9">
        <w:rPr>
          <w:rFonts w:eastAsia="Times New Roman" w:cs="Times New Roman"/>
          <w:noProof w:val="0"/>
          <w:sz w:val="28"/>
          <w:szCs w:val="28"/>
          <w:vertAlign w:val="subscript"/>
          <w:lang w:val="de-DE" w:eastAsia="en-US"/>
        </w:rPr>
        <w:t>2</w:t>
      </w:r>
      <w:r w:rsidRPr="005B45F9">
        <w:rPr>
          <w:rFonts w:eastAsia="Times New Roman" w:cs="Times New Roman"/>
          <w:noProof w:val="0"/>
          <w:sz w:val="28"/>
          <w:szCs w:val="28"/>
          <w:lang w:val="de-DE" w:eastAsia="en-US"/>
        </w:rPr>
        <w:t xml:space="preserve"> vào giúp hô hấp tế bào tăng lên, cung cấp nhiều năng lượng cho các hoạt động sống</w:t>
      </w:r>
    </w:p>
    <w:p w:rsidR="005B45F9" w:rsidRPr="005B45F9" w:rsidRDefault="005B45F9" w:rsidP="005B45F9">
      <w:pPr>
        <w:spacing w:line="288" w:lineRule="auto"/>
        <w:ind w:firstLine="709"/>
        <w:jc w:val="both"/>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H26:</w:t>
      </w:r>
    </w:p>
    <w:tbl>
      <w:tblPr>
        <w:tblStyle w:val="TableGrid200"/>
        <w:tblW w:w="9747" w:type="dxa"/>
        <w:tblLook w:val="04A0" w:firstRow="1" w:lastRow="0" w:firstColumn="1" w:lastColumn="0" w:noHBand="0" w:noVBand="1"/>
      </w:tblPr>
      <w:tblGrid>
        <w:gridCol w:w="3652"/>
        <w:gridCol w:w="2580"/>
        <w:gridCol w:w="3515"/>
      </w:tblGrid>
      <w:tr w:rsidR="005B45F9" w:rsidRPr="005B45F9" w:rsidTr="00AD4FD4">
        <w:tc>
          <w:tcPr>
            <w:tcW w:w="3652" w:type="dxa"/>
          </w:tcPr>
          <w:p w:rsidR="005B45F9" w:rsidRPr="005B45F9" w:rsidRDefault="005B45F9" w:rsidP="005B45F9">
            <w:pPr>
              <w:spacing w:line="288" w:lineRule="auto"/>
              <w:jc w:val="center"/>
              <w:rPr>
                <w:b/>
                <w:noProof w:val="0"/>
                <w:sz w:val="28"/>
                <w:szCs w:val="28"/>
                <w:lang w:val="de-DE" w:eastAsia="en-US"/>
              </w:rPr>
            </w:pPr>
            <w:r w:rsidRPr="005B45F9">
              <w:rPr>
                <w:b/>
                <w:noProof w:val="0"/>
                <w:sz w:val="28"/>
                <w:szCs w:val="28"/>
                <w:lang w:val="de-DE" w:eastAsia="en-US"/>
              </w:rPr>
              <w:t>Tiêu chí</w:t>
            </w:r>
          </w:p>
        </w:tc>
        <w:tc>
          <w:tcPr>
            <w:tcW w:w="2580" w:type="dxa"/>
          </w:tcPr>
          <w:p w:rsidR="005B45F9" w:rsidRPr="005B45F9" w:rsidRDefault="005B45F9" w:rsidP="005B45F9">
            <w:pPr>
              <w:spacing w:line="288" w:lineRule="auto"/>
              <w:jc w:val="center"/>
              <w:rPr>
                <w:b/>
                <w:noProof w:val="0"/>
                <w:sz w:val="28"/>
                <w:szCs w:val="28"/>
                <w:lang w:val="de-DE" w:eastAsia="en-US"/>
              </w:rPr>
            </w:pPr>
            <w:r w:rsidRPr="005B45F9">
              <w:rPr>
                <w:b/>
                <w:noProof w:val="0"/>
                <w:sz w:val="28"/>
                <w:szCs w:val="28"/>
                <w:lang w:val="de-DE" w:eastAsia="en-US"/>
              </w:rPr>
              <w:t>Thực vật</w:t>
            </w:r>
          </w:p>
        </w:tc>
        <w:tc>
          <w:tcPr>
            <w:tcW w:w="3515" w:type="dxa"/>
          </w:tcPr>
          <w:p w:rsidR="005B45F9" w:rsidRPr="005B45F9" w:rsidRDefault="005B45F9" w:rsidP="005B45F9">
            <w:pPr>
              <w:spacing w:line="288" w:lineRule="auto"/>
              <w:jc w:val="center"/>
              <w:rPr>
                <w:b/>
                <w:noProof w:val="0"/>
                <w:sz w:val="28"/>
                <w:szCs w:val="28"/>
                <w:lang w:val="de-DE" w:eastAsia="en-US"/>
              </w:rPr>
            </w:pPr>
            <w:r w:rsidRPr="005B45F9">
              <w:rPr>
                <w:b/>
                <w:noProof w:val="0"/>
                <w:sz w:val="28"/>
                <w:szCs w:val="28"/>
                <w:lang w:val="de-DE" w:eastAsia="en-US"/>
              </w:rPr>
              <w:t>Động vật</w:t>
            </w:r>
          </w:p>
        </w:tc>
      </w:tr>
      <w:tr w:rsidR="005B45F9" w:rsidRPr="005B45F9" w:rsidTr="00AD4FD4">
        <w:tc>
          <w:tcPr>
            <w:tcW w:w="3652" w:type="dxa"/>
          </w:tcPr>
          <w:p w:rsidR="005B45F9" w:rsidRPr="005B45F9" w:rsidRDefault="005B45F9" w:rsidP="005B45F9">
            <w:pPr>
              <w:spacing w:line="288" w:lineRule="auto"/>
              <w:jc w:val="both"/>
              <w:rPr>
                <w:noProof w:val="0"/>
                <w:sz w:val="28"/>
                <w:szCs w:val="28"/>
                <w:lang w:val="de-DE" w:eastAsia="en-US"/>
              </w:rPr>
            </w:pPr>
            <w:r w:rsidRPr="005B45F9">
              <w:rPr>
                <w:noProof w:val="0"/>
                <w:sz w:val="28"/>
                <w:szCs w:val="28"/>
                <w:lang w:val="de-DE" w:eastAsia="en-US"/>
              </w:rPr>
              <w:t>Cơ quan trao đổi khí giữa cơ thể với môi trường</w:t>
            </w:r>
          </w:p>
        </w:tc>
        <w:tc>
          <w:tcPr>
            <w:tcW w:w="2580" w:type="dxa"/>
          </w:tcPr>
          <w:p w:rsidR="005B45F9" w:rsidRPr="005B45F9" w:rsidRDefault="005B45F9" w:rsidP="005B45F9">
            <w:pPr>
              <w:spacing w:line="288" w:lineRule="auto"/>
              <w:jc w:val="both"/>
              <w:rPr>
                <w:noProof w:val="0"/>
                <w:sz w:val="28"/>
                <w:szCs w:val="28"/>
                <w:lang w:val="de-DE" w:eastAsia="en-US"/>
              </w:rPr>
            </w:pPr>
            <w:r w:rsidRPr="005B45F9">
              <w:rPr>
                <w:noProof w:val="0"/>
                <w:sz w:val="28"/>
                <w:szCs w:val="28"/>
                <w:lang w:val="de-DE" w:eastAsia="en-US"/>
              </w:rPr>
              <w:t>Khí khổng, lỗ vỏ</w:t>
            </w:r>
          </w:p>
        </w:tc>
        <w:tc>
          <w:tcPr>
            <w:tcW w:w="3515" w:type="dxa"/>
          </w:tcPr>
          <w:p w:rsidR="005B45F9" w:rsidRPr="005B45F9" w:rsidRDefault="005B45F9" w:rsidP="005B45F9">
            <w:pPr>
              <w:spacing w:line="288" w:lineRule="auto"/>
              <w:jc w:val="both"/>
              <w:rPr>
                <w:noProof w:val="0"/>
                <w:sz w:val="28"/>
                <w:szCs w:val="28"/>
                <w:lang w:val="de-DE" w:eastAsia="en-US"/>
              </w:rPr>
            </w:pPr>
            <w:r w:rsidRPr="005B45F9">
              <w:rPr>
                <w:noProof w:val="0"/>
                <w:sz w:val="28"/>
                <w:szCs w:val="28"/>
                <w:lang w:val="de-DE" w:eastAsia="en-US"/>
              </w:rPr>
              <w:t>Phổi, da, mang, hệ thống ống khí</w:t>
            </w:r>
          </w:p>
        </w:tc>
      </w:tr>
      <w:tr w:rsidR="005B45F9" w:rsidRPr="005B45F9" w:rsidTr="00AD4FD4">
        <w:tc>
          <w:tcPr>
            <w:tcW w:w="3652" w:type="dxa"/>
          </w:tcPr>
          <w:p w:rsidR="005B45F9" w:rsidRPr="005B45F9" w:rsidRDefault="005B45F9" w:rsidP="005B45F9">
            <w:pPr>
              <w:spacing w:line="288" w:lineRule="auto"/>
              <w:jc w:val="both"/>
              <w:rPr>
                <w:noProof w:val="0"/>
                <w:sz w:val="28"/>
                <w:szCs w:val="28"/>
                <w:lang w:val="de-DE" w:eastAsia="en-US"/>
              </w:rPr>
            </w:pPr>
            <w:r w:rsidRPr="005B45F9">
              <w:rPr>
                <w:noProof w:val="0"/>
                <w:sz w:val="28"/>
                <w:szCs w:val="28"/>
                <w:lang w:val="de-DE" w:eastAsia="en-US"/>
              </w:rPr>
              <w:t>Đường đi của khí</w:t>
            </w:r>
          </w:p>
        </w:tc>
        <w:tc>
          <w:tcPr>
            <w:tcW w:w="2580" w:type="dxa"/>
          </w:tcPr>
          <w:p w:rsidR="005B45F9" w:rsidRPr="005B45F9" w:rsidRDefault="005B45F9" w:rsidP="005B45F9">
            <w:pPr>
              <w:spacing w:line="288" w:lineRule="auto"/>
              <w:jc w:val="both"/>
              <w:rPr>
                <w:noProof w:val="0"/>
                <w:sz w:val="28"/>
                <w:szCs w:val="28"/>
                <w:lang w:val="de-DE" w:eastAsia="en-US"/>
              </w:rPr>
            </w:pPr>
            <w:r w:rsidRPr="005B45F9">
              <w:rPr>
                <w:noProof w:val="0"/>
                <w:sz w:val="28"/>
                <w:szCs w:val="28"/>
                <w:lang w:val="de-DE" w:eastAsia="en-US"/>
              </w:rPr>
              <w:t>Không có</w:t>
            </w:r>
          </w:p>
        </w:tc>
        <w:tc>
          <w:tcPr>
            <w:tcW w:w="3515" w:type="dxa"/>
          </w:tcPr>
          <w:p w:rsidR="005B45F9" w:rsidRPr="005B45F9" w:rsidRDefault="005B45F9" w:rsidP="005B45F9">
            <w:pPr>
              <w:spacing w:line="288" w:lineRule="auto"/>
              <w:jc w:val="both"/>
              <w:rPr>
                <w:noProof w:val="0"/>
                <w:sz w:val="28"/>
                <w:szCs w:val="28"/>
                <w:lang w:val="de-DE" w:eastAsia="en-US"/>
              </w:rPr>
            </w:pPr>
            <w:r w:rsidRPr="005B45F9">
              <w:rPr>
                <w:noProof w:val="0"/>
                <w:sz w:val="28"/>
                <w:szCs w:val="28"/>
                <w:lang w:val="de-DE" w:eastAsia="en-US"/>
              </w:rPr>
              <w:t>Có</w:t>
            </w:r>
          </w:p>
        </w:tc>
      </w:tr>
      <w:tr w:rsidR="005B45F9" w:rsidRPr="005B45F9" w:rsidTr="00AD4FD4">
        <w:tc>
          <w:tcPr>
            <w:tcW w:w="3652" w:type="dxa"/>
          </w:tcPr>
          <w:p w:rsidR="005B45F9" w:rsidRPr="005B45F9" w:rsidRDefault="005B45F9" w:rsidP="005B45F9">
            <w:pPr>
              <w:spacing w:line="288" w:lineRule="auto"/>
              <w:jc w:val="both"/>
              <w:rPr>
                <w:noProof w:val="0"/>
                <w:sz w:val="28"/>
                <w:szCs w:val="28"/>
                <w:lang w:val="de-DE" w:eastAsia="en-US"/>
              </w:rPr>
            </w:pPr>
            <w:r w:rsidRPr="005B45F9">
              <w:rPr>
                <w:noProof w:val="0"/>
                <w:sz w:val="28"/>
                <w:szCs w:val="28"/>
                <w:lang w:val="de-DE" w:eastAsia="en-US"/>
              </w:rPr>
              <w:t>Cơ chế trao đổi khí</w:t>
            </w:r>
          </w:p>
        </w:tc>
        <w:tc>
          <w:tcPr>
            <w:tcW w:w="2580" w:type="dxa"/>
          </w:tcPr>
          <w:p w:rsidR="005B45F9" w:rsidRPr="005B45F9" w:rsidRDefault="005B45F9" w:rsidP="005B45F9">
            <w:pPr>
              <w:spacing w:line="288" w:lineRule="auto"/>
              <w:jc w:val="both"/>
              <w:rPr>
                <w:noProof w:val="0"/>
                <w:sz w:val="28"/>
                <w:szCs w:val="28"/>
                <w:lang w:val="de-DE" w:eastAsia="en-US"/>
              </w:rPr>
            </w:pPr>
            <w:r w:rsidRPr="005B45F9">
              <w:rPr>
                <w:noProof w:val="0"/>
                <w:sz w:val="28"/>
                <w:szCs w:val="28"/>
                <w:lang w:val="de-DE" w:eastAsia="en-US"/>
              </w:rPr>
              <w:t>Khuếch tán</w:t>
            </w:r>
          </w:p>
        </w:tc>
        <w:tc>
          <w:tcPr>
            <w:tcW w:w="3515" w:type="dxa"/>
          </w:tcPr>
          <w:p w:rsidR="005B45F9" w:rsidRPr="005B45F9" w:rsidRDefault="005B45F9" w:rsidP="005B45F9">
            <w:pPr>
              <w:spacing w:line="288" w:lineRule="auto"/>
              <w:jc w:val="both"/>
              <w:rPr>
                <w:noProof w:val="0"/>
                <w:sz w:val="28"/>
                <w:szCs w:val="28"/>
                <w:lang w:val="de-DE" w:eastAsia="en-US"/>
              </w:rPr>
            </w:pPr>
            <w:r w:rsidRPr="005B45F9">
              <w:rPr>
                <w:noProof w:val="0"/>
                <w:sz w:val="28"/>
                <w:szCs w:val="28"/>
                <w:lang w:val="de-DE" w:eastAsia="en-US"/>
              </w:rPr>
              <w:t>Khuếch tán</w:t>
            </w:r>
          </w:p>
        </w:tc>
      </w:tr>
      <w:tr w:rsidR="005B45F9" w:rsidRPr="005B45F9" w:rsidTr="00AD4FD4">
        <w:tc>
          <w:tcPr>
            <w:tcW w:w="3652" w:type="dxa"/>
          </w:tcPr>
          <w:p w:rsidR="005B45F9" w:rsidRPr="005B45F9" w:rsidRDefault="005B45F9" w:rsidP="005B45F9">
            <w:pPr>
              <w:spacing w:line="288" w:lineRule="auto"/>
              <w:jc w:val="both"/>
              <w:rPr>
                <w:noProof w:val="0"/>
                <w:sz w:val="28"/>
                <w:szCs w:val="28"/>
                <w:lang w:val="de-DE" w:eastAsia="en-US"/>
              </w:rPr>
            </w:pPr>
            <w:r w:rsidRPr="005B45F9">
              <w:rPr>
                <w:noProof w:val="0"/>
                <w:sz w:val="28"/>
                <w:szCs w:val="28"/>
                <w:lang w:val="de-DE" w:eastAsia="en-US"/>
              </w:rPr>
              <w:t>Chất khí trao đổi giữa cơ thể với môi trường</w:t>
            </w:r>
          </w:p>
        </w:tc>
        <w:tc>
          <w:tcPr>
            <w:tcW w:w="2580" w:type="dxa"/>
          </w:tcPr>
          <w:p w:rsidR="005B45F9" w:rsidRPr="005B45F9" w:rsidRDefault="005B45F9" w:rsidP="005B45F9">
            <w:pPr>
              <w:spacing w:line="288" w:lineRule="auto"/>
              <w:jc w:val="both"/>
              <w:rPr>
                <w:noProof w:val="0"/>
                <w:sz w:val="28"/>
                <w:szCs w:val="28"/>
                <w:lang w:val="de-DE" w:eastAsia="en-US"/>
              </w:rPr>
            </w:pPr>
            <w:r w:rsidRPr="005B45F9">
              <w:rPr>
                <w:noProof w:val="0"/>
                <w:sz w:val="28"/>
                <w:szCs w:val="28"/>
                <w:lang w:val="de-DE" w:eastAsia="en-US"/>
              </w:rPr>
              <w:t>- Hô hấp: O</w:t>
            </w:r>
            <w:r w:rsidRPr="005B45F9">
              <w:rPr>
                <w:noProof w:val="0"/>
                <w:sz w:val="28"/>
                <w:szCs w:val="28"/>
                <w:vertAlign w:val="subscript"/>
                <w:lang w:val="de-DE" w:eastAsia="en-US"/>
              </w:rPr>
              <w:t xml:space="preserve">2 </w:t>
            </w:r>
            <w:r w:rsidRPr="005B45F9">
              <w:rPr>
                <w:noProof w:val="0"/>
                <w:sz w:val="28"/>
                <w:szCs w:val="28"/>
                <w:lang w:val="de-DE" w:eastAsia="en-US"/>
              </w:rPr>
              <w:t xml:space="preserve"> đi vào, CO</w:t>
            </w:r>
            <w:r w:rsidRPr="005B45F9">
              <w:rPr>
                <w:noProof w:val="0"/>
                <w:sz w:val="28"/>
                <w:szCs w:val="28"/>
                <w:vertAlign w:val="subscript"/>
                <w:lang w:val="de-DE" w:eastAsia="en-US"/>
              </w:rPr>
              <w:t>2</w:t>
            </w:r>
            <w:r w:rsidRPr="005B45F9">
              <w:rPr>
                <w:noProof w:val="0"/>
                <w:sz w:val="28"/>
                <w:szCs w:val="28"/>
                <w:lang w:val="de-DE" w:eastAsia="en-US"/>
              </w:rPr>
              <w:t xml:space="preserve"> đi ra</w:t>
            </w:r>
          </w:p>
          <w:p w:rsidR="005B45F9" w:rsidRPr="005B45F9" w:rsidRDefault="005B45F9" w:rsidP="005B45F9">
            <w:pPr>
              <w:spacing w:line="288" w:lineRule="auto"/>
              <w:jc w:val="both"/>
              <w:rPr>
                <w:noProof w:val="0"/>
                <w:sz w:val="28"/>
                <w:szCs w:val="28"/>
                <w:lang w:val="de-DE" w:eastAsia="en-US"/>
              </w:rPr>
            </w:pPr>
            <w:r w:rsidRPr="005B45F9">
              <w:rPr>
                <w:noProof w:val="0"/>
                <w:sz w:val="28"/>
                <w:szCs w:val="28"/>
                <w:lang w:val="de-DE" w:eastAsia="en-US"/>
              </w:rPr>
              <w:t>- Quang hợp: CO</w:t>
            </w:r>
            <w:r w:rsidRPr="005B45F9">
              <w:rPr>
                <w:noProof w:val="0"/>
                <w:sz w:val="28"/>
                <w:szCs w:val="28"/>
                <w:vertAlign w:val="subscript"/>
                <w:lang w:val="de-DE" w:eastAsia="en-US"/>
              </w:rPr>
              <w:t>2</w:t>
            </w:r>
            <w:r w:rsidRPr="005B45F9">
              <w:rPr>
                <w:noProof w:val="0"/>
                <w:sz w:val="28"/>
                <w:szCs w:val="28"/>
                <w:lang w:val="de-DE" w:eastAsia="en-US"/>
              </w:rPr>
              <w:t xml:space="preserve"> đi vào, O</w:t>
            </w:r>
            <w:r w:rsidRPr="005B45F9">
              <w:rPr>
                <w:noProof w:val="0"/>
                <w:sz w:val="28"/>
                <w:szCs w:val="28"/>
                <w:vertAlign w:val="subscript"/>
                <w:lang w:val="de-DE" w:eastAsia="en-US"/>
              </w:rPr>
              <w:t xml:space="preserve">2 </w:t>
            </w:r>
            <w:r w:rsidRPr="005B45F9">
              <w:rPr>
                <w:noProof w:val="0"/>
                <w:sz w:val="28"/>
                <w:szCs w:val="28"/>
                <w:lang w:val="de-DE" w:eastAsia="en-US"/>
              </w:rPr>
              <w:t xml:space="preserve"> đi ra</w:t>
            </w:r>
          </w:p>
        </w:tc>
        <w:tc>
          <w:tcPr>
            <w:tcW w:w="3515" w:type="dxa"/>
          </w:tcPr>
          <w:p w:rsidR="005B45F9" w:rsidRPr="005B45F9" w:rsidRDefault="005B45F9" w:rsidP="005B45F9">
            <w:pPr>
              <w:spacing w:line="288" w:lineRule="auto"/>
              <w:jc w:val="both"/>
              <w:rPr>
                <w:noProof w:val="0"/>
                <w:sz w:val="28"/>
                <w:szCs w:val="28"/>
                <w:lang w:val="de-DE" w:eastAsia="en-US"/>
              </w:rPr>
            </w:pPr>
            <w:r w:rsidRPr="005B45F9">
              <w:rPr>
                <w:noProof w:val="0"/>
                <w:sz w:val="28"/>
                <w:szCs w:val="28"/>
                <w:lang w:val="de-DE" w:eastAsia="en-US"/>
              </w:rPr>
              <w:t>O</w:t>
            </w:r>
            <w:r w:rsidRPr="005B45F9">
              <w:rPr>
                <w:noProof w:val="0"/>
                <w:sz w:val="28"/>
                <w:szCs w:val="28"/>
                <w:vertAlign w:val="subscript"/>
                <w:lang w:val="de-DE" w:eastAsia="en-US"/>
              </w:rPr>
              <w:t xml:space="preserve">2 </w:t>
            </w:r>
            <w:r w:rsidRPr="005B45F9">
              <w:rPr>
                <w:noProof w:val="0"/>
                <w:sz w:val="28"/>
                <w:szCs w:val="28"/>
                <w:lang w:val="de-DE" w:eastAsia="en-US"/>
              </w:rPr>
              <w:t xml:space="preserve"> đi vào, CO</w:t>
            </w:r>
            <w:r w:rsidRPr="005B45F9">
              <w:rPr>
                <w:noProof w:val="0"/>
                <w:sz w:val="28"/>
                <w:szCs w:val="28"/>
                <w:vertAlign w:val="subscript"/>
                <w:lang w:val="de-DE" w:eastAsia="en-US"/>
              </w:rPr>
              <w:t>2</w:t>
            </w:r>
            <w:r w:rsidRPr="005B45F9">
              <w:rPr>
                <w:noProof w:val="0"/>
                <w:sz w:val="28"/>
                <w:szCs w:val="28"/>
                <w:lang w:val="de-DE" w:eastAsia="en-US"/>
              </w:rPr>
              <w:t xml:space="preserve"> đi ra</w:t>
            </w:r>
          </w:p>
        </w:tc>
      </w:tr>
    </w:tbl>
    <w:p w:rsidR="005B45F9" w:rsidRPr="005B45F9" w:rsidRDefault="005B45F9" w:rsidP="005B45F9">
      <w:pPr>
        <w:spacing w:line="288" w:lineRule="auto"/>
        <w:jc w:val="both"/>
        <w:rPr>
          <w:rFonts w:eastAsia="Times New Roman" w:cs="Times New Roman"/>
          <w:b/>
          <w:bCs/>
          <w:noProof w:val="0"/>
          <w:color w:val="000000"/>
          <w:sz w:val="28"/>
          <w:szCs w:val="28"/>
          <w:shd w:val="clear" w:color="auto" w:fill="FFFFFF"/>
          <w:lang w:eastAsia="en-US"/>
        </w:rPr>
      </w:pPr>
      <w:r w:rsidRPr="005B45F9">
        <w:rPr>
          <w:rFonts w:eastAsia="Times New Roman" w:cs="Times New Roman"/>
          <w:b/>
          <w:bCs/>
          <w:noProof w:val="0"/>
          <w:color w:val="000000"/>
          <w:sz w:val="28"/>
          <w:szCs w:val="28"/>
          <w:shd w:val="clear" w:color="auto" w:fill="FFFFFF"/>
          <w:lang w:eastAsia="en-US"/>
        </w:rPr>
        <w:t>3. Hoạt động 3: Luyện tập</w:t>
      </w:r>
    </w:p>
    <w:p w:rsidR="005B45F9" w:rsidRPr="005B45F9" w:rsidRDefault="005B45F9" w:rsidP="005B45F9">
      <w:pPr>
        <w:spacing w:line="288" w:lineRule="auto"/>
        <w:ind w:right="255" w:firstLine="709"/>
        <w:jc w:val="both"/>
        <w:rPr>
          <w:rFonts w:eastAsia="Times New Roman" w:cs="Times New Roman"/>
          <w:b/>
          <w:noProof w:val="0"/>
          <w:color w:val="FF0000"/>
          <w:sz w:val="28"/>
          <w:szCs w:val="28"/>
          <w:lang w:eastAsia="en-US"/>
        </w:rPr>
      </w:pPr>
      <w:r w:rsidRPr="005B45F9">
        <w:rPr>
          <w:rFonts w:eastAsia="Times New Roman" w:cs="Times New Roman"/>
          <w:b/>
          <w:noProof w:val="0"/>
          <w:sz w:val="28"/>
          <w:szCs w:val="28"/>
          <w:lang w:eastAsia="en-US"/>
        </w:rPr>
        <w:t xml:space="preserve">a) Mục tiêu: </w:t>
      </w:r>
    </w:p>
    <w:p w:rsidR="005B45F9" w:rsidRPr="005B45F9" w:rsidRDefault="005B45F9" w:rsidP="005B45F9">
      <w:pPr>
        <w:spacing w:line="288" w:lineRule="auto"/>
        <w:ind w:right="255" w:firstLine="709"/>
        <w:jc w:val="both"/>
        <w:rPr>
          <w:rFonts w:eastAsia="Arial" w:cs="Times New Roman"/>
          <w:noProof w:val="0"/>
          <w:sz w:val="28"/>
          <w:szCs w:val="28"/>
          <w:lang w:eastAsia="en-US"/>
        </w:rPr>
      </w:pPr>
      <w:r w:rsidRPr="005B45F9">
        <w:rPr>
          <w:rFonts w:eastAsia="Times New Roman" w:cs="Times New Roman"/>
          <w:noProof w:val="0"/>
          <w:sz w:val="28"/>
          <w:szCs w:val="28"/>
          <w:lang w:eastAsia="en-US"/>
        </w:rPr>
        <w:t>-</w:t>
      </w:r>
      <w:r w:rsidRPr="005B45F9">
        <w:rPr>
          <w:rFonts w:eastAsia="Times New Roman" w:cs="Times New Roman"/>
          <w:b/>
          <w:noProof w:val="0"/>
          <w:sz w:val="28"/>
          <w:szCs w:val="28"/>
          <w:lang w:eastAsia="en-US"/>
        </w:rPr>
        <w:t xml:space="preserve"> </w:t>
      </w:r>
      <w:r w:rsidRPr="005B45F9">
        <w:rPr>
          <w:rFonts w:eastAsia="Arial" w:cs="Times New Roman"/>
          <w:noProof w:val="0"/>
          <w:sz w:val="28"/>
          <w:szCs w:val="28"/>
          <w:lang w:eastAsia="en-US"/>
        </w:rPr>
        <w:t>Hệ thống được một số kiến thức đã học bằng sơ đồ tư duy</w:t>
      </w:r>
    </w:p>
    <w:p w:rsidR="005B45F9" w:rsidRPr="005B45F9" w:rsidRDefault="005B45F9" w:rsidP="005B45F9">
      <w:pPr>
        <w:spacing w:line="288" w:lineRule="auto"/>
        <w:ind w:right="255" w:firstLine="709"/>
        <w:jc w:val="both"/>
        <w:rPr>
          <w:rFonts w:eastAsia="Times New Roman" w:cs="Times New Roman"/>
          <w:noProof w:val="0"/>
          <w:sz w:val="28"/>
          <w:szCs w:val="28"/>
          <w:lang w:eastAsia="en-US"/>
        </w:rPr>
      </w:pPr>
      <w:r w:rsidRPr="005B45F9">
        <w:rPr>
          <w:rFonts w:eastAsia="Arial" w:cs="Times New Roman"/>
          <w:noProof w:val="0"/>
          <w:sz w:val="28"/>
          <w:szCs w:val="28"/>
          <w:lang w:eastAsia="en-US"/>
        </w:rPr>
        <w:t>- Trả lời được một số câu hỏi và bài tập dạng trắc nghiệm</w:t>
      </w:r>
    </w:p>
    <w:p w:rsidR="005B45F9" w:rsidRPr="005B45F9" w:rsidRDefault="005B45F9" w:rsidP="005B45F9">
      <w:pPr>
        <w:spacing w:line="288" w:lineRule="auto"/>
        <w:ind w:firstLine="709"/>
        <w:jc w:val="both"/>
        <w:rPr>
          <w:rFonts w:eastAsia="Times New Roman" w:cs="Times New Roman"/>
          <w:b/>
          <w:noProof w:val="0"/>
          <w:color w:val="000000"/>
          <w:sz w:val="28"/>
          <w:szCs w:val="28"/>
          <w:shd w:val="clear" w:color="auto" w:fill="FFFFFF"/>
          <w:lang w:val="de-DE" w:eastAsia="en-US"/>
        </w:rPr>
      </w:pPr>
      <w:r w:rsidRPr="005B45F9">
        <w:rPr>
          <w:rFonts w:eastAsia="Calibri" w:cs="Times New Roman"/>
          <w:b/>
          <w:noProof w:val="0"/>
          <w:sz w:val="28"/>
          <w:szCs w:val="28"/>
          <w:lang w:eastAsia="en-US"/>
        </w:rPr>
        <w:t xml:space="preserve">b) </w:t>
      </w:r>
      <w:r w:rsidRPr="005B45F9">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4815"/>
        <w:gridCol w:w="4252"/>
      </w:tblGrid>
      <w:tr w:rsidR="005B45F9" w:rsidRPr="005B45F9" w:rsidTr="00AD4FD4">
        <w:tc>
          <w:tcPr>
            <w:tcW w:w="4815"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before="120" w:after="120" w:line="24" w:lineRule="atLeast"/>
              <w:jc w:val="center"/>
              <w:rPr>
                <w:rFonts w:eastAsia="Calibri" w:cs="Times New Roman"/>
                <w:b/>
                <w:noProof w:val="0"/>
                <w:color w:val="000000"/>
                <w:sz w:val="28"/>
                <w:szCs w:val="28"/>
                <w:lang w:val="de-DE" w:eastAsia="en-US"/>
              </w:rPr>
            </w:pPr>
            <w:r w:rsidRPr="005B45F9">
              <w:rPr>
                <w:rFonts w:eastAsia="Calibri" w:cs="Times New Roman"/>
                <w:b/>
                <w:noProof w:val="0"/>
                <w:color w:val="000000"/>
                <w:sz w:val="28"/>
                <w:szCs w:val="28"/>
                <w:lang w:val="de-DE" w:eastAsia="en-US"/>
              </w:rPr>
              <w:t>Hoạt động của giáo viên và học sinh</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before="120" w:after="120" w:line="24" w:lineRule="atLeast"/>
              <w:jc w:val="center"/>
              <w:rPr>
                <w:rFonts w:eastAsia="Calibri" w:cs="Times New Roman"/>
                <w:b/>
                <w:noProof w:val="0"/>
                <w:color w:val="000000"/>
                <w:sz w:val="28"/>
                <w:szCs w:val="28"/>
                <w:lang w:val="en-US" w:eastAsia="en-US"/>
              </w:rPr>
            </w:pPr>
            <w:r w:rsidRPr="005B45F9">
              <w:rPr>
                <w:rFonts w:eastAsia="Calibri" w:cs="Times New Roman"/>
                <w:b/>
                <w:noProof w:val="0"/>
                <w:color w:val="000000"/>
                <w:sz w:val="28"/>
                <w:szCs w:val="28"/>
                <w:lang w:val="en-US" w:eastAsia="en-US"/>
              </w:rPr>
              <w:t>Dự kiến sản phẩm</w:t>
            </w:r>
          </w:p>
        </w:tc>
      </w:tr>
      <w:tr w:rsidR="005B45F9" w:rsidRPr="005B45F9" w:rsidTr="00AD4FD4">
        <w:tc>
          <w:tcPr>
            <w:tcW w:w="4815"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after="160" w:line="24" w:lineRule="atLeast"/>
              <w:ind w:firstLine="171"/>
              <w:jc w:val="both"/>
              <w:rPr>
                <w:rFonts w:eastAsia="Arial" w:cs="Times New Roman"/>
                <w:noProof w:val="0"/>
                <w:sz w:val="28"/>
                <w:szCs w:val="28"/>
                <w:lang w:eastAsia="en-US"/>
              </w:rPr>
            </w:pPr>
            <w:r w:rsidRPr="005B45F9">
              <w:rPr>
                <w:rFonts w:eastAsia="Arial" w:cs="Times New Roman"/>
                <w:noProof w:val="0"/>
                <w:sz w:val="28"/>
                <w:szCs w:val="28"/>
                <w:lang w:eastAsia="en-US"/>
              </w:rPr>
              <w:t>GV yêu cầu HS thực hiện cá nhân: nêu nội dung chính đã học của bài</w:t>
            </w:r>
          </w:p>
          <w:p w:rsidR="005B45F9" w:rsidRPr="005B45F9" w:rsidRDefault="005B45F9" w:rsidP="005B45F9">
            <w:pPr>
              <w:spacing w:after="160" w:line="24" w:lineRule="atLeast"/>
              <w:ind w:firstLine="171"/>
              <w:jc w:val="both"/>
              <w:rPr>
                <w:rFonts w:eastAsia="Arial" w:cs="Times New Roman"/>
                <w:noProof w:val="0"/>
                <w:sz w:val="28"/>
                <w:szCs w:val="28"/>
                <w:lang w:eastAsia="en-US"/>
              </w:rPr>
            </w:pPr>
            <w:r w:rsidRPr="005B45F9">
              <w:rPr>
                <w:rFonts w:eastAsia="Arial" w:cs="Times New Roman"/>
                <w:noProof w:val="0"/>
                <w:sz w:val="28"/>
                <w:szCs w:val="28"/>
                <w:lang w:eastAsia="en-US"/>
              </w:rPr>
              <w:t>GV yêu cầu HS trả lời câu hỏi và bài tập</w:t>
            </w:r>
          </w:p>
          <w:p w:rsidR="005B45F9" w:rsidRPr="005B45F9" w:rsidRDefault="005B45F9" w:rsidP="005B45F9">
            <w:pPr>
              <w:spacing w:before="120" w:after="120" w:line="24" w:lineRule="atLeast"/>
              <w:rPr>
                <w:rFonts w:eastAsia="Arial" w:cs="Times New Roman"/>
                <w:noProof w:val="0"/>
                <w:sz w:val="28"/>
                <w:szCs w:val="28"/>
                <w:lang w:val="de-DE" w:eastAsia="en-US"/>
              </w:rPr>
            </w:pPr>
            <w:r w:rsidRPr="005B45F9">
              <w:rPr>
                <w:rFonts w:eastAsia="Arial" w:cs="Times New Roman"/>
                <w:noProof w:val="0"/>
                <w:sz w:val="28"/>
                <w:szCs w:val="28"/>
                <w:lang w:val="de-DE" w:eastAsia="en-US"/>
              </w:rPr>
              <w:t>HS thực hiện theo yêu cầu của giáo viên.</w:t>
            </w:r>
          </w:p>
          <w:p w:rsidR="005B45F9" w:rsidRPr="005B45F9" w:rsidRDefault="005B45F9" w:rsidP="005B45F9">
            <w:pPr>
              <w:spacing w:before="120" w:after="120" w:line="24" w:lineRule="atLeast"/>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GV gọi ngẫu nhiên 3 HS lần lượt trình bày ý kiến cá nhân.</w:t>
            </w:r>
          </w:p>
          <w:p w:rsidR="005B45F9" w:rsidRPr="005B45F9" w:rsidRDefault="005B45F9" w:rsidP="005B45F9">
            <w:pPr>
              <w:spacing w:before="120" w:after="120" w:line="24" w:lineRule="atLeast"/>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HS trả lời câu hỏi và bài tập</w:t>
            </w:r>
          </w:p>
          <w:p w:rsidR="005B45F9" w:rsidRPr="005B45F9" w:rsidRDefault="005B45F9" w:rsidP="005B45F9">
            <w:pPr>
              <w:spacing w:before="120" w:after="120" w:line="24" w:lineRule="atLeast"/>
              <w:jc w:val="both"/>
              <w:rPr>
                <w:rFonts w:eastAsia="Calibri" w:cs="Times New Roman"/>
                <w:b/>
                <w:bCs/>
                <w:i/>
                <w:iCs/>
                <w:noProof w:val="0"/>
                <w:color w:val="000000"/>
                <w:sz w:val="28"/>
                <w:szCs w:val="28"/>
                <w:lang w:val="de-DE" w:eastAsia="en-US"/>
              </w:rPr>
            </w:pPr>
            <w:r w:rsidRPr="005B45F9">
              <w:rPr>
                <w:rFonts w:eastAsia="Arial" w:cs="Times New Roman"/>
                <w:noProof w:val="0"/>
                <w:sz w:val="28"/>
                <w:szCs w:val="28"/>
                <w:lang w:val="de-DE" w:eastAsia="en-US"/>
              </w:rPr>
              <w:lastRenderedPageBreak/>
              <w:t>GV hệ thống lại kiến thức trọng tâm đã học trên bảng</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line="288" w:lineRule="auto"/>
              <w:jc w:val="both"/>
              <w:rPr>
                <w:rFonts w:eastAsia="Arial" w:cs="Times New Roman"/>
                <w:noProof w:val="0"/>
                <w:sz w:val="28"/>
                <w:szCs w:val="28"/>
                <w:lang w:eastAsia="en-US"/>
              </w:rPr>
            </w:pPr>
            <w:r w:rsidRPr="005B45F9">
              <w:rPr>
                <w:rFonts w:eastAsia="Arial" w:cs="Times New Roman"/>
                <w:b/>
                <w:noProof w:val="0"/>
                <w:sz w:val="28"/>
                <w:szCs w:val="28"/>
                <w:lang w:eastAsia="en-US"/>
              </w:rPr>
              <w:lastRenderedPageBreak/>
              <w:t>Câu 1.</w:t>
            </w:r>
            <w:r w:rsidRPr="005B45F9">
              <w:rPr>
                <w:rFonts w:eastAsia="Arial" w:cs="Times New Roman"/>
                <w:noProof w:val="0"/>
                <w:sz w:val="28"/>
                <w:szCs w:val="28"/>
                <w:lang w:eastAsia="en-US"/>
              </w:rPr>
              <w:t xml:space="preserve"> Thông thường, các khí khổng nằm tập trung ở bộ phận nào của lá?</w:t>
            </w:r>
          </w:p>
          <w:p w:rsidR="005B45F9" w:rsidRPr="005B45F9" w:rsidRDefault="005B45F9" w:rsidP="005B45F9">
            <w:pPr>
              <w:tabs>
                <w:tab w:val="left" w:pos="3580"/>
              </w:tabs>
              <w:spacing w:line="288" w:lineRule="auto"/>
              <w:rPr>
                <w:rFonts w:eastAsia="Times New Roman" w:cs="Times New Roman"/>
                <w:noProof w:val="0"/>
                <w:sz w:val="28"/>
                <w:szCs w:val="28"/>
                <w:lang w:eastAsia="en-US"/>
              </w:rPr>
            </w:pPr>
            <w:r w:rsidRPr="005B45F9">
              <w:rPr>
                <w:rFonts w:eastAsia="Arial" w:cs="Times New Roman"/>
                <w:noProof w:val="0"/>
                <w:sz w:val="28"/>
                <w:szCs w:val="28"/>
                <w:lang w:eastAsia="en-US"/>
              </w:rPr>
              <w:t>A. Biểu bì lá</w:t>
            </w:r>
          </w:p>
          <w:p w:rsidR="005B45F9" w:rsidRPr="005B45F9" w:rsidRDefault="005B45F9" w:rsidP="005B45F9">
            <w:pPr>
              <w:tabs>
                <w:tab w:val="left" w:pos="3580"/>
              </w:tabs>
              <w:spacing w:line="288" w:lineRule="auto"/>
              <w:rPr>
                <w:rFonts w:eastAsia="Arial" w:cs="Times New Roman"/>
                <w:noProof w:val="0"/>
                <w:sz w:val="28"/>
                <w:szCs w:val="28"/>
                <w:lang w:eastAsia="en-US"/>
              </w:rPr>
            </w:pPr>
            <w:r w:rsidRPr="005B45F9">
              <w:rPr>
                <w:rFonts w:eastAsia="Arial" w:cs="Times New Roman"/>
                <w:noProof w:val="0"/>
                <w:sz w:val="28"/>
                <w:szCs w:val="28"/>
                <w:lang w:eastAsia="en-US"/>
              </w:rPr>
              <w:t>B. Gân lá.</w:t>
            </w:r>
          </w:p>
          <w:p w:rsidR="005B45F9" w:rsidRPr="005B45F9" w:rsidRDefault="005B45F9" w:rsidP="005B45F9">
            <w:pPr>
              <w:tabs>
                <w:tab w:val="left" w:pos="3580"/>
              </w:tabs>
              <w:spacing w:line="288" w:lineRule="auto"/>
              <w:rPr>
                <w:rFonts w:eastAsia="Times New Roman" w:cs="Times New Roman"/>
                <w:noProof w:val="0"/>
                <w:sz w:val="28"/>
                <w:szCs w:val="28"/>
                <w:lang w:eastAsia="en-US"/>
              </w:rPr>
            </w:pPr>
            <w:r w:rsidRPr="005B45F9">
              <w:rPr>
                <w:rFonts w:eastAsia="Arial" w:cs="Times New Roman"/>
                <w:noProof w:val="0"/>
                <w:sz w:val="28"/>
                <w:szCs w:val="28"/>
                <w:lang w:eastAsia="en-US"/>
              </w:rPr>
              <w:t>C. Tế bào thịt lá</w:t>
            </w:r>
          </w:p>
          <w:p w:rsidR="005B45F9" w:rsidRPr="005B45F9" w:rsidRDefault="005B45F9" w:rsidP="005B45F9">
            <w:pPr>
              <w:tabs>
                <w:tab w:val="left" w:pos="3580"/>
              </w:tabs>
              <w:spacing w:line="288" w:lineRule="auto"/>
              <w:rPr>
                <w:rFonts w:eastAsia="Arial" w:cs="Times New Roman"/>
                <w:noProof w:val="0"/>
                <w:sz w:val="28"/>
                <w:szCs w:val="28"/>
                <w:lang w:eastAsia="en-US"/>
              </w:rPr>
            </w:pPr>
            <w:r w:rsidRPr="005B45F9">
              <w:rPr>
                <w:rFonts w:eastAsia="Arial" w:cs="Times New Roman"/>
                <w:noProof w:val="0"/>
                <w:sz w:val="28"/>
                <w:szCs w:val="28"/>
                <w:lang w:eastAsia="en-US"/>
              </w:rPr>
              <w:t>D. Trong khoang chứa khí.</w:t>
            </w:r>
          </w:p>
          <w:p w:rsidR="005B45F9" w:rsidRPr="005B45F9" w:rsidRDefault="005B45F9" w:rsidP="005B45F9">
            <w:pPr>
              <w:spacing w:line="288" w:lineRule="auto"/>
              <w:jc w:val="both"/>
              <w:rPr>
                <w:rFonts w:eastAsia="Arial" w:cs="Times New Roman"/>
                <w:noProof w:val="0"/>
                <w:sz w:val="28"/>
                <w:szCs w:val="28"/>
                <w:lang w:eastAsia="en-US"/>
              </w:rPr>
            </w:pPr>
            <w:r w:rsidRPr="005B45F9">
              <w:rPr>
                <w:rFonts w:eastAsia="Arial" w:cs="Times New Roman"/>
                <w:b/>
                <w:noProof w:val="0"/>
                <w:sz w:val="28"/>
                <w:szCs w:val="28"/>
                <w:lang w:eastAsia="en-US"/>
              </w:rPr>
              <w:lastRenderedPageBreak/>
              <w:t>Câu 2.</w:t>
            </w:r>
            <w:r w:rsidRPr="005B45F9">
              <w:rPr>
                <w:rFonts w:eastAsia="Arial" w:cs="Times New Roman"/>
                <w:noProof w:val="0"/>
                <w:sz w:val="28"/>
                <w:szCs w:val="28"/>
                <w:lang w:eastAsia="en-US"/>
              </w:rPr>
              <w:t xml:space="preserve"> Hai tế bào tạo thành khí khổng có hình dạng gì?</w:t>
            </w:r>
          </w:p>
          <w:p w:rsidR="005B45F9" w:rsidRPr="005B45F9" w:rsidRDefault="005B45F9" w:rsidP="005B45F9">
            <w:pPr>
              <w:tabs>
                <w:tab w:val="left" w:pos="3580"/>
              </w:tabs>
              <w:spacing w:line="288" w:lineRule="auto"/>
              <w:ind w:left="400"/>
              <w:rPr>
                <w:rFonts w:eastAsia="Times New Roman" w:cs="Times New Roman"/>
                <w:noProof w:val="0"/>
                <w:sz w:val="28"/>
                <w:szCs w:val="28"/>
                <w:lang w:eastAsia="en-US"/>
              </w:rPr>
            </w:pPr>
            <w:r w:rsidRPr="005B45F9">
              <w:rPr>
                <w:rFonts w:eastAsia="Arial" w:cs="Times New Roman"/>
                <w:noProof w:val="0"/>
                <w:sz w:val="28"/>
                <w:szCs w:val="28"/>
                <w:lang w:eastAsia="en-US"/>
              </w:rPr>
              <w:t>A. Hình yên ngựa</w:t>
            </w:r>
          </w:p>
          <w:p w:rsidR="005B45F9" w:rsidRPr="005B45F9" w:rsidRDefault="005B45F9" w:rsidP="005B45F9">
            <w:pPr>
              <w:tabs>
                <w:tab w:val="left" w:pos="3580"/>
              </w:tabs>
              <w:spacing w:line="288" w:lineRule="auto"/>
              <w:ind w:left="400"/>
              <w:rPr>
                <w:rFonts w:eastAsia="Arial" w:cs="Times New Roman"/>
                <w:noProof w:val="0"/>
                <w:sz w:val="28"/>
                <w:szCs w:val="28"/>
                <w:lang w:eastAsia="en-US"/>
              </w:rPr>
            </w:pPr>
            <w:r w:rsidRPr="005B45F9">
              <w:rPr>
                <w:rFonts w:eastAsia="Arial" w:cs="Times New Roman"/>
                <w:noProof w:val="0"/>
                <w:sz w:val="28"/>
                <w:szCs w:val="28"/>
                <w:lang w:eastAsia="en-US"/>
              </w:rPr>
              <w:t>B. Hình lõm hai mặt.</w:t>
            </w:r>
          </w:p>
          <w:p w:rsidR="005B45F9" w:rsidRPr="005B45F9" w:rsidRDefault="005B45F9" w:rsidP="005B45F9">
            <w:pPr>
              <w:tabs>
                <w:tab w:val="left" w:pos="3580"/>
              </w:tabs>
              <w:spacing w:line="288" w:lineRule="auto"/>
              <w:ind w:left="400"/>
              <w:rPr>
                <w:rFonts w:eastAsia="Arial" w:cs="Times New Roman"/>
                <w:noProof w:val="0"/>
                <w:sz w:val="28"/>
                <w:szCs w:val="28"/>
                <w:lang w:eastAsia="en-US"/>
              </w:rPr>
            </w:pPr>
            <w:r w:rsidRPr="005B45F9">
              <w:rPr>
                <w:rFonts w:eastAsia="Arial" w:cs="Times New Roman"/>
                <w:noProof w:val="0"/>
                <w:sz w:val="28"/>
                <w:szCs w:val="28"/>
                <w:lang w:eastAsia="en-US"/>
              </w:rPr>
              <w:t>C. Hình hạt đậu</w:t>
            </w:r>
          </w:p>
          <w:p w:rsidR="005B45F9" w:rsidRPr="005B45F9" w:rsidRDefault="005B45F9" w:rsidP="005B45F9">
            <w:pPr>
              <w:tabs>
                <w:tab w:val="left" w:pos="3580"/>
              </w:tabs>
              <w:spacing w:line="288" w:lineRule="auto"/>
              <w:ind w:left="400"/>
              <w:rPr>
                <w:rFonts w:eastAsia="Arial" w:cs="Times New Roman"/>
                <w:noProof w:val="0"/>
                <w:sz w:val="28"/>
                <w:szCs w:val="28"/>
                <w:lang w:eastAsia="en-US"/>
              </w:rPr>
            </w:pPr>
            <w:r w:rsidRPr="005B45F9">
              <w:rPr>
                <w:rFonts w:eastAsia="Arial" w:cs="Times New Roman"/>
                <w:noProof w:val="0"/>
                <w:sz w:val="28"/>
                <w:szCs w:val="28"/>
                <w:lang w:eastAsia="en-US"/>
              </w:rPr>
              <w:t>D. Có nhiều hình dạng.</w:t>
            </w:r>
          </w:p>
          <w:p w:rsidR="005B45F9" w:rsidRPr="005B45F9" w:rsidRDefault="005B45F9" w:rsidP="005B45F9">
            <w:pPr>
              <w:spacing w:line="288" w:lineRule="auto"/>
              <w:jc w:val="both"/>
              <w:rPr>
                <w:rFonts w:eastAsia="Arial" w:cs="Times New Roman"/>
                <w:noProof w:val="0"/>
                <w:sz w:val="28"/>
                <w:szCs w:val="28"/>
                <w:lang w:eastAsia="en-US"/>
              </w:rPr>
            </w:pPr>
            <w:r w:rsidRPr="005B45F9">
              <w:rPr>
                <w:rFonts w:eastAsia="Arial" w:cs="Times New Roman"/>
                <w:b/>
                <w:noProof w:val="0"/>
                <w:sz w:val="28"/>
                <w:szCs w:val="28"/>
                <w:lang w:eastAsia="en-US"/>
              </w:rPr>
              <w:t>Câu 3.</w:t>
            </w:r>
            <w:r w:rsidRPr="005B45F9">
              <w:rPr>
                <w:rFonts w:eastAsia="Arial" w:cs="Times New Roman"/>
                <w:noProof w:val="0"/>
                <w:sz w:val="28"/>
                <w:szCs w:val="28"/>
                <w:lang w:eastAsia="en-US"/>
              </w:rPr>
              <w:t xml:space="preserve"> Chức năng của khí khổng là</w:t>
            </w:r>
          </w:p>
          <w:p w:rsidR="005B45F9" w:rsidRPr="005B45F9" w:rsidRDefault="005B45F9" w:rsidP="005B45F9">
            <w:pPr>
              <w:spacing w:line="288" w:lineRule="auto"/>
              <w:jc w:val="both"/>
              <w:rPr>
                <w:rFonts w:eastAsia="Arial" w:cs="Times New Roman"/>
                <w:noProof w:val="0"/>
                <w:sz w:val="28"/>
                <w:szCs w:val="28"/>
                <w:lang w:eastAsia="en-US"/>
              </w:rPr>
            </w:pPr>
            <w:r w:rsidRPr="005B45F9">
              <w:rPr>
                <w:rFonts w:eastAsia="Arial" w:cs="Times New Roman"/>
                <w:noProof w:val="0"/>
                <w:sz w:val="28"/>
                <w:szCs w:val="28"/>
                <w:lang w:eastAsia="en-US"/>
              </w:rPr>
              <w:t>A. trao đổi khí với môi trường.</w:t>
            </w:r>
          </w:p>
          <w:p w:rsidR="005B45F9" w:rsidRPr="005B45F9" w:rsidRDefault="005B45F9" w:rsidP="005B45F9">
            <w:pPr>
              <w:spacing w:line="288" w:lineRule="auto"/>
              <w:jc w:val="both"/>
              <w:rPr>
                <w:rFonts w:eastAsia="Arial" w:cs="Times New Roman"/>
                <w:noProof w:val="0"/>
                <w:sz w:val="28"/>
                <w:szCs w:val="28"/>
                <w:lang w:eastAsia="en-US"/>
              </w:rPr>
            </w:pPr>
            <w:r w:rsidRPr="005B45F9">
              <w:rPr>
                <w:rFonts w:eastAsia="Arial" w:cs="Times New Roman"/>
                <w:noProof w:val="0"/>
                <w:sz w:val="28"/>
                <w:szCs w:val="28"/>
                <w:lang w:eastAsia="en-US"/>
              </w:rPr>
              <w:t>B. trao đổi chất với môi trường.</w:t>
            </w:r>
          </w:p>
          <w:p w:rsidR="005B45F9" w:rsidRPr="005B45F9" w:rsidRDefault="005B45F9" w:rsidP="005B45F9">
            <w:pPr>
              <w:spacing w:line="288" w:lineRule="auto"/>
              <w:jc w:val="both"/>
              <w:rPr>
                <w:rFonts w:eastAsia="Arial" w:cs="Times New Roman"/>
                <w:noProof w:val="0"/>
                <w:sz w:val="28"/>
                <w:szCs w:val="28"/>
                <w:lang w:eastAsia="en-US"/>
              </w:rPr>
            </w:pPr>
            <w:r w:rsidRPr="005B45F9">
              <w:rPr>
                <w:rFonts w:eastAsia="Arial" w:cs="Times New Roman"/>
                <w:noProof w:val="0"/>
                <w:sz w:val="28"/>
                <w:szCs w:val="28"/>
                <w:lang w:eastAsia="en-US"/>
              </w:rPr>
              <w:t>C. thoát hơi nước ra môi trường.</w:t>
            </w:r>
          </w:p>
          <w:p w:rsidR="005B45F9" w:rsidRPr="005B45F9" w:rsidRDefault="005B45F9" w:rsidP="005B45F9">
            <w:pPr>
              <w:spacing w:line="288" w:lineRule="auto"/>
              <w:jc w:val="both"/>
              <w:rPr>
                <w:rFonts w:eastAsia="Arial" w:cs="Times New Roman"/>
                <w:noProof w:val="0"/>
                <w:sz w:val="28"/>
                <w:szCs w:val="28"/>
                <w:lang w:val="pt-BR" w:eastAsia="en-US"/>
              </w:rPr>
            </w:pPr>
            <w:r w:rsidRPr="005B45F9">
              <w:rPr>
                <w:rFonts w:eastAsia="Arial" w:cs="Times New Roman"/>
                <w:noProof w:val="0"/>
                <w:sz w:val="28"/>
                <w:szCs w:val="28"/>
                <w:lang w:val="pt-BR" w:eastAsia="en-US"/>
              </w:rPr>
              <w:t>D. Cả A và C.</w:t>
            </w:r>
          </w:p>
          <w:p w:rsidR="005B45F9" w:rsidRPr="005B45F9" w:rsidRDefault="005B45F9" w:rsidP="005B45F9">
            <w:pPr>
              <w:spacing w:line="288" w:lineRule="auto"/>
              <w:jc w:val="both"/>
              <w:rPr>
                <w:rFonts w:eastAsia="Arial" w:cs="Times New Roman"/>
                <w:noProof w:val="0"/>
                <w:sz w:val="28"/>
                <w:szCs w:val="28"/>
                <w:lang w:val="pt-BR" w:eastAsia="en-US"/>
              </w:rPr>
            </w:pPr>
            <w:r w:rsidRPr="005B45F9">
              <w:rPr>
                <w:rFonts w:eastAsia="Arial" w:cs="Times New Roman"/>
                <w:b/>
                <w:noProof w:val="0"/>
                <w:sz w:val="28"/>
                <w:szCs w:val="28"/>
                <w:lang w:val="pt-BR" w:eastAsia="en-US"/>
              </w:rPr>
              <w:t>Câu 4.</w:t>
            </w:r>
            <w:r w:rsidRPr="005B45F9">
              <w:rPr>
                <w:rFonts w:eastAsia="Arial" w:cs="Times New Roman"/>
                <w:noProof w:val="0"/>
                <w:sz w:val="28"/>
                <w:szCs w:val="28"/>
                <w:lang w:val="pt-BR" w:eastAsia="en-US"/>
              </w:rPr>
              <w:t xml:space="preserve"> Khi hô hấp, quá trình trao đổi khí diễn ra như thế nào?</w:t>
            </w:r>
          </w:p>
          <w:p w:rsidR="005B45F9" w:rsidRPr="005B45F9" w:rsidRDefault="005B45F9" w:rsidP="005B45F9">
            <w:pPr>
              <w:spacing w:line="288" w:lineRule="auto"/>
              <w:jc w:val="both"/>
              <w:rPr>
                <w:rFonts w:eastAsia="Arial" w:cs="Times New Roman"/>
                <w:noProof w:val="0"/>
                <w:sz w:val="28"/>
                <w:szCs w:val="28"/>
                <w:lang w:val="pt-BR" w:eastAsia="en-US"/>
              </w:rPr>
            </w:pPr>
            <w:r w:rsidRPr="005B45F9">
              <w:rPr>
                <w:rFonts w:eastAsia="Arial" w:cs="Times New Roman"/>
                <w:noProof w:val="0"/>
                <w:sz w:val="28"/>
                <w:szCs w:val="28"/>
                <w:lang w:val="pt-BR" w:eastAsia="en-US"/>
              </w:rPr>
              <w:t>A. Lấy vào khí carbon dioxide, thải ra khí oxygen.</w:t>
            </w:r>
          </w:p>
          <w:p w:rsidR="005B45F9" w:rsidRPr="005B45F9" w:rsidRDefault="005B45F9" w:rsidP="005B45F9">
            <w:pPr>
              <w:spacing w:line="288" w:lineRule="auto"/>
              <w:jc w:val="both"/>
              <w:rPr>
                <w:rFonts w:eastAsia="Arial" w:cs="Times New Roman"/>
                <w:noProof w:val="0"/>
                <w:sz w:val="28"/>
                <w:szCs w:val="28"/>
                <w:lang w:val="pt-BR" w:eastAsia="en-US"/>
              </w:rPr>
            </w:pPr>
            <w:r w:rsidRPr="005B45F9">
              <w:rPr>
                <w:rFonts w:eastAsia="Arial" w:cs="Times New Roman"/>
                <w:noProof w:val="0"/>
                <w:sz w:val="28"/>
                <w:szCs w:val="28"/>
                <w:lang w:val="pt-BR" w:eastAsia="en-US"/>
              </w:rPr>
              <w:t>B. Lấy vào khí oxygen, thải ra khí carbon dioxide.</w:t>
            </w:r>
          </w:p>
          <w:p w:rsidR="005B45F9" w:rsidRPr="005B45F9" w:rsidRDefault="005B45F9" w:rsidP="005B45F9">
            <w:pPr>
              <w:spacing w:line="288" w:lineRule="auto"/>
              <w:jc w:val="both"/>
              <w:rPr>
                <w:rFonts w:eastAsia="Arial" w:cs="Times New Roman"/>
                <w:noProof w:val="0"/>
                <w:sz w:val="28"/>
                <w:szCs w:val="28"/>
                <w:lang w:val="pt-BR" w:eastAsia="en-US"/>
              </w:rPr>
            </w:pPr>
            <w:r w:rsidRPr="005B45F9">
              <w:rPr>
                <w:rFonts w:eastAsia="Arial" w:cs="Times New Roman"/>
                <w:noProof w:val="0"/>
                <w:sz w:val="28"/>
                <w:szCs w:val="28"/>
                <w:lang w:val="pt-BR" w:eastAsia="en-US"/>
              </w:rPr>
              <w:t>C. Lấy vào khí carbon dioxide và hơi nước.</w:t>
            </w:r>
          </w:p>
          <w:p w:rsidR="005B45F9" w:rsidRPr="005B45F9" w:rsidRDefault="005B45F9" w:rsidP="005B45F9">
            <w:pPr>
              <w:spacing w:line="288" w:lineRule="auto"/>
              <w:jc w:val="both"/>
              <w:rPr>
                <w:rFonts w:eastAsia="Arial" w:cs="Times New Roman"/>
                <w:noProof w:val="0"/>
                <w:sz w:val="28"/>
                <w:szCs w:val="28"/>
                <w:lang w:val="pt-BR" w:eastAsia="en-US"/>
              </w:rPr>
            </w:pPr>
            <w:r w:rsidRPr="005B45F9">
              <w:rPr>
                <w:rFonts w:eastAsia="Arial" w:cs="Times New Roman"/>
                <w:noProof w:val="0"/>
                <w:sz w:val="28"/>
                <w:szCs w:val="28"/>
                <w:lang w:val="pt-BR" w:eastAsia="en-US"/>
              </w:rPr>
              <w:t>D. Lấy vào khí oxygen và hơi nước.</w:t>
            </w:r>
          </w:p>
          <w:p w:rsidR="005B45F9" w:rsidRPr="005B45F9" w:rsidRDefault="005B45F9" w:rsidP="005B45F9">
            <w:pPr>
              <w:spacing w:line="288" w:lineRule="auto"/>
              <w:ind w:left="400" w:hanging="396"/>
              <w:jc w:val="both"/>
              <w:rPr>
                <w:rFonts w:eastAsia="Arial" w:cs="Times New Roman"/>
                <w:i/>
                <w:noProof w:val="0"/>
                <w:sz w:val="28"/>
                <w:szCs w:val="28"/>
                <w:lang w:val="pt-BR" w:eastAsia="en-US"/>
              </w:rPr>
            </w:pPr>
            <w:r w:rsidRPr="005B45F9">
              <w:rPr>
                <w:rFonts w:eastAsia="Arial" w:cs="Times New Roman"/>
                <w:b/>
                <w:noProof w:val="0"/>
                <w:sz w:val="28"/>
                <w:szCs w:val="28"/>
                <w:lang w:val="pt-BR" w:eastAsia="en-US"/>
              </w:rPr>
              <w:t>Câu 5.</w:t>
            </w:r>
            <w:r w:rsidRPr="005B45F9">
              <w:rPr>
                <w:rFonts w:eastAsia="Arial" w:cs="Times New Roman"/>
                <w:noProof w:val="0"/>
                <w:sz w:val="28"/>
                <w:szCs w:val="28"/>
                <w:lang w:val="pt-BR" w:eastAsia="en-US"/>
              </w:rPr>
              <w:t xml:space="preserve"> Sắp xếp các bộ phận sau theo đúng thứ tự của cơ quan hô hấp ở người: </w:t>
            </w:r>
            <w:r w:rsidRPr="005B45F9">
              <w:rPr>
                <w:rFonts w:eastAsia="Arial" w:cs="Times New Roman"/>
                <w:i/>
                <w:noProof w:val="0"/>
                <w:sz w:val="28"/>
                <w:szCs w:val="28"/>
                <w:lang w:val="pt-BR" w:eastAsia="en-US"/>
              </w:rPr>
              <w:t>phổi, khí quản, khoang mũi, thanh quản, phế quản.</w:t>
            </w:r>
          </w:p>
          <w:p w:rsidR="005B45F9" w:rsidRPr="005B45F9" w:rsidRDefault="005B45F9" w:rsidP="005B45F9">
            <w:pPr>
              <w:spacing w:line="288" w:lineRule="auto"/>
              <w:jc w:val="both"/>
              <w:rPr>
                <w:rFonts w:eastAsia="Arial" w:cs="Times New Roman"/>
                <w:noProof w:val="0"/>
                <w:sz w:val="28"/>
                <w:szCs w:val="28"/>
                <w:lang w:val="pt-BR" w:eastAsia="en-US"/>
              </w:rPr>
            </w:pPr>
            <w:r w:rsidRPr="005B45F9">
              <w:rPr>
                <w:rFonts w:eastAsia="Arial" w:cs="Times New Roman"/>
                <w:noProof w:val="0"/>
                <w:sz w:val="28"/>
                <w:szCs w:val="28"/>
                <w:lang w:val="pt-BR" w:eastAsia="en-US"/>
              </w:rPr>
              <w:t>A. Khoang mũi, khí quản, thanh quản, phế quản, phổi.</w:t>
            </w:r>
          </w:p>
          <w:p w:rsidR="005B45F9" w:rsidRPr="005B45F9" w:rsidRDefault="005B45F9" w:rsidP="005B45F9">
            <w:pPr>
              <w:spacing w:line="288" w:lineRule="auto"/>
              <w:jc w:val="both"/>
              <w:rPr>
                <w:rFonts w:eastAsia="Arial" w:cs="Times New Roman"/>
                <w:noProof w:val="0"/>
                <w:sz w:val="28"/>
                <w:szCs w:val="28"/>
                <w:lang w:val="pt-BR" w:eastAsia="en-US"/>
              </w:rPr>
            </w:pPr>
            <w:r w:rsidRPr="005B45F9">
              <w:rPr>
                <w:rFonts w:eastAsia="Arial" w:cs="Times New Roman"/>
                <w:noProof w:val="0"/>
                <w:sz w:val="28"/>
                <w:szCs w:val="28"/>
                <w:lang w:val="pt-BR" w:eastAsia="en-US"/>
              </w:rPr>
              <w:t>B. Khoang mũi, thanh quản, khí quản, phế quản, phổi.</w:t>
            </w:r>
          </w:p>
          <w:p w:rsidR="005B45F9" w:rsidRPr="005B45F9" w:rsidRDefault="005B45F9" w:rsidP="005B45F9">
            <w:pPr>
              <w:spacing w:line="288" w:lineRule="auto"/>
              <w:jc w:val="both"/>
              <w:rPr>
                <w:rFonts w:eastAsia="Arial" w:cs="Times New Roman"/>
                <w:noProof w:val="0"/>
                <w:sz w:val="28"/>
                <w:szCs w:val="28"/>
                <w:lang w:val="pt-BR" w:eastAsia="en-US"/>
              </w:rPr>
            </w:pPr>
            <w:r w:rsidRPr="005B45F9">
              <w:rPr>
                <w:rFonts w:eastAsia="Arial" w:cs="Times New Roman"/>
                <w:noProof w:val="0"/>
                <w:sz w:val="28"/>
                <w:szCs w:val="28"/>
                <w:lang w:val="pt-BR" w:eastAsia="en-US"/>
              </w:rPr>
              <w:t>C. Khoang mũi, phế quản, khí quản, thanh quản, phổi.</w:t>
            </w:r>
          </w:p>
          <w:p w:rsidR="005B45F9" w:rsidRPr="005B45F9" w:rsidRDefault="005B45F9" w:rsidP="005B45F9">
            <w:pPr>
              <w:spacing w:line="288" w:lineRule="auto"/>
              <w:jc w:val="both"/>
              <w:rPr>
                <w:rFonts w:eastAsia="Arial" w:cs="Times New Roman"/>
                <w:noProof w:val="0"/>
                <w:sz w:val="28"/>
                <w:szCs w:val="28"/>
                <w:lang w:val="pt-BR" w:eastAsia="en-US"/>
              </w:rPr>
            </w:pPr>
            <w:r w:rsidRPr="005B45F9">
              <w:rPr>
                <w:rFonts w:eastAsia="Arial" w:cs="Times New Roman"/>
                <w:noProof w:val="0"/>
                <w:sz w:val="28"/>
                <w:szCs w:val="28"/>
                <w:lang w:val="pt-BR" w:eastAsia="en-US"/>
              </w:rPr>
              <w:t>D. Khoang mũi, phổi, khí quản, thanh quản, phế quản.</w:t>
            </w:r>
          </w:p>
          <w:p w:rsidR="005B45F9" w:rsidRPr="005B45F9" w:rsidRDefault="005B45F9" w:rsidP="005B45F9">
            <w:pPr>
              <w:spacing w:line="288" w:lineRule="auto"/>
              <w:jc w:val="both"/>
              <w:rPr>
                <w:rFonts w:eastAsia="Arial" w:cs="Times New Roman"/>
                <w:noProof w:val="0"/>
                <w:sz w:val="28"/>
                <w:szCs w:val="28"/>
                <w:lang w:val="pt-BR" w:eastAsia="en-US"/>
              </w:rPr>
            </w:pPr>
            <w:r w:rsidRPr="005B45F9">
              <w:rPr>
                <w:rFonts w:eastAsia="Arial" w:cs="Times New Roman"/>
                <w:b/>
                <w:noProof w:val="0"/>
                <w:sz w:val="28"/>
                <w:szCs w:val="28"/>
                <w:lang w:val="pt-BR" w:eastAsia="en-US"/>
              </w:rPr>
              <w:lastRenderedPageBreak/>
              <w:t>Câu 6.</w:t>
            </w:r>
            <w:r w:rsidRPr="005B45F9">
              <w:rPr>
                <w:rFonts w:eastAsia="Arial" w:cs="Times New Roman"/>
                <w:noProof w:val="0"/>
                <w:sz w:val="28"/>
                <w:szCs w:val="28"/>
                <w:lang w:val="pt-BR" w:eastAsia="en-US"/>
              </w:rPr>
              <w:t xml:space="preserve"> Sự trao đổi khí giữa môi trường và mạch máu diễn ra ở đâu?</w:t>
            </w:r>
          </w:p>
          <w:p w:rsidR="005B45F9" w:rsidRPr="005B45F9" w:rsidRDefault="005B45F9" w:rsidP="005B45F9">
            <w:pPr>
              <w:tabs>
                <w:tab w:val="left" w:pos="3580"/>
              </w:tabs>
              <w:spacing w:line="288" w:lineRule="auto"/>
              <w:jc w:val="both"/>
              <w:rPr>
                <w:rFonts w:eastAsia="Arial" w:cs="Times New Roman"/>
                <w:noProof w:val="0"/>
                <w:sz w:val="28"/>
                <w:szCs w:val="28"/>
                <w:lang w:val="pt-BR" w:eastAsia="en-US"/>
              </w:rPr>
            </w:pPr>
            <w:r w:rsidRPr="005B45F9">
              <w:rPr>
                <w:rFonts w:eastAsia="Arial" w:cs="Times New Roman"/>
                <w:noProof w:val="0"/>
                <w:sz w:val="28"/>
                <w:szCs w:val="28"/>
                <w:lang w:val="pt-BR" w:eastAsia="en-US"/>
              </w:rPr>
              <w:t>A. Phế nang.</w:t>
            </w:r>
            <w:r w:rsidRPr="005B45F9">
              <w:rPr>
                <w:rFonts w:eastAsia="Times New Roman" w:cs="Times New Roman"/>
                <w:noProof w:val="0"/>
                <w:sz w:val="28"/>
                <w:szCs w:val="28"/>
                <w:lang w:val="pt-BR" w:eastAsia="en-US"/>
              </w:rPr>
              <w:t xml:space="preserve">        </w:t>
            </w:r>
            <w:r w:rsidRPr="005B45F9">
              <w:rPr>
                <w:rFonts w:eastAsia="Arial" w:cs="Times New Roman"/>
                <w:noProof w:val="0"/>
                <w:sz w:val="28"/>
                <w:szCs w:val="28"/>
                <w:lang w:val="pt-BR" w:eastAsia="en-US"/>
              </w:rPr>
              <w:t>B. Phế quản.</w:t>
            </w:r>
          </w:p>
          <w:p w:rsidR="005B45F9" w:rsidRPr="005B45F9" w:rsidRDefault="005B45F9" w:rsidP="005B45F9">
            <w:pPr>
              <w:tabs>
                <w:tab w:val="left" w:pos="3580"/>
              </w:tabs>
              <w:spacing w:line="288" w:lineRule="auto"/>
              <w:jc w:val="both"/>
              <w:rPr>
                <w:rFonts w:eastAsia="Arial" w:cs="Times New Roman"/>
                <w:noProof w:val="0"/>
                <w:sz w:val="28"/>
                <w:szCs w:val="28"/>
                <w:lang w:val="pt-BR" w:eastAsia="en-US"/>
              </w:rPr>
            </w:pPr>
            <w:r w:rsidRPr="005B45F9">
              <w:rPr>
                <w:rFonts w:eastAsia="Arial" w:cs="Times New Roman"/>
                <w:noProof w:val="0"/>
                <w:sz w:val="28"/>
                <w:szCs w:val="28"/>
                <w:lang w:val="pt-BR" w:eastAsia="en-US"/>
              </w:rPr>
              <w:t>C. Khí quản         D. Khoang mũi.</w:t>
            </w:r>
          </w:p>
          <w:p w:rsidR="005B45F9" w:rsidRPr="005B45F9" w:rsidRDefault="005B45F9" w:rsidP="005B45F9">
            <w:pPr>
              <w:spacing w:line="288" w:lineRule="auto"/>
              <w:ind w:right="141"/>
              <w:jc w:val="both"/>
              <w:rPr>
                <w:rFonts w:eastAsia="Arial" w:cs="Times New Roman"/>
                <w:noProof w:val="0"/>
                <w:sz w:val="28"/>
                <w:szCs w:val="28"/>
                <w:lang w:val="pt-BR" w:eastAsia="en-US"/>
              </w:rPr>
            </w:pPr>
            <w:r w:rsidRPr="005B45F9">
              <w:rPr>
                <w:rFonts w:eastAsia="Arial" w:cs="Times New Roman"/>
                <w:b/>
                <w:noProof w:val="0"/>
                <w:sz w:val="28"/>
                <w:szCs w:val="28"/>
                <w:lang w:val="pt-BR" w:eastAsia="en-US"/>
              </w:rPr>
              <w:t>Câu 7.</w:t>
            </w:r>
            <w:r w:rsidRPr="005B45F9">
              <w:rPr>
                <w:rFonts w:eastAsia="Arial" w:cs="Times New Roman"/>
                <w:noProof w:val="0"/>
                <w:sz w:val="28"/>
                <w:szCs w:val="28"/>
                <w:lang w:val="pt-BR" w:eastAsia="en-US"/>
              </w:rPr>
              <w:t xml:space="preserve"> Oxygen từ phế nang sẽ tiếp tục được chuyển đến đâu?</w:t>
            </w:r>
          </w:p>
          <w:p w:rsidR="005B45F9" w:rsidRPr="005B45F9" w:rsidRDefault="005B45F9" w:rsidP="005B45F9">
            <w:pPr>
              <w:tabs>
                <w:tab w:val="left" w:pos="3580"/>
              </w:tabs>
              <w:spacing w:line="288" w:lineRule="auto"/>
              <w:jc w:val="both"/>
              <w:rPr>
                <w:rFonts w:eastAsia="Arial" w:cs="Times New Roman"/>
                <w:noProof w:val="0"/>
                <w:sz w:val="28"/>
                <w:szCs w:val="28"/>
                <w:lang w:val="pt-BR" w:eastAsia="en-US"/>
              </w:rPr>
            </w:pPr>
            <w:r w:rsidRPr="005B45F9">
              <w:rPr>
                <w:rFonts w:eastAsia="Arial" w:cs="Times New Roman"/>
                <w:noProof w:val="0"/>
                <w:sz w:val="28"/>
                <w:szCs w:val="28"/>
                <w:lang w:val="pt-BR" w:eastAsia="en-US"/>
              </w:rPr>
              <w:t>A. khí quản.</w:t>
            </w:r>
            <w:r w:rsidRPr="005B45F9">
              <w:rPr>
                <w:rFonts w:eastAsia="Times New Roman" w:cs="Times New Roman"/>
                <w:noProof w:val="0"/>
                <w:sz w:val="28"/>
                <w:szCs w:val="28"/>
                <w:lang w:val="pt-BR" w:eastAsia="en-US"/>
              </w:rPr>
              <w:t xml:space="preserve">      </w:t>
            </w:r>
            <w:r w:rsidRPr="005B45F9">
              <w:rPr>
                <w:rFonts w:eastAsia="Arial" w:cs="Times New Roman"/>
                <w:noProof w:val="0"/>
                <w:sz w:val="28"/>
                <w:szCs w:val="28"/>
                <w:lang w:val="pt-BR" w:eastAsia="en-US"/>
              </w:rPr>
              <w:t>B. khoang mũi.</w:t>
            </w:r>
          </w:p>
          <w:p w:rsidR="005B45F9" w:rsidRPr="005B45F9" w:rsidRDefault="005B45F9" w:rsidP="005B45F9">
            <w:pPr>
              <w:tabs>
                <w:tab w:val="left" w:pos="3580"/>
              </w:tabs>
              <w:spacing w:line="288" w:lineRule="auto"/>
              <w:jc w:val="both"/>
              <w:rPr>
                <w:rFonts w:eastAsia="Arial" w:cs="Times New Roman"/>
                <w:noProof w:val="0"/>
                <w:sz w:val="28"/>
                <w:szCs w:val="28"/>
                <w:lang w:val="pt-BR" w:eastAsia="en-US"/>
              </w:rPr>
            </w:pPr>
            <w:r w:rsidRPr="005B45F9">
              <w:rPr>
                <w:rFonts w:eastAsia="Arial" w:cs="Times New Roman"/>
                <w:noProof w:val="0"/>
                <w:sz w:val="28"/>
                <w:szCs w:val="28"/>
                <w:lang w:val="pt-BR" w:eastAsia="en-US"/>
              </w:rPr>
              <w:t>C. phế quản.</w:t>
            </w:r>
            <w:r w:rsidRPr="005B45F9">
              <w:rPr>
                <w:rFonts w:eastAsia="Times New Roman" w:cs="Times New Roman"/>
                <w:noProof w:val="0"/>
                <w:sz w:val="28"/>
                <w:szCs w:val="28"/>
                <w:lang w:val="pt-BR" w:eastAsia="en-US"/>
              </w:rPr>
              <w:t xml:space="preserve">      </w:t>
            </w:r>
            <w:r w:rsidRPr="005B45F9">
              <w:rPr>
                <w:rFonts w:eastAsia="Arial" w:cs="Times New Roman"/>
                <w:noProof w:val="0"/>
                <w:sz w:val="28"/>
                <w:szCs w:val="28"/>
                <w:lang w:val="pt-BR" w:eastAsia="en-US"/>
              </w:rPr>
              <w:t>D. tế bào máu.</w:t>
            </w:r>
          </w:p>
          <w:p w:rsidR="005B45F9" w:rsidRPr="005B45F9" w:rsidRDefault="005B45F9" w:rsidP="005B45F9">
            <w:pPr>
              <w:spacing w:line="288" w:lineRule="auto"/>
              <w:jc w:val="both"/>
              <w:rPr>
                <w:rFonts w:eastAsia="Arial" w:cs="Times New Roman"/>
                <w:noProof w:val="0"/>
                <w:sz w:val="28"/>
                <w:szCs w:val="28"/>
                <w:lang w:val="pt-BR" w:eastAsia="en-US"/>
              </w:rPr>
            </w:pPr>
            <w:r w:rsidRPr="005B45F9">
              <w:rPr>
                <w:rFonts w:eastAsia="Arial" w:cs="Times New Roman"/>
                <w:b/>
                <w:noProof w:val="0"/>
                <w:sz w:val="28"/>
                <w:szCs w:val="28"/>
                <w:lang w:val="pt-BR" w:eastAsia="en-US"/>
              </w:rPr>
              <w:t>Câu 8.</w:t>
            </w:r>
            <w:r w:rsidRPr="005B45F9">
              <w:rPr>
                <w:rFonts w:eastAsia="Arial" w:cs="Times New Roman"/>
                <w:noProof w:val="0"/>
                <w:sz w:val="28"/>
                <w:szCs w:val="28"/>
                <w:lang w:val="pt-BR" w:eastAsia="en-US"/>
              </w:rPr>
              <w:t xml:space="preserve"> Tác nhân nào dưới đây không gây hại cho đường dẫn khí?</w:t>
            </w:r>
          </w:p>
          <w:p w:rsidR="005B45F9" w:rsidRPr="005B45F9" w:rsidRDefault="005B45F9" w:rsidP="005B45F9">
            <w:pPr>
              <w:tabs>
                <w:tab w:val="left" w:pos="3580"/>
              </w:tabs>
              <w:spacing w:line="288" w:lineRule="auto"/>
              <w:jc w:val="both"/>
              <w:rPr>
                <w:rFonts w:eastAsia="Arial" w:cs="Times New Roman"/>
                <w:noProof w:val="0"/>
                <w:sz w:val="28"/>
                <w:szCs w:val="28"/>
                <w:lang w:val="nl-NL" w:eastAsia="en-US"/>
              </w:rPr>
            </w:pPr>
            <w:r w:rsidRPr="005B45F9">
              <w:rPr>
                <w:rFonts w:eastAsia="Arial" w:cs="Times New Roman"/>
                <w:noProof w:val="0"/>
                <w:sz w:val="28"/>
                <w:szCs w:val="28"/>
                <w:lang w:val="nl-NL" w:eastAsia="en-US"/>
              </w:rPr>
              <w:t>A. Bụi.</w:t>
            </w:r>
            <w:r w:rsidRPr="005B45F9">
              <w:rPr>
                <w:rFonts w:eastAsia="Times New Roman" w:cs="Times New Roman"/>
                <w:noProof w:val="0"/>
                <w:sz w:val="28"/>
                <w:szCs w:val="28"/>
                <w:lang w:val="nl-NL" w:eastAsia="en-US"/>
              </w:rPr>
              <w:t xml:space="preserve">                     </w:t>
            </w:r>
            <w:r w:rsidRPr="005B45F9">
              <w:rPr>
                <w:rFonts w:eastAsia="Arial" w:cs="Times New Roman"/>
                <w:noProof w:val="0"/>
                <w:sz w:val="28"/>
                <w:szCs w:val="28"/>
                <w:lang w:val="nl-NL" w:eastAsia="en-US"/>
              </w:rPr>
              <w:t>B. Vi khuẩn.</w:t>
            </w:r>
          </w:p>
          <w:p w:rsidR="005B45F9" w:rsidRPr="005B45F9" w:rsidRDefault="005B45F9" w:rsidP="005B45F9">
            <w:pPr>
              <w:tabs>
                <w:tab w:val="left" w:pos="3580"/>
              </w:tabs>
              <w:spacing w:line="288" w:lineRule="auto"/>
              <w:jc w:val="both"/>
              <w:rPr>
                <w:rFonts w:eastAsia="Arial" w:cs="Times New Roman"/>
                <w:noProof w:val="0"/>
                <w:sz w:val="28"/>
                <w:szCs w:val="28"/>
                <w:lang w:val="nl-NL" w:eastAsia="en-US"/>
              </w:rPr>
            </w:pPr>
            <w:r w:rsidRPr="005B45F9">
              <w:rPr>
                <w:rFonts w:eastAsia="Arial" w:cs="Times New Roman"/>
                <w:noProof w:val="0"/>
                <w:sz w:val="28"/>
                <w:szCs w:val="28"/>
                <w:lang w:val="nl-NL" w:eastAsia="en-US"/>
              </w:rPr>
              <w:t>C. Khói thuốc lá.</w:t>
            </w:r>
            <w:r w:rsidRPr="005B45F9">
              <w:rPr>
                <w:rFonts w:eastAsia="Times New Roman" w:cs="Times New Roman"/>
                <w:noProof w:val="0"/>
                <w:sz w:val="28"/>
                <w:szCs w:val="28"/>
                <w:lang w:val="nl-NL" w:eastAsia="en-US"/>
              </w:rPr>
              <w:t xml:space="preserve">     </w:t>
            </w:r>
            <w:r w:rsidRPr="005B45F9">
              <w:rPr>
                <w:rFonts w:eastAsia="Arial" w:cs="Times New Roman"/>
                <w:noProof w:val="0"/>
                <w:sz w:val="28"/>
                <w:szCs w:val="28"/>
                <w:lang w:val="nl-NL" w:eastAsia="en-US"/>
              </w:rPr>
              <w:t>D. Khí oxygen.</w:t>
            </w:r>
          </w:p>
          <w:p w:rsidR="005B45F9" w:rsidRPr="005B45F9" w:rsidRDefault="005B45F9" w:rsidP="005B45F9">
            <w:pPr>
              <w:spacing w:before="120" w:after="120" w:line="24" w:lineRule="atLeast"/>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 xml:space="preserve">- ĐA trắc nghiệm : </w:t>
            </w:r>
          </w:p>
          <w:p w:rsidR="005B45F9" w:rsidRPr="005B45F9" w:rsidRDefault="005B45F9" w:rsidP="005B45F9">
            <w:pPr>
              <w:spacing w:before="120" w:after="120" w:line="24" w:lineRule="atLeast"/>
              <w:jc w:val="both"/>
              <w:rPr>
                <w:rFonts w:eastAsia="Calibri" w:cs="Times New Roman"/>
                <w:b/>
                <w:noProof w:val="0"/>
                <w:sz w:val="28"/>
                <w:szCs w:val="28"/>
                <w:lang w:val="de-DE" w:eastAsia="en-US"/>
              </w:rPr>
            </w:pPr>
            <w:r w:rsidRPr="005B45F9">
              <w:rPr>
                <w:rFonts w:eastAsia="Arial" w:cs="Times New Roman"/>
                <w:noProof w:val="0"/>
                <w:sz w:val="28"/>
                <w:szCs w:val="28"/>
                <w:lang w:val="de-DE" w:eastAsia="en-US"/>
              </w:rPr>
              <w:t>1A, 2C, 3D, 4B, 5B, 6A, 7D, 8D</w:t>
            </w:r>
          </w:p>
        </w:tc>
      </w:tr>
    </w:tbl>
    <w:p w:rsidR="005B45F9" w:rsidRPr="005B45F9" w:rsidRDefault="005B45F9" w:rsidP="005B45F9">
      <w:pPr>
        <w:spacing w:line="288" w:lineRule="auto"/>
        <w:ind w:firstLine="709"/>
        <w:jc w:val="both"/>
        <w:rPr>
          <w:rFonts w:eastAsia="Times New Roman" w:cs="Times New Roman"/>
          <w:b/>
          <w:bCs/>
          <w:noProof w:val="0"/>
          <w:color w:val="000000"/>
          <w:sz w:val="28"/>
          <w:szCs w:val="28"/>
          <w:shd w:val="clear" w:color="auto" w:fill="FFFFFF"/>
          <w:lang w:val="de-DE" w:eastAsia="en-US"/>
        </w:rPr>
      </w:pPr>
      <w:r w:rsidRPr="005B45F9">
        <w:rPr>
          <w:rFonts w:eastAsia="Times New Roman" w:cs="Times New Roman"/>
          <w:b/>
          <w:bCs/>
          <w:noProof w:val="0"/>
          <w:color w:val="000000"/>
          <w:sz w:val="28"/>
          <w:szCs w:val="28"/>
          <w:shd w:val="clear" w:color="auto" w:fill="FFFFFF"/>
          <w:lang w:val="de-DE" w:eastAsia="en-US"/>
        </w:rPr>
        <w:lastRenderedPageBreak/>
        <w:t>4. Hoạt động 4: Vận dụng</w:t>
      </w:r>
    </w:p>
    <w:p w:rsidR="005B45F9" w:rsidRPr="005B45F9" w:rsidRDefault="005B45F9" w:rsidP="005B45F9">
      <w:pPr>
        <w:spacing w:line="288" w:lineRule="auto"/>
        <w:ind w:right="255" w:firstLine="709"/>
        <w:jc w:val="both"/>
        <w:rPr>
          <w:rFonts w:eastAsia="Times New Roman" w:cs="Times New Roman"/>
          <w:b/>
          <w:noProof w:val="0"/>
          <w:sz w:val="28"/>
          <w:szCs w:val="28"/>
          <w:lang w:val="de-DE" w:eastAsia="en-US"/>
        </w:rPr>
      </w:pPr>
      <w:r w:rsidRPr="005B45F9">
        <w:rPr>
          <w:rFonts w:eastAsia="Times New Roman" w:cs="Times New Roman"/>
          <w:b/>
          <w:noProof w:val="0"/>
          <w:sz w:val="28"/>
          <w:szCs w:val="28"/>
          <w:lang w:val="de-DE" w:eastAsia="en-US"/>
        </w:rPr>
        <w:t xml:space="preserve">a) </w:t>
      </w:r>
      <w:r w:rsidRPr="005B45F9">
        <w:rPr>
          <w:rFonts w:eastAsia="Times New Roman" w:cs="Times New Roman"/>
          <w:b/>
          <w:noProof w:val="0"/>
          <w:sz w:val="28"/>
          <w:szCs w:val="28"/>
          <w:lang w:eastAsia="en-US"/>
        </w:rPr>
        <w:t xml:space="preserve">Mục tiêu: </w:t>
      </w:r>
    </w:p>
    <w:p w:rsidR="005B45F9" w:rsidRPr="005B45F9" w:rsidRDefault="005B45F9" w:rsidP="005B45F9">
      <w:pPr>
        <w:spacing w:line="288" w:lineRule="auto"/>
        <w:ind w:right="255" w:firstLine="709"/>
        <w:jc w:val="both"/>
        <w:rPr>
          <w:rFonts w:eastAsia="Times New Roman" w:cs="Times New Roman"/>
          <w:noProof w:val="0"/>
          <w:sz w:val="28"/>
          <w:szCs w:val="28"/>
          <w:lang w:eastAsia="en-US"/>
        </w:rPr>
      </w:pPr>
      <w:r w:rsidRPr="005B45F9">
        <w:rPr>
          <w:rFonts w:eastAsia="Arial" w:cs="Times New Roman"/>
          <w:noProof w:val="0"/>
          <w:sz w:val="28"/>
          <w:szCs w:val="28"/>
          <w:lang w:val="de-DE" w:eastAsia="en-US"/>
        </w:rPr>
        <w:t>- Phát triển năng lực tự học và năng lực tìm hiểu đời sống.</w:t>
      </w:r>
    </w:p>
    <w:p w:rsidR="005B45F9" w:rsidRPr="005B45F9" w:rsidRDefault="005B45F9" w:rsidP="005B45F9">
      <w:pPr>
        <w:spacing w:line="288" w:lineRule="auto"/>
        <w:ind w:firstLine="709"/>
        <w:jc w:val="both"/>
        <w:rPr>
          <w:rFonts w:eastAsia="Times New Roman" w:cs="Times New Roman"/>
          <w:b/>
          <w:noProof w:val="0"/>
          <w:color w:val="000000"/>
          <w:sz w:val="28"/>
          <w:szCs w:val="28"/>
          <w:shd w:val="clear" w:color="auto" w:fill="FFFFFF"/>
          <w:lang w:val="de-DE" w:eastAsia="en-US"/>
        </w:rPr>
      </w:pPr>
      <w:r w:rsidRPr="005B45F9">
        <w:rPr>
          <w:rFonts w:eastAsia="Calibri" w:cs="Times New Roman"/>
          <w:b/>
          <w:noProof w:val="0"/>
          <w:sz w:val="28"/>
          <w:szCs w:val="28"/>
          <w:lang w:eastAsia="en-US"/>
        </w:rPr>
        <w:t xml:space="preserve">b) </w:t>
      </w:r>
      <w:r w:rsidRPr="005B45F9">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240"/>
        <w:gridCol w:w="3827"/>
      </w:tblGrid>
      <w:tr w:rsidR="005B45F9" w:rsidRPr="005B45F9"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before="120" w:after="120" w:line="24" w:lineRule="atLeast"/>
              <w:jc w:val="center"/>
              <w:rPr>
                <w:rFonts w:eastAsia="Calibri" w:cs="Times New Roman"/>
                <w:b/>
                <w:noProof w:val="0"/>
                <w:color w:val="000000"/>
                <w:sz w:val="28"/>
                <w:szCs w:val="28"/>
                <w:lang w:val="de-DE" w:eastAsia="en-US"/>
              </w:rPr>
            </w:pPr>
            <w:r w:rsidRPr="005B45F9">
              <w:rPr>
                <w:rFonts w:eastAsia="Calibri" w:cs="Times New Roman"/>
                <w:b/>
                <w:noProof w:val="0"/>
                <w:color w:val="000000"/>
                <w:sz w:val="28"/>
                <w:szCs w:val="28"/>
                <w:lang w:val="de-DE"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before="120" w:after="120" w:line="24" w:lineRule="atLeast"/>
              <w:jc w:val="center"/>
              <w:rPr>
                <w:rFonts w:eastAsia="Calibri" w:cs="Times New Roman"/>
                <w:b/>
                <w:noProof w:val="0"/>
                <w:color w:val="000000"/>
                <w:sz w:val="28"/>
                <w:szCs w:val="28"/>
                <w:lang w:val="en-US" w:eastAsia="en-US"/>
              </w:rPr>
            </w:pPr>
            <w:r w:rsidRPr="005B45F9">
              <w:rPr>
                <w:rFonts w:eastAsia="Calibri" w:cs="Times New Roman"/>
                <w:b/>
                <w:noProof w:val="0"/>
                <w:color w:val="000000"/>
                <w:sz w:val="28"/>
                <w:szCs w:val="28"/>
                <w:lang w:val="en-US" w:eastAsia="en-US"/>
              </w:rPr>
              <w:t>Nội dung</w:t>
            </w:r>
          </w:p>
        </w:tc>
      </w:tr>
      <w:tr w:rsidR="005B45F9" w:rsidRPr="005B45F9"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before="120" w:after="120" w:line="24" w:lineRule="atLeast"/>
              <w:jc w:val="both"/>
              <w:rPr>
                <w:rFonts w:eastAsia="Arial" w:cs="Times New Roman"/>
                <w:noProof w:val="0"/>
                <w:sz w:val="28"/>
                <w:szCs w:val="28"/>
                <w:lang w:eastAsia="en-US"/>
              </w:rPr>
            </w:pPr>
            <w:r w:rsidRPr="005B45F9">
              <w:rPr>
                <w:rFonts w:eastAsia="Arial" w:cs="Times New Roman"/>
                <w:noProof w:val="0"/>
                <w:sz w:val="28"/>
                <w:szCs w:val="28"/>
                <w:lang w:eastAsia="en-US"/>
              </w:rPr>
              <w:t>- GV nêu câu hỏi yêu cầu HS vận dụng kiến thức đã học để trả lời</w:t>
            </w:r>
          </w:p>
          <w:p w:rsidR="005B45F9" w:rsidRPr="005B45F9" w:rsidRDefault="005B45F9" w:rsidP="005B45F9">
            <w:pPr>
              <w:spacing w:line="288" w:lineRule="auto"/>
              <w:jc w:val="both"/>
              <w:rPr>
                <w:rFonts w:eastAsia="Arial" w:cs="Times New Roman"/>
                <w:noProof w:val="0"/>
                <w:sz w:val="28"/>
                <w:szCs w:val="28"/>
                <w:lang w:eastAsia="en-US"/>
              </w:rPr>
            </w:pPr>
            <w:r w:rsidRPr="005B45F9">
              <w:rPr>
                <w:rFonts w:eastAsia="Arial" w:cs="Times New Roman"/>
                <w:noProof w:val="0"/>
                <w:sz w:val="28"/>
                <w:szCs w:val="28"/>
                <w:lang w:eastAsia="en-US"/>
              </w:rPr>
              <w:t>?  Em hãy cho biết ý nghĩa của việc đeo khẩu trang.</w:t>
            </w:r>
          </w:p>
          <w:p w:rsidR="005B45F9" w:rsidRPr="005B45F9" w:rsidRDefault="005B45F9" w:rsidP="005B45F9">
            <w:pPr>
              <w:tabs>
                <w:tab w:val="left" w:pos="567"/>
                <w:tab w:val="left" w:pos="1134"/>
              </w:tabs>
              <w:spacing w:line="288" w:lineRule="auto"/>
              <w:jc w:val="both"/>
              <w:rPr>
                <w:rFonts w:cs="Times New Roman"/>
                <w:noProof w:val="0"/>
                <w:color w:val="000000" w:themeColor="text1"/>
                <w:sz w:val="28"/>
                <w:szCs w:val="28"/>
                <w:lang w:eastAsia="en-US"/>
              </w:rPr>
            </w:pPr>
            <w:r w:rsidRPr="005B45F9">
              <w:rPr>
                <w:rFonts w:cs="Times New Roman"/>
                <w:noProof w:val="0"/>
                <w:color w:val="000000" w:themeColor="text1"/>
                <w:sz w:val="28"/>
                <w:szCs w:val="28"/>
                <w:lang w:eastAsia="en-US"/>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rsidR="005B45F9" w:rsidRPr="005B45F9" w:rsidRDefault="005B45F9" w:rsidP="005B45F9">
            <w:pPr>
              <w:tabs>
                <w:tab w:val="left" w:pos="567"/>
                <w:tab w:val="left" w:pos="1134"/>
              </w:tabs>
              <w:spacing w:line="288" w:lineRule="auto"/>
              <w:jc w:val="both"/>
              <w:rPr>
                <w:rFonts w:cs="Times New Roman"/>
                <w:noProof w:val="0"/>
                <w:color w:val="000000" w:themeColor="text1"/>
                <w:sz w:val="28"/>
                <w:szCs w:val="28"/>
                <w:lang w:eastAsia="en-US"/>
              </w:rPr>
            </w:pPr>
            <w:r w:rsidRPr="005B45F9">
              <w:rPr>
                <w:rFonts w:cs="Times New Roman"/>
                <w:noProof w:val="0"/>
                <w:color w:val="000000" w:themeColor="text1"/>
                <w:sz w:val="28"/>
                <w:szCs w:val="28"/>
                <w:lang w:eastAsia="en-US"/>
              </w:rPr>
              <w:t>? Tại sao khi ở trong phòng kín đòng người một thời gian thì cơ thể thường</w:t>
            </w:r>
          </w:p>
          <w:p w:rsidR="005B45F9" w:rsidRPr="005B45F9" w:rsidRDefault="005B45F9" w:rsidP="005B45F9">
            <w:pPr>
              <w:tabs>
                <w:tab w:val="left" w:pos="567"/>
                <w:tab w:val="left" w:pos="1134"/>
              </w:tabs>
              <w:spacing w:line="288" w:lineRule="auto"/>
              <w:jc w:val="both"/>
              <w:rPr>
                <w:rFonts w:cs="Times New Roman"/>
                <w:noProof w:val="0"/>
                <w:color w:val="000000" w:themeColor="text1"/>
                <w:sz w:val="28"/>
                <w:szCs w:val="28"/>
                <w:lang w:eastAsia="en-US"/>
              </w:rPr>
            </w:pPr>
            <w:r w:rsidRPr="005B45F9">
              <w:rPr>
                <w:rFonts w:cs="Times New Roman"/>
                <w:noProof w:val="0"/>
                <w:color w:val="000000" w:themeColor="text1"/>
                <w:sz w:val="28"/>
                <w:szCs w:val="28"/>
                <w:lang w:eastAsia="en-US"/>
              </w:rPr>
              <w:lastRenderedPageBreak/>
              <w:t>thấy nhịp hô hấp tăng? Em hãy đề xuất biện pháp để quá trình trao đổi khí ở</w:t>
            </w:r>
          </w:p>
          <w:p w:rsidR="005B45F9" w:rsidRPr="005B45F9" w:rsidRDefault="005B45F9" w:rsidP="005B45F9">
            <w:pPr>
              <w:tabs>
                <w:tab w:val="left" w:pos="567"/>
                <w:tab w:val="left" w:pos="1134"/>
              </w:tabs>
              <w:spacing w:line="288" w:lineRule="auto"/>
              <w:jc w:val="both"/>
              <w:rPr>
                <w:rFonts w:cs="Times New Roman"/>
                <w:noProof w:val="0"/>
                <w:color w:val="000000" w:themeColor="text1"/>
                <w:sz w:val="28"/>
                <w:szCs w:val="28"/>
                <w:lang w:eastAsia="en-US"/>
              </w:rPr>
            </w:pPr>
            <w:r w:rsidRPr="005B45F9">
              <w:rPr>
                <w:rFonts w:cs="Times New Roman"/>
                <w:noProof w:val="0"/>
                <w:color w:val="000000" w:themeColor="text1"/>
                <w:sz w:val="28"/>
                <w:szCs w:val="28"/>
                <w:lang w:eastAsia="en-US"/>
              </w:rPr>
              <w:t>người diễn ra thuận lợi khi ở trong phòng đông người, phòng ngủ, lớp học,..</w:t>
            </w:r>
          </w:p>
          <w:p w:rsidR="005B45F9" w:rsidRPr="005B45F9" w:rsidRDefault="005B45F9" w:rsidP="005B45F9">
            <w:pPr>
              <w:spacing w:before="120" w:after="120" w:line="24" w:lineRule="atLeast"/>
              <w:rPr>
                <w:rFonts w:eastAsia="Times New Roman" w:cs="Times New Roman"/>
                <w:iCs/>
                <w:noProof w:val="0"/>
                <w:sz w:val="28"/>
                <w:szCs w:val="28"/>
                <w:lang w:val="de-DE" w:eastAsia="en-US"/>
              </w:rPr>
            </w:pPr>
            <w:r w:rsidRPr="005B45F9">
              <w:rPr>
                <w:rFonts w:eastAsia="Times New Roman" w:cs="Times New Roman"/>
                <w:b/>
                <w:i/>
                <w:iCs/>
                <w:noProof w:val="0"/>
                <w:sz w:val="28"/>
                <w:szCs w:val="28"/>
                <w:lang w:val="de-DE" w:eastAsia="en-US"/>
              </w:rPr>
              <w:t xml:space="preserve">- </w:t>
            </w:r>
            <w:r w:rsidRPr="005B45F9">
              <w:rPr>
                <w:rFonts w:eastAsia="Times New Roman" w:cs="Times New Roman"/>
                <w:iCs/>
                <w:noProof w:val="0"/>
                <w:sz w:val="28"/>
                <w:szCs w:val="28"/>
                <w:lang w:val="de-DE" w:eastAsia="en-US"/>
              </w:rPr>
              <w:t>HS tiếp nhận nhiệm vụ học tập</w:t>
            </w:r>
          </w:p>
          <w:p w:rsidR="005B45F9" w:rsidRPr="005B45F9" w:rsidRDefault="005B45F9" w:rsidP="005B45F9">
            <w:pPr>
              <w:spacing w:before="120" w:after="120" w:line="24" w:lineRule="atLeast"/>
              <w:rPr>
                <w:rFonts w:eastAsia="Times New Roman" w:cs="Times New Roman"/>
                <w:iCs/>
                <w:noProof w:val="0"/>
                <w:sz w:val="28"/>
                <w:szCs w:val="28"/>
                <w:lang w:val="de-DE" w:eastAsia="en-US"/>
              </w:rPr>
            </w:pPr>
            <w:r w:rsidRPr="005B45F9">
              <w:rPr>
                <w:rFonts w:eastAsia="Times New Roman" w:cs="Times New Roman"/>
                <w:iCs/>
                <w:noProof w:val="0"/>
                <w:sz w:val="28"/>
                <w:szCs w:val="28"/>
                <w:lang w:val="de-DE" w:eastAsia="en-US"/>
              </w:rPr>
              <w:t>- Câu trả lời của HS</w:t>
            </w:r>
          </w:p>
          <w:p w:rsidR="005B45F9" w:rsidRPr="005B45F9" w:rsidRDefault="005B45F9" w:rsidP="005B45F9">
            <w:pPr>
              <w:spacing w:before="120" w:after="120" w:line="24" w:lineRule="atLeast"/>
              <w:rPr>
                <w:rFonts w:eastAsia="Times New Roman" w:cs="Times New Roman"/>
                <w:iCs/>
                <w:noProof w:val="0"/>
                <w:sz w:val="28"/>
                <w:szCs w:val="28"/>
                <w:lang w:val="de-DE" w:eastAsia="en-US"/>
              </w:rPr>
            </w:pPr>
            <w:r w:rsidRPr="005B45F9">
              <w:rPr>
                <w:rFonts w:eastAsia="Times New Roman" w:cs="Times New Roman"/>
                <w:iCs/>
                <w:noProof w:val="0"/>
                <w:sz w:val="28"/>
                <w:szCs w:val="28"/>
                <w:lang w:val="de-DE" w:eastAsia="en-US"/>
              </w:rPr>
              <w:t>- HS khác nhận xét</w:t>
            </w:r>
          </w:p>
          <w:p w:rsidR="005B45F9" w:rsidRPr="005B45F9" w:rsidRDefault="005B45F9" w:rsidP="005B45F9">
            <w:pPr>
              <w:spacing w:before="120" w:after="120" w:line="24" w:lineRule="atLeast"/>
              <w:jc w:val="both"/>
              <w:rPr>
                <w:rFonts w:eastAsia="Calibri" w:cs="Times New Roman"/>
                <w:noProof w:val="0"/>
                <w:color w:val="000000"/>
                <w:sz w:val="28"/>
                <w:szCs w:val="28"/>
                <w:lang w:val="de-DE" w:eastAsia="en-US"/>
              </w:rPr>
            </w:pPr>
            <w:r w:rsidRPr="005B45F9">
              <w:rPr>
                <w:rFonts w:eastAsia="Calibri" w:cs="Times New Roman"/>
                <w:noProof w:val="0"/>
                <w:color w:val="000000"/>
                <w:sz w:val="28"/>
                <w:szCs w:val="28"/>
                <w:lang w:val="de-DE" w:eastAsia="en-US"/>
              </w:rPr>
              <w:t>- Nhận xét và rút ra câu trả lời chính xác</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5B45F9" w:rsidRPr="005B45F9" w:rsidRDefault="005B45F9" w:rsidP="005B45F9">
            <w:pPr>
              <w:spacing w:line="288" w:lineRule="auto"/>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lastRenderedPageBreak/>
              <w:t>-</w:t>
            </w:r>
            <w:r w:rsidRPr="005B45F9">
              <w:rPr>
                <w:rFonts w:eastAsia="Arial" w:cs="Times New Roman"/>
                <w:b/>
                <w:noProof w:val="0"/>
                <w:sz w:val="28"/>
                <w:szCs w:val="28"/>
                <w:lang w:val="de-DE" w:eastAsia="en-US"/>
              </w:rPr>
              <w:t xml:space="preserve"> </w:t>
            </w:r>
            <w:r w:rsidRPr="005B45F9">
              <w:rPr>
                <w:rFonts w:eastAsia="Arial" w:cs="Times New Roman"/>
                <w:noProof w:val="0"/>
                <w:sz w:val="28"/>
                <w:szCs w:val="28"/>
                <w:lang w:val="de-DE" w:eastAsia="en-US"/>
              </w:rPr>
              <w:t xml:space="preserve"> Đeo khẩu trang giúp ngăn khói, bụi đi vào đường hô hấp; hạn chế các loại vi khuẩn, virus xâm nhập vào cơ thể qua đường hô hấp; ngăn chặn phát tán nguồn bệnh cho những người xung quanh, …</w:t>
            </w:r>
          </w:p>
          <w:p w:rsidR="005B45F9" w:rsidRPr="005B45F9" w:rsidRDefault="005B45F9" w:rsidP="005B45F9">
            <w:pPr>
              <w:spacing w:line="288" w:lineRule="auto"/>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 Khi sưởi ấm bằng cách đốt than, củi trong phòng lớn, lượng khí O</w:t>
            </w:r>
            <w:r w:rsidRPr="005B45F9">
              <w:rPr>
                <w:rFonts w:eastAsia="Arial" w:cs="Times New Roman"/>
                <w:noProof w:val="0"/>
                <w:sz w:val="28"/>
                <w:szCs w:val="28"/>
                <w:vertAlign w:val="subscript"/>
                <w:lang w:val="de-DE" w:eastAsia="en-US"/>
              </w:rPr>
              <w:t>2</w:t>
            </w:r>
            <w:r w:rsidRPr="005B45F9">
              <w:rPr>
                <w:rFonts w:eastAsia="Arial" w:cs="Times New Roman"/>
                <w:noProof w:val="0"/>
                <w:sz w:val="28"/>
                <w:szCs w:val="28"/>
                <w:lang w:val="de-DE" w:eastAsia="en-US"/>
              </w:rPr>
              <w:t xml:space="preserve"> trong phòng tiêu hao dần, đồng thời sinh ra khí CO và CO</w:t>
            </w:r>
            <w:r w:rsidRPr="005B45F9">
              <w:rPr>
                <w:rFonts w:eastAsia="Arial" w:cs="Times New Roman"/>
                <w:noProof w:val="0"/>
                <w:sz w:val="28"/>
                <w:szCs w:val="28"/>
                <w:vertAlign w:val="subscript"/>
                <w:lang w:val="de-DE" w:eastAsia="en-US"/>
              </w:rPr>
              <w:t xml:space="preserve">2 </w:t>
            </w:r>
            <w:r w:rsidRPr="005B45F9">
              <w:rPr>
                <w:rFonts w:eastAsia="Arial" w:cs="Times New Roman"/>
                <w:noProof w:val="0"/>
                <w:sz w:val="28"/>
                <w:szCs w:val="28"/>
                <w:lang w:val="de-DE" w:eastAsia="en-US"/>
              </w:rPr>
              <w:t xml:space="preserve"> trong quá trình cháy. Khi hít vào cơ thể, CO và CO</w:t>
            </w:r>
            <w:r w:rsidRPr="005B45F9">
              <w:rPr>
                <w:rFonts w:eastAsia="Arial" w:cs="Times New Roman"/>
                <w:noProof w:val="0"/>
                <w:sz w:val="28"/>
                <w:szCs w:val="28"/>
                <w:vertAlign w:val="subscript"/>
                <w:lang w:val="de-DE" w:eastAsia="en-US"/>
              </w:rPr>
              <w:t xml:space="preserve">2  </w:t>
            </w:r>
            <w:r w:rsidRPr="005B45F9">
              <w:rPr>
                <w:rFonts w:eastAsia="Arial" w:cs="Times New Roman"/>
                <w:noProof w:val="0"/>
                <w:sz w:val="28"/>
                <w:szCs w:val="28"/>
                <w:lang w:val="de-DE" w:eastAsia="en-US"/>
              </w:rPr>
              <w:t xml:space="preserve">sẽ thay thế </w:t>
            </w:r>
            <w:r w:rsidRPr="005B45F9">
              <w:rPr>
                <w:rFonts w:eastAsia="Arial" w:cs="Times New Roman"/>
                <w:noProof w:val="0"/>
                <w:sz w:val="28"/>
                <w:szCs w:val="28"/>
                <w:lang w:val="de-DE" w:eastAsia="en-US"/>
              </w:rPr>
              <w:lastRenderedPageBreak/>
              <w:t>O</w:t>
            </w:r>
            <w:r w:rsidRPr="005B45F9">
              <w:rPr>
                <w:rFonts w:eastAsia="Arial" w:cs="Times New Roman"/>
                <w:noProof w:val="0"/>
                <w:sz w:val="28"/>
                <w:szCs w:val="28"/>
                <w:vertAlign w:val="subscript"/>
                <w:lang w:val="de-DE" w:eastAsia="en-US"/>
              </w:rPr>
              <w:t>2</w:t>
            </w:r>
            <w:r w:rsidRPr="005B45F9">
              <w:rPr>
                <w:rFonts w:eastAsia="Arial" w:cs="Times New Roman"/>
                <w:noProof w:val="0"/>
                <w:sz w:val="28"/>
                <w:szCs w:val="28"/>
                <w:lang w:val="de-DE" w:eastAsia="en-US"/>
              </w:rPr>
              <w:t xml:space="preserve"> liên kết với tế bào hồng cầu dẫn đến tình trạng cơ thể thiếu O</w:t>
            </w:r>
            <w:r w:rsidRPr="005B45F9">
              <w:rPr>
                <w:rFonts w:eastAsia="Arial" w:cs="Times New Roman"/>
                <w:noProof w:val="0"/>
                <w:sz w:val="28"/>
                <w:szCs w:val="28"/>
                <w:vertAlign w:val="subscript"/>
                <w:lang w:val="de-DE" w:eastAsia="en-US"/>
              </w:rPr>
              <w:t>2</w:t>
            </w:r>
            <w:r w:rsidRPr="005B45F9">
              <w:rPr>
                <w:rFonts w:eastAsia="Arial" w:cs="Times New Roman"/>
                <w:noProof w:val="0"/>
                <w:sz w:val="28"/>
                <w:szCs w:val="28"/>
                <w:lang w:val="de-DE" w:eastAsia="en-US"/>
              </w:rPr>
              <w:t xml:space="preserve"> , gây nguy hiểm tính mạng.</w:t>
            </w:r>
          </w:p>
          <w:p w:rsidR="005B45F9" w:rsidRPr="005B45F9" w:rsidRDefault="005B45F9" w:rsidP="005B45F9">
            <w:pPr>
              <w:spacing w:line="288" w:lineRule="auto"/>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ab/>
              <w:t>Để hạn chế nguy hiểm sưởi ấm bằng than, củi nên mở cửa để khí lưu thông, không đốt than, củi khi ngủ</w:t>
            </w:r>
          </w:p>
          <w:p w:rsidR="005B45F9" w:rsidRPr="005B45F9" w:rsidRDefault="005B45F9" w:rsidP="005B45F9">
            <w:pPr>
              <w:spacing w:line="288" w:lineRule="auto"/>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 Trong phòng kín đông người, lượng CO</w:t>
            </w:r>
            <w:r w:rsidRPr="005B45F9">
              <w:rPr>
                <w:rFonts w:eastAsia="Arial" w:cs="Times New Roman"/>
                <w:noProof w:val="0"/>
                <w:sz w:val="28"/>
                <w:szCs w:val="28"/>
                <w:lang w:val="de-DE" w:eastAsia="en-US"/>
              </w:rPr>
              <w:softHyphen/>
            </w:r>
            <w:r w:rsidRPr="005B45F9">
              <w:rPr>
                <w:rFonts w:eastAsia="Arial" w:cs="Times New Roman"/>
                <w:noProof w:val="0"/>
                <w:sz w:val="28"/>
                <w:szCs w:val="28"/>
                <w:vertAlign w:val="subscript"/>
                <w:lang w:val="de-DE" w:eastAsia="en-US"/>
              </w:rPr>
              <w:t>2</w:t>
            </w:r>
            <w:r w:rsidRPr="005B45F9">
              <w:rPr>
                <w:rFonts w:eastAsia="Arial" w:cs="Times New Roman"/>
                <w:noProof w:val="0"/>
                <w:sz w:val="28"/>
                <w:szCs w:val="28"/>
                <w:lang w:val="de-DE" w:eastAsia="en-US"/>
              </w:rPr>
              <w:t xml:space="preserve"> ngày càng tăng còn O</w:t>
            </w:r>
            <w:r w:rsidRPr="005B45F9">
              <w:rPr>
                <w:rFonts w:eastAsia="Arial" w:cs="Times New Roman"/>
                <w:noProof w:val="0"/>
                <w:sz w:val="28"/>
                <w:szCs w:val="28"/>
                <w:vertAlign w:val="subscript"/>
                <w:lang w:val="de-DE" w:eastAsia="en-US"/>
              </w:rPr>
              <w:t>2</w:t>
            </w:r>
            <w:r w:rsidRPr="005B45F9">
              <w:rPr>
                <w:rFonts w:eastAsia="Arial" w:cs="Times New Roman"/>
                <w:noProof w:val="0"/>
                <w:sz w:val="28"/>
                <w:szCs w:val="28"/>
                <w:lang w:val="de-DE" w:eastAsia="en-US"/>
              </w:rPr>
              <w:t xml:space="preserve"> ngày càng giảm do quá trình trao đổi khí của cơ thể dẫn đến không khí hít vào thiếu O</w:t>
            </w:r>
            <w:r w:rsidRPr="005B45F9">
              <w:rPr>
                <w:rFonts w:eastAsia="Arial" w:cs="Times New Roman"/>
                <w:noProof w:val="0"/>
                <w:sz w:val="28"/>
                <w:szCs w:val="28"/>
                <w:vertAlign w:val="subscript"/>
                <w:lang w:val="de-DE" w:eastAsia="en-US"/>
              </w:rPr>
              <w:t>2</w:t>
            </w:r>
            <w:r w:rsidRPr="005B45F9">
              <w:rPr>
                <w:rFonts w:eastAsia="Arial" w:cs="Times New Roman"/>
                <w:noProof w:val="0"/>
                <w:sz w:val="28"/>
                <w:szCs w:val="28"/>
                <w:lang w:val="de-DE" w:eastAsia="en-US"/>
              </w:rPr>
              <w:t>, vì vậy nhịp hô hấp tăng để lấy đủ O</w:t>
            </w:r>
            <w:r w:rsidRPr="005B45F9">
              <w:rPr>
                <w:rFonts w:eastAsia="Arial" w:cs="Times New Roman"/>
                <w:noProof w:val="0"/>
                <w:sz w:val="28"/>
                <w:szCs w:val="28"/>
                <w:vertAlign w:val="subscript"/>
                <w:lang w:val="de-DE" w:eastAsia="en-US"/>
              </w:rPr>
              <w:t>2</w:t>
            </w:r>
            <w:r w:rsidRPr="005B45F9">
              <w:rPr>
                <w:rFonts w:eastAsia="Arial" w:cs="Times New Roman"/>
                <w:noProof w:val="0"/>
                <w:sz w:val="28"/>
                <w:szCs w:val="28"/>
                <w:lang w:val="de-DE" w:eastAsia="en-US"/>
              </w:rPr>
              <w:t xml:space="preserve"> cho cơ thể.</w:t>
            </w:r>
          </w:p>
          <w:p w:rsidR="005B45F9" w:rsidRPr="005B45F9" w:rsidRDefault="005B45F9" w:rsidP="005B45F9">
            <w:pPr>
              <w:spacing w:line="288" w:lineRule="auto"/>
              <w:jc w:val="both"/>
              <w:rPr>
                <w:rFonts w:eastAsia="Arial" w:cs="Times New Roman"/>
                <w:noProof w:val="0"/>
                <w:sz w:val="28"/>
                <w:szCs w:val="28"/>
                <w:lang w:val="de-DE" w:eastAsia="en-US"/>
              </w:rPr>
            </w:pPr>
            <w:r w:rsidRPr="005B45F9">
              <w:rPr>
                <w:rFonts w:eastAsia="Arial" w:cs="Times New Roman"/>
                <w:noProof w:val="0"/>
                <w:sz w:val="28"/>
                <w:szCs w:val="28"/>
                <w:lang w:val="de-DE" w:eastAsia="en-US"/>
              </w:rPr>
              <w:t>Biện pháp: mở cửa, lắp quạt thông gió …đả bảo thoáng khí</w:t>
            </w:r>
          </w:p>
        </w:tc>
      </w:tr>
    </w:tbl>
    <w:p w:rsidR="005B45F9" w:rsidRPr="005B45F9" w:rsidRDefault="005B45F9" w:rsidP="005B45F9">
      <w:pPr>
        <w:tabs>
          <w:tab w:val="left" w:pos="1902"/>
        </w:tabs>
        <w:spacing w:before="120" w:after="120" w:line="24" w:lineRule="atLeast"/>
        <w:rPr>
          <w:rFonts w:eastAsia="Times New Roman" w:cs="Times New Roman"/>
          <w:b/>
          <w:noProof w:val="0"/>
          <w:sz w:val="28"/>
          <w:szCs w:val="28"/>
          <w:lang w:val="de-DE" w:eastAsia="en-US"/>
        </w:rPr>
      </w:pPr>
      <w:r w:rsidRPr="005B45F9">
        <w:rPr>
          <w:rFonts w:eastAsia="Times New Roman" w:cs="Times New Roman"/>
          <w:b/>
          <w:i/>
          <w:noProof w:val="0"/>
          <w:sz w:val="28"/>
          <w:szCs w:val="28"/>
          <w:lang w:val="de-DE" w:eastAsia="en-US"/>
        </w:rPr>
        <w:lastRenderedPageBreak/>
        <w:t xml:space="preserve">* </w:t>
      </w:r>
      <w:r w:rsidRPr="005B45F9">
        <w:rPr>
          <w:rFonts w:eastAsia="Times New Roman" w:cs="Times New Roman"/>
          <w:b/>
          <w:noProof w:val="0"/>
          <w:sz w:val="28"/>
          <w:szCs w:val="28"/>
          <w:lang w:val="de-DE" w:eastAsia="en-US"/>
        </w:rPr>
        <w:t>Hướng dẫn học sinh học ở nhà và chuẩn bị bài sau:</w:t>
      </w:r>
    </w:p>
    <w:p w:rsidR="005B45F9" w:rsidRPr="005B45F9" w:rsidRDefault="005B45F9" w:rsidP="005B45F9">
      <w:pPr>
        <w:tabs>
          <w:tab w:val="left" w:pos="1902"/>
        </w:tabs>
        <w:spacing w:before="120" w:after="120" w:line="24" w:lineRule="atLeast"/>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 Học bài. Hoàn thành các bài tập trong sách bài tập.</w:t>
      </w:r>
    </w:p>
    <w:p w:rsidR="005B45F9" w:rsidRPr="005B45F9" w:rsidRDefault="005B45F9" w:rsidP="005B45F9">
      <w:pPr>
        <w:tabs>
          <w:tab w:val="left" w:pos="1902"/>
        </w:tabs>
        <w:spacing w:before="120" w:after="120" w:line="24" w:lineRule="atLeast"/>
        <w:rPr>
          <w:rFonts w:eastAsia="Times New Roman" w:cs="Times New Roman"/>
          <w:noProof w:val="0"/>
          <w:sz w:val="28"/>
          <w:szCs w:val="28"/>
          <w:lang w:val="de-DE" w:eastAsia="en-US"/>
        </w:rPr>
      </w:pPr>
      <w:r w:rsidRPr="005B45F9">
        <w:rPr>
          <w:rFonts w:eastAsia="Times New Roman" w:cs="Times New Roman"/>
          <w:noProof w:val="0"/>
          <w:sz w:val="28"/>
          <w:szCs w:val="28"/>
          <w:lang w:val="de-DE" w:eastAsia="en-US"/>
        </w:rPr>
        <w:t>- Nghiên cứu trước bài 24.</w:t>
      </w:r>
    </w:p>
    <w:p w:rsidR="00A9204E" w:rsidRPr="005B45F9" w:rsidRDefault="00A9204E" w:rsidP="005B45F9"/>
    <w:sectPr w:rsidR="00A9204E" w:rsidRPr="005B45F9">
      <w:head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09E" w:rsidRDefault="00EF309E">
      <w:r>
        <w:separator/>
      </w:r>
    </w:p>
  </w:endnote>
  <w:endnote w:type="continuationSeparator" w:id="0">
    <w:p w:rsidR="00EF309E" w:rsidRDefault="00EF3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09E" w:rsidRDefault="00EF309E">
      <w:r>
        <w:separator/>
      </w:r>
    </w:p>
  </w:footnote>
  <w:footnote w:type="continuationSeparator" w:id="0">
    <w:p w:rsidR="00EF309E" w:rsidRDefault="00EF30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5B45F9">
          <w:t>13</w:t>
        </w:r>
        <w:r>
          <w:fldChar w:fldCharType="end"/>
        </w:r>
      </w:p>
    </w:sdtContent>
  </w:sdt>
  <w:p w:rsidR="000A609C" w:rsidRDefault="00EF309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EF309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668C0"/>
    <w:multiLevelType w:val="hybridMultilevel"/>
    <w:tmpl w:val="AAFAC15C"/>
    <w:lvl w:ilvl="0" w:tplc="5C3014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5814CA"/>
    <w:multiLevelType w:val="hybridMultilevel"/>
    <w:tmpl w:val="55028BFC"/>
    <w:lvl w:ilvl="0" w:tplc="7D36251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5624F"/>
    <w:rsid w:val="003C1563"/>
    <w:rsid w:val="004040E6"/>
    <w:rsid w:val="004A7A20"/>
    <w:rsid w:val="00552D48"/>
    <w:rsid w:val="005B45F9"/>
    <w:rsid w:val="005C0A31"/>
    <w:rsid w:val="006204B6"/>
    <w:rsid w:val="0062601B"/>
    <w:rsid w:val="00645252"/>
    <w:rsid w:val="006D1AE5"/>
    <w:rsid w:val="006D3D74"/>
    <w:rsid w:val="006F3C86"/>
    <w:rsid w:val="00805178"/>
    <w:rsid w:val="0083569A"/>
    <w:rsid w:val="008A14B2"/>
    <w:rsid w:val="008D41F5"/>
    <w:rsid w:val="009546BD"/>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DF4F39"/>
    <w:rsid w:val="00E01BA0"/>
    <w:rsid w:val="00E64E35"/>
    <w:rsid w:val="00EE632F"/>
    <w:rsid w:val="00EF1072"/>
    <w:rsid w:val="00EF3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logtailieu.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blogtailieu.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13</Pages>
  <Words>2947</Words>
  <Characters>16800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2023-08-15T03:23:00Z</dcterms:created>
  <dcterms:modified xsi:type="dcterms:W3CDTF">2023-08-15T03:23:00Z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