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B8D" w:rsidRPr="008C3B8D" w:rsidRDefault="008C3B8D" w:rsidP="008C3B8D">
      <w:pPr>
        <w:shd w:val="clear" w:color="auto" w:fill="FFFFFF"/>
        <w:spacing w:before="120" w:after="160" w:line="312" w:lineRule="auto"/>
        <w:ind w:firstLine="567"/>
        <w:jc w:val="center"/>
        <w:rPr>
          <w:rFonts w:eastAsia="Times New Roman" w:cs="Times New Roman"/>
          <w:noProof w:val="0"/>
          <w:color w:val="000000"/>
          <w:sz w:val="28"/>
          <w:szCs w:val="28"/>
          <w:lang w:val="de-DE" w:eastAsia="en-US"/>
        </w:rPr>
      </w:pPr>
      <w:bookmarkStart w:id="0" w:name="_GoBack"/>
      <w:r w:rsidRPr="008C3B8D">
        <w:rPr>
          <w:rFonts w:eastAsia="Times New Roman" w:cs="Times New Roman"/>
          <w:b/>
          <w:bCs/>
          <w:noProof w:val="0"/>
          <w:color w:val="000000"/>
          <w:sz w:val="28"/>
          <w:szCs w:val="28"/>
          <w:lang w:val="de-DE" w:eastAsia="en-US"/>
        </w:rPr>
        <w:t>BÀI 24: VAI TRÒ CỦA NƯỚC VÀ CÁC CHẤT DINH DƯỠNG ĐỐI VỚI CƠ THỂ SINH VẬT</w:t>
      </w:r>
    </w:p>
    <w:bookmarkEnd w:id="0"/>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val="de-DE" w:eastAsia="en-US"/>
        </w:rPr>
      </w:pPr>
      <w:r w:rsidRPr="008C3B8D">
        <w:rPr>
          <w:rFonts w:eastAsia="Times New Roman" w:cs="Times New Roman"/>
          <w:b/>
          <w:bCs/>
          <w:noProof w:val="0"/>
          <w:color w:val="000000"/>
          <w:sz w:val="28"/>
          <w:szCs w:val="28"/>
          <w:lang w:val="de-DE" w:eastAsia="en-US"/>
        </w:rPr>
        <w:t>I. MỤC TIÊU</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eastAsia="en-US"/>
        </w:rPr>
      </w:pPr>
      <w:r w:rsidRPr="008C3B8D">
        <w:rPr>
          <w:rFonts w:eastAsia="Times New Roman" w:cs="Times New Roman"/>
          <w:b/>
          <w:bCs/>
          <w:noProof w:val="0"/>
          <w:color w:val="000000"/>
          <w:sz w:val="28"/>
          <w:szCs w:val="28"/>
          <w:lang w:val="de-DE" w:eastAsia="en-US"/>
        </w:rPr>
        <w:t xml:space="preserve">1. </w:t>
      </w:r>
      <w:r w:rsidRPr="008C3B8D">
        <w:rPr>
          <w:rFonts w:eastAsia="Times New Roman" w:cs="Times New Roman"/>
          <w:b/>
          <w:bCs/>
          <w:noProof w:val="0"/>
          <w:color w:val="000000"/>
          <w:sz w:val="28"/>
          <w:szCs w:val="28"/>
          <w:lang w:eastAsia="en-US"/>
        </w:rPr>
        <w:t>Năng lực</w:t>
      </w:r>
    </w:p>
    <w:p w:rsidR="008C3B8D" w:rsidRPr="008C3B8D" w:rsidRDefault="008C3B8D" w:rsidP="008C3B8D">
      <w:pPr>
        <w:pBdr>
          <w:top w:val="nil"/>
          <w:left w:val="nil"/>
          <w:bottom w:val="nil"/>
          <w:right w:val="nil"/>
          <w:between w:val="nil"/>
        </w:pBdr>
        <w:tabs>
          <w:tab w:val="left" w:pos="284"/>
          <w:tab w:val="left" w:pos="709"/>
        </w:tabs>
        <w:spacing w:before="120" w:after="160" w:line="312" w:lineRule="auto"/>
        <w:ind w:firstLine="567"/>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 Năng lực tự chủ và tự học: tìm kiếm thông tin, đọc sách giáo khoa, quan sát tranh ảnh để tìm hiểu về cấu trúc của nước</w:t>
      </w:r>
    </w:p>
    <w:p w:rsidR="008C3B8D" w:rsidRPr="008C3B8D" w:rsidRDefault="008C3B8D" w:rsidP="008C3B8D">
      <w:pPr>
        <w:pBdr>
          <w:top w:val="nil"/>
          <w:left w:val="nil"/>
          <w:bottom w:val="nil"/>
          <w:right w:val="nil"/>
          <w:between w:val="nil"/>
        </w:pBdr>
        <w:tabs>
          <w:tab w:val="left" w:pos="284"/>
          <w:tab w:val="left" w:pos="709"/>
        </w:tabs>
        <w:spacing w:before="120" w:after="160" w:line="312" w:lineRule="auto"/>
        <w:ind w:firstLine="567"/>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 Năng lực giao tiếp và hợp tác: thảo luận nhóm để tìm ra cấu trúc của nước, vai trò của nước và chất dinh dưỡng đối với đời sống sinh học</w:t>
      </w:r>
    </w:p>
    <w:p w:rsidR="008C3B8D" w:rsidRPr="008C3B8D" w:rsidRDefault="008C3B8D" w:rsidP="008C3B8D">
      <w:pPr>
        <w:pBdr>
          <w:top w:val="nil"/>
          <w:left w:val="nil"/>
          <w:bottom w:val="nil"/>
          <w:right w:val="nil"/>
          <w:between w:val="nil"/>
        </w:pBdr>
        <w:tabs>
          <w:tab w:val="left" w:pos="284"/>
          <w:tab w:val="left" w:pos="709"/>
        </w:tabs>
        <w:spacing w:before="120" w:after="160" w:line="312" w:lineRule="auto"/>
        <w:ind w:firstLine="567"/>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 Năng lực giải quyết vấn đề và sáng tạo: GQVĐ trong thực hiện giải đáp các tình huống thực tiễn liên quan đến bài như: tình trạng cây bị héo, người bị mất nước, thiếu dinh dưỡng,…</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 Năng lực nhận thức sinh học: phát triển được kĩ năng trình bày được thành phần hóa học, cấu trúc, tính chất của nước; nhận thức được vai trò của nước và chất dinh dưỡng đối với cơ thể sinh vật.</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eastAsia="en-US"/>
        </w:rPr>
      </w:pPr>
      <w:r w:rsidRPr="008C3B8D">
        <w:rPr>
          <w:rFonts w:eastAsia="Times New Roman" w:cs="Times New Roman"/>
          <w:b/>
          <w:bCs/>
          <w:noProof w:val="0"/>
          <w:color w:val="000000"/>
          <w:sz w:val="28"/>
          <w:szCs w:val="28"/>
          <w:lang w:eastAsia="en-US"/>
        </w:rPr>
        <w:t>2. Phẩm chất</w:t>
      </w:r>
    </w:p>
    <w:p w:rsidR="008C3B8D" w:rsidRPr="008C3B8D" w:rsidRDefault="008C3B8D" w:rsidP="008C3B8D">
      <w:pPr>
        <w:pBdr>
          <w:top w:val="nil"/>
          <w:left w:val="nil"/>
          <w:bottom w:val="nil"/>
          <w:right w:val="nil"/>
          <w:between w:val="nil"/>
        </w:pBdr>
        <w:tabs>
          <w:tab w:val="left" w:pos="284"/>
          <w:tab w:val="left" w:pos="709"/>
        </w:tabs>
        <w:spacing w:before="120" w:after="160" w:line="312" w:lineRule="auto"/>
        <w:ind w:firstLine="567"/>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Thông qua thực hiện bài học sẽ tạo điều kiện để học sinh:</w:t>
      </w:r>
    </w:p>
    <w:p w:rsidR="008C3B8D" w:rsidRPr="008C3B8D" w:rsidRDefault="008C3B8D" w:rsidP="00214022">
      <w:pPr>
        <w:numPr>
          <w:ilvl w:val="0"/>
          <w:numId w:val="1"/>
        </w:numPr>
        <w:pBdr>
          <w:top w:val="nil"/>
          <w:left w:val="nil"/>
          <w:bottom w:val="nil"/>
          <w:right w:val="nil"/>
          <w:between w:val="nil"/>
        </w:pBdr>
        <w:tabs>
          <w:tab w:val="left" w:pos="284"/>
          <w:tab w:val="left" w:pos="709"/>
        </w:tabs>
        <w:spacing w:before="120" w:after="120" w:line="312" w:lineRule="auto"/>
        <w:ind w:left="0" w:firstLine="567"/>
        <w:jc w:val="both"/>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Chăm học, chịu khó tìm tòi tài liệu và thực hiện các nhiệm vụ cá nhân nhằm tìm hiểu về vai trò của nước và chất dinh dưỡng đối với đời sống sinh vật.</w:t>
      </w:r>
    </w:p>
    <w:p w:rsidR="008C3B8D" w:rsidRPr="008C3B8D" w:rsidRDefault="008C3B8D" w:rsidP="00214022">
      <w:pPr>
        <w:numPr>
          <w:ilvl w:val="0"/>
          <w:numId w:val="1"/>
        </w:numPr>
        <w:pBdr>
          <w:top w:val="nil"/>
          <w:left w:val="nil"/>
          <w:bottom w:val="nil"/>
          <w:right w:val="nil"/>
          <w:between w:val="nil"/>
        </w:pBdr>
        <w:tabs>
          <w:tab w:val="left" w:pos="284"/>
          <w:tab w:val="left" w:pos="709"/>
        </w:tabs>
        <w:spacing w:before="120" w:after="120" w:line="312" w:lineRule="auto"/>
        <w:ind w:left="0" w:firstLine="567"/>
        <w:jc w:val="both"/>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Có trách nhiệm trong hoạt động nhóm, chủ động nhận và thực hiện nhiệm vụ thí nghiệm, thảo luận về vai trò của nước</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eastAsia="en-US"/>
        </w:rPr>
      </w:pPr>
      <w:r w:rsidRPr="008C3B8D">
        <w:rPr>
          <w:rFonts w:eastAsia="Times New Roman" w:cs="Times New Roman"/>
          <w:b/>
          <w:bCs/>
          <w:noProof w:val="0"/>
          <w:color w:val="000000"/>
          <w:sz w:val="28"/>
          <w:szCs w:val="28"/>
          <w:lang w:eastAsia="en-US"/>
        </w:rPr>
        <w:t>II. THIẾT BỊ DẠY HỌC VÀ HỌC LIỆU</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 Ảnh mô hình cấu trúc, cấu tạo của phân tử nước.</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 Bộ lắp ráp mô hình phân tử nước.</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 Hình ảnh minh họa về những hậu quả động vật và thực vật khi bị thiếu nước hay thiếu dinh dưỡng.</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val="en-US" w:eastAsia="en-US"/>
        </w:rPr>
      </w:pPr>
      <w:r w:rsidRPr="008C3B8D">
        <w:rPr>
          <w:rFonts w:eastAsia="Times New Roman" w:cs="Times New Roman"/>
          <w:noProof w:val="0"/>
          <w:color w:val="000000"/>
          <w:sz w:val="28"/>
          <w:szCs w:val="28"/>
          <w:lang w:val="en-US" w:eastAsia="en-US"/>
        </w:rPr>
        <w:lastRenderedPageBreak/>
        <w:t>- Phiếu học tập.</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val="en-US" w:eastAsia="en-US"/>
        </w:rPr>
      </w:pPr>
      <w:r w:rsidRPr="008C3B8D">
        <w:rPr>
          <w:rFonts w:eastAsia="Times New Roman" w:cs="Times New Roman"/>
          <w:noProof w:val="0"/>
          <w:color w:val="000000"/>
          <w:sz w:val="28"/>
          <w:szCs w:val="28"/>
          <w:lang w:val="en-US" w:eastAsia="en-US"/>
        </w:rPr>
        <w:t>- Bài giảng power point</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val="en-US" w:eastAsia="en-US"/>
        </w:rPr>
      </w:pPr>
      <w:r w:rsidRPr="008C3B8D">
        <w:rPr>
          <w:rFonts w:eastAsia="Times New Roman" w:cs="Times New Roman"/>
          <w:noProof w:val="0"/>
          <w:color w:val="000000"/>
          <w:sz w:val="28"/>
          <w:szCs w:val="28"/>
          <w:lang w:val="en-US" w:eastAsia="en-US"/>
        </w:rPr>
        <w:t>- Dụng cụ và hóa chất phục vụ thí nghiệm: nước, đường, muối, dầu ăn, cốc thủy tinh, thìa,…</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val="en-US" w:eastAsia="en-US"/>
        </w:rPr>
      </w:pPr>
      <w:r w:rsidRPr="008C3B8D">
        <w:rPr>
          <w:rFonts w:eastAsia="Times New Roman" w:cs="Times New Roman"/>
          <w:b/>
          <w:bCs/>
          <w:noProof w:val="0"/>
          <w:color w:val="000000"/>
          <w:sz w:val="28"/>
          <w:szCs w:val="28"/>
          <w:lang w:val="en-US" w:eastAsia="en-US"/>
        </w:rPr>
        <w:t>III. TIẾN TRÌNH DẠY HỌC</w:t>
      </w:r>
    </w:p>
    <w:p w:rsidR="008C3B8D" w:rsidRPr="008C3B8D" w:rsidRDefault="008C3B8D" w:rsidP="008C3B8D">
      <w:pPr>
        <w:shd w:val="clear" w:color="auto" w:fill="FFFFFF"/>
        <w:spacing w:before="120" w:after="160" w:line="312" w:lineRule="auto"/>
        <w:ind w:firstLine="567"/>
        <w:jc w:val="center"/>
        <w:rPr>
          <w:rFonts w:eastAsia="Times New Roman" w:cs="Times New Roman"/>
          <w:noProof w:val="0"/>
          <w:color w:val="000000"/>
          <w:sz w:val="28"/>
          <w:szCs w:val="28"/>
          <w:lang w:val="en-US" w:eastAsia="en-US"/>
        </w:rPr>
      </w:pPr>
      <w:r w:rsidRPr="008C3B8D">
        <w:rPr>
          <w:rFonts w:eastAsia="Times New Roman" w:cs="Times New Roman"/>
          <w:b/>
          <w:bCs/>
          <w:noProof w:val="0"/>
          <w:color w:val="000000"/>
          <w:sz w:val="28"/>
          <w:szCs w:val="28"/>
          <w:lang w:val="en-US" w:eastAsia="en-US"/>
        </w:rPr>
        <w:t>Hoạt động 1: HOẠT ĐỘNG KHỞI ĐỘNG</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val="en-US" w:eastAsia="en-US"/>
        </w:rPr>
      </w:pPr>
      <w:r w:rsidRPr="008C3B8D">
        <w:rPr>
          <w:rFonts w:eastAsia="Times New Roman" w:cs="Times New Roman"/>
          <w:b/>
          <w:bCs/>
          <w:noProof w:val="0"/>
          <w:color w:val="000000"/>
          <w:sz w:val="28"/>
          <w:szCs w:val="28"/>
          <w:lang w:val="en-US" w:eastAsia="en-US"/>
        </w:rPr>
        <w:t>a. Mục tiêu: </w:t>
      </w:r>
      <w:r w:rsidRPr="008C3B8D">
        <w:rPr>
          <w:rFonts w:eastAsia="Times New Roman" w:cs="Times New Roman"/>
          <w:noProof w:val="0"/>
          <w:color w:val="000000"/>
          <w:sz w:val="28"/>
          <w:szCs w:val="28"/>
          <w:lang w:val="en-US" w:eastAsia="en-US"/>
        </w:rPr>
        <w:t>Tạo tâm thế hứng thú cho học sinh và từng bước làm quen bài học.</w:t>
      </w:r>
    </w:p>
    <w:p w:rsidR="008C3B8D" w:rsidRPr="008C3B8D" w:rsidRDefault="008C3B8D" w:rsidP="008C3B8D">
      <w:pPr>
        <w:shd w:val="clear" w:color="auto" w:fill="FFFFFF"/>
        <w:spacing w:before="120" w:after="160" w:line="312" w:lineRule="auto"/>
        <w:ind w:firstLine="567"/>
        <w:rPr>
          <w:rFonts w:eastAsia="Times New Roman" w:cs="Times New Roman"/>
          <w:b/>
          <w:bCs/>
          <w:noProof w:val="0"/>
          <w:color w:val="000000"/>
          <w:sz w:val="28"/>
          <w:szCs w:val="28"/>
          <w:lang w:val="en-US" w:eastAsia="en-US"/>
        </w:rPr>
      </w:pPr>
      <w:r w:rsidRPr="008C3B8D">
        <w:rPr>
          <w:rFonts w:eastAsia="Times New Roman" w:cs="Times New Roman"/>
          <w:b/>
          <w:bCs/>
          <w:noProof w:val="0"/>
          <w:color w:val="000000"/>
          <w:sz w:val="28"/>
          <w:szCs w:val="28"/>
          <w:lang w:val="en-US" w:eastAsia="en-US"/>
        </w:rPr>
        <w:t>b. Tổ chức thực hiện:</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val="en-US" w:eastAsia="en-US"/>
        </w:rPr>
      </w:pPr>
      <w:r w:rsidRPr="008C3B8D">
        <w:rPr>
          <w:rFonts w:eastAsia="Times New Roman" w:cs="Times New Roman"/>
          <w:noProof w:val="0"/>
          <w:color w:val="000000"/>
          <w:sz w:val="28"/>
          <w:szCs w:val="28"/>
          <w:lang w:val="en-US" w:eastAsia="en-US"/>
        </w:rPr>
        <w:t>- GV chiếu video nạn đói năm 1945 yêu cầu HS quan sát và cho biết nội dung.</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val="en-US" w:eastAsia="en-US"/>
        </w:rPr>
      </w:pPr>
      <w:r w:rsidRPr="008C3B8D">
        <w:rPr>
          <w:rFonts w:eastAsia="Times New Roman" w:cs="Times New Roman"/>
          <w:noProof w:val="0"/>
          <w:color w:val="000000"/>
          <w:sz w:val="28"/>
          <w:szCs w:val="28"/>
          <w:lang w:val="en-US" w:eastAsia="en-US"/>
        </w:rPr>
        <w:t>- GV nhận xét giúp HS xác định video nói lên nạn đói năm 1945 do thiếu lương thực thực phẩm hay được gọi là thiếu chất dinh dưỡng.</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val="en-US" w:eastAsia="en-US"/>
        </w:rPr>
      </w:pPr>
      <w:r w:rsidRPr="008C3B8D">
        <w:rPr>
          <w:rFonts w:eastAsia="Times New Roman" w:cs="Times New Roman"/>
          <w:noProof w:val="0"/>
          <w:color w:val="000000"/>
          <w:sz w:val="28"/>
          <w:szCs w:val="28"/>
          <w:lang w:val="en-US" w:eastAsia="en-US"/>
        </w:rPr>
        <w:t>- GV đưa ra câu hỏi “Nếu chỉ uống nước mà không ăn con người sẽ sống được trong bao lâu? Để duy trì sự sống chúng ta cần làm gì?”</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val="en-US" w:eastAsia="en-US"/>
        </w:rPr>
      </w:pPr>
      <w:r w:rsidRPr="008C3B8D">
        <w:rPr>
          <w:rFonts w:eastAsia="Times New Roman" w:cs="Times New Roman"/>
          <w:noProof w:val="0"/>
          <w:color w:val="000000"/>
          <w:sz w:val="28"/>
          <w:szCs w:val="28"/>
          <w:lang w:val="en-US" w:eastAsia="en-US"/>
        </w:rPr>
        <w:t>- HS trả lời</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val="en-US" w:eastAsia="en-US"/>
        </w:rPr>
      </w:pPr>
      <w:r w:rsidRPr="008C3B8D">
        <w:rPr>
          <w:rFonts w:eastAsia="Times New Roman" w:cs="Times New Roman"/>
          <w:noProof w:val="0"/>
          <w:color w:val="000000"/>
          <w:sz w:val="28"/>
          <w:szCs w:val="28"/>
          <w:lang w:val="en-US" w:eastAsia="en-US"/>
        </w:rPr>
        <w:t>- GV chiếu video câu trả lời và đưa ra đáp án “Con người sẽ sống được từ 8 – 21 ngày nếu không ăn, tuy nhiên thời gian sống còn phụ thuộc vào môi trường, độ tuổi, giới tính, sức khỏe,…”.</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val="en-US" w:eastAsia="en-US"/>
        </w:rPr>
      </w:pPr>
      <w:r w:rsidRPr="008C3B8D">
        <w:rPr>
          <w:rFonts w:eastAsia="Times New Roman" w:cs="Times New Roman"/>
          <w:noProof w:val="0"/>
          <w:color w:val="000000"/>
          <w:sz w:val="28"/>
          <w:szCs w:val="28"/>
          <w:lang w:val="en-US" w:eastAsia="en-US"/>
        </w:rPr>
        <w:t>- GV chiếu hình ảnh một cây tươi tốt. Hỏi: Điều gì sẽ xảy ra nếu cây lâu ngày không được tưới nước</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val="en-US" w:eastAsia="en-US"/>
        </w:rPr>
      </w:pPr>
      <w:r w:rsidRPr="008C3B8D">
        <w:rPr>
          <w:rFonts w:eastAsia="Times New Roman" w:cs="Times New Roman"/>
          <w:noProof w:val="0"/>
          <w:color w:val="000000"/>
          <w:sz w:val="28"/>
          <w:szCs w:val="28"/>
          <w:lang w:val="en-US" w:eastAsia="en-US"/>
        </w:rPr>
        <w:t>- HS trả lời đạt: cây sẽ héo và chết</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val="en-US" w:eastAsia="en-US"/>
        </w:rPr>
      </w:pPr>
      <w:r w:rsidRPr="008C3B8D">
        <w:rPr>
          <w:rFonts w:eastAsia="Times New Roman" w:cs="Times New Roman"/>
          <w:noProof w:val="0"/>
          <w:color w:val="000000"/>
          <w:sz w:val="28"/>
          <w:szCs w:val="28"/>
          <w:lang w:val="en-US" w:eastAsia="en-US"/>
        </w:rPr>
        <w:t>- GV đưa ra câu hỏi “Để duy trì sự sống chúng ta cần làm gì?”</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val="en-US" w:eastAsia="en-US"/>
        </w:rPr>
      </w:pPr>
      <w:r w:rsidRPr="008C3B8D">
        <w:rPr>
          <w:rFonts w:eastAsia="Times New Roman" w:cs="Times New Roman"/>
          <w:noProof w:val="0"/>
          <w:color w:val="000000"/>
          <w:sz w:val="28"/>
          <w:szCs w:val="28"/>
          <w:lang w:val="en-US" w:eastAsia="en-US"/>
        </w:rPr>
        <w:t>- HS trả lời: Để duy trì sự sống chúng ta cần bổ sung đầy đủ nước và các chất dinh dưỡng.</w:t>
      </w:r>
    </w:p>
    <w:p w:rsidR="008C3B8D" w:rsidRPr="008C3B8D" w:rsidRDefault="008C3B8D" w:rsidP="008C3B8D">
      <w:pPr>
        <w:shd w:val="clear" w:color="auto" w:fill="FFFFFF"/>
        <w:spacing w:before="120" w:after="160" w:line="312" w:lineRule="auto"/>
        <w:ind w:firstLine="540"/>
        <w:rPr>
          <w:rFonts w:eastAsia="Times New Roman" w:cs="Times New Roman"/>
          <w:i/>
          <w:iCs/>
          <w:noProof w:val="0"/>
          <w:color w:val="000000"/>
          <w:sz w:val="28"/>
          <w:szCs w:val="28"/>
          <w:lang w:val="en-US" w:eastAsia="en-US"/>
        </w:rPr>
      </w:pPr>
      <w:r w:rsidRPr="008C3B8D">
        <w:rPr>
          <w:rFonts w:eastAsia="Times New Roman" w:cs="Times New Roman"/>
          <w:noProof w:val="0"/>
          <w:color w:val="000000"/>
          <w:sz w:val="28"/>
          <w:szCs w:val="28"/>
          <w:lang w:val="en-US" w:eastAsia="en-US"/>
        </w:rPr>
        <w:lastRenderedPageBreak/>
        <w:t xml:space="preserve">-  GV nhận xét nhấn mạnh và dẫn vào bài: qua 2 trường hợp trên ta thấy rằng nước và các chất dinh dưỡng có vai trò vô cùng quan trọng với sinh vật nói chung và với con người nói riêng. Vậy, nước và các chất dinh dưỡng có vai trò và tác động như thế nào đến sinh vật. </w:t>
      </w:r>
      <w:r w:rsidRPr="008C3B8D">
        <w:rPr>
          <w:rFonts w:eastAsia="Times New Roman" w:cs="Times New Roman"/>
          <w:i/>
          <w:iCs/>
          <w:noProof w:val="0"/>
          <w:color w:val="000000"/>
          <w:sz w:val="28"/>
          <w:szCs w:val="28"/>
          <w:lang w:val="en-US" w:eastAsia="en-US"/>
        </w:rPr>
        <w:t>Chúng ta cùng tìm hiểu trong bài học ngày hôm nay.</w:t>
      </w:r>
    </w:p>
    <w:p w:rsidR="008C3B8D" w:rsidRPr="008C3B8D" w:rsidRDefault="008C3B8D" w:rsidP="008C3B8D">
      <w:pPr>
        <w:shd w:val="clear" w:color="auto" w:fill="FFFFFF"/>
        <w:spacing w:before="120" w:after="160" w:line="312" w:lineRule="auto"/>
        <w:ind w:firstLine="567"/>
        <w:jc w:val="center"/>
        <w:rPr>
          <w:rFonts w:eastAsia="Times New Roman" w:cs="Times New Roman"/>
          <w:noProof w:val="0"/>
          <w:color w:val="000000"/>
          <w:sz w:val="28"/>
          <w:szCs w:val="28"/>
          <w:lang w:val="en-US" w:eastAsia="en-US"/>
        </w:rPr>
      </w:pPr>
      <w:r w:rsidRPr="008C3B8D">
        <w:rPr>
          <w:rFonts w:eastAsia="Times New Roman" w:cs="Times New Roman"/>
          <w:b/>
          <w:bCs/>
          <w:noProof w:val="0"/>
          <w:color w:val="000000"/>
          <w:sz w:val="28"/>
          <w:szCs w:val="28"/>
          <w:lang w:val="en-US" w:eastAsia="en-US"/>
        </w:rPr>
        <w:t>Hoạt động 2: HOẠT ĐỘNG HÌNH THÀNH KIẾN THỨC</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val="en-US" w:eastAsia="en-US"/>
        </w:rPr>
      </w:pPr>
      <w:r w:rsidRPr="008C3B8D">
        <w:rPr>
          <w:rFonts w:eastAsia="Times New Roman" w:cs="Times New Roman"/>
          <w:b/>
          <w:bCs/>
          <w:noProof w:val="0"/>
          <w:color w:val="000000"/>
          <w:sz w:val="28"/>
          <w:szCs w:val="28"/>
          <w:lang w:val="en-US" w:eastAsia="en-US"/>
        </w:rPr>
        <w:t>Hoạt động : Tìm hiểu thành phần hóa học, cấu trúc, tính chất của nước</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val="en-US" w:eastAsia="en-US"/>
        </w:rPr>
      </w:pPr>
      <w:r w:rsidRPr="008C3B8D">
        <w:rPr>
          <w:rFonts w:eastAsia="Times New Roman" w:cs="Times New Roman"/>
          <w:b/>
          <w:bCs/>
          <w:noProof w:val="0"/>
          <w:color w:val="000000"/>
          <w:sz w:val="28"/>
          <w:szCs w:val="28"/>
          <w:lang w:val="en-US" w:eastAsia="en-US"/>
        </w:rPr>
        <w:t>a. Mục tiêu: </w:t>
      </w:r>
      <w:r w:rsidRPr="008C3B8D">
        <w:rPr>
          <w:rFonts w:eastAsia="Times New Roman" w:cs="Times New Roman"/>
          <w:noProof w:val="0"/>
          <w:color w:val="000000"/>
          <w:sz w:val="28"/>
          <w:szCs w:val="28"/>
          <w:lang w:val="en-US" w:eastAsia="en-US"/>
        </w:rPr>
        <w:t>Thông qua hoạt động, HS nêu được thành phần hóa học, cấu trúc, tính chất của nước.</w:t>
      </w:r>
    </w:p>
    <w:p w:rsidR="008C3B8D" w:rsidRPr="008C3B8D" w:rsidRDefault="008C3B8D" w:rsidP="008C3B8D">
      <w:pPr>
        <w:shd w:val="clear" w:color="auto" w:fill="FFFFFF"/>
        <w:spacing w:before="120" w:after="160" w:line="312" w:lineRule="auto"/>
        <w:ind w:firstLine="567"/>
        <w:rPr>
          <w:rFonts w:eastAsia="Times New Roman" w:cs="Times New Roman"/>
          <w:b/>
          <w:bCs/>
          <w:noProof w:val="0"/>
          <w:color w:val="000000"/>
          <w:sz w:val="28"/>
          <w:szCs w:val="28"/>
          <w:lang w:val="en-US" w:eastAsia="en-US"/>
        </w:rPr>
      </w:pPr>
      <w:r w:rsidRPr="008C3B8D">
        <w:rPr>
          <w:rFonts w:eastAsia="Times New Roman" w:cs="Times New Roman"/>
          <w:b/>
          <w:bCs/>
          <w:noProof w:val="0"/>
          <w:color w:val="000000"/>
          <w:sz w:val="28"/>
          <w:szCs w:val="28"/>
          <w:lang w:val="en-US" w:eastAsia="en-US"/>
        </w:rPr>
        <w:t>b. Tổ chức hoạt động:</w:t>
      </w:r>
    </w:p>
    <w:tbl>
      <w:tblPr>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5095"/>
        <w:gridCol w:w="3969"/>
      </w:tblGrid>
      <w:tr w:rsidR="008C3B8D" w:rsidRPr="008C3B8D" w:rsidTr="00AD4FD4">
        <w:tc>
          <w:tcPr>
            <w:tcW w:w="5095" w:type="dxa"/>
            <w:shd w:val="clear" w:color="auto" w:fill="FFFFFF" w:themeFill="background1"/>
            <w:tcMar>
              <w:top w:w="75" w:type="dxa"/>
              <w:left w:w="75" w:type="dxa"/>
              <w:bottom w:w="75" w:type="dxa"/>
              <w:right w:w="75" w:type="dxa"/>
            </w:tcMar>
            <w:hideMark/>
          </w:tcPr>
          <w:p w:rsidR="008C3B8D" w:rsidRPr="008C3B8D" w:rsidRDefault="008C3B8D" w:rsidP="008C3B8D">
            <w:pPr>
              <w:spacing w:before="120" w:after="160" w:line="312" w:lineRule="auto"/>
              <w:jc w:val="center"/>
              <w:rPr>
                <w:rFonts w:eastAsia="Times New Roman" w:cs="Times New Roman"/>
                <w:b/>
                <w:noProof w:val="0"/>
                <w:sz w:val="28"/>
                <w:szCs w:val="28"/>
                <w:lang w:val="en-US" w:eastAsia="en-US"/>
              </w:rPr>
            </w:pPr>
            <w:r w:rsidRPr="008C3B8D">
              <w:rPr>
                <w:rFonts w:eastAsia="Times New Roman" w:cs="Times New Roman"/>
                <w:b/>
                <w:bCs/>
                <w:noProof w:val="0"/>
                <w:sz w:val="28"/>
                <w:szCs w:val="28"/>
                <w:lang w:val="en-US" w:eastAsia="en-US"/>
              </w:rPr>
              <w:t>Hoạt động của GV – HS</w:t>
            </w:r>
          </w:p>
        </w:tc>
        <w:tc>
          <w:tcPr>
            <w:tcW w:w="3969" w:type="dxa"/>
            <w:shd w:val="clear" w:color="auto" w:fill="FFFFFF" w:themeFill="background1"/>
            <w:tcMar>
              <w:top w:w="75" w:type="dxa"/>
              <w:left w:w="75" w:type="dxa"/>
              <w:bottom w:w="75" w:type="dxa"/>
              <w:right w:w="75" w:type="dxa"/>
            </w:tcMar>
          </w:tcPr>
          <w:p w:rsidR="008C3B8D" w:rsidRPr="008C3B8D" w:rsidRDefault="008C3B8D" w:rsidP="008C3B8D">
            <w:pPr>
              <w:spacing w:before="120" w:after="160" w:line="312" w:lineRule="auto"/>
              <w:jc w:val="center"/>
              <w:rPr>
                <w:rFonts w:eastAsia="Times New Roman" w:cs="Times New Roman"/>
                <w:b/>
                <w:noProof w:val="0"/>
                <w:sz w:val="28"/>
                <w:szCs w:val="28"/>
                <w:lang w:val="en-US" w:eastAsia="en-US"/>
              </w:rPr>
            </w:pPr>
            <w:r w:rsidRPr="008C3B8D">
              <w:rPr>
                <w:rFonts w:eastAsia="Times New Roman" w:cs="Times New Roman"/>
                <w:b/>
                <w:noProof w:val="0"/>
                <w:sz w:val="28"/>
                <w:szCs w:val="28"/>
                <w:lang w:val="en-US" w:eastAsia="en-US"/>
              </w:rPr>
              <w:t>Dự kiến sản phẩm</w:t>
            </w:r>
          </w:p>
        </w:tc>
      </w:tr>
      <w:tr w:rsidR="008C3B8D" w:rsidRPr="008C3B8D" w:rsidTr="00AD4FD4">
        <w:tc>
          <w:tcPr>
            <w:tcW w:w="5095" w:type="dxa"/>
            <w:shd w:val="clear" w:color="auto" w:fill="FFFFFF" w:themeFill="background1"/>
            <w:tcMar>
              <w:top w:w="75" w:type="dxa"/>
              <w:left w:w="75" w:type="dxa"/>
              <w:bottom w:w="75" w:type="dxa"/>
              <w:right w:w="75" w:type="dxa"/>
            </w:tcMar>
            <w:hideMark/>
          </w:tcPr>
          <w:p w:rsidR="008C3B8D" w:rsidRPr="008C3B8D" w:rsidRDefault="008C3B8D" w:rsidP="008C3B8D">
            <w:pPr>
              <w:spacing w:before="120" w:after="160" w:line="312" w:lineRule="auto"/>
              <w:rPr>
                <w:rFonts w:eastAsia="Times New Roman" w:cs="Times New Roman"/>
                <w:noProof w:val="0"/>
                <w:sz w:val="28"/>
                <w:szCs w:val="28"/>
                <w:lang w:eastAsia="en-US"/>
              </w:rPr>
            </w:pPr>
            <w:r w:rsidRPr="008C3B8D">
              <w:rPr>
                <w:rFonts w:eastAsia="Times New Roman" w:cs="Times New Roman"/>
                <w:noProof w:val="0"/>
                <w:sz w:val="28"/>
                <w:szCs w:val="28"/>
                <w:lang w:eastAsia="en-US"/>
              </w:rPr>
              <w:t>- GV yêu cầu HS thảo luận theo cặp đôi, quan sát </w:t>
            </w:r>
            <w:r w:rsidRPr="008C3B8D">
              <w:rPr>
                <w:rFonts w:eastAsia="Times New Roman" w:cs="Times New Roman"/>
                <w:i/>
                <w:iCs/>
                <w:noProof w:val="0"/>
                <w:sz w:val="28"/>
                <w:szCs w:val="28"/>
                <w:lang w:eastAsia="en-US"/>
              </w:rPr>
              <w:t>Hình 24.1 - Mô hình cấu trúc của phân tử nước,</w:t>
            </w:r>
            <w:r w:rsidRPr="008C3B8D">
              <w:rPr>
                <w:rFonts w:eastAsia="Times New Roman" w:cs="Times New Roman"/>
                <w:noProof w:val="0"/>
                <w:sz w:val="28"/>
                <w:szCs w:val="28"/>
                <w:lang w:eastAsia="en-US"/>
              </w:rPr>
              <w:t> dựa vào kiến thức đã học ở bài 4 phần II (SGK tr.29) và hoàn thành phiếu học tập trong 2 phút: </w:t>
            </w:r>
          </w:p>
          <w:p w:rsidR="008C3B8D" w:rsidRPr="008C3B8D" w:rsidRDefault="008C3B8D" w:rsidP="008C3B8D">
            <w:pPr>
              <w:spacing w:before="120" w:after="160" w:line="312" w:lineRule="auto"/>
              <w:rPr>
                <w:rFonts w:eastAsia="Times New Roman" w:cs="Times New Roman"/>
                <w:i/>
                <w:iCs/>
                <w:noProof w:val="0"/>
                <w:sz w:val="28"/>
                <w:szCs w:val="28"/>
                <w:lang w:eastAsia="en-US"/>
              </w:rPr>
            </w:pPr>
            <w:r w:rsidRPr="008C3B8D">
              <w:rPr>
                <w:rFonts w:eastAsia="Times New Roman" w:cs="Times New Roman"/>
                <w:i/>
                <w:noProof w:val="0"/>
                <w:sz w:val="28"/>
                <w:szCs w:val="28"/>
                <w:lang w:eastAsia="en-US"/>
              </w:rPr>
              <w:t xml:space="preserve">?1. </w:t>
            </w:r>
            <w:r w:rsidRPr="008C3B8D">
              <w:rPr>
                <w:rFonts w:eastAsia="Times New Roman" w:cs="Times New Roman"/>
                <w:i/>
                <w:iCs/>
                <w:noProof w:val="0"/>
                <w:sz w:val="28"/>
                <w:szCs w:val="28"/>
                <w:lang w:eastAsia="en-US"/>
              </w:rPr>
              <w:t>Hãy cho biết thành phần hóa học và cấu trúc của phân tử nước.</w:t>
            </w:r>
          </w:p>
          <w:p w:rsidR="008C3B8D" w:rsidRPr="008C3B8D" w:rsidRDefault="008C3B8D" w:rsidP="008C3B8D">
            <w:pPr>
              <w:spacing w:before="120" w:after="160" w:line="312" w:lineRule="auto"/>
              <w:rPr>
                <w:rFonts w:eastAsia="Times New Roman" w:cs="Times New Roman"/>
                <w:i/>
                <w:iCs/>
                <w:noProof w:val="0"/>
                <w:sz w:val="28"/>
                <w:szCs w:val="28"/>
                <w:lang w:eastAsia="en-US"/>
              </w:rPr>
            </w:pPr>
            <w:r w:rsidRPr="008C3B8D">
              <w:rPr>
                <w:rFonts w:eastAsia="Times New Roman" w:cs="Times New Roman"/>
                <w:i/>
                <w:iCs/>
                <w:noProof w:val="0"/>
                <w:sz w:val="28"/>
                <w:szCs w:val="28"/>
                <w:lang w:eastAsia="en-US"/>
              </w:rPr>
              <w:t>?2. Lắp ráp mô hình phân tử nước.</w:t>
            </w:r>
          </w:p>
          <w:p w:rsidR="008C3B8D" w:rsidRPr="008C3B8D" w:rsidRDefault="008C3B8D" w:rsidP="008C3B8D">
            <w:pPr>
              <w:spacing w:before="120" w:after="160" w:line="312" w:lineRule="auto"/>
              <w:rPr>
                <w:rFonts w:eastAsia="Times New Roman" w:cs="Times New Roman"/>
                <w:noProof w:val="0"/>
                <w:sz w:val="28"/>
                <w:szCs w:val="28"/>
                <w:lang w:eastAsia="en-US"/>
              </w:rPr>
            </w:pPr>
            <w:r w:rsidRPr="008C3B8D">
              <w:rPr>
                <w:rFonts w:eastAsia="Times New Roman" w:cs="Times New Roman"/>
                <w:iCs/>
                <w:noProof w:val="0"/>
                <w:sz w:val="28"/>
                <w:szCs w:val="28"/>
                <w:lang w:eastAsia="en-US"/>
              </w:rPr>
              <w:t xml:space="preserve">- </w:t>
            </w:r>
            <w:r w:rsidRPr="008C3B8D">
              <w:rPr>
                <w:rFonts w:eastAsia="Times New Roman" w:cs="Times New Roman"/>
                <w:noProof w:val="0"/>
                <w:sz w:val="28"/>
                <w:szCs w:val="28"/>
                <w:lang w:eastAsia="en-US"/>
              </w:rPr>
              <w:t>GV mời đại diện nhóm lên trình bày trên mô hình lắp ráp được</w:t>
            </w:r>
          </w:p>
          <w:p w:rsidR="008C3B8D" w:rsidRPr="008C3B8D" w:rsidRDefault="008C3B8D" w:rsidP="008C3B8D">
            <w:pPr>
              <w:spacing w:before="120" w:after="160" w:line="312" w:lineRule="auto"/>
              <w:rPr>
                <w:rFonts w:eastAsia="Times New Roman" w:cs="Times New Roman"/>
                <w:iCs/>
                <w:noProof w:val="0"/>
                <w:sz w:val="28"/>
                <w:szCs w:val="28"/>
                <w:lang w:eastAsia="en-US"/>
              </w:rPr>
            </w:pPr>
            <w:r w:rsidRPr="008C3B8D">
              <w:rPr>
                <w:rFonts w:eastAsia="Times New Roman" w:cs="Times New Roman"/>
                <w:noProof w:val="0"/>
                <w:sz w:val="28"/>
                <w:szCs w:val="28"/>
                <w:lang w:eastAsia="en-US"/>
              </w:rPr>
              <w:t xml:space="preserve">- </w:t>
            </w:r>
            <w:r w:rsidRPr="008C3B8D">
              <w:rPr>
                <w:rFonts w:eastAsia="Times New Roman" w:cs="Times New Roman"/>
                <w:iCs/>
                <w:noProof w:val="0"/>
                <w:sz w:val="28"/>
                <w:szCs w:val="28"/>
                <w:lang w:eastAsia="en-US"/>
              </w:rPr>
              <w:t>GV yêu cầu HS quan sát mẫu nước trong cốc thủy tinh hoặc cốc nhựa trong và dự đoán tính chất của nước.</w:t>
            </w:r>
          </w:p>
          <w:p w:rsidR="008C3B8D" w:rsidRPr="008C3B8D" w:rsidRDefault="008C3B8D" w:rsidP="008C3B8D">
            <w:pPr>
              <w:spacing w:before="120" w:after="160" w:line="312" w:lineRule="auto"/>
              <w:rPr>
                <w:rFonts w:eastAsia="Times New Roman" w:cs="Times New Roman"/>
                <w:iCs/>
                <w:noProof w:val="0"/>
                <w:sz w:val="28"/>
                <w:szCs w:val="28"/>
                <w:lang w:eastAsia="en-US"/>
              </w:rPr>
            </w:pPr>
            <w:r w:rsidRPr="008C3B8D">
              <w:rPr>
                <w:rFonts w:eastAsia="Times New Roman" w:cs="Times New Roman"/>
                <w:iCs/>
                <w:noProof w:val="0"/>
                <w:sz w:val="28"/>
                <w:szCs w:val="28"/>
                <w:lang w:eastAsia="en-US"/>
              </w:rPr>
              <w:lastRenderedPageBreak/>
              <w:t>- GV yêu cầu HS hoạt động nhóm, thực hiện các thí nghiệm xác định tính chất của nước</w:t>
            </w:r>
          </w:p>
          <w:p w:rsidR="008C3B8D" w:rsidRPr="008C3B8D" w:rsidRDefault="008C3B8D" w:rsidP="008C3B8D">
            <w:pPr>
              <w:spacing w:before="120" w:after="160" w:line="312" w:lineRule="auto"/>
              <w:rPr>
                <w:rFonts w:eastAsia="Times New Roman" w:cs="Times New Roman"/>
                <w:i/>
                <w:iCs/>
                <w:noProof w:val="0"/>
                <w:sz w:val="28"/>
                <w:szCs w:val="28"/>
                <w:lang w:eastAsia="en-US"/>
              </w:rPr>
            </w:pPr>
            <w:r w:rsidRPr="008C3B8D">
              <w:rPr>
                <w:rFonts w:eastAsia="Times New Roman" w:cs="Times New Roman"/>
                <w:i/>
                <w:iCs/>
                <w:noProof w:val="0"/>
                <w:sz w:val="28"/>
                <w:szCs w:val="28"/>
                <w:lang w:eastAsia="en-US"/>
              </w:rPr>
              <w:t>+ TN 1: Hòa tan muối ăn và đường trong nước.</w:t>
            </w:r>
          </w:p>
          <w:p w:rsidR="008C3B8D" w:rsidRPr="008C3B8D" w:rsidRDefault="008C3B8D" w:rsidP="008C3B8D">
            <w:pPr>
              <w:spacing w:before="120" w:after="160" w:line="312" w:lineRule="auto"/>
              <w:rPr>
                <w:rFonts w:eastAsia="Times New Roman" w:cs="Times New Roman"/>
                <w:i/>
                <w:iCs/>
                <w:noProof w:val="0"/>
                <w:sz w:val="28"/>
                <w:szCs w:val="28"/>
                <w:lang w:val="en-US" w:eastAsia="en-US"/>
              </w:rPr>
            </w:pPr>
            <w:r w:rsidRPr="008C3B8D">
              <w:rPr>
                <w:rFonts w:eastAsia="Times New Roman" w:cs="Times New Roman"/>
                <w:i/>
                <w:iCs/>
                <w:noProof w:val="0"/>
                <w:sz w:val="28"/>
                <w:szCs w:val="28"/>
                <w:lang w:val="en-US" w:eastAsia="en-US"/>
              </w:rPr>
              <w:t>+ TN 2: Hòa tan dầu ăn trong nước.</w:t>
            </w:r>
          </w:p>
          <w:p w:rsidR="008C3B8D" w:rsidRPr="008C3B8D" w:rsidRDefault="008C3B8D" w:rsidP="008C3B8D">
            <w:pPr>
              <w:spacing w:before="120" w:after="160" w:line="312" w:lineRule="auto"/>
              <w:rPr>
                <w:rFonts w:eastAsia="Times New Roman" w:cs="Times New Roman"/>
                <w:i/>
                <w:iCs/>
                <w:noProof w:val="0"/>
                <w:sz w:val="28"/>
                <w:szCs w:val="28"/>
                <w:lang w:val="en-US" w:eastAsia="en-US"/>
              </w:rPr>
            </w:pPr>
            <w:r w:rsidRPr="008C3B8D">
              <w:rPr>
                <w:rFonts w:eastAsia="Times New Roman" w:cs="Times New Roman"/>
                <w:i/>
                <w:iCs/>
                <w:noProof w:val="0"/>
                <w:sz w:val="28"/>
                <w:szCs w:val="28"/>
                <w:lang w:val="en-US" w:eastAsia="en-US"/>
              </w:rPr>
              <w:t>+ TN 3: Nước tác dụng với vôi sống.</w:t>
            </w:r>
          </w:p>
          <w:p w:rsidR="008C3B8D" w:rsidRPr="008C3B8D" w:rsidRDefault="008C3B8D" w:rsidP="008C3B8D">
            <w:pPr>
              <w:spacing w:before="120" w:after="160" w:line="312" w:lineRule="auto"/>
              <w:rPr>
                <w:rFonts w:eastAsia="Times New Roman" w:cs="Times New Roman"/>
                <w:i/>
                <w:iCs/>
                <w:noProof w:val="0"/>
                <w:sz w:val="28"/>
                <w:szCs w:val="28"/>
                <w:lang w:val="en-US" w:eastAsia="en-US"/>
              </w:rPr>
            </w:pPr>
            <w:r w:rsidRPr="008C3B8D">
              <w:rPr>
                <w:rFonts w:eastAsia="Times New Roman" w:cs="Times New Roman"/>
                <w:i/>
                <w:iCs/>
                <w:noProof w:val="0"/>
                <w:sz w:val="28"/>
                <w:szCs w:val="28"/>
                <w:lang w:val="en-US" w:eastAsia="en-US"/>
              </w:rPr>
              <w:t>+ TN 4: Nhiệt độ đông đặc của nước.</w:t>
            </w:r>
          </w:p>
          <w:p w:rsidR="008C3B8D" w:rsidRPr="008C3B8D" w:rsidRDefault="008C3B8D" w:rsidP="008C3B8D">
            <w:pPr>
              <w:spacing w:before="120" w:after="160" w:line="312" w:lineRule="auto"/>
              <w:rPr>
                <w:rFonts w:eastAsia="Times New Roman" w:cs="Times New Roman"/>
                <w:i/>
                <w:iCs/>
                <w:noProof w:val="0"/>
                <w:sz w:val="28"/>
                <w:szCs w:val="28"/>
                <w:lang w:val="en-US" w:eastAsia="en-US"/>
              </w:rPr>
            </w:pPr>
            <w:r w:rsidRPr="008C3B8D">
              <w:rPr>
                <w:rFonts w:eastAsia="Times New Roman" w:cs="Times New Roman"/>
                <w:i/>
                <w:iCs/>
                <w:noProof w:val="0"/>
                <w:sz w:val="28"/>
                <w:szCs w:val="28"/>
                <w:lang w:val="en-US" w:eastAsia="en-US"/>
              </w:rPr>
              <w:t xml:space="preserve">+ TN 5: Khối lượng riêng của nước.  </w:t>
            </w:r>
          </w:p>
          <w:p w:rsidR="008C3B8D" w:rsidRPr="008C3B8D" w:rsidRDefault="008C3B8D" w:rsidP="008C3B8D">
            <w:pPr>
              <w:spacing w:before="120" w:after="160" w:line="312" w:lineRule="auto"/>
              <w:rPr>
                <w:rFonts w:cs="Times New Roman"/>
                <w:noProof w:val="0"/>
                <w:sz w:val="28"/>
                <w:szCs w:val="28"/>
                <w:lang w:val="en-US" w:eastAsia="en-US"/>
              </w:rPr>
            </w:pPr>
            <w:r w:rsidRPr="008C3B8D">
              <w:rPr>
                <w:rFonts w:cs="Times New Roman"/>
                <w:noProof w:val="0"/>
                <w:sz w:val="28"/>
                <w:szCs w:val="28"/>
                <w:lang w:val="en-US" w:eastAsia="en-US"/>
              </w:rPr>
              <w:t>- HS quan sát hiện tượng và rút ra kết luận ở mỗi TN. Đại diện nhóm báo cáo kết quả.</w:t>
            </w:r>
          </w:p>
          <w:p w:rsidR="008C3B8D" w:rsidRPr="008C3B8D" w:rsidRDefault="008C3B8D" w:rsidP="008C3B8D">
            <w:pPr>
              <w:spacing w:before="120" w:after="160" w:line="312" w:lineRule="auto"/>
              <w:rPr>
                <w:rFonts w:eastAsia="Times New Roman" w:cs="Times New Roman"/>
                <w:noProof w:val="0"/>
                <w:sz w:val="28"/>
                <w:szCs w:val="28"/>
                <w:lang w:val="en-US" w:eastAsia="en-US"/>
              </w:rPr>
            </w:pPr>
            <w:r w:rsidRPr="008C3B8D">
              <w:rPr>
                <w:rFonts w:eastAsia="Times New Roman" w:cs="Times New Roman"/>
                <w:noProof w:val="0"/>
                <w:sz w:val="28"/>
                <w:szCs w:val="28"/>
                <w:lang w:val="en-US" w:eastAsia="en-US"/>
              </w:rPr>
              <w:t>- HS đọc SGK, quan sát hình ảnh, thực hiện các thí nghiệm và trả lời câu hỏi.</w:t>
            </w:r>
          </w:p>
          <w:p w:rsidR="008C3B8D" w:rsidRPr="008C3B8D" w:rsidRDefault="008C3B8D" w:rsidP="008C3B8D">
            <w:pPr>
              <w:spacing w:before="120" w:after="160" w:line="312" w:lineRule="auto"/>
              <w:rPr>
                <w:rFonts w:eastAsia="Times New Roman" w:cs="Times New Roman"/>
                <w:noProof w:val="0"/>
                <w:sz w:val="28"/>
                <w:szCs w:val="28"/>
                <w:lang w:val="en-US" w:eastAsia="en-US"/>
              </w:rPr>
            </w:pPr>
            <w:r w:rsidRPr="008C3B8D">
              <w:rPr>
                <w:rFonts w:eastAsia="Times New Roman" w:cs="Times New Roman"/>
                <w:noProof w:val="0"/>
                <w:sz w:val="28"/>
                <w:szCs w:val="28"/>
                <w:lang w:val="en-US" w:eastAsia="en-US"/>
              </w:rPr>
              <w:t>- GV hướng dẫn, theo dõi, hỗ trợ HS nếu cần thiết.</w:t>
            </w:r>
          </w:p>
          <w:p w:rsidR="008C3B8D" w:rsidRPr="008C3B8D" w:rsidRDefault="008C3B8D" w:rsidP="008C3B8D">
            <w:pPr>
              <w:spacing w:before="120" w:after="160" w:line="312" w:lineRule="auto"/>
              <w:rPr>
                <w:rFonts w:eastAsia="Times New Roman" w:cs="Times New Roman"/>
                <w:noProof w:val="0"/>
                <w:sz w:val="28"/>
                <w:szCs w:val="28"/>
                <w:lang w:val="en-US" w:eastAsia="en-US"/>
              </w:rPr>
            </w:pPr>
            <w:r w:rsidRPr="008C3B8D">
              <w:rPr>
                <w:rFonts w:eastAsia="Times New Roman" w:cs="Times New Roman"/>
                <w:noProof w:val="0"/>
                <w:sz w:val="28"/>
                <w:szCs w:val="28"/>
                <w:lang w:val="en-US" w:eastAsia="en-US"/>
              </w:rPr>
              <w:t>- GV mời đại diện HS trả lời câu hỏi.</w:t>
            </w:r>
          </w:p>
          <w:p w:rsidR="008C3B8D" w:rsidRPr="008C3B8D" w:rsidRDefault="008C3B8D" w:rsidP="008C3B8D">
            <w:pPr>
              <w:spacing w:before="120" w:after="160" w:line="312" w:lineRule="auto"/>
              <w:rPr>
                <w:rFonts w:eastAsia="Times New Roman" w:cs="Times New Roman"/>
                <w:noProof w:val="0"/>
                <w:sz w:val="28"/>
                <w:szCs w:val="28"/>
                <w:lang w:val="en-US" w:eastAsia="en-US"/>
              </w:rPr>
            </w:pPr>
            <w:r w:rsidRPr="008C3B8D">
              <w:rPr>
                <w:rFonts w:eastAsia="Times New Roman" w:cs="Times New Roman"/>
                <w:noProof w:val="0"/>
                <w:sz w:val="28"/>
                <w:szCs w:val="28"/>
                <w:lang w:val="en-US" w:eastAsia="en-US"/>
              </w:rPr>
              <w:t>- GV mời HS khác nhận xét, bổ sung.</w:t>
            </w:r>
          </w:p>
          <w:p w:rsidR="008C3B8D" w:rsidRPr="008C3B8D" w:rsidRDefault="008C3B8D" w:rsidP="008C3B8D">
            <w:pPr>
              <w:spacing w:before="120" w:after="160" w:line="312" w:lineRule="auto"/>
              <w:rPr>
                <w:rFonts w:eastAsia="Times New Roman" w:cs="Times New Roman"/>
                <w:noProof w:val="0"/>
                <w:sz w:val="28"/>
                <w:szCs w:val="28"/>
                <w:lang w:val="en-US" w:eastAsia="en-US"/>
              </w:rPr>
            </w:pPr>
            <w:r w:rsidRPr="008C3B8D">
              <w:rPr>
                <w:rFonts w:eastAsia="Times New Roman" w:cs="Times New Roman"/>
                <w:noProof w:val="0"/>
                <w:sz w:val="28"/>
                <w:szCs w:val="28"/>
                <w:lang w:val="en-US" w:eastAsia="en-US"/>
              </w:rPr>
              <w:t>GV đánh giá, nhận xét, chuẩn kiến thức, chuyển sang nội dung mới.</w:t>
            </w:r>
          </w:p>
        </w:tc>
        <w:tc>
          <w:tcPr>
            <w:tcW w:w="3969" w:type="dxa"/>
            <w:shd w:val="clear" w:color="auto" w:fill="FFFFFF" w:themeFill="background1"/>
            <w:tcMar>
              <w:top w:w="75" w:type="dxa"/>
              <w:left w:w="75" w:type="dxa"/>
              <w:bottom w:w="75" w:type="dxa"/>
              <w:right w:w="75" w:type="dxa"/>
            </w:tcMar>
            <w:hideMark/>
          </w:tcPr>
          <w:p w:rsidR="008C3B8D" w:rsidRPr="008C3B8D" w:rsidRDefault="008C3B8D" w:rsidP="008C3B8D">
            <w:pPr>
              <w:spacing w:before="120" w:after="160" w:line="312" w:lineRule="auto"/>
              <w:rPr>
                <w:rFonts w:eastAsia="Times New Roman" w:cs="Times New Roman"/>
                <w:b/>
                <w:bCs/>
                <w:noProof w:val="0"/>
                <w:sz w:val="28"/>
                <w:szCs w:val="28"/>
                <w:lang w:val="en-US" w:eastAsia="en-US"/>
              </w:rPr>
            </w:pPr>
            <w:r w:rsidRPr="008C3B8D">
              <w:rPr>
                <w:rFonts w:eastAsia="Times New Roman" w:cs="Times New Roman"/>
                <w:b/>
                <w:bCs/>
                <w:noProof w:val="0"/>
                <w:sz w:val="28"/>
                <w:szCs w:val="28"/>
                <w:lang w:val="en-US" w:eastAsia="en-US"/>
              </w:rPr>
              <w:lastRenderedPageBreak/>
              <w:t>I. Nước đối với cơ thể sinh vật</w:t>
            </w:r>
          </w:p>
          <w:p w:rsidR="008C3B8D" w:rsidRPr="008C3B8D" w:rsidRDefault="008C3B8D" w:rsidP="008C3B8D">
            <w:pPr>
              <w:spacing w:before="120" w:after="160" w:line="312" w:lineRule="auto"/>
              <w:rPr>
                <w:rFonts w:eastAsia="Times New Roman" w:cs="Times New Roman"/>
                <w:b/>
                <w:bCs/>
                <w:noProof w:val="0"/>
                <w:sz w:val="28"/>
                <w:szCs w:val="28"/>
                <w:lang w:val="en-US" w:eastAsia="en-US"/>
              </w:rPr>
            </w:pPr>
            <w:r w:rsidRPr="008C3B8D">
              <w:rPr>
                <w:rFonts w:eastAsia="Times New Roman" w:cs="Times New Roman"/>
                <w:b/>
                <w:bCs/>
                <w:noProof w:val="0"/>
                <w:sz w:val="28"/>
                <w:szCs w:val="28"/>
                <w:lang w:val="en-US" w:eastAsia="en-US"/>
              </w:rPr>
              <w:t>1. Thành phần hóa học, cấu trúc, tính chất của nước</w:t>
            </w:r>
          </w:p>
          <w:p w:rsidR="008C3B8D" w:rsidRPr="008C3B8D" w:rsidRDefault="008C3B8D" w:rsidP="008C3B8D">
            <w:pPr>
              <w:spacing w:before="120" w:after="160" w:line="312" w:lineRule="auto"/>
              <w:rPr>
                <w:rFonts w:eastAsia="Times New Roman" w:cs="Times New Roman"/>
                <w:noProof w:val="0"/>
                <w:sz w:val="28"/>
                <w:szCs w:val="28"/>
                <w:lang w:val="en-US" w:eastAsia="en-US"/>
              </w:rPr>
            </w:pPr>
            <w:r w:rsidRPr="008C3B8D">
              <w:rPr>
                <w:rFonts w:eastAsia="Times New Roman" w:cs="Times New Roman"/>
                <w:bCs/>
                <w:noProof w:val="0"/>
                <w:sz w:val="28"/>
                <w:szCs w:val="28"/>
                <w:lang w:val="en-US" w:eastAsia="en-US"/>
              </w:rPr>
              <w:t>- Mô hình phân tử nước</w:t>
            </w:r>
          </w:p>
          <w:p w:rsidR="008C3B8D" w:rsidRPr="008C3B8D" w:rsidRDefault="008C3B8D" w:rsidP="008C3B8D">
            <w:pPr>
              <w:spacing w:before="120" w:after="160" w:line="312" w:lineRule="auto"/>
              <w:rPr>
                <w:rFonts w:eastAsia="Times New Roman" w:cs="Times New Roman"/>
                <w:noProof w:val="0"/>
                <w:sz w:val="28"/>
                <w:szCs w:val="28"/>
                <w:lang w:val="en-US" w:eastAsia="en-US"/>
              </w:rPr>
            </w:pPr>
            <w:r w:rsidRPr="008C3B8D">
              <w:rPr>
                <w:rFonts w:eastAsia="Times New Roman" w:cs="Times New Roman"/>
                <w:noProof w:val="0"/>
                <w:sz w:val="28"/>
                <w:szCs w:val="28"/>
                <w:lang w:val="en-US" w:eastAsia="en-US"/>
              </w:rPr>
              <w:t>- Thành phần hóa học và cấu trúc của phân tử nước: Nước được hợp thành từ các phân tử có hai nguyên tử H, một nguyên tử O và có dạng gấp khúc, có công thức hóa học là H</w:t>
            </w:r>
            <w:r w:rsidRPr="008C3B8D">
              <w:rPr>
                <w:rFonts w:eastAsia="Times New Roman" w:cs="Times New Roman"/>
                <w:noProof w:val="0"/>
                <w:sz w:val="28"/>
                <w:szCs w:val="28"/>
                <w:vertAlign w:val="subscript"/>
                <w:lang w:val="en-US" w:eastAsia="en-US"/>
              </w:rPr>
              <w:t>2</w:t>
            </w:r>
            <w:r w:rsidRPr="008C3B8D">
              <w:rPr>
                <w:rFonts w:eastAsia="Times New Roman" w:cs="Times New Roman"/>
                <w:noProof w:val="0"/>
                <w:sz w:val="28"/>
                <w:szCs w:val="28"/>
                <w:lang w:val="en-US" w:eastAsia="en-US"/>
              </w:rPr>
              <w:t>O.</w:t>
            </w:r>
          </w:p>
          <w:p w:rsidR="008C3B8D" w:rsidRPr="008C3B8D" w:rsidRDefault="008C3B8D" w:rsidP="008C3B8D">
            <w:pPr>
              <w:spacing w:before="120" w:after="160" w:line="312" w:lineRule="auto"/>
              <w:rPr>
                <w:rFonts w:eastAsia="Times New Roman" w:cs="Times New Roman"/>
                <w:noProof w:val="0"/>
                <w:sz w:val="28"/>
                <w:szCs w:val="28"/>
                <w:lang w:val="en-US" w:eastAsia="en-US"/>
              </w:rPr>
            </w:pPr>
          </w:p>
          <w:p w:rsidR="008C3B8D" w:rsidRPr="008C3B8D" w:rsidRDefault="008C3B8D" w:rsidP="008C3B8D">
            <w:pPr>
              <w:spacing w:before="120" w:after="160" w:line="312" w:lineRule="auto"/>
              <w:rPr>
                <w:rFonts w:eastAsia="Times New Roman" w:cs="Times New Roman"/>
                <w:noProof w:val="0"/>
                <w:sz w:val="28"/>
                <w:szCs w:val="28"/>
                <w:lang w:val="en-US" w:eastAsia="en-US"/>
              </w:rPr>
            </w:pPr>
          </w:p>
          <w:p w:rsidR="008C3B8D" w:rsidRPr="008C3B8D" w:rsidRDefault="008C3B8D" w:rsidP="008C3B8D">
            <w:pPr>
              <w:spacing w:before="120" w:after="160" w:line="312" w:lineRule="auto"/>
              <w:rPr>
                <w:rFonts w:eastAsia="Times New Roman" w:cs="Times New Roman"/>
                <w:noProof w:val="0"/>
                <w:sz w:val="28"/>
                <w:szCs w:val="28"/>
                <w:lang w:val="en-US" w:eastAsia="en-US"/>
              </w:rPr>
            </w:pPr>
          </w:p>
          <w:p w:rsidR="008C3B8D" w:rsidRPr="008C3B8D" w:rsidRDefault="008C3B8D" w:rsidP="008C3B8D">
            <w:pPr>
              <w:spacing w:before="120" w:after="160" w:line="312" w:lineRule="auto"/>
              <w:rPr>
                <w:rFonts w:eastAsia="Times New Roman" w:cs="Times New Roman"/>
                <w:noProof w:val="0"/>
                <w:sz w:val="28"/>
                <w:szCs w:val="28"/>
                <w:lang w:val="en-US" w:eastAsia="en-US"/>
              </w:rPr>
            </w:pPr>
          </w:p>
          <w:p w:rsidR="008C3B8D" w:rsidRPr="008C3B8D" w:rsidRDefault="008C3B8D" w:rsidP="008C3B8D">
            <w:pPr>
              <w:spacing w:before="120" w:after="160" w:line="312" w:lineRule="auto"/>
              <w:rPr>
                <w:rFonts w:eastAsia="Times New Roman" w:cs="Times New Roman"/>
                <w:noProof w:val="0"/>
                <w:sz w:val="28"/>
                <w:szCs w:val="28"/>
                <w:lang w:val="en-US" w:eastAsia="en-US"/>
              </w:rPr>
            </w:pPr>
            <w:r w:rsidRPr="008C3B8D">
              <w:rPr>
                <w:rFonts w:eastAsia="Times New Roman" w:cs="Times New Roman"/>
                <w:noProof w:val="0"/>
                <w:sz w:val="28"/>
                <w:szCs w:val="28"/>
                <w:lang w:val="en-US" w:eastAsia="en-US"/>
              </w:rPr>
              <w:t>- Tính chất của nước:</w:t>
            </w:r>
          </w:p>
          <w:p w:rsidR="008C3B8D" w:rsidRPr="008C3B8D" w:rsidRDefault="008C3B8D" w:rsidP="008C3B8D">
            <w:pPr>
              <w:spacing w:before="120" w:after="160" w:line="312" w:lineRule="auto"/>
              <w:rPr>
                <w:rFonts w:eastAsia="Times New Roman" w:cs="Times New Roman"/>
                <w:noProof w:val="0"/>
                <w:sz w:val="28"/>
                <w:szCs w:val="28"/>
                <w:lang w:val="en-US" w:eastAsia="en-US"/>
              </w:rPr>
            </w:pPr>
            <w:r w:rsidRPr="008C3B8D">
              <w:rPr>
                <w:rFonts w:eastAsia="Times New Roman" w:cs="Times New Roman"/>
                <w:noProof w:val="0"/>
                <w:sz w:val="28"/>
                <w:szCs w:val="28"/>
                <w:lang w:val="en-US" w:eastAsia="en-US"/>
              </w:rPr>
              <w:t>+ Nước là chất lỏng, không màu, không mùi, không vị, sôi ở 100°C, đông đặc ở 0°C (nước đá).</w:t>
            </w:r>
          </w:p>
          <w:p w:rsidR="008C3B8D" w:rsidRPr="008C3B8D" w:rsidRDefault="008C3B8D" w:rsidP="008C3B8D">
            <w:pPr>
              <w:spacing w:before="120" w:after="160" w:line="312" w:lineRule="auto"/>
              <w:rPr>
                <w:rFonts w:eastAsia="Times New Roman" w:cs="Times New Roman"/>
                <w:noProof w:val="0"/>
                <w:sz w:val="28"/>
                <w:szCs w:val="28"/>
                <w:lang w:val="en-US" w:eastAsia="en-US"/>
              </w:rPr>
            </w:pPr>
            <w:r w:rsidRPr="008C3B8D">
              <w:rPr>
                <w:rFonts w:eastAsia="Times New Roman" w:cs="Times New Roman"/>
                <w:noProof w:val="0"/>
                <w:sz w:val="28"/>
                <w:szCs w:val="28"/>
                <w:lang w:val="en-US" w:eastAsia="en-US"/>
              </w:rPr>
              <w:t>+ Nước có thể hòa tan được nhiều chất như muối ăn, đường,…nhưng không hòa tan được dầu mỡ.</w:t>
            </w:r>
          </w:p>
          <w:p w:rsidR="008C3B8D" w:rsidRPr="008C3B8D" w:rsidRDefault="008C3B8D" w:rsidP="008C3B8D">
            <w:pPr>
              <w:spacing w:before="120" w:after="160" w:line="312" w:lineRule="auto"/>
              <w:rPr>
                <w:rFonts w:eastAsia="Times New Roman" w:cs="Times New Roman"/>
                <w:noProof w:val="0"/>
                <w:sz w:val="28"/>
                <w:szCs w:val="28"/>
                <w:lang w:val="en-US" w:eastAsia="en-US"/>
              </w:rPr>
            </w:pPr>
            <w:r w:rsidRPr="008C3B8D">
              <w:rPr>
                <w:rFonts w:eastAsia="Times New Roman" w:cs="Times New Roman"/>
                <w:noProof w:val="0"/>
                <w:sz w:val="28"/>
                <w:szCs w:val="28"/>
                <w:lang w:val="en-US" w:eastAsia="en-US"/>
              </w:rPr>
              <w:t>+ Nước có thể tác dụng với nhiều chất hóa học để tạo thành các hợp chất khác.</w:t>
            </w:r>
          </w:p>
          <w:p w:rsidR="008C3B8D" w:rsidRPr="008C3B8D" w:rsidRDefault="008C3B8D" w:rsidP="008C3B8D">
            <w:pPr>
              <w:spacing w:before="120" w:after="160" w:line="312" w:lineRule="auto"/>
              <w:rPr>
                <w:rFonts w:eastAsia="Times New Roman" w:cs="Times New Roman"/>
                <w:noProof w:val="0"/>
                <w:sz w:val="28"/>
                <w:szCs w:val="28"/>
                <w:lang w:val="en-US" w:eastAsia="en-US"/>
              </w:rPr>
            </w:pPr>
            <w:r w:rsidRPr="008C3B8D">
              <w:rPr>
                <w:rFonts w:eastAsia="Times New Roman" w:cs="Times New Roman"/>
                <w:noProof w:val="0"/>
                <w:sz w:val="28"/>
                <w:szCs w:val="28"/>
                <w:lang w:val="en-US" w:eastAsia="en-US"/>
              </w:rPr>
              <w:t> </w:t>
            </w:r>
          </w:p>
          <w:p w:rsidR="008C3B8D" w:rsidRPr="008C3B8D" w:rsidRDefault="008C3B8D" w:rsidP="008C3B8D">
            <w:pPr>
              <w:spacing w:before="120" w:after="160" w:line="312" w:lineRule="auto"/>
              <w:rPr>
                <w:rFonts w:eastAsia="Times New Roman" w:cs="Times New Roman"/>
                <w:noProof w:val="0"/>
                <w:sz w:val="28"/>
                <w:szCs w:val="28"/>
                <w:lang w:val="en-US" w:eastAsia="en-US"/>
              </w:rPr>
            </w:pPr>
            <w:r w:rsidRPr="008C3B8D">
              <w:rPr>
                <w:rFonts w:eastAsia="Times New Roman" w:cs="Times New Roman"/>
                <w:noProof w:val="0"/>
                <w:sz w:val="28"/>
                <w:szCs w:val="28"/>
                <w:lang w:val="en-US" w:eastAsia="en-US"/>
              </w:rPr>
              <w:t> </w:t>
            </w:r>
          </w:p>
          <w:p w:rsidR="008C3B8D" w:rsidRPr="008C3B8D" w:rsidRDefault="008C3B8D" w:rsidP="008C3B8D">
            <w:pPr>
              <w:spacing w:before="120" w:after="160" w:line="312" w:lineRule="auto"/>
              <w:rPr>
                <w:rFonts w:eastAsia="Times New Roman" w:cs="Times New Roman"/>
                <w:noProof w:val="0"/>
                <w:sz w:val="28"/>
                <w:szCs w:val="28"/>
                <w:lang w:val="en-US" w:eastAsia="en-US"/>
              </w:rPr>
            </w:pPr>
            <w:r w:rsidRPr="008C3B8D">
              <w:rPr>
                <w:rFonts w:eastAsia="Times New Roman" w:cs="Times New Roman"/>
                <w:noProof w:val="0"/>
                <w:sz w:val="28"/>
                <w:szCs w:val="28"/>
                <w:lang w:val="en-US" w:eastAsia="en-US"/>
              </w:rPr>
              <w:t> </w:t>
            </w:r>
          </w:p>
          <w:p w:rsidR="008C3B8D" w:rsidRPr="008C3B8D" w:rsidRDefault="008C3B8D" w:rsidP="008C3B8D">
            <w:pPr>
              <w:spacing w:before="120" w:after="160" w:line="312" w:lineRule="auto"/>
              <w:rPr>
                <w:rFonts w:eastAsia="Times New Roman" w:cs="Times New Roman"/>
                <w:noProof w:val="0"/>
                <w:sz w:val="28"/>
                <w:szCs w:val="28"/>
                <w:lang w:val="en-US" w:eastAsia="en-US"/>
              </w:rPr>
            </w:pPr>
            <w:r w:rsidRPr="008C3B8D">
              <w:rPr>
                <w:rFonts w:eastAsia="Times New Roman" w:cs="Times New Roman"/>
                <w:noProof w:val="0"/>
                <w:sz w:val="28"/>
                <w:szCs w:val="28"/>
                <w:lang w:val="en-US" w:eastAsia="en-US"/>
              </w:rPr>
              <w:t> </w:t>
            </w:r>
          </w:p>
          <w:p w:rsidR="008C3B8D" w:rsidRPr="008C3B8D" w:rsidRDefault="008C3B8D" w:rsidP="008C3B8D">
            <w:pPr>
              <w:spacing w:before="120" w:after="160" w:line="312" w:lineRule="auto"/>
              <w:rPr>
                <w:rFonts w:eastAsia="Times New Roman" w:cs="Times New Roman"/>
                <w:noProof w:val="0"/>
                <w:sz w:val="28"/>
                <w:szCs w:val="28"/>
                <w:lang w:val="en-US" w:eastAsia="en-US"/>
              </w:rPr>
            </w:pPr>
            <w:r w:rsidRPr="008C3B8D">
              <w:rPr>
                <w:rFonts w:eastAsia="Times New Roman" w:cs="Times New Roman"/>
                <w:noProof w:val="0"/>
                <w:sz w:val="28"/>
                <w:szCs w:val="28"/>
                <w:lang w:val="en-US" w:eastAsia="en-US"/>
              </w:rPr>
              <w:t> </w:t>
            </w:r>
          </w:p>
        </w:tc>
      </w:tr>
    </w:tbl>
    <w:p w:rsidR="008C3B8D" w:rsidRPr="008C3B8D" w:rsidRDefault="008C3B8D" w:rsidP="008C3B8D">
      <w:pPr>
        <w:shd w:val="clear" w:color="auto" w:fill="FFFFFF"/>
        <w:spacing w:before="120" w:after="160" w:line="312" w:lineRule="auto"/>
        <w:jc w:val="center"/>
        <w:rPr>
          <w:rFonts w:eastAsia="Times New Roman" w:cs="Times New Roman"/>
          <w:b/>
          <w:bCs/>
          <w:noProof w:val="0"/>
          <w:color w:val="000000"/>
          <w:sz w:val="28"/>
          <w:szCs w:val="28"/>
          <w:lang w:val="en-US" w:eastAsia="en-US"/>
        </w:rPr>
      </w:pPr>
    </w:p>
    <w:p w:rsidR="008C3B8D" w:rsidRPr="008C3B8D" w:rsidRDefault="008C3B8D" w:rsidP="008C3B8D">
      <w:pPr>
        <w:shd w:val="clear" w:color="auto" w:fill="FFFFFF"/>
        <w:spacing w:before="120" w:after="160" w:line="312" w:lineRule="auto"/>
        <w:jc w:val="center"/>
        <w:rPr>
          <w:rFonts w:eastAsia="Times New Roman" w:cs="Times New Roman"/>
          <w:noProof w:val="0"/>
          <w:color w:val="000000"/>
          <w:sz w:val="28"/>
          <w:szCs w:val="28"/>
          <w:lang w:val="en-US" w:eastAsia="en-US"/>
        </w:rPr>
      </w:pPr>
      <w:r w:rsidRPr="008C3B8D">
        <w:rPr>
          <w:rFonts w:eastAsia="Times New Roman" w:cs="Times New Roman"/>
          <w:b/>
          <w:bCs/>
          <w:noProof w:val="0"/>
          <w:color w:val="000000"/>
          <w:sz w:val="28"/>
          <w:szCs w:val="28"/>
          <w:lang w:val="en-US" w:eastAsia="en-US"/>
        </w:rPr>
        <w:t>Hoạt động : Tìm hiểu vai trò của nước đối với cơ thể sinh vật</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val="en-US" w:eastAsia="en-US"/>
        </w:rPr>
      </w:pPr>
      <w:r w:rsidRPr="008C3B8D">
        <w:rPr>
          <w:rFonts w:eastAsia="Times New Roman" w:cs="Times New Roman"/>
          <w:b/>
          <w:bCs/>
          <w:noProof w:val="0"/>
          <w:color w:val="000000"/>
          <w:sz w:val="28"/>
          <w:szCs w:val="28"/>
          <w:lang w:eastAsia="en-US"/>
        </w:rPr>
        <w:t xml:space="preserve">a. </w:t>
      </w:r>
      <w:r w:rsidRPr="008C3B8D">
        <w:rPr>
          <w:rFonts w:eastAsia="Times New Roman" w:cs="Times New Roman"/>
          <w:b/>
          <w:bCs/>
          <w:noProof w:val="0"/>
          <w:color w:val="000000"/>
          <w:sz w:val="28"/>
          <w:szCs w:val="28"/>
          <w:lang w:val="en-US" w:eastAsia="en-US"/>
        </w:rPr>
        <w:t>Mục tiêu: </w:t>
      </w:r>
      <w:r w:rsidRPr="008C3B8D">
        <w:rPr>
          <w:rFonts w:eastAsia="Times New Roman" w:cs="Times New Roman"/>
          <w:noProof w:val="0"/>
          <w:color w:val="000000"/>
          <w:sz w:val="28"/>
          <w:szCs w:val="28"/>
          <w:lang w:val="en-US" w:eastAsia="en-US"/>
        </w:rPr>
        <w:t>Thông qua hoạt động, HS nêu được vai trò của nước đối với cơ thể sinh vật.</w:t>
      </w:r>
    </w:p>
    <w:p w:rsidR="008C3B8D" w:rsidRPr="008C3B8D" w:rsidRDefault="008C3B8D" w:rsidP="008C3B8D">
      <w:pPr>
        <w:shd w:val="clear" w:color="auto" w:fill="FFFFFF"/>
        <w:spacing w:before="120" w:after="160" w:line="312" w:lineRule="auto"/>
        <w:ind w:firstLine="567"/>
        <w:rPr>
          <w:rFonts w:eastAsia="Times New Roman" w:cs="Times New Roman"/>
          <w:b/>
          <w:bCs/>
          <w:noProof w:val="0"/>
          <w:color w:val="000000"/>
          <w:sz w:val="28"/>
          <w:szCs w:val="28"/>
          <w:lang w:val="en-US" w:eastAsia="en-US"/>
        </w:rPr>
      </w:pPr>
      <w:r w:rsidRPr="008C3B8D">
        <w:rPr>
          <w:rFonts w:eastAsia="Times New Roman" w:cs="Times New Roman"/>
          <w:b/>
          <w:bCs/>
          <w:noProof w:val="0"/>
          <w:color w:val="000000"/>
          <w:sz w:val="28"/>
          <w:szCs w:val="28"/>
          <w:lang w:eastAsia="en-US"/>
        </w:rPr>
        <w:t xml:space="preserve">b. </w:t>
      </w:r>
      <w:r w:rsidRPr="008C3B8D">
        <w:rPr>
          <w:rFonts w:eastAsia="Times New Roman" w:cs="Times New Roman"/>
          <w:b/>
          <w:bCs/>
          <w:noProof w:val="0"/>
          <w:color w:val="000000"/>
          <w:sz w:val="28"/>
          <w:szCs w:val="28"/>
          <w:lang w:val="en-US" w:eastAsia="en-US"/>
        </w:rPr>
        <w:t>Tổ chức hoạt động:</w:t>
      </w: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095"/>
        <w:gridCol w:w="4111"/>
      </w:tblGrid>
      <w:tr w:rsidR="008C3B8D" w:rsidRPr="008C3B8D" w:rsidTr="00AD4FD4">
        <w:tc>
          <w:tcPr>
            <w:tcW w:w="5095" w:type="dxa"/>
            <w:shd w:val="clear" w:color="auto" w:fill="FFFFFF"/>
            <w:tcMar>
              <w:top w:w="75" w:type="dxa"/>
              <w:left w:w="75" w:type="dxa"/>
              <w:bottom w:w="75" w:type="dxa"/>
              <w:right w:w="75" w:type="dxa"/>
            </w:tcMar>
            <w:hideMark/>
          </w:tcPr>
          <w:p w:rsidR="008C3B8D" w:rsidRPr="008C3B8D" w:rsidRDefault="008C3B8D" w:rsidP="008C3B8D">
            <w:pPr>
              <w:spacing w:before="120" w:after="160" w:line="312" w:lineRule="auto"/>
              <w:jc w:val="center"/>
              <w:rPr>
                <w:rFonts w:eastAsia="Times New Roman" w:cs="Times New Roman"/>
                <w:noProof w:val="0"/>
                <w:color w:val="000000"/>
                <w:sz w:val="28"/>
                <w:szCs w:val="28"/>
                <w:lang w:eastAsia="en-US"/>
              </w:rPr>
            </w:pPr>
            <w:r w:rsidRPr="008C3B8D">
              <w:rPr>
                <w:rFonts w:eastAsia="Times New Roman" w:cs="Times New Roman"/>
                <w:b/>
                <w:bCs/>
                <w:noProof w:val="0"/>
                <w:color w:val="000000"/>
                <w:sz w:val="28"/>
                <w:szCs w:val="28"/>
                <w:lang w:val="en-US" w:eastAsia="en-US"/>
              </w:rPr>
              <w:lastRenderedPageBreak/>
              <w:t xml:space="preserve">HOẠT ĐỘNG CỦA </w:t>
            </w:r>
            <w:r w:rsidRPr="008C3B8D">
              <w:rPr>
                <w:rFonts w:eastAsia="Times New Roman" w:cs="Times New Roman"/>
                <w:b/>
                <w:bCs/>
                <w:noProof w:val="0"/>
                <w:color w:val="000000"/>
                <w:sz w:val="28"/>
                <w:szCs w:val="28"/>
                <w:lang w:eastAsia="en-US"/>
              </w:rPr>
              <w:t>GV- HS</w:t>
            </w:r>
          </w:p>
        </w:tc>
        <w:tc>
          <w:tcPr>
            <w:tcW w:w="4111" w:type="dxa"/>
            <w:shd w:val="clear" w:color="auto" w:fill="FFFFFF"/>
            <w:tcMar>
              <w:top w:w="75" w:type="dxa"/>
              <w:left w:w="75" w:type="dxa"/>
              <w:bottom w:w="75" w:type="dxa"/>
              <w:right w:w="75" w:type="dxa"/>
            </w:tcMar>
            <w:hideMark/>
          </w:tcPr>
          <w:p w:rsidR="008C3B8D" w:rsidRPr="008C3B8D" w:rsidRDefault="008C3B8D" w:rsidP="008C3B8D">
            <w:pPr>
              <w:spacing w:before="120" w:after="160" w:line="312" w:lineRule="auto"/>
              <w:jc w:val="center"/>
              <w:rPr>
                <w:rFonts w:eastAsia="Times New Roman" w:cs="Times New Roman"/>
                <w:noProof w:val="0"/>
                <w:color w:val="000000"/>
                <w:sz w:val="28"/>
                <w:szCs w:val="28"/>
                <w:lang w:val="en-US" w:eastAsia="en-US"/>
              </w:rPr>
            </w:pPr>
            <w:r w:rsidRPr="008C3B8D">
              <w:rPr>
                <w:rFonts w:eastAsia="Times New Roman" w:cs="Times New Roman"/>
                <w:b/>
                <w:bCs/>
                <w:noProof w:val="0"/>
                <w:color w:val="000000"/>
                <w:sz w:val="28"/>
                <w:szCs w:val="28"/>
                <w:lang w:val="en-US" w:eastAsia="en-US"/>
              </w:rPr>
              <w:t>DỰ KIẾN SẢN PHẨM</w:t>
            </w:r>
          </w:p>
        </w:tc>
      </w:tr>
      <w:tr w:rsidR="008C3B8D" w:rsidRPr="008C3B8D" w:rsidTr="00AD4FD4">
        <w:tc>
          <w:tcPr>
            <w:tcW w:w="5095" w:type="dxa"/>
            <w:shd w:val="clear" w:color="auto" w:fill="FFFFFF"/>
            <w:tcMar>
              <w:top w:w="75" w:type="dxa"/>
              <w:left w:w="75" w:type="dxa"/>
              <w:bottom w:w="75" w:type="dxa"/>
              <w:right w:w="75" w:type="dxa"/>
            </w:tcMar>
            <w:hideMark/>
          </w:tcPr>
          <w:p w:rsidR="008C3B8D" w:rsidRPr="008C3B8D" w:rsidRDefault="008C3B8D" w:rsidP="008C3B8D">
            <w:pPr>
              <w:spacing w:before="120" w:after="160" w:line="312" w:lineRule="auto"/>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 GV giới thiệu kiến thức: </w:t>
            </w:r>
            <w:r w:rsidRPr="008C3B8D">
              <w:rPr>
                <w:rFonts w:eastAsia="Times New Roman" w:cs="Times New Roman"/>
                <w:i/>
                <w:iCs/>
                <w:noProof w:val="0"/>
                <w:color w:val="000000"/>
                <w:sz w:val="28"/>
                <w:szCs w:val="28"/>
                <w:lang w:eastAsia="en-US"/>
              </w:rPr>
              <w:t>Sự sống trên Trái đất liên quan và phụ thuộc vào nước. Nước là nhân tố quan trọng đối với các cơ thể sống. Sinh vật cần một lượng nước rất lớn trong suốt đời sống.</w:t>
            </w:r>
          </w:p>
          <w:p w:rsidR="008C3B8D" w:rsidRPr="008C3B8D" w:rsidRDefault="008C3B8D" w:rsidP="008C3B8D">
            <w:pPr>
              <w:spacing w:before="120" w:after="160" w:line="312" w:lineRule="auto"/>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GV có thể tổ chức hoạt động theo tiến trình: - GV chiếu video vai trò của nước và các hình ảnh yêu cầu HS theo dõi và ghi lại vai trò của nước đối với đời sống sinh vật.</w:t>
            </w:r>
          </w:p>
          <w:p w:rsidR="008C3B8D" w:rsidRPr="008C3B8D" w:rsidRDefault="008C3B8D" w:rsidP="008C3B8D">
            <w:pPr>
              <w:spacing w:before="120" w:after="160" w:line="312" w:lineRule="auto"/>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 GV yêu cầu HS thảo luận nhóm và tóm tắt các vai trò của nước bằng sơ đồ tư duy trên giấy A0. Thời gian thực hiện 5 phút.</w:t>
            </w:r>
          </w:p>
          <w:p w:rsidR="008C3B8D" w:rsidRPr="008C3B8D" w:rsidRDefault="008C3B8D" w:rsidP="008C3B8D">
            <w:pPr>
              <w:spacing w:before="120" w:after="160" w:line="312" w:lineRule="auto"/>
              <w:rPr>
                <w:rFonts w:eastAsia="Times New Roman" w:cs="Times New Roman"/>
                <w:i/>
                <w:iCs/>
                <w:noProof w:val="0"/>
                <w:color w:val="000000"/>
                <w:sz w:val="28"/>
                <w:szCs w:val="28"/>
                <w:lang w:eastAsia="en-US"/>
              </w:rPr>
            </w:pPr>
            <w:r w:rsidRPr="008C3B8D">
              <w:rPr>
                <w:rFonts w:eastAsia="Times New Roman" w:cs="Times New Roman"/>
                <w:noProof w:val="0"/>
                <w:color w:val="000000"/>
                <w:sz w:val="28"/>
                <w:szCs w:val="28"/>
                <w:lang w:eastAsia="en-US"/>
              </w:rPr>
              <w:t>- GV hỏi: Khi bị mất nước do sốt hay tiêu chảy cơ thể bị mất nhiều nước ta cần làm gì? - GV lưu ý HS: </w:t>
            </w:r>
            <w:r w:rsidRPr="008C3B8D">
              <w:rPr>
                <w:rFonts w:eastAsia="Times New Roman" w:cs="Times New Roman"/>
                <w:i/>
                <w:iCs/>
                <w:noProof w:val="0"/>
                <w:color w:val="000000"/>
                <w:sz w:val="28"/>
                <w:szCs w:val="28"/>
                <w:lang w:eastAsia="en-US"/>
              </w:rPr>
              <w:t>Nước là một loại thức uống không thể thiếu được đối với cơ thể chúng ta. Nước chiếm 70% trọng lượng cơ thể và nó phân phối khắp nơi: trong máu, các cơ bắp, trong xương tủy, phổi… Chúng ta có thể nhịn ăn vài tuần, thậm chí vài tháng nhưng không thể chịu khát được vài ngày.</w:t>
            </w:r>
          </w:p>
          <w:p w:rsidR="008C3B8D" w:rsidRPr="008C3B8D" w:rsidRDefault="008C3B8D" w:rsidP="008C3B8D">
            <w:pPr>
              <w:spacing w:before="120" w:after="160" w:line="312" w:lineRule="auto"/>
              <w:rPr>
                <w:rFonts w:eastAsia="Times New Roman" w:cs="Times New Roman"/>
                <w:noProof w:val="0"/>
                <w:color w:val="000000"/>
                <w:sz w:val="28"/>
                <w:szCs w:val="28"/>
                <w:lang w:eastAsia="en-US"/>
              </w:rPr>
            </w:pPr>
            <w:r w:rsidRPr="008C3B8D">
              <w:rPr>
                <w:rFonts w:eastAsia="Times New Roman" w:cs="Times New Roman"/>
                <w:i/>
                <w:iCs/>
                <w:noProof w:val="0"/>
                <w:color w:val="000000"/>
                <w:sz w:val="28"/>
                <w:szCs w:val="28"/>
                <w:lang w:eastAsia="en-US"/>
              </w:rPr>
              <w:t>Mỗi loài sinh vật khác nhau sẽ có nhu cầu nước khác nhau.</w:t>
            </w:r>
          </w:p>
          <w:p w:rsidR="008C3B8D" w:rsidRPr="008C3B8D" w:rsidRDefault="008C3B8D" w:rsidP="008C3B8D">
            <w:pPr>
              <w:spacing w:before="120" w:after="160" w:line="312" w:lineRule="auto"/>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lastRenderedPageBreak/>
              <w:t>- HS đọc SGK, theo dõi video, quan sát hình ảnh và trả lời câu hỏi.</w:t>
            </w:r>
          </w:p>
          <w:p w:rsidR="008C3B8D" w:rsidRPr="008C3B8D" w:rsidRDefault="008C3B8D" w:rsidP="008C3B8D">
            <w:pPr>
              <w:spacing w:before="120" w:after="160" w:line="312" w:lineRule="auto"/>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 GV hướng dẫn, theo dõi, hỗ trợ HS nếu cần thiết.</w:t>
            </w:r>
          </w:p>
          <w:p w:rsidR="008C3B8D" w:rsidRPr="008C3B8D" w:rsidRDefault="008C3B8D" w:rsidP="008C3B8D">
            <w:pPr>
              <w:spacing w:before="120" w:after="160" w:line="312" w:lineRule="auto"/>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 GV mời đại diện HS trả lời câu hỏi.</w:t>
            </w:r>
          </w:p>
          <w:p w:rsidR="008C3B8D" w:rsidRPr="008C3B8D" w:rsidRDefault="008C3B8D" w:rsidP="008C3B8D">
            <w:pPr>
              <w:spacing w:before="120" w:after="160" w:line="312" w:lineRule="auto"/>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 GV mời HS khác nhận xét, bổ sung.</w:t>
            </w:r>
          </w:p>
          <w:p w:rsidR="008C3B8D" w:rsidRPr="008C3B8D" w:rsidRDefault="008C3B8D" w:rsidP="008C3B8D">
            <w:pPr>
              <w:spacing w:before="120" w:after="160" w:line="312" w:lineRule="auto"/>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GV đánh giá, nhận xét, chuẩn kiến thức về vai trò của nước đối với đời sống sinh vật, chuyển sang nội dung mới.</w:t>
            </w:r>
          </w:p>
        </w:tc>
        <w:tc>
          <w:tcPr>
            <w:tcW w:w="4111" w:type="dxa"/>
            <w:shd w:val="clear" w:color="auto" w:fill="FFFFFF"/>
            <w:tcMar>
              <w:top w:w="75" w:type="dxa"/>
              <w:left w:w="75" w:type="dxa"/>
              <w:bottom w:w="75" w:type="dxa"/>
              <w:right w:w="75" w:type="dxa"/>
            </w:tcMar>
            <w:hideMark/>
          </w:tcPr>
          <w:p w:rsidR="008C3B8D" w:rsidRPr="008C3B8D" w:rsidRDefault="008C3B8D" w:rsidP="008C3B8D">
            <w:pPr>
              <w:spacing w:before="120" w:after="160" w:line="312" w:lineRule="auto"/>
              <w:rPr>
                <w:rFonts w:eastAsia="Times New Roman" w:cs="Times New Roman"/>
                <w:b/>
                <w:bCs/>
                <w:noProof w:val="0"/>
                <w:color w:val="000000"/>
                <w:sz w:val="28"/>
                <w:szCs w:val="28"/>
                <w:lang w:eastAsia="en-US"/>
              </w:rPr>
            </w:pPr>
            <w:r w:rsidRPr="008C3B8D">
              <w:rPr>
                <w:rFonts w:eastAsia="Times New Roman" w:cs="Times New Roman"/>
                <w:b/>
                <w:bCs/>
                <w:noProof w:val="0"/>
                <w:color w:val="000000"/>
                <w:sz w:val="28"/>
                <w:szCs w:val="28"/>
                <w:lang w:eastAsia="en-US"/>
              </w:rPr>
              <w:lastRenderedPageBreak/>
              <w:t>2. Vai trò của nước đối với cơ thể sinh vật</w:t>
            </w:r>
          </w:p>
          <w:p w:rsidR="008C3B8D" w:rsidRPr="008C3B8D" w:rsidRDefault="008C3B8D" w:rsidP="008C3B8D">
            <w:pPr>
              <w:spacing w:before="120" w:after="160" w:line="312" w:lineRule="auto"/>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Vai trò của nước:</w:t>
            </w:r>
          </w:p>
          <w:p w:rsidR="008C3B8D" w:rsidRPr="008C3B8D" w:rsidRDefault="008C3B8D" w:rsidP="008C3B8D">
            <w:pPr>
              <w:spacing w:before="120" w:after="160" w:line="312" w:lineRule="auto"/>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 Nước là thành phần chủ yếu tham gia cấu tạo nên tế bào và cơ thể sinh vật.</w:t>
            </w:r>
          </w:p>
          <w:p w:rsidR="008C3B8D" w:rsidRPr="008C3B8D" w:rsidRDefault="008C3B8D" w:rsidP="008C3B8D">
            <w:pPr>
              <w:spacing w:before="120" w:after="160" w:line="312" w:lineRule="auto"/>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 xml:space="preserve">- Nước là dung môi hoà tan nhiều chất dinh dường cho cơ thể, góp phần vận chuyển các chất dinh dưỡng trong cơ thể. </w:t>
            </w:r>
          </w:p>
          <w:p w:rsidR="008C3B8D" w:rsidRPr="008C3B8D" w:rsidRDefault="008C3B8D" w:rsidP="008C3B8D">
            <w:pPr>
              <w:spacing w:before="120" w:after="160" w:line="312" w:lineRule="auto"/>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 xml:space="preserve">- Nước là nguyên liệu và môi trường của nhiều quá trình sống trong cơ thể như quá trình quang hợp ở thực vật, tiêu hoá ở động vật... </w:t>
            </w:r>
          </w:p>
          <w:p w:rsidR="008C3B8D" w:rsidRPr="008C3B8D" w:rsidRDefault="008C3B8D" w:rsidP="008C3B8D">
            <w:pPr>
              <w:spacing w:before="120" w:after="160" w:line="312" w:lineRule="auto"/>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 xml:space="preserve">- Nước còn góp phần điều hoà nhiệt độ cơ thể. </w:t>
            </w:r>
          </w:p>
          <w:p w:rsidR="008C3B8D" w:rsidRPr="008C3B8D" w:rsidRDefault="008C3B8D" w:rsidP="008C3B8D">
            <w:pPr>
              <w:spacing w:before="120" w:after="160" w:line="312" w:lineRule="auto"/>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 xml:space="preserve">- Khi sinh vật bị thiếu nước, các quá trình sống trong cơ thể bị rối loạn, thậm chí có thể chết. </w:t>
            </w:r>
          </w:p>
          <w:p w:rsidR="008C3B8D" w:rsidRPr="008C3B8D" w:rsidRDefault="008C3B8D" w:rsidP="008C3B8D">
            <w:pPr>
              <w:spacing w:before="120" w:after="160" w:line="312" w:lineRule="auto"/>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 Khi bị mất nước, cần bổ sung nước như uống dung dịch Oserol, ăn thức ăn lỏng hoặc bổ sung nước qua đường tĩnh mạch (truyền nước).</w:t>
            </w:r>
          </w:p>
          <w:p w:rsidR="008C3B8D" w:rsidRPr="008C3B8D" w:rsidRDefault="008C3B8D" w:rsidP="008C3B8D">
            <w:pPr>
              <w:spacing w:before="120" w:after="160" w:line="312" w:lineRule="auto"/>
              <w:rPr>
                <w:rFonts w:eastAsia="Times New Roman" w:cs="Times New Roman"/>
                <w:noProof w:val="0"/>
                <w:color w:val="000000"/>
                <w:sz w:val="28"/>
                <w:szCs w:val="28"/>
                <w:lang w:eastAsia="en-US"/>
              </w:rPr>
            </w:pPr>
          </w:p>
        </w:tc>
      </w:tr>
    </w:tbl>
    <w:p w:rsidR="008C3B8D" w:rsidRPr="008C3B8D" w:rsidRDefault="008C3B8D" w:rsidP="008C3B8D">
      <w:pPr>
        <w:shd w:val="clear" w:color="auto" w:fill="FFFFFF"/>
        <w:spacing w:before="120" w:after="160" w:line="312" w:lineRule="auto"/>
        <w:jc w:val="center"/>
        <w:rPr>
          <w:rFonts w:eastAsia="Times New Roman" w:cs="Times New Roman"/>
          <w:noProof w:val="0"/>
          <w:color w:val="000000"/>
          <w:sz w:val="28"/>
          <w:szCs w:val="28"/>
          <w:lang w:eastAsia="en-US"/>
        </w:rPr>
      </w:pPr>
      <w:r w:rsidRPr="008C3B8D">
        <w:rPr>
          <w:rFonts w:eastAsia="Times New Roman" w:cs="Times New Roman"/>
          <w:b/>
          <w:bCs/>
          <w:noProof w:val="0"/>
          <w:color w:val="000000"/>
          <w:sz w:val="28"/>
          <w:szCs w:val="28"/>
          <w:lang w:eastAsia="en-US"/>
        </w:rPr>
        <w:lastRenderedPageBreak/>
        <w:t>Hoạt động : Tìm hiểu vai trò của các chất chất dinh dưỡng đối với cơ thể sinh vật</w:t>
      </w:r>
    </w:p>
    <w:p w:rsidR="008C3B8D" w:rsidRPr="008C3B8D" w:rsidRDefault="008C3B8D" w:rsidP="008C3B8D">
      <w:pPr>
        <w:shd w:val="clear" w:color="auto" w:fill="FFFFFF"/>
        <w:spacing w:before="120" w:after="160" w:line="312" w:lineRule="auto"/>
        <w:rPr>
          <w:rFonts w:eastAsia="Times New Roman" w:cs="Times New Roman"/>
          <w:noProof w:val="0"/>
          <w:color w:val="000000"/>
          <w:sz w:val="28"/>
          <w:szCs w:val="28"/>
          <w:lang w:eastAsia="en-US"/>
        </w:rPr>
      </w:pPr>
      <w:r w:rsidRPr="008C3B8D">
        <w:rPr>
          <w:rFonts w:eastAsia="Times New Roman" w:cs="Times New Roman"/>
          <w:b/>
          <w:bCs/>
          <w:noProof w:val="0"/>
          <w:color w:val="000000"/>
          <w:sz w:val="28"/>
          <w:szCs w:val="28"/>
          <w:lang w:eastAsia="en-US"/>
        </w:rPr>
        <w:t>a. Mục tiêu: </w:t>
      </w:r>
      <w:r w:rsidRPr="008C3B8D">
        <w:rPr>
          <w:rFonts w:eastAsia="Times New Roman" w:cs="Times New Roman"/>
          <w:noProof w:val="0"/>
          <w:color w:val="000000"/>
          <w:sz w:val="28"/>
          <w:szCs w:val="28"/>
          <w:lang w:eastAsia="en-US"/>
        </w:rPr>
        <w:t>Thông qua hoạt động, HS nêu được vai trò của các chất chất dinh dưỡng đối với cơ thể sinh vật.</w:t>
      </w:r>
    </w:p>
    <w:p w:rsidR="008C3B8D" w:rsidRPr="008C3B8D" w:rsidRDefault="008C3B8D" w:rsidP="008C3B8D">
      <w:pPr>
        <w:shd w:val="clear" w:color="auto" w:fill="FFFFFF"/>
        <w:spacing w:before="120" w:after="160" w:line="312" w:lineRule="auto"/>
        <w:rPr>
          <w:rFonts w:eastAsia="Times New Roman" w:cs="Times New Roman"/>
          <w:b/>
          <w:bCs/>
          <w:noProof w:val="0"/>
          <w:color w:val="000000"/>
          <w:sz w:val="28"/>
          <w:szCs w:val="28"/>
          <w:lang w:eastAsia="en-US"/>
        </w:rPr>
      </w:pPr>
      <w:r w:rsidRPr="008C3B8D">
        <w:rPr>
          <w:rFonts w:eastAsia="Times New Roman" w:cs="Times New Roman"/>
          <w:b/>
          <w:bCs/>
          <w:noProof w:val="0"/>
          <w:color w:val="000000"/>
          <w:sz w:val="28"/>
          <w:szCs w:val="28"/>
          <w:lang w:eastAsia="en-US"/>
        </w:rPr>
        <w:t>b. Tổ chức hoạt động:</w:t>
      </w:r>
    </w:p>
    <w:tbl>
      <w:tblPr>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095"/>
        <w:gridCol w:w="3969"/>
      </w:tblGrid>
      <w:tr w:rsidR="008C3B8D" w:rsidRPr="008C3B8D" w:rsidTr="00AD4FD4">
        <w:tc>
          <w:tcPr>
            <w:tcW w:w="5095" w:type="dxa"/>
            <w:shd w:val="clear" w:color="auto" w:fill="FFFFFF"/>
            <w:tcMar>
              <w:top w:w="75" w:type="dxa"/>
              <w:left w:w="75" w:type="dxa"/>
              <w:bottom w:w="75" w:type="dxa"/>
              <w:right w:w="75" w:type="dxa"/>
            </w:tcMar>
            <w:hideMark/>
          </w:tcPr>
          <w:p w:rsidR="008C3B8D" w:rsidRPr="008C3B8D" w:rsidRDefault="008C3B8D" w:rsidP="008C3B8D">
            <w:pPr>
              <w:spacing w:before="120" w:after="160" w:line="312" w:lineRule="auto"/>
              <w:jc w:val="center"/>
              <w:rPr>
                <w:rFonts w:eastAsia="Times New Roman" w:cs="Times New Roman"/>
                <w:noProof w:val="0"/>
                <w:color w:val="000000"/>
                <w:sz w:val="28"/>
                <w:szCs w:val="28"/>
                <w:lang w:eastAsia="en-US"/>
              </w:rPr>
            </w:pPr>
            <w:r w:rsidRPr="008C3B8D">
              <w:rPr>
                <w:rFonts w:eastAsia="Times New Roman" w:cs="Times New Roman"/>
                <w:b/>
                <w:bCs/>
                <w:noProof w:val="0"/>
                <w:color w:val="000000"/>
                <w:sz w:val="28"/>
                <w:szCs w:val="28"/>
                <w:lang w:eastAsia="en-US"/>
              </w:rPr>
              <w:t>HOẠT ĐỘNG CỦA GV- HS</w:t>
            </w:r>
          </w:p>
        </w:tc>
        <w:tc>
          <w:tcPr>
            <w:tcW w:w="3969" w:type="dxa"/>
            <w:shd w:val="clear" w:color="auto" w:fill="FFFFFF"/>
            <w:tcMar>
              <w:top w:w="75" w:type="dxa"/>
              <w:left w:w="75" w:type="dxa"/>
              <w:bottom w:w="75" w:type="dxa"/>
              <w:right w:w="75" w:type="dxa"/>
            </w:tcMar>
            <w:hideMark/>
          </w:tcPr>
          <w:p w:rsidR="008C3B8D" w:rsidRPr="008C3B8D" w:rsidRDefault="008C3B8D" w:rsidP="008C3B8D">
            <w:pPr>
              <w:spacing w:before="120" w:after="160" w:line="312" w:lineRule="auto"/>
              <w:jc w:val="center"/>
              <w:rPr>
                <w:rFonts w:eastAsia="Times New Roman" w:cs="Times New Roman"/>
                <w:noProof w:val="0"/>
                <w:color w:val="000000"/>
                <w:sz w:val="28"/>
                <w:szCs w:val="28"/>
                <w:lang w:val="en-US" w:eastAsia="en-US"/>
              </w:rPr>
            </w:pPr>
            <w:r w:rsidRPr="008C3B8D">
              <w:rPr>
                <w:rFonts w:eastAsia="Times New Roman" w:cs="Times New Roman"/>
                <w:b/>
                <w:bCs/>
                <w:noProof w:val="0"/>
                <w:color w:val="000000"/>
                <w:sz w:val="28"/>
                <w:szCs w:val="28"/>
                <w:lang w:val="en-US" w:eastAsia="en-US"/>
              </w:rPr>
              <w:t>DỰ KIẾN SẢN PHẨM</w:t>
            </w:r>
          </w:p>
        </w:tc>
      </w:tr>
      <w:tr w:rsidR="008C3B8D" w:rsidRPr="008C3B8D" w:rsidTr="00AD4FD4">
        <w:tc>
          <w:tcPr>
            <w:tcW w:w="5095" w:type="dxa"/>
            <w:shd w:val="clear" w:color="auto" w:fill="FFFFFF"/>
            <w:tcMar>
              <w:top w:w="75" w:type="dxa"/>
              <w:left w:w="75" w:type="dxa"/>
              <w:bottom w:w="75" w:type="dxa"/>
              <w:right w:w="75" w:type="dxa"/>
            </w:tcMar>
          </w:tcPr>
          <w:p w:rsidR="008C3B8D" w:rsidRPr="008C3B8D" w:rsidRDefault="008C3B8D" w:rsidP="008C3B8D">
            <w:pPr>
              <w:spacing w:before="120" w:after="160" w:line="312" w:lineRule="auto"/>
              <w:rPr>
                <w:rFonts w:eastAsia="Times New Roman" w:cs="Times New Roman"/>
                <w:bCs/>
                <w:noProof w:val="0"/>
                <w:color w:val="000000"/>
                <w:sz w:val="28"/>
                <w:szCs w:val="28"/>
                <w:lang w:eastAsia="en-US"/>
              </w:rPr>
            </w:pPr>
            <w:r w:rsidRPr="008C3B8D">
              <w:rPr>
                <w:rFonts w:eastAsia="Times New Roman" w:cs="Times New Roman"/>
                <w:bCs/>
                <w:noProof w:val="0"/>
                <w:color w:val="000000"/>
                <w:sz w:val="28"/>
                <w:szCs w:val="28"/>
                <w:lang w:eastAsia="en-US"/>
              </w:rPr>
              <w:t xml:space="preserve">- GV cho HS nghiên cứu thông tin và quan sát </w:t>
            </w:r>
            <w:r w:rsidRPr="008C3B8D">
              <w:rPr>
                <w:rFonts w:eastAsia="Times New Roman" w:cs="Times New Roman"/>
                <w:bCs/>
                <w:i/>
                <w:noProof w:val="0"/>
                <w:color w:val="000000"/>
                <w:sz w:val="28"/>
                <w:szCs w:val="28"/>
                <w:lang w:eastAsia="en-US"/>
              </w:rPr>
              <w:t>hình 24.3. Sơ đồ vai trò các chất dinh dưỡng</w:t>
            </w:r>
            <w:r w:rsidRPr="008C3B8D">
              <w:rPr>
                <w:rFonts w:eastAsia="Times New Roman" w:cs="Times New Roman"/>
                <w:bCs/>
                <w:noProof w:val="0"/>
                <w:color w:val="000000"/>
                <w:sz w:val="28"/>
                <w:szCs w:val="28"/>
                <w:lang w:eastAsia="en-US"/>
              </w:rPr>
              <w:t xml:space="preserve"> trong SGK, liên hệ kiến thức đã học và kiến thức từ thực tế kể tên được các nhóm chất dinh dưỡng và nêu được vai trò của các chất dinh dưỡng đối với sinh vật.</w:t>
            </w:r>
          </w:p>
          <w:p w:rsidR="008C3B8D" w:rsidRPr="008C3B8D" w:rsidRDefault="008C3B8D" w:rsidP="008C3B8D">
            <w:pPr>
              <w:spacing w:before="120" w:after="160" w:line="312" w:lineRule="auto"/>
              <w:rPr>
                <w:rFonts w:eastAsia="Times New Roman" w:cs="Times New Roman"/>
                <w:bCs/>
                <w:i/>
                <w:noProof w:val="0"/>
                <w:color w:val="000000"/>
                <w:sz w:val="28"/>
                <w:szCs w:val="28"/>
                <w:lang w:eastAsia="en-US"/>
              </w:rPr>
            </w:pPr>
            <w:r w:rsidRPr="008C3B8D">
              <w:rPr>
                <w:rFonts w:eastAsia="Times New Roman" w:cs="Times New Roman"/>
                <w:bCs/>
                <w:i/>
                <w:iCs/>
                <w:noProof w:val="0"/>
                <w:color w:val="000000"/>
                <w:sz w:val="28"/>
                <w:szCs w:val="28"/>
                <w:lang w:eastAsia="en-US"/>
              </w:rPr>
              <w:t xml:space="preserve">(1) Chất dinh dưỡng có vai trò gì đối với sinh vật vật? </w:t>
            </w:r>
          </w:p>
          <w:p w:rsidR="008C3B8D" w:rsidRPr="008C3B8D" w:rsidRDefault="008C3B8D" w:rsidP="008C3B8D">
            <w:pPr>
              <w:spacing w:before="120" w:after="160" w:line="312" w:lineRule="auto"/>
              <w:rPr>
                <w:rFonts w:eastAsia="Times New Roman" w:cs="Times New Roman"/>
                <w:bCs/>
                <w:i/>
                <w:noProof w:val="0"/>
                <w:color w:val="000000"/>
                <w:sz w:val="28"/>
                <w:szCs w:val="28"/>
                <w:lang w:eastAsia="en-US"/>
              </w:rPr>
            </w:pPr>
            <w:r w:rsidRPr="008C3B8D">
              <w:rPr>
                <w:rFonts w:eastAsia="Times New Roman" w:cs="Times New Roman"/>
                <w:bCs/>
                <w:i/>
                <w:noProof w:val="0"/>
                <w:color w:val="000000"/>
                <w:sz w:val="28"/>
                <w:szCs w:val="28"/>
                <w:lang w:eastAsia="en-US"/>
              </w:rPr>
              <w:lastRenderedPageBreak/>
              <w:t>(2) Lấy ví dụ cụ thể cho từng nhóm chất dinh dưỡng</w:t>
            </w:r>
          </w:p>
          <w:p w:rsidR="008C3B8D" w:rsidRPr="008C3B8D" w:rsidRDefault="008C3B8D" w:rsidP="008C3B8D">
            <w:pPr>
              <w:spacing w:before="120" w:after="160" w:line="312" w:lineRule="auto"/>
              <w:rPr>
                <w:rFonts w:eastAsia="Times New Roman" w:cs="Times New Roman"/>
                <w:bCs/>
                <w:i/>
                <w:noProof w:val="0"/>
                <w:color w:val="000000"/>
                <w:sz w:val="28"/>
                <w:szCs w:val="28"/>
                <w:lang w:eastAsia="en-US"/>
              </w:rPr>
            </w:pPr>
            <w:r w:rsidRPr="008C3B8D">
              <w:rPr>
                <w:rFonts w:eastAsia="Times New Roman" w:cs="Times New Roman"/>
                <w:bCs/>
                <w:i/>
                <w:noProof w:val="0"/>
                <w:color w:val="000000"/>
                <w:sz w:val="28"/>
                <w:szCs w:val="28"/>
                <w:lang w:eastAsia="en-US"/>
              </w:rPr>
              <w:t>(3) Khi thiếu hoặc thừa chất dinh dưỡng gây ra hậu quả gì cho sinh vật?</w:t>
            </w:r>
          </w:p>
          <w:p w:rsidR="008C3B8D" w:rsidRPr="008C3B8D" w:rsidRDefault="008C3B8D" w:rsidP="008C3B8D">
            <w:pPr>
              <w:spacing w:before="120" w:after="160" w:line="312" w:lineRule="auto"/>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 HS đọc SGK, quan sát hình ảnh và trả lời câu hỏi.</w:t>
            </w:r>
          </w:p>
          <w:p w:rsidR="008C3B8D" w:rsidRPr="008C3B8D" w:rsidRDefault="008C3B8D" w:rsidP="008C3B8D">
            <w:pPr>
              <w:spacing w:before="120" w:after="160" w:line="312" w:lineRule="auto"/>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 GV hướng dẫn, theo dõi, hỗ trợ HS nếu cần thiết.</w:t>
            </w:r>
          </w:p>
          <w:p w:rsidR="008C3B8D" w:rsidRPr="008C3B8D" w:rsidRDefault="008C3B8D" w:rsidP="008C3B8D">
            <w:pPr>
              <w:spacing w:before="120" w:after="160" w:line="312" w:lineRule="auto"/>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 GV mời đại diện HS trả lời câu hỏi.</w:t>
            </w:r>
          </w:p>
          <w:p w:rsidR="008C3B8D" w:rsidRPr="008C3B8D" w:rsidRDefault="008C3B8D" w:rsidP="008C3B8D">
            <w:pPr>
              <w:spacing w:before="120" w:after="160" w:line="312" w:lineRule="auto"/>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 GV mời HS khác nhận xét, bổ sung.</w:t>
            </w:r>
          </w:p>
          <w:p w:rsidR="008C3B8D" w:rsidRPr="008C3B8D" w:rsidRDefault="008C3B8D" w:rsidP="008C3B8D">
            <w:pPr>
              <w:spacing w:before="120" w:after="160" w:line="312" w:lineRule="auto"/>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 GV đánh giá, nhận xét, chuẩn kiến thức.</w:t>
            </w:r>
          </w:p>
          <w:p w:rsidR="008C3B8D" w:rsidRPr="008C3B8D" w:rsidRDefault="008C3B8D" w:rsidP="008C3B8D">
            <w:pPr>
              <w:spacing w:before="120" w:after="160" w:line="312" w:lineRule="auto"/>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 GV giới thiệu một số loại phân bón phổ biến mà người trồng dùng để bổ sung chất dinh dưỡng cho cây, ví dụ: phân đạm chứa nitrogen, phần lần chứa phosphorus, phân kali chứa potassium, phản N - P – K chứa nitrogen, phosphorus, potassium.</w:t>
            </w:r>
          </w:p>
          <w:p w:rsidR="008C3B8D" w:rsidRPr="008C3B8D" w:rsidRDefault="008C3B8D" w:rsidP="008C3B8D">
            <w:pPr>
              <w:spacing w:before="120" w:after="160" w:line="312" w:lineRule="auto"/>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 xml:space="preserve">- GV liên hệ thực tế hoạt động trồng trọt xen canh, gối vụ:  Nhu cầu chất dinh dưỡng khác nhau ở các loài thực vật, do đó người ta thường trồng thay đổi các loài cây trên cùng một diện tích ở các mùa vụ khác nhau trong một năm để tránh suy kiệt một số chất dinh dưỡng trong đất. </w:t>
            </w:r>
          </w:p>
          <w:p w:rsidR="008C3B8D" w:rsidRPr="008C3B8D" w:rsidRDefault="008C3B8D" w:rsidP="008C3B8D">
            <w:pPr>
              <w:shd w:val="clear" w:color="auto" w:fill="FFFFFF"/>
              <w:spacing w:before="120" w:after="120" w:line="312" w:lineRule="auto"/>
              <w:jc w:val="both"/>
              <w:textAlignment w:val="baseline"/>
              <w:rPr>
                <w:rFonts w:eastAsia="Times New Roman" w:cs="Times New Roman"/>
                <w:noProof w:val="0"/>
                <w:sz w:val="28"/>
                <w:szCs w:val="28"/>
              </w:rPr>
            </w:pPr>
            <w:r w:rsidRPr="008C3B8D">
              <w:rPr>
                <w:rFonts w:eastAsia="Times New Roman" w:cs="Times New Roman"/>
                <w:noProof w:val="0"/>
                <w:color w:val="000000"/>
                <w:sz w:val="28"/>
                <w:szCs w:val="28"/>
              </w:rPr>
              <w:t xml:space="preserve">- GV mở rộng kiến </w:t>
            </w:r>
            <w:r w:rsidRPr="008C3B8D">
              <w:rPr>
                <w:rFonts w:eastAsia="Times New Roman" w:cs="Times New Roman"/>
                <w:noProof w:val="0"/>
                <w:sz w:val="28"/>
                <w:szCs w:val="28"/>
              </w:rPr>
              <w:t xml:space="preserve">thức: chiếu ảnh tháp dinh dưỡng và giới thiệu chế độ ăn cân đối:  Trẻ em từ 12 đến 14 tuổi nên ăn 2 phần trái cây, </w:t>
            </w:r>
            <w:r w:rsidRPr="008C3B8D">
              <w:rPr>
                <w:rFonts w:eastAsia="Times New Roman" w:cs="Times New Roman"/>
                <w:noProof w:val="0"/>
                <w:sz w:val="28"/>
                <w:szCs w:val="28"/>
              </w:rPr>
              <w:lastRenderedPageBreak/>
              <w:t xml:space="preserve">5 đến 6 phần rau củ, 3.5 phần sữa, 5 đến 6 phần bánh mì, cơm, ngũ cốc và 2.5 phần cá, thịt. Chế độ ăn cần </w:t>
            </w:r>
            <w:r w:rsidRPr="008C3B8D">
              <w:rPr>
                <w:rFonts w:eastAsia="Times New Roman" w:cs="Times New Roman"/>
                <w:noProof w:val="0"/>
                <w:color w:val="575757"/>
                <w:sz w:val="28"/>
                <w:szCs w:val="28"/>
                <w:shd w:val="clear" w:color="auto" w:fill="FFFFFF"/>
              </w:rPr>
              <w:t> </w:t>
            </w:r>
            <w:r w:rsidRPr="008C3B8D">
              <w:rPr>
                <w:rFonts w:eastAsia="Times New Roman" w:cs="Times New Roman"/>
                <w:noProof w:val="0"/>
                <w:sz w:val="28"/>
                <w:szCs w:val="28"/>
                <w:shd w:val="clear" w:color="auto" w:fill="FFFFFF"/>
              </w:rPr>
              <w:t>đảm bảo đầy đủ 4 nhóm: bột đường, đạm, chất béo và các vitamin khoáng chất.</w:t>
            </w:r>
          </w:p>
          <w:p w:rsidR="008C3B8D" w:rsidRPr="008C3B8D" w:rsidRDefault="008C3B8D" w:rsidP="008C3B8D">
            <w:pPr>
              <w:shd w:val="clear" w:color="auto" w:fill="FFFFFF"/>
              <w:spacing w:before="120" w:after="160" w:line="312" w:lineRule="auto"/>
              <w:textAlignment w:val="baseline"/>
              <w:rPr>
                <w:rFonts w:eastAsia="Times New Roman" w:cs="Times New Roman"/>
                <w:noProof w:val="0"/>
                <w:sz w:val="28"/>
                <w:szCs w:val="28"/>
                <w:lang w:eastAsia="en-US"/>
              </w:rPr>
            </w:pPr>
            <w:r w:rsidRPr="008C3B8D">
              <w:rPr>
                <w:rFonts w:eastAsia="Times New Roman" w:cs="Times New Roman"/>
                <w:noProof w:val="0"/>
                <w:sz w:val="28"/>
                <w:szCs w:val="28"/>
                <w:lang w:eastAsia="en-US"/>
              </w:rPr>
              <w:t>Các em nên uống nhiều nước lọc để đảm bảo sức khỏe và giải khát tốt nhất. Đặc biệt, là những ngày nóng nực hay khi hoạt động ra nhiều mồ hôi. Hạn chế những loại nước ngọt, nước trái cây, nước và sữa pha hương liệu, nước uống thể thao, trà, tăng lực và cà phê.</w:t>
            </w:r>
          </w:p>
          <w:p w:rsidR="008C3B8D" w:rsidRPr="008C3B8D" w:rsidRDefault="008C3B8D" w:rsidP="008C3B8D">
            <w:pPr>
              <w:spacing w:before="120" w:after="160" w:line="312" w:lineRule="auto"/>
              <w:rPr>
                <w:rFonts w:eastAsia="Times New Roman" w:cs="Times New Roman"/>
                <w:b/>
                <w:bCs/>
                <w:noProof w:val="0"/>
                <w:color w:val="000000"/>
                <w:sz w:val="28"/>
                <w:szCs w:val="28"/>
                <w:lang w:eastAsia="en-US"/>
              </w:rPr>
            </w:pPr>
            <w:r w:rsidRPr="008C3B8D">
              <w:rPr>
                <w:rFonts w:eastAsia="Times New Roman" w:cs="Times New Roman"/>
                <w:noProof w:val="0"/>
                <w:sz w:val="28"/>
                <w:szCs w:val="28"/>
                <w:lang w:eastAsia="en-US"/>
              </w:rPr>
              <w:t>Từ đó đưa lời khuyên đối với các HS không nên nhịn ăn để giảm cân giữ dáng.</w:t>
            </w:r>
          </w:p>
        </w:tc>
        <w:tc>
          <w:tcPr>
            <w:tcW w:w="3969" w:type="dxa"/>
            <w:shd w:val="clear" w:color="auto" w:fill="FFFFFF"/>
            <w:tcMar>
              <w:top w:w="75" w:type="dxa"/>
              <w:left w:w="75" w:type="dxa"/>
              <w:bottom w:w="75" w:type="dxa"/>
              <w:right w:w="75" w:type="dxa"/>
            </w:tcMar>
          </w:tcPr>
          <w:p w:rsidR="008C3B8D" w:rsidRPr="008C3B8D" w:rsidRDefault="008C3B8D" w:rsidP="008C3B8D">
            <w:pPr>
              <w:spacing w:before="120" w:after="160" w:line="312" w:lineRule="auto"/>
              <w:rPr>
                <w:rFonts w:eastAsia="Times New Roman" w:cs="Times New Roman"/>
                <w:noProof w:val="0"/>
                <w:color w:val="000000"/>
                <w:sz w:val="28"/>
                <w:szCs w:val="28"/>
                <w:lang w:eastAsia="en-US"/>
              </w:rPr>
            </w:pPr>
            <w:r w:rsidRPr="008C3B8D">
              <w:rPr>
                <w:rFonts w:eastAsia="Times New Roman" w:cs="Times New Roman"/>
                <w:b/>
                <w:bCs/>
                <w:noProof w:val="0"/>
                <w:color w:val="000000"/>
                <w:sz w:val="28"/>
                <w:szCs w:val="28"/>
                <w:lang w:eastAsia="en-US"/>
              </w:rPr>
              <w:lastRenderedPageBreak/>
              <w:t>II. Vai trò của các chất dinh dưỡng đối với cơ thể sinh vật</w:t>
            </w:r>
          </w:p>
          <w:p w:rsidR="008C3B8D" w:rsidRPr="008C3B8D" w:rsidRDefault="008C3B8D" w:rsidP="008C3B8D">
            <w:pPr>
              <w:spacing w:before="120" w:after="160" w:line="312" w:lineRule="auto"/>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 Chất dinh dưỡng là những chất hay hợp chất hóa học được cơ thể sinh vật hấp thụ từ môi trường ngoài.</w:t>
            </w:r>
          </w:p>
          <w:p w:rsidR="008C3B8D" w:rsidRPr="008C3B8D" w:rsidRDefault="008C3B8D" w:rsidP="008C3B8D">
            <w:pPr>
              <w:spacing w:before="120" w:after="160" w:line="312" w:lineRule="auto"/>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 Nhóm chất cung cấp năng lượng: cacbohidrat, protein, lipit.</w:t>
            </w:r>
          </w:p>
          <w:p w:rsidR="008C3B8D" w:rsidRPr="008C3B8D" w:rsidRDefault="008C3B8D" w:rsidP="008C3B8D">
            <w:pPr>
              <w:spacing w:before="120" w:after="160" w:line="312" w:lineRule="auto"/>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lastRenderedPageBreak/>
              <w:t>+ Nhóm chất không cung cấp năng lượng: nước, chất khoáng, vitamin.</w:t>
            </w:r>
          </w:p>
          <w:p w:rsidR="008C3B8D" w:rsidRPr="008C3B8D" w:rsidRDefault="008C3B8D" w:rsidP="008C3B8D">
            <w:pPr>
              <w:spacing w:before="120" w:after="160" w:line="312" w:lineRule="auto"/>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 Chất dinh dưỡng có vai trò cấu tạo nên tế bào và cơ thể, cung cấp năng lượng, tham gia điều hòa hoạt động sống ...</w:t>
            </w:r>
          </w:p>
          <w:p w:rsidR="008C3B8D" w:rsidRPr="008C3B8D" w:rsidRDefault="008C3B8D" w:rsidP="008C3B8D">
            <w:pPr>
              <w:spacing w:before="120" w:after="160" w:line="312" w:lineRule="auto"/>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 Khi cây thiếu hoặc thừa chất dinh dưỡng sẽ có các dấu hiệu bất thường như là đối màu, quả dị dạng...</w:t>
            </w:r>
          </w:p>
          <w:p w:rsidR="008C3B8D" w:rsidRPr="008C3B8D" w:rsidRDefault="008C3B8D" w:rsidP="008C3B8D">
            <w:pPr>
              <w:spacing w:before="120" w:after="160" w:line="312" w:lineRule="auto"/>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 Khi thiếu hoặc thừa chất dinh dưỡng ở người sẽ gây ra các bệnh: thừa cân béo phì, còi xương suy dinh dưỡng, thiếu máu, bướu cổ, thị lực kém,…</w:t>
            </w:r>
          </w:p>
          <w:p w:rsidR="008C3B8D" w:rsidRPr="008C3B8D" w:rsidRDefault="008C3B8D" w:rsidP="008C3B8D">
            <w:pPr>
              <w:spacing w:before="120" w:after="160" w:line="312" w:lineRule="auto"/>
              <w:rPr>
                <w:rFonts w:eastAsia="Times New Roman" w:cs="Times New Roman"/>
                <w:b/>
                <w:bCs/>
                <w:noProof w:val="0"/>
                <w:color w:val="000000"/>
                <w:sz w:val="28"/>
                <w:szCs w:val="28"/>
                <w:lang w:eastAsia="en-US"/>
              </w:rPr>
            </w:pPr>
          </w:p>
        </w:tc>
      </w:tr>
    </w:tbl>
    <w:p w:rsidR="008C3B8D" w:rsidRPr="008C3B8D" w:rsidRDefault="008C3B8D" w:rsidP="008C3B8D">
      <w:pPr>
        <w:shd w:val="clear" w:color="auto" w:fill="FFFFFF"/>
        <w:spacing w:before="120" w:after="160" w:line="312" w:lineRule="auto"/>
        <w:jc w:val="center"/>
        <w:rPr>
          <w:rFonts w:eastAsia="Times New Roman" w:cs="Times New Roman"/>
          <w:noProof w:val="0"/>
          <w:color w:val="000000"/>
          <w:sz w:val="28"/>
          <w:szCs w:val="28"/>
          <w:lang w:eastAsia="en-US"/>
        </w:rPr>
      </w:pPr>
      <w:r w:rsidRPr="008C3B8D">
        <w:rPr>
          <w:rFonts w:eastAsia="Times New Roman" w:cs="Times New Roman"/>
          <w:b/>
          <w:bCs/>
          <w:noProof w:val="0"/>
          <w:color w:val="000000"/>
          <w:sz w:val="28"/>
          <w:szCs w:val="28"/>
          <w:lang w:eastAsia="en-US"/>
        </w:rPr>
        <w:lastRenderedPageBreak/>
        <w:t>Hoạt động 3: HOẠT ĐỘNG LUYỆN TẬP</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eastAsia="en-US"/>
        </w:rPr>
      </w:pPr>
      <w:r w:rsidRPr="008C3B8D">
        <w:rPr>
          <w:rFonts w:eastAsia="Times New Roman" w:cs="Times New Roman"/>
          <w:b/>
          <w:bCs/>
          <w:noProof w:val="0"/>
          <w:color w:val="000000"/>
          <w:sz w:val="28"/>
          <w:szCs w:val="28"/>
          <w:lang w:eastAsia="en-US"/>
        </w:rPr>
        <w:t>a. Mục tiêu: </w:t>
      </w:r>
      <w:r w:rsidRPr="008C3B8D">
        <w:rPr>
          <w:rFonts w:eastAsia="Times New Roman" w:cs="Times New Roman"/>
          <w:noProof w:val="0"/>
          <w:color w:val="000000"/>
          <w:sz w:val="28"/>
          <w:szCs w:val="28"/>
          <w:lang w:eastAsia="en-US"/>
        </w:rPr>
        <w:t>Củng cố lại kiến thức đã học thông qua trả lời câu hỏi.</w:t>
      </w:r>
    </w:p>
    <w:p w:rsidR="008C3B8D" w:rsidRPr="008C3B8D" w:rsidRDefault="008C3B8D" w:rsidP="008C3B8D">
      <w:pPr>
        <w:shd w:val="clear" w:color="auto" w:fill="FFFFFF"/>
        <w:spacing w:before="120" w:after="160" w:line="312" w:lineRule="auto"/>
        <w:ind w:firstLine="567"/>
        <w:rPr>
          <w:rFonts w:eastAsia="Times New Roman" w:cs="Times New Roman"/>
          <w:b/>
          <w:bCs/>
          <w:noProof w:val="0"/>
          <w:color w:val="000000"/>
          <w:sz w:val="28"/>
          <w:szCs w:val="28"/>
          <w:lang w:eastAsia="en-US"/>
        </w:rPr>
      </w:pPr>
      <w:r w:rsidRPr="008C3B8D">
        <w:rPr>
          <w:rFonts w:eastAsia="Times New Roman" w:cs="Times New Roman"/>
          <w:b/>
          <w:bCs/>
          <w:noProof w:val="0"/>
          <w:color w:val="000000"/>
          <w:sz w:val="28"/>
          <w:szCs w:val="28"/>
          <w:lang w:eastAsia="en-US"/>
        </w:rPr>
        <w:t>b. Tổ chức thực hiện:</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 GV giao nhiêm vụ cho HS:</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eastAsia="en-US"/>
        </w:rPr>
      </w:pPr>
      <w:r w:rsidRPr="008C3B8D">
        <w:rPr>
          <w:rFonts w:eastAsia="Times New Roman" w:cs="Times New Roman"/>
          <w:i/>
          <w:iCs/>
          <w:noProof w:val="0"/>
          <w:color w:val="000000"/>
          <w:sz w:val="28"/>
          <w:szCs w:val="28"/>
          <w:lang w:eastAsia="en-US"/>
        </w:rPr>
        <w:t>Khoanh tròn vào câu đặt trước câu trả lời đúng</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eastAsia="en-US"/>
        </w:rPr>
      </w:pPr>
      <w:r w:rsidRPr="008C3B8D">
        <w:rPr>
          <w:rFonts w:eastAsia="Times New Roman" w:cs="Times New Roman"/>
          <w:b/>
          <w:bCs/>
          <w:noProof w:val="0"/>
          <w:color w:val="000000"/>
          <w:sz w:val="28"/>
          <w:szCs w:val="28"/>
          <w:lang w:eastAsia="en-US"/>
        </w:rPr>
        <w:t>Câu 1. </w:t>
      </w:r>
      <w:r w:rsidRPr="008C3B8D">
        <w:rPr>
          <w:rFonts w:eastAsia="Times New Roman" w:cs="Times New Roman"/>
          <w:noProof w:val="0"/>
          <w:color w:val="000000"/>
          <w:sz w:val="28"/>
          <w:szCs w:val="28"/>
          <w:lang w:eastAsia="en-US"/>
        </w:rPr>
        <w:t>Cơ thể sẽ gặp nguy hiểm nếu không được bổ sung nước kịp thời trong những trường hợp nào sau đây?</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(1) Sốt cao.</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(2) Đi dạo</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(3) Hoạt động thể thao ngoài trời với cường độ mạnh.</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(4) Ngồi xem phim.</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lastRenderedPageBreak/>
        <w:t>(5) Nôn mửa và tiêu chảy.</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A. (1), (3), (5).        B. (1), (2), (3).         C. (1), (3), (4).        D.(2), (4), (5).</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eastAsia="en-US"/>
        </w:rPr>
      </w:pPr>
      <w:r w:rsidRPr="008C3B8D">
        <w:rPr>
          <w:rFonts w:eastAsia="Times New Roman" w:cs="Times New Roman"/>
          <w:b/>
          <w:bCs/>
          <w:noProof w:val="0"/>
          <w:color w:val="000000"/>
          <w:sz w:val="28"/>
          <w:szCs w:val="28"/>
          <w:lang w:eastAsia="en-US"/>
        </w:rPr>
        <w:t>Câu 2.</w:t>
      </w:r>
      <w:r w:rsidRPr="008C3B8D">
        <w:rPr>
          <w:rFonts w:eastAsia="Times New Roman" w:cs="Times New Roman"/>
          <w:noProof w:val="0"/>
          <w:color w:val="000000"/>
          <w:sz w:val="28"/>
          <w:szCs w:val="28"/>
          <w:lang w:eastAsia="en-US"/>
        </w:rPr>
        <w:t> Đâu không phải là tính chất của nước?</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A. Là chất lỏng.</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B. Không màu, không mùi, không vị.</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C. Hòa tan được dầu, mỡ.</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eastAsia="en-US"/>
        </w:rPr>
        <w:t>D. Có thể tác dụng được với nhiều chất hóa học để tạo thành các hợp chất khác.</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eastAsia="en-US"/>
        </w:rPr>
      </w:pPr>
      <w:r w:rsidRPr="008C3B8D">
        <w:rPr>
          <w:rFonts w:eastAsia="Times New Roman" w:cs="Times New Roman"/>
          <w:b/>
          <w:bCs/>
          <w:noProof w:val="0"/>
          <w:color w:val="000000"/>
          <w:sz w:val="28"/>
          <w:szCs w:val="28"/>
          <w:lang w:eastAsia="en-US"/>
        </w:rPr>
        <w:t>Câu 3. </w:t>
      </w:r>
      <w:r w:rsidRPr="008C3B8D">
        <w:rPr>
          <w:rFonts w:eastAsia="Times New Roman" w:cs="Times New Roman"/>
          <w:noProof w:val="0"/>
          <w:color w:val="000000"/>
          <w:sz w:val="28"/>
          <w:szCs w:val="28"/>
          <w:lang w:eastAsia="en-US"/>
        </w:rPr>
        <w:t>Nước chiếm khoảng bao nhiêu % khối lượng cơ thể?</w:t>
      </w:r>
    </w:p>
    <w:p w:rsidR="008C3B8D" w:rsidRPr="008C3B8D" w:rsidRDefault="008C3B8D" w:rsidP="00214022">
      <w:pPr>
        <w:numPr>
          <w:ilvl w:val="1"/>
          <w:numId w:val="2"/>
        </w:numPr>
        <w:shd w:val="clear" w:color="auto" w:fill="FFFFFF"/>
        <w:spacing w:before="120" w:after="120" w:line="312" w:lineRule="auto"/>
        <w:rPr>
          <w:rFonts w:eastAsia="Times New Roman" w:cs="Times New Roman"/>
          <w:noProof w:val="0"/>
          <w:color w:val="000000"/>
          <w:sz w:val="28"/>
          <w:szCs w:val="28"/>
          <w:lang w:eastAsia="en-US"/>
        </w:rPr>
      </w:pPr>
      <w:r w:rsidRPr="008C3B8D">
        <w:rPr>
          <w:rFonts w:eastAsia="Times New Roman" w:cs="Times New Roman"/>
          <w:noProof w:val="0"/>
          <w:color w:val="000000"/>
          <w:sz w:val="28"/>
          <w:szCs w:val="28"/>
          <w:lang w:val="pt-BR" w:eastAsia="en-US"/>
        </w:rPr>
        <w:t>50%.</w:t>
      </w:r>
      <w:r w:rsidRPr="008C3B8D">
        <w:rPr>
          <w:rFonts w:eastAsia="Times New Roman" w:cs="Times New Roman"/>
          <w:noProof w:val="0"/>
          <w:color w:val="000000"/>
          <w:sz w:val="28"/>
          <w:szCs w:val="28"/>
          <w:lang w:eastAsia="en-US"/>
        </w:rPr>
        <w:t xml:space="preserve">            B. </w:t>
      </w:r>
      <w:r w:rsidRPr="008C3B8D">
        <w:rPr>
          <w:rFonts w:eastAsia="Times New Roman" w:cs="Times New Roman"/>
          <w:noProof w:val="0"/>
          <w:color w:val="000000"/>
          <w:sz w:val="28"/>
          <w:szCs w:val="28"/>
          <w:lang w:val="pt-BR" w:eastAsia="en-US"/>
        </w:rPr>
        <w:t>70%.</w:t>
      </w:r>
      <w:r w:rsidRPr="008C3B8D">
        <w:rPr>
          <w:rFonts w:eastAsia="Times New Roman" w:cs="Times New Roman"/>
          <w:noProof w:val="0"/>
          <w:color w:val="000000"/>
          <w:sz w:val="28"/>
          <w:szCs w:val="28"/>
          <w:lang w:eastAsia="en-US"/>
        </w:rPr>
        <w:t xml:space="preserve">           C. </w:t>
      </w:r>
      <w:r w:rsidRPr="008C3B8D">
        <w:rPr>
          <w:rFonts w:eastAsia="Times New Roman" w:cs="Times New Roman"/>
          <w:noProof w:val="0"/>
          <w:color w:val="000000"/>
          <w:sz w:val="28"/>
          <w:szCs w:val="28"/>
          <w:lang w:val="pt-BR" w:eastAsia="en-US"/>
        </w:rPr>
        <w:t>90%.</w:t>
      </w:r>
      <w:r w:rsidRPr="008C3B8D">
        <w:rPr>
          <w:rFonts w:eastAsia="Times New Roman" w:cs="Times New Roman"/>
          <w:noProof w:val="0"/>
          <w:color w:val="000000"/>
          <w:sz w:val="28"/>
          <w:szCs w:val="28"/>
          <w:lang w:eastAsia="en-US"/>
        </w:rPr>
        <w:t xml:space="preserve">              D. </w:t>
      </w:r>
      <w:r w:rsidRPr="008C3B8D">
        <w:rPr>
          <w:rFonts w:eastAsia="Times New Roman" w:cs="Times New Roman"/>
          <w:noProof w:val="0"/>
          <w:color w:val="000000"/>
          <w:sz w:val="28"/>
          <w:szCs w:val="28"/>
          <w:lang w:val="pt-BR" w:eastAsia="en-US"/>
        </w:rPr>
        <w:t>Cả A, B, C đều sai.</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eastAsia="en-US"/>
        </w:rPr>
      </w:pPr>
      <w:r w:rsidRPr="008C3B8D">
        <w:rPr>
          <w:rFonts w:eastAsia="Times New Roman" w:cs="Times New Roman"/>
          <w:b/>
          <w:bCs/>
          <w:noProof w:val="0"/>
          <w:color w:val="000000"/>
          <w:sz w:val="28"/>
          <w:szCs w:val="28"/>
          <w:lang w:eastAsia="en-US"/>
        </w:rPr>
        <w:t>- </w:t>
      </w:r>
      <w:r w:rsidRPr="008C3B8D">
        <w:rPr>
          <w:rFonts w:eastAsia="Times New Roman" w:cs="Times New Roman"/>
          <w:noProof w:val="0"/>
          <w:color w:val="000000"/>
          <w:sz w:val="28"/>
          <w:szCs w:val="28"/>
          <w:lang w:eastAsia="en-US"/>
        </w:rPr>
        <w:t>HS tiếp nhận, thực hiện nhiệm vụ:</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val="pt-BR" w:eastAsia="en-US"/>
        </w:rPr>
      </w:pPr>
      <w:r w:rsidRPr="008C3B8D">
        <w:rPr>
          <w:rFonts w:eastAsia="Times New Roman" w:cs="Times New Roman"/>
          <w:b/>
          <w:bCs/>
          <w:noProof w:val="0"/>
          <w:color w:val="000000"/>
          <w:sz w:val="28"/>
          <w:szCs w:val="28"/>
          <w:lang w:val="pt-BR" w:eastAsia="en-US"/>
        </w:rPr>
        <w:t>Câu 1</w:t>
      </w:r>
      <w:r w:rsidRPr="008C3B8D">
        <w:rPr>
          <w:rFonts w:eastAsia="Times New Roman" w:cs="Times New Roman"/>
          <w:b/>
          <w:bCs/>
          <w:i/>
          <w:iCs/>
          <w:noProof w:val="0"/>
          <w:color w:val="000000"/>
          <w:sz w:val="28"/>
          <w:szCs w:val="28"/>
          <w:lang w:val="pt-BR" w:eastAsia="en-US"/>
        </w:rPr>
        <w:t>.</w:t>
      </w:r>
      <w:r w:rsidRPr="008C3B8D">
        <w:rPr>
          <w:rFonts w:eastAsia="Times New Roman" w:cs="Times New Roman"/>
          <w:i/>
          <w:iCs/>
          <w:noProof w:val="0"/>
          <w:color w:val="000000"/>
          <w:sz w:val="28"/>
          <w:szCs w:val="28"/>
          <w:lang w:val="pt-BR" w:eastAsia="en-US"/>
        </w:rPr>
        <w:t> Đáp án A.</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val="pt-BR" w:eastAsia="en-US"/>
        </w:rPr>
      </w:pPr>
      <w:r w:rsidRPr="008C3B8D">
        <w:rPr>
          <w:rFonts w:eastAsia="Times New Roman" w:cs="Times New Roman"/>
          <w:b/>
          <w:bCs/>
          <w:noProof w:val="0"/>
          <w:color w:val="000000"/>
          <w:sz w:val="28"/>
          <w:szCs w:val="28"/>
          <w:lang w:val="pt-BR" w:eastAsia="en-US"/>
        </w:rPr>
        <w:t>Câu 2</w:t>
      </w:r>
      <w:r w:rsidRPr="008C3B8D">
        <w:rPr>
          <w:rFonts w:eastAsia="Times New Roman" w:cs="Times New Roman"/>
          <w:noProof w:val="0"/>
          <w:color w:val="000000"/>
          <w:sz w:val="28"/>
          <w:szCs w:val="28"/>
          <w:lang w:val="pt-BR" w:eastAsia="en-US"/>
        </w:rPr>
        <w:t>. </w:t>
      </w:r>
      <w:r w:rsidRPr="008C3B8D">
        <w:rPr>
          <w:rFonts w:eastAsia="Times New Roman" w:cs="Times New Roman"/>
          <w:i/>
          <w:iCs/>
          <w:noProof w:val="0"/>
          <w:color w:val="000000"/>
          <w:sz w:val="28"/>
          <w:szCs w:val="28"/>
          <w:lang w:val="pt-BR" w:eastAsia="en-US"/>
        </w:rPr>
        <w:t>Đáp án C.</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val="pt-BR" w:eastAsia="en-US"/>
        </w:rPr>
      </w:pPr>
      <w:r w:rsidRPr="008C3B8D">
        <w:rPr>
          <w:rFonts w:eastAsia="Times New Roman" w:cs="Times New Roman"/>
          <w:b/>
          <w:bCs/>
          <w:noProof w:val="0"/>
          <w:color w:val="000000"/>
          <w:sz w:val="28"/>
          <w:szCs w:val="28"/>
          <w:lang w:val="pt-BR" w:eastAsia="en-US"/>
        </w:rPr>
        <w:t>Câu 3.</w:t>
      </w:r>
      <w:r w:rsidRPr="008C3B8D">
        <w:rPr>
          <w:rFonts w:eastAsia="Times New Roman" w:cs="Times New Roman"/>
          <w:noProof w:val="0"/>
          <w:color w:val="000000"/>
          <w:sz w:val="28"/>
          <w:szCs w:val="28"/>
          <w:lang w:val="pt-BR" w:eastAsia="en-US"/>
        </w:rPr>
        <w:t> </w:t>
      </w:r>
      <w:r w:rsidRPr="008C3B8D">
        <w:rPr>
          <w:rFonts w:eastAsia="Times New Roman" w:cs="Times New Roman"/>
          <w:i/>
          <w:iCs/>
          <w:noProof w:val="0"/>
          <w:color w:val="000000"/>
          <w:sz w:val="28"/>
          <w:szCs w:val="28"/>
          <w:lang w:val="pt-BR" w:eastAsia="en-US"/>
        </w:rPr>
        <w:t>Đáp án B.</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val="pt-BR" w:eastAsia="en-US"/>
        </w:rPr>
      </w:pPr>
      <w:r w:rsidRPr="008C3B8D">
        <w:rPr>
          <w:rFonts w:eastAsia="Times New Roman" w:cs="Times New Roman"/>
          <w:noProof w:val="0"/>
          <w:color w:val="000000"/>
          <w:sz w:val="28"/>
          <w:szCs w:val="28"/>
          <w:lang w:val="pt-BR" w:eastAsia="en-US"/>
        </w:rPr>
        <w:t>- GV nhận xét, chuẩn kiến thức.</w:t>
      </w:r>
    </w:p>
    <w:p w:rsidR="008C3B8D" w:rsidRPr="008C3B8D" w:rsidRDefault="008C3B8D" w:rsidP="008C3B8D">
      <w:pPr>
        <w:shd w:val="clear" w:color="auto" w:fill="FFFFFF"/>
        <w:spacing w:before="120" w:after="160" w:line="312" w:lineRule="auto"/>
        <w:ind w:firstLine="567"/>
        <w:jc w:val="center"/>
        <w:rPr>
          <w:rFonts w:eastAsia="Times New Roman" w:cs="Times New Roman"/>
          <w:noProof w:val="0"/>
          <w:color w:val="000000"/>
          <w:sz w:val="28"/>
          <w:szCs w:val="28"/>
          <w:lang w:val="pt-BR" w:eastAsia="en-US"/>
        </w:rPr>
      </w:pPr>
      <w:r w:rsidRPr="008C3B8D">
        <w:rPr>
          <w:rFonts w:eastAsia="Times New Roman" w:cs="Times New Roman"/>
          <w:b/>
          <w:bCs/>
          <w:noProof w:val="0"/>
          <w:color w:val="000000"/>
          <w:sz w:val="28"/>
          <w:szCs w:val="28"/>
          <w:lang w:val="pt-BR" w:eastAsia="en-US"/>
        </w:rPr>
        <w:t>Hoạt động 4: HOẠT ĐỘNG VẬN DỤNG</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val="pt-BR" w:eastAsia="en-US"/>
        </w:rPr>
      </w:pPr>
      <w:r w:rsidRPr="008C3B8D">
        <w:rPr>
          <w:rFonts w:eastAsia="Times New Roman" w:cs="Times New Roman"/>
          <w:b/>
          <w:bCs/>
          <w:noProof w:val="0"/>
          <w:color w:val="000000"/>
          <w:sz w:val="28"/>
          <w:szCs w:val="28"/>
          <w:lang w:eastAsia="en-US"/>
        </w:rPr>
        <w:t xml:space="preserve">a. </w:t>
      </w:r>
      <w:r w:rsidRPr="008C3B8D">
        <w:rPr>
          <w:rFonts w:eastAsia="Times New Roman" w:cs="Times New Roman"/>
          <w:b/>
          <w:bCs/>
          <w:noProof w:val="0"/>
          <w:color w:val="000000"/>
          <w:sz w:val="28"/>
          <w:szCs w:val="28"/>
          <w:lang w:val="pt-BR" w:eastAsia="en-US"/>
        </w:rPr>
        <w:t>Mục tiêu: </w:t>
      </w:r>
      <w:r w:rsidRPr="008C3B8D">
        <w:rPr>
          <w:rFonts w:eastAsia="Times New Roman" w:cs="Times New Roman"/>
          <w:noProof w:val="0"/>
          <w:color w:val="000000"/>
          <w:sz w:val="28"/>
          <w:szCs w:val="28"/>
          <w:lang w:val="pt-BR" w:eastAsia="en-US"/>
        </w:rPr>
        <w:t>Củng cố lại kiến thức đã học thông qua trả lời câu hỏi.</w:t>
      </w:r>
    </w:p>
    <w:p w:rsidR="008C3B8D" w:rsidRPr="008C3B8D" w:rsidRDefault="008C3B8D" w:rsidP="008C3B8D">
      <w:pPr>
        <w:shd w:val="clear" w:color="auto" w:fill="FFFFFF"/>
        <w:spacing w:before="120" w:after="160" w:line="312" w:lineRule="auto"/>
        <w:ind w:firstLine="567"/>
        <w:rPr>
          <w:rFonts w:eastAsia="Times New Roman" w:cs="Times New Roman"/>
          <w:b/>
          <w:bCs/>
          <w:noProof w:val="0"/>
          <w:color w:val="000000"/>
          <w:sz w:val="28"/>
          <w:szCs w:val="28"/>
          <w:lang w:val="pt-BR" w:eastAsia="en-US"/>
        </w:rPr>
      </w:pPr>
      <w:r w:rsidRPr="008C3B8D">
        <w:rPr>
          <w:rFonts w:eastAsia="Times New Roman" w:cs="Times New Roman"/>
          <w:b/>
          <w:bCs/>
          <w:noProof w:val="0"/>
          <w:color w:val="000000"/>
          <w:sz w:val="28"/>
          <w:szCs w:val="28"/>
          <w:lang w:eastAsia="en-US"/>
        </w:rPr>
        <w:t xml:space="preserve">b. </w:t>
      </w:r>
      <w:r w:rsidRPr="008C3B8D">
        <w:rPr>
          <w:rFonts w:eastAsia="Times New Roman" w:cs="Times New Roman"/>
          <w:b/>
          <w:bCs/>
          <w:noProof w:val="0"/>
          <w:color w:val="000000"/>
          <w:sz w:val="28"/>
          <w:szCs w:val="28"/>
          <w:lang w:val="pt-BR" w:eastAsia="en-US"/>
        </w:rPr>
        <w:t>Tổ chức thực hiện:</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val="pt-BR" w:eastAsia="en-US"/>
        </w:rPr>
      </w:pPr>
      <w:r w:rsidRPr="008C3B8D">
        <w:rPr>
          <w:rFonts w:eastAsia="Times New Roman" w:cs="Times New Roman"/>
          <w:noProof w:val="0"/>
          <w:color w:val="000000"/>
          <w:sz w:val="28"/>
          <w:szCs w:val="28"/>
          <w:lang w:val="pt-BR" w:eastAsia="en-US"/>
        </w:rPr>
        <w:t>- GV giao nhiêm vụ cho HS:</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val="pt-BR" w:eastAsia="en-US"/>
        </w:rPr>
      </w:pPr>
      <w:r w:rsidRPr="008C3B8D">
        <w:rPr>
          <w:rFonts w:eastAsia="Times New Roman" w:cs="Times New Roman"/>
          <w:b/>
          <w:bCs/>
          <w:noProof w:val="0"/>
          <w:color w:val="000000"/>
          <w:sz w:val="28"/>
          <w:szCs w:val="28"/>
          <w:lang w:val="pt-BR" w:eastAsia="en-US"/>
        </w:rPr>
        <w:t>Câu 1.</w:t>
      </w:r>
      <w:r w:rsidRPr="008C3B8D">
        <w:rPr>
          <w:rFonts w:eastAsia="Times New Roman" w:cs="Times New Roman"/>
          <w:noProof w:val="0"/>
          <w:color w:val="000000"/>
          <w:sz w:val="28"/>
          <w:szCs w:val="28"/>
          <w:lang w:val="pt-BR" w:eastAsia="en-US"/>
        </w:rPr>
        <w:t> </w:t>
      </w:r>
      <w:r w:rsidRPr="008C3B8D">
        <w:rPr>
          <w:rFonts w:eastAsia="Times New Roman" w:cs="Times New Roman"/>
          <w:i/>
          <w:iCs/>
          <w:noProof w:val="0"/>
          <w:color w:val="000000"/>
          <w:sz w:val="28"/>
          <w:szCs w:val="28"/>
          <w:lang w:val="pt-BR" w:eastAsia="en-US"/>
        </w:rPr>
        <w:t>Em hãy giải thích câu tục ngữ “Nhất nước, nhì phân, tam cần, tứ giống” ?</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val="pt-BR" w:eastAsia="en-US"/>
        </w:rPr>
      </w:pPr>
      <w:r w:rsidRPr="008C3B8D">
        <w:rPr>
          <w:rFonts w:eastAsia="Times New Roman" w:cs="Times New Roman"/>
          <w:b/>
          <w:bCs/>
          <w:noProof w:val="0"/>
          <w:color w:val="000000"/>
          <w:sz w:val="28"/>
          <w:szCs w:val="28"/>
          <w:lang w:val="pt-BR" w:eastAsia="en-US"/>
        </w:rPr>
        <w:t>Câu 2. </w:t>
      </w:r>
      <w:r w:rsidRPr="008C3B8D">
        <w:rPr>
          <w:rFonts w:eastAsia="Times New Roman" w:cs="Times New Roman"/>
          <w:i/>
          <w:iCs/>
          <w:noProof w:val="0"/>
          <w:color w:val="000000"/>
          <w:sz w:val="28"/>
          <w:szCs w:val="28"/>
          <w:lang w:val="pt-BR" w:eastAsia="en-US"/>
        </w:rPr>
        <w:t>Hãy tìm hiểu và nêu một số loại thức ăn có trong bữa ăn hằng ngày để phòng tránh bệnh bướu cổ.</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val="pt-BR" w:eastAsia="en-US"/>
        </w:rPr>
      </w:pPr>
      <w:r w:rsidRPr="008C3B8D">
        <w:rPr>
          <w:rFonts w:eastAsia="Times New Roman" w:cs="Times New Roman"/>
          <w:noProof w:val="0"/>
          <w:color w:val="000000"/>
          <w:sz w:val="28"/>
          <w:szCs w:val="28"/>
          <w:lang w:val="pt-BR" w:eastAsia="en-US"/>
        </w:rPr>
        <w:lastRenderedPageBreak/>
        <w:t>- HS tiếp nhận, thực hiện nhiệm vụ:</w:t>
      </w:r>
    </w:p>
    <w:p w:rsidR="008C3B8D" w:rsidRPr="008C3B8D" w:rsidRDefault="008C3B8D" w:rsidP="008C3B8D">
      <w:pPr>
        <w:spacing w:before="120" w:after="160" w:line="312" w:lineRule="auto"/>
        <w:ind w:firstLine="567"/>
        <w:rPr>
          <w:rFonts w:eastAsia="Times New Roman" w:cs="Times New Roman"/>
          <w:noProof w:val="0"/>
          <w:color w:val="000000"/>
          <w:sz w:val="28"/>
          <w:szCs w:val="28"/>
          <w:lang w:val="pt-BR" w:eastAsia="en-US"/>
        </w:rPr>
      </w:pPr>
      <w:r w:rsidRPr="008C3B8D">
        <w:rPr>
          <w:rFonts w:eastAsia="Times New Roman" w:cs="Times New Roman"/>
          <w:b/>
          <w:bCs/>
          <w:noProof w:val="0"/>
          <w:color w:val="000000"/>
          <w:sz w:val="28"/>
          <w:szCs w:val="28"/>
          <w:lang w:val="pt-BR" w:eastAsia="en-US"/>
        </w:rPr>
        <w:t>Câu 1. </w:t>
      </w:r>
      <w:r w:rsidRPr="008C3B8D">
        <w:rPr>
          <w:rFonts w:cs="Times New Roman"/>
          <w:noProof w:val="0"/>
          <w:color w:val="262626"/>
          <w:sz w:val="28"/>
          <w:szCs w:val="28"/>
          <w:lang w:val="pt-BR" w:eastAsia="en-US"/>
        </w:rPr>
        <w:t>Nhất nước, nhì phân, tam cần, tứ giống là câu tục ngữ của nhân dân ta chỉ ra 4 yếu tố quan trọng để làm nên một vụ mùa bội thu trong nông nghiệp lúa nước, đó là 4 yếu tố: Nước, Phân bón, Công chăm sóc, Giống lúa. - Nhất nước: Thứ nhất là Nước. Ruộng lúa phải đảm bảo nước đầy đủ. - Nhì phân: Thứ nhì là Phân Bón. Phân Bón cần được bón đúng loại, đầy đủ và đúng thời điểm. - Tam cần: Thứ ba là Cần, tức là lao động, bỏ công sức chăm sóc, ví dụ làm cỏ, diệt trừ sâu bệnh, v.v.. - Tứ giống: Thứ tư là Giống, tức là giống lúa, giống tốt thì mới cho năng suất cao, khả năng chống chịu sâu</w:t>
      </w:r>
      <w:r w:rsidRPr="008C3B8D">
        <w:rPr>
          <w:rFonts w:cs="Times New Roman"/>
          <w:noProof w:val="0"/>
          <w:color w:val="262626"/>
          <w:sz w:val="28"/>
          <w:szCs w:val="28"/>
          <w:shd w:val="clear" w:color="auto" w:fill="F1F4F8"/>
          <w:lang w:val="pt-BR" w:eastAsia="en-US"/>
        </w:rPr>
        <w:t xml:space="preserve"> </w:t>
      </w:r>
      <w:r w:rsidRPr="008C3B8D">
        <w:rPr>
          <w:rFonts w:cs="Times New Roman"/>
          <w:noProof w:val="0"/>
          <w:color w:val="262626"/>
          <w:sz w:val="28"/>
          <w:szCs w:val="28"/>
          <w:lang w:val="pt-BR" w:eastAsia="en-US"/>
        </w:rPr>
        <w:t>bệnh tốt. Đây là 4 yếu tố quan trọng để có một vụ mùa bội thu, năng suất cao.</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val="pt-BR" w:eastAsia="en-US"/>
        </w:rPr>
      </w:pPr>
      <w:r w:rsidRPr="008C3B8D">
        <w:rPr>
          <w:rFonts w:eastAsia="Times New Roman" w:cs="Times New Roman"/>
          <w:b/>
          <w:bCs/>
          <w:noProof w:val="0"/>
          <w:color w:val="000000"/>
          <w:sz w:val="28"/>
          <w:szCs w:val="28"/>
          <w:lang w:val="pt-BR" w:eastAsia="en-US"/>
        </w:rPr>
        <w:t>Câu 2. </w:t>
      </w:r>
      <w:r w:rsidRPr="008C3B8D">
        <w:rPr>
          <w:rFonts w:eastAsia="Times New Roman" w:cs="Times New Roman"/>
          <w:i/>
          <w:iCs/>
          <w:noProof w:val="0"/>
          <w:color w:val="000000"/>
          <w:sz w:val="28"/>
          <w:szCs w:val="28"/>
          <w:lang w:val="pt-BR" w:eastAsia="en-US"/>
        </w:rPr>
        <w:t>Để phòng tránh bị bệnh bướu cổ, nên bổ sung các loại thức ăn có chứa iot trong bữa ăn hằng ngày như trứng gà, rau cần, tảo bẹ, cá biển,....</w:t>
      </w:r>
    </w:p>
    <w:p w:rsidR="008C3B8D" w:rsidRPr="008C3B8D" w:rsidRDefault="008C3B8D" w:rsidP="008C3B8D">
      <w:pPr>
        <w:shd w:val="clear" w:color="auto" w:fill="FFFFFF"/>
        <w:spacing w:before="120" w:after="160" w:line="312" w:lineRule="auto"/>
        <w:ind w:firstLine="567"/>
        <w:rPr>
          <w:rFonts w:eastAsia="Times New Roman" w:cs="Times New Roman"/>
          <w:noProof w:val="0"/>
          <w:color w:val="000000"/>
          <w:sz w:val="28"/>
          <w:szCs w:val="28"/>
          <w:lang w:val="pt-BR" w:eastAsia="en-US"/>
        </w:rPr>
      </w:pPr>
      <w:r w:rsidRPr="008C3B8D">
        <w:rPr>
          <w:rFonts w:eastAsia="Times New Roman" w:cs="Times New Roman"/>
          <w:noProof w:val="0"/>
          <w:color w:val="000000"/>
          <w:sz w:val="28"/>
          <w:szCs w:val="28"/>
          <w:lang w:val="pt-BR" w:eastAsia="en-US"/>
        </w:rPr>
        <w:t>- GV nhận xét, chuẩn kiến thức.</w:t>
      </w:r>
    </w:p>
    <w:p w:rsidR="008C3B8D" w:rsidRPr="008C3B8D" w:rsidRDefault="008C3B8D" w:rsidP="008C3B8D">
      <w:pPr>
        <w:tabs>
          <w:tab w:val="left" w:pos="1902"/>
        </w:tabs>
        <w:spacing w:before="120" w:after="120" w:line="24" w:lineRule="atLeast"/>
        <w:rPr>
          <w:rFonts w:eastAsia="Times New Roman" w:cs="Times New Roman"/>
          <w:b/>
          <w:noProof w:val="0"/>
          <w:sz w:val="28"/>
          <w:szCs w:val="28"/>
          <w:lang w:val="de-DE" w:eastAsia="en-US"/>
        </w:rPr>
      </w:pPr>
      <w:r w:rsidRPr="008C3B8D">
        <w:rPr>
          <w:rFonts w:eastAsia="Times New Roman" w:cs="Times New Roman"/>
          <w:b/>
          <w:i/>
          <w:noProof w:val="0"/>
          <w:sz w:val="28"/>
          <w:szCs w:val="28"/>
          <w:lang w:val="de-DE" w:eastAsia="en-US"/>
        </w:rPr>
        <w:t xml:space="preserve">* </w:t>
      </w:r>
      <w:r w:rsidRPr="008C3B8D">
        <w:rPr>
          <w:rFonts w:eastAsia="Times New Roman" w:cs="Times New Roman"/>
          <w:b/>
          <w:noProof w:val="0"/>
          <w:sz w:val="28"/>
          <w:szCs w:val="28"/>
          <w:lang w:val="de-DE" w:eastAsia="en-US"/>
        </w:rPr>
        <w:t>Hướng dẫn học sinh học ở nhà và chuẩn bị bài sau:</w:t>
      </w:r>
    </w:p>
    <w:p w:rsidR="008C3B8D" w:rsidRPr="008C3B8D" w:rsidRDefault="008C3B8D" w:rsidP="008C3B8D">
      <w:pPr>
        <w:tabs>
          <w:tab w:val="left" w:pos="1902"/>
        </w:tabs>
        <w:spacing w:before="120" w:after="120" w:line="24" w:lineRule="atLeast"/>
        <w:rPr>
          <w:rFonts w:eastAsia="Times New Roman" w:cs="Times New Roman"/>
          <w:noProof w:val="0"/>
          <w:sz w:val="28"/>
          <w:szCs w:val="28"/>
          <w:lang w:val="de-DE" w:eastAsia="en-US"/>
        </w:rPr>
      </w:pPr>
      <w:r w:rsidRPr="008C3B8D">
        <w:rPr>
          <w:rFonts w:eastAsia="Times New Roman" w:cs="Times New Roman"/>
          <w:noProof w:val="0"/>
          <w:sz w:val="28"/>
          <w:szCs w:val="28"/>
          <w:lang w:val="de-DE" w:eastAsia="en-US"/>
        </w:rPr>
        <w:t>- Học bài. Hoàn thành các bài tập trong sách bài tập.</w:t>
      </w:r>
    </w:p>
    <w:p w:rsidR="008C3B8D" w:rsidRPr="008C3B8D" w:rsidRDefault="008C3B8D" w:rsidP="008C3B8D">
      <w:pPr>
        <w:tabs>
          <w:tab w:val="left" w:pos="1902"/>
        </w:tabs>
        <w:spacing w:before="120" w:after="120" w:line="24" w:lineRule="atLeast"/>
        <w:rPr>
          <w:rFonts w:eastAsia="Times New Roman" w:cs="Times New Roman"/>
          <w:noProof w:val="0"/>
          <w:sz w:val="28"/>
          <w:szCs w:val="28"/>
          <w:lang w:val="de-DE" w:eastAsia="en-US"/>
        </w:rPr>
      </w:pPr>
      <w:r w:rsidRPr="008C3B8D">
        <w:rPr>
          <w:rFonts w:eastAsia="Times New Roman" w:cs="Times New Roman"/>
          <w:noProof w:val="0"/>
          <w:sz w:val="28"/>
          <w:szCs w:val="28"/>
          <w:lang w:val="de-DE" w:eastAsia="en-US"/>
        </w:rPr>
        <w:t>- Nghiên cứu trước bài 25.</w:t>
      </w:r>
    </w:p>
    <w:p w:rsidR="00A9204E" w:rsidRPr="008C3B8D" w:rsidRDefault="00A9204E" w:rsidP="008C3B8D"/>
    <w:sectPr w:rsidR="00A9204E" w:rsidRPr="008C3B8D">
      <w:head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022" w:rsidRDefault="00214022">
      <w:r>
        <w:separator/>
      </w:r>
    </w:p>
  </w:endnote>
  <w:endnote w:type="continuationSeparator" w:id="0">
    <w:p w:rsidR="00214022" w:rsidRDefault="00214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1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022" w:rsidRDefault="00214022">
      <w:r>
        <w:separator/>
      </w:r>
    </w:p>
  </w:footnote>
  <w:footnote w:type="continuationSeparator" w:id="0">
    <w:p w:rsidR="00214022" w:rsidRDefault="0021402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8C3B8D">
          <w:t>10</w:t>
        </w:r>
        <w:r>
          <w:fldChar w:fldCharType="end"/>
        </w:r>
      </w:p>
    </w:sdtContent>
  </w:sdt>
  <w:p w:rsidR="000A609C" w:rsidRDefault="0021402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21402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0763D8"/>
    <w:multiLevelType w:val="multilevel"/>
    <w:tmpl w:val="C486F2BE"/>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E0281B"/>
    <w:multiLevelType w:val="multilevel"/>
    <w:tmpl w:val="91D656BE"/>
    <w:lvl w:ilvl="0">
      <w:start w:val="1"/>
      <w:numFmt w:val="bullet"/>
      <w:lvlText w:val="-"/>
      <w:lvlJc w:val="left"/>
      <w:pPr>
        <w:ind w:left="1228" w:hanging="360"/>
      </w:pPr>
    </w:lvl>
    <w:lvl w:ilvl="1">
      <w:start w:val="1"/>
      <w:numFmt w:val="bullet"/>
      <w:lvlText w:val="o"/>
      <w:lvlJc w:val="left"/>
      <w:pPr>
        <w:ind w:left="1948" w:hanging="360"/>
      </w:pPr>
      <w:rPr>
        <w:rFonts w:ascii="Courier New" w:eastAsia="Courier New" w:hAnsi="Courier New" w:cs="Courier New"/>
      </w:rPr>
    </w:lvl>
    <w:lvl w:ilvl="2">
      <w:start w:val="1"/>
      <w:numFmt w:val="bullet"/>
      <w:lvlText w:val="▪"/>
      <w:lvlJc w:val="left"/>
      <w:pPr>
        <w:ind w:left="2668" w:hanging="360"/>
      </w:pPr>
      <w:rPr>
        <w:rFonts w:ascii="Noto Sans Symbols" w:eastAsia="Noto Sans Symbols" w:hAnsi="Noto Sans Symbols" w:cs="Noto Sans Symbols"/>
      </w:rPr>
    </w:lvl>
    <w:lvl w:ilvl="3">
      <w:start w:val="1"/>
      <w:numFmt w:val="bullet"/>
      <w:lvlText w:val="●"/>
      <w:lvlJc w:val="left"/>
      <w:pPr>
        <w:ind w:left="3388" w:hanging="360"/>
      </w:pPr>
      <w:rPr>
        <w:rFonts w:ascii="Noto Sans Symbols" w:eastAsia="Noto Sans Symbols" w:hAnsi="Noto Sans Symbols" w:cs="Noto Sans Symbols"/>
      </w:rPr>
    </w:lvl>
    <w:lvl w:ilvl="4">
      <w:start w:val="1"/>
      <w:numFmt w:val="bullet"/>
      <w:lvlText w:val="o"/>
      <w:lvlJc w:val="left"/>
      <w:pPr>
        <w:ind w:left="4108" w:hanging="360"/>
      </w:pPr>
      <w:rPr>
        <w:rFonts w:ascii="Courier New" w:eastAsia="Courier New" w:hAnsi="Courier New" w:cs="Courier New"/>
      </w:rPr>
    </w:lvl>
    <w:lvl w:ilvl="5">
      <w:start w:val="1"/>
      <w:numFmt w:val="bullet"/>
      <w:lvlText w:val="▪"/>
      <w:lvlJc w:val="left"/>
      <w:pPr>
        <w:ind w:left="4828" w:hanging="360"/>
      </w:pPr>
      <w:rPr>
        <w:rFonts w:ascii="Noto Sans Symbols" w:eastAsia="Noto Sans Symbols" w:hAnsi="Noto Sans Symbols" w:cs="Noto Sans Symbols"/>
      </w:rPr>
    </w:lvl>
    <w:lvl w:ilvl="6">
      <w:start w:val="1"/>
      <w:numFmt w:val="bullet"/>
      <w:lvlText w:val="●"/>
      <w:lvlJc w:val="left"/>
      <w:pPr>
        <w:ind w:left="5548" w:hanging="360"/>
      </w:pPr>
      <w:rPr>
        <w:rFonts w:ascii="Noto Sans Symbols" w:eastAsia="Noto Sans Symbols" w:hAnsi="Noto Sans Symbols" w:cs="Noto Sans Symbols"/>
      </w:rPr>
    </w:lvl>
    <w:lvl w:ilvl="7">
      <w:start w:val="1"/>
      <w:numFmt w:val="bullet"/>
      <w:lvlText w:val="o"/>
      <w:lvlJc w:val="left"/>
      <w:pPr>
        <w:ind w:left="6268" w:hanging="360"/>
      </w:pPr>
      <w:rPr>
        <w:rFonts w:ascii="Courier New" w:eastAsia="Courier New" w:hAnsi="Courier New" w:cs="Courier New"/>
      </w:rPr>
    </w:lvl>
    <w:lvl w:ilvl="8">
      <w:start w:val="1"/>
      <w:numFmt w:val="bullet"/>
      <w:lvlText w:val="▪"/>
      <w:lvlJc w:val="left"/>
      <w:pPr>
        <w:ind w:left="6988" w:hanging="360"/>
      </w:pPr>
      <w:rPr>
        <w:rFonts w:ascii="Noto Sans Symbols" w:eastAsia="Noto Sans Symbols" w:hAnsi="Noto Sans Symbols" w:cs="Noto Sans Symbols"/>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214022"/>
    <w:rsid w:val="002538AC"/>
    <w:rsid w:val="00265B8D"/>
    <w:rsid w:val="00266089"/>
    <w:rsid w:val="002910FE"/>
    <w:rsid w:val="003105DB"/>
    <w:rsid w:val="0035624F"/>
    <w:rsid w:val="003C1563"/>
    <w:rsid w:val="004040E6"/>
    <w:rsid w:val="004A7A20"/>
    <w:rsid w:val="00552D48"/>
    <w:rsid w:val="005B45F9"/>
    <w:rsid w:val="005C0A31"/>
    <w:rsid w:val="006204B6"/>
    <w:rsid w:val="0062601B"/>
    <w:rsid w:val="00645252"/>
    <w:rsid w:val="006D1AE5"/>
    <w:rsid w:val="006D3D74"/>
    <w:rsid w:val="006F3C86"/>
    <w:rsid w:val="00805178"/>
    <w:rsid w:val="0083569A"/>
    <w:rsid w:val="008A14B2"/>
    <w:rsid w:val="008C3B8D"/>
    <w:rsid w:val="008D41F5"/>
    <w:rsid w:val="009546BD"/>
    <w:rsid w:val="009C4FBC"/>
    <w:rsid w:val="009E4B18"/>
    <w:rsid w:val="00A0064E"/>
    <w:rsid w:val="00A0115D"/>
    <w:rsid w:val="00A74510"/>
    <w:rsid w:val="00A91214"/>
    <w:rsid w:val="00A9204E"/>
    <w:rsid w:val="00AA537B"/>
    <w:rsid w:val="00AB6994"/>
    <w:rsid w:val="00AF4F1D"/>
    <w:rsid w:val="00B03FA3"/>
    <w:rsid w:val="00B93178"/>
    <w:rsid w:val="00BD509A"/>
    <w:rsid w:val="00BE3D95"/>
    <w:rsid w:val="00C3013D"/>
    <w:rsid w:val="00CB6DF6"/>
    <w:rsid w:val="00CC7B5C"/>
    <w:rsid w:val="00CE03CA"/>
    <w:rsid w:val="00D10587"/>
    <w:rsid w:val="00D77F9F"/>
    <w:rsid w:val="00D86025"/>
    <w:rsid w:val="00DC5C6D"/>
    <w:rsid w:val="00DF4F39"/>
    <w:rsid w:val="00E01BA0"/>
    <w:rsid w:val="00E64E35"/>
    <w:rsid w:val="00EE632F"/>
    <w:rsid w:val="00EF1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02CFF"/>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aliases w:val="Heading 2 Char1,Heading 2 Char Char"/>
    <w:basedOn w:val="Normal"/>
    <w:next w:val="Normal"/>
    <w:link w:val="Heading2Char"/>
    <w:uiPriority w:val="9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aliases w:val="Heading 2 Char1 Char,Heading 2 Char Char Char"/>
    <w:basedOn w:val="DefaultParagraphFont"/>
    <w:link w:val="Heading2"/>
    <w:uiPriority w:val="9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99"/>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nhideWhenUsed/>
    <w:rsid w:val="00645252"/>
    <w:pPr>
      <w:spacing w:after="120"/>
      <w:ind w:left="360"/>
    </w:pPr>
    <w:rPr>
      <w:szCs w:val="16"/>
    </w:rPr>
  </w:style>
  <w:style w:type="character" w:customStyle="1" w:styleId="BodyTextIndent3Char">
    <w:name w:val="Body Text Indent 3 Char"/>
    <w:basedOn w:val="DefaultParagraphFont"/>
    <w:link w:val="BodyTextIndent3"/>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645252"/>
    <w:rPr>
      <w:szCs w:val="20"/>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6204B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266089"/>
    <w:pPr>
      <w:ind w:left="720"/>
      <w:contextualSpacing/>
    </w:pPr>
    <w:rPr>
      <w:rFonts w:eastAsia="Times New Roman" w:cs="Times New Roman"/>
    </w:rPr>
  </w:style>
  <w:style w:type="numbering" w:customStyle="1" w:styleId="NoList1">
    <w:name w:val="No List1"/>
    <w:next w:val="NoList"/>
    <w:uiPriority w:val="99"/>
    <w:semiHidden/>
    <w:unhideWhenUsed/>
    <w:rsid w:val="00266089"/>
  </w:style>
  <w:style w:type="numbering" w:customStyle="1" w:styleId="NoList11">
    <w:name w:val="No List11"/>
    <w:next w:val="NoList"/>
    <w:uiPriority w:val="99"/>
    <w:semiHidden/>
    <w:unhideWhenUsed/>
    <w:rsid w:val="00266089"/>
  </w:style>
  <w:style w:type="character" w:styleId="PageNumber">
    <w:name w:val="page number"/>
    <w:basedOn w:val="DefaultParagraphFont"/>
    <w:rsid w:val="00266089"/>
  </w:style>
  <w:style w:type="table" w:customStyle="1" w:styleId="TableGrid8">
    <w:name w:val="Table Grid8"/>
    <w:basedOn w:val="TableNormal"/>
    <w:next w:val="TableGrid"/>
    <w:uiPriority w:val="39"/>
    <w:qFormat/>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66089"/>
    <w:pPr>
      <w:ind w:firstLine="459"/>
      <w:jc w:val="both"/>
    </w:pPr>
    <w:rPr>
      <w:rFonts w:eastAsia="Times New Roman" w:cs="Times New Roman"/>
      <w:noProof w:val="0"/>
      <w:sz w:val="28"/>
      <w:szCs w:val="20"/>
      <w:lang w:val="en-US" w:eastAsia="en-US"/>
    </w:rPr>
  </w:style>
  <w:style w:type="character" w:customStyle="1" w:styleId="BodyTextIndentChar">
    <w:name w:val="Body Text Indent Char"/>
    <w:basedOn w:val="DefaultParagraphFont"/>
    <w:link w:val="BodyTextIndent"/>
    <w:rsid w:val="00266089"/>
    <w:rPr>
      <w:rFonts w:ascii="Times New Roman" w:eastAsia="Times New Roman" w:hAnsi="Times New Roman" w:cs="Times New Roman"/>
      <w:sz w:val="28"/>
      <w:szCs w:val="20"/>
    </w:rPr>
  </w:style>
  <w:style w:type="paragraph" w:styleId="BodyTextIndent2">
    <w:name w:val="Body Text Indent 2"/>
    <w:basedOn w:val="Normal"/>
    <w:link w:val="BodyTextIndent2Char"/>
    <w:rsid w:val="00266089"/>
    <w:pPr>
      <w:spacing w:after="120" w:line="480" w:lineRule="auto"/>
      <w:ind w:left="360"/>
    </w:pPr>
    <w:rPr>
      <w:rFonts w:eastAsia="Times New Roman" w:cs="Times New Roman"/>
      <w:noProof w:val="0"/>
      <w:lang w:val="en-US" w:eastAsia="en-US"/>
    </w:rPr>
  </w:style>
  <w:style w:type="character" w:customStyle="1" w:styleId="BodyTextIndent2Char">
    <w:name w:val="Body Text Indent 2 Char"/>
    <w:basedOn w:val="DefaultParagraphFont"/>
    <w:link w:val="BodyTextIndent2"/>
    <w:rsid w:val="00266089"/>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266089"/>
    <w:pPr>
      <w:spacing w:after="120"/>
    </w:pPr>
    <w:rPr>
      <w:rFonts w:eastAsia="Times New Roman" w:cs="Times New Roman"/>
      <w:noProof w:val="0"/>
      <w:lang w:val="en-US" w:eastAsia="en-US"/>
    </w:rPr>
  </w:style>
  <w:style w:type="character" w:customStyle="1" w:styleId="BodyTextChar">
    <w:name w:val="Body Text Char"/>
    <w:basedOn w:val="DefaultParagraphFont"/>
    <w:link w:val="BodyText"/>
    <w:uiPriority w:val="99"/>
    <w:rsid w:val="00266089"/>
    <w:rPr>
      <w:rFonts w:ascii="Times New Roman" w:eastAsia="Times New Roman" w:hAnsi="Times New Roman" w:cs="Times New Roman"/>
      <w:sz w:val="24"/>
      <w:szCs w:val="24"/>
    </w:rPr>
  </w:style>
  <w:style w:type="paragraph" w:customStyle="1" w:styleId="CharCharCharChar">
    <w:name w:val="Char Char Char Char"/>
    <w:basedOn w:val="Normal"/>
    <w:rsid w:val="00266089"/>
    <w:pPr>
      <w:spacing w:after="160" w:line="240" w:lineRule="exact"/>
    </w:pPr>
    <w:rPr>
      <w:rFonts w:ascii="Verdana" w:eastAsia="Times New Roman" w:hAnsi="Verdana" w:cs="Times New Roman"/>
      <w:noProof w:val="0"/>
      <w:sz w:val="20"/>
      <w:szCs w:val="26"/>
      <w:lang w:val="en-US" w:eastAsia="en-US"/>
    </w:rPr>
  </w:style>
  <w:style w:type="paragraph" w:styleId="NormalWeb">
    <w:name w:val="Normal (Web)"/>
    <w:aliases w:val="Normal (Web) Char"/>
    <w:basedOn w:val="Normal"/>
    <w:uiPriority w:val="99"/>
    <w:unhideWhenUsed/>
    <w:qFormat/>
    <w:rsid w:val="00266089"/>
    <w:pPr>
      <w:spacing w:before="100" w:beforeAutospacing="1" w:after="100" w:afterAutospacing="1"/>
    </w:pPr>
    <w:rPr>
      <w:rFonts w:eastAsia="Times New Roman" w:cs="Times New Roman"/>
      <w:noProof w:val="0"/>
    </w:rPr>
  </w:style>
  <w:style w:type="table" w:customStyle="1" w:styleId="TableGrid11">
    <w:name w:val="Table Grid11"/>
    <w:basedOn w:val="TableNormal"/>
    <w:next w:val="TableGrid"/>
    <w:uiPriority w:val="59"/>
    <w:rsid w:val="0026608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266089"/>
    <w:pPr>
      <w:jc w:val="center"/>
    </w:pPr>
    <w:rPr>
      <w:rFonts w:ascii=".VnTimeH" w:eastAsia="Times New Roman" w:hAnsi=".VnTimeH" w:cs="Times New Roman"/>
      <w:b/>
      <w:noProof w:val="0"/>
      <w:sz w:val="28"/>
      <w:szCs w:val="20"/>
      <w:lang w:val="en-US" w:eastAsia="en-US"/>
    </w:rPr>
  </w:style>
  <w:style w:type="paragraph" w:styleId="BodyText2">
    <w:name w:val="Body Text 2"/>
    <w:basedOn w:val="Normal"/>
    <w:link w:val="BodyText2Char"/>
    <w:uiPriority w:val="99"/>
    <w:semiHidden/>
    <w:unhideWhenUsed/>
    <w:rsid w:val="00266089"/>
    <w:pPr>
      <w:spacing w:after="120" w:line="480" w:lineRule="auto"/>
    </w:pPr>
    <w:rPr>
      <w:rFonts w:eastAsia="Times New Roman" w:cs="Times New Roman"/>
      <w:noProof w:val="0"/>
      <w:lang w:val="en-US" w:eastAsia="en-US"/>
    </w:rPr>
  </w:style>
  <w:style w:type="character" w:customStyle="1" w:styleId="BodyText2Char">
    <w:name w:val="Body Text 2 Char"/>
    <w:basedOn w:val="DefaultParagraphFont"/>
    <w:link w:val="BodyText2"/>
    <w:uiPriority w:val="99"/>
    <w:semiHidden/>
    <w:rsid w:val="00266089"/>
    <w:rPr>
      <w:rFonts w:ascii="Times New Roman" w:eastAsia="Times New Roman" w:hAnsi="Times New Roman" w:cs="Times New Roman"/>
      <w:sz w:val="24"/>
      <w:szCs w:val="24"/>
    </w:rPr>
  </w:style>
  <w:style w:type="paragraph" w:styleId="NoSpacing">
    <w:name w:val="No Spacing"/>
    <w:uiPriority w:val="99"/>
    <w:qFormat/>
    <w:rsid w:val="00266089"/>
  </w:style>
  <w:style w:type="table" w:customStyle="1" w:styleId="TableGrid111">
    <w:name w:val="Table Grid111"/>
    <w:basedOn w:val="TableNormal"/>
    <w:next w:val="TableGrid"/>
    <w:uiPriority w:val="59"/>
    <w:rsid w:val="00266089"/>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26608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rsid w:val="00266089"/>
    <w:rPr>
      <w:rFonts w:ascii="Times New Roman" w:eastAsia="Times New Roman" w:hAnsi="Times New Roman" w:cs="Times New Roman"/>
      <w:noProof/>
      <w:sz w:val="24"/>
      <w:szCs w:val="24"/>
      <w:lang w:val="vi-VN" w:eastAsia="vi-VN"/>
    </w:rPr>
  </w:style>
  <w:style w:type="character" w:customStyle="1" w:styleId="BodyTextChar1">
    <w:name w:val="Body Text Char1"/>
    <w:basedOn w:val="DefaultParagraphFont"/>
    <w:uiPriority w:val="99"/>
    <w:semiHidden/>
    <w:rsid w:val="00266089"/>
    <w:rPr>
      <w:rFonts w:eastAsia="Calibri" w:cs="Times New Roman"/>
      <w:color w:val="000000"/>
      <w:sz w:val="28"/>
      <w:szCs w:val="18"/>
    </w:rPr>
  </w:style>
  <w:style w:type="character" w:customStyle="1" w:styleId="Bodytext4">
    <w:name w:val="Body text (4)_"/>
    <w:basedOn w:val="DefaultParagraphFont"/>
    <w:link w:val="Bodytext41"/>
    <w:uiPriority w:val="99"/>
    <w:locked/>
    <w:rsid w:val="00266089"/>
    <w:rPr>
      <w:rFonts w:cs="Times New Roman"/>
      <w:sz w:val="23"/>
      <w:szCs w:val="23"/>
      <w:shd w:val="clear" w:color="auto" w:fill="FFFFFF"/>
    </w:rPr>
  </w:style>
  <w:style w:type="paragraph" w:customStyle="1" w:styleId="Bodytext41">
    <w:name w:val="Body text (4)1"/>
    <w:basedOn w:val="Normal"/>
    <w:link w:val="Bodytext4"/>
    <w:uiPriority w:val="99"/>
    <w:rsid w:val="00266089"/>
    <w:pPr>
      <w:widowControl w:val="0"/>
      <w:shd w:val="clear" w:color="auto" w:fill="FFFFFF"/>
      <w:spacing w:before="540" w:line="317" w:lineRule="exact"/>
      <w:ind w:hanging="460"/>
      <w:jc w:val="both"/>
    </w:pPr>
    <w:rPr>
      <w:rFonts w:asciiTheme="minorHAnsi" w:hAnsiTheme="minorHAnsi" w:cs="Times New Roman"/>
      <w:noProof w:val="0"/>
      <w:sz w:val="23"/>
      <w:szCs w:val="23"/>
      <w:lang w:val="en-US" w:eastAsia="en-US"/>
    </w:rPr>
  </w:style>
  <w:style w:type="table" w:customStyle="1" w:styleId="TableGrid31">
    <w:name w:val="Table Grid3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266089"/>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6089"/>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qFormat/>
    <w:rsid w:val="0026608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266089"/>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66089"/>
    <w:rPr>
      <w:rFonts w:ascii="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66089"/>
    <w:rPr>
      <w:rFonts w:eastAsiaTheme="minorEastAsia"/>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66089"/>
    <w:rPr>
      <w:rFonts w:ascii="Segoe UI" w:eastAsia="Segoe UI" w:hAnsi="Segoe UI" w:cs="Segoe UI"/>
      <w:color w:val="2B2B2C"/>
      <w:sz w:val="20"/>
      <w:szCs w:val="20"/>
    </w:rPr>
  </w:style>
  <w:style w:type="paragraph" w:customStyle="1" w:styleId="Vnbnnidung0">
    <w:name w:val="Văn bản nội dung"/>
    <w:basedOn w:val="Normal"/>
    <w:link w:val="Vnbnnidung"/>
    <w:rsid w:val="00266089"/>
    <w:pPr>
      <w:widowControl w:val="0"/>
      <w:spacing w:after="60" w:line="276" w:lineRule="auto"/>
    </w:pPr>
    <w:rPr>
      <w:rFonts w:ascii="Segoe UI" w:eastAsia="Segoe UI" w:hAnsi="Segoe UI" w:cs="Segoe UI"/>
      <w:noProof w:val="0"/>
      <w:color w:val="2B2B2C"/>
      <w:sz w:val="20"/>
      <w:szCs w:val="20"/>
      <w:lang w:val="en-US" w:eastAsia="en-US"/>
    </w:rPr>
  </w:style>
  <w:style w:type="numbering" w:customStyle="1" w:styleId="NoList2">
    <w:name w:val="No List2"/>
    <w:next w:val="NoList"/>
    <w:uiPriority w:val="99"/>
    <w:semiHidden/>
    <w:unhideWhenUsed/>
    <w:rsid w:val="00266089"/>
  </w:style>
  <w:style w:type="numbering" w:customStyle="1" w:styleId="NoList12">
    <w:name w:val="No List12"/>
    <w:next w:val="NoList"/>
    <w:uiPriority w:val="99"/>
    <w:semiHidden/>
    <w:unhideWhenUsed/>
    <w:rsid w:val="00266089"/>
  </w:style>
  <w:style w:type="table" w:customStyle="1" w:styleId="TableGrid22">
    <w:name w:val="Table Grid22"/>
    <w:basedOn w:val="TableNormal"/>
    <w:next w:val="TableGrid"/>
    <w:uiPriority w:val="59"/>
    <w:rsid w:val="0026608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66089"/>
  </w:style>
  <w:style w:type="character" w:customStyle="1" w:styleId="hps">
    <w:name w:val="hps"/>
    <w:uiPriority w:val="99"/>
    <w:rsid w:val="00266089"/>
    <w:rPr>
      <w:rFonts w:cs="Times New Roman"/>
    </w:rPr>
  </w:style>
  <w:style w:type="character" w:styleId="FootnoteReference">
    <w:name w:val="footnote reference"/>
    <w:aliases w:val="Ref,de nota al pie"/>
    <w:uiPriority w:val="99"/>
    <w:rsid w:val="00266089"/>
    <w:rPr>
      <w:rFonts w:cs="Times New Roman"/>
      <w:vertAlign w:val="superscript"/>
    </w:rPr>
  </w:style>
  <w:style w:type="character" w:customStyle="1" w:styleId="fontstyle01">
    <w:name w:val="fontstyle01"/>
    <w:uiPriority w:val="99"/>
    <w:rsid w:val="00266089"/>
    <w:rPr>
      <w:rFonts w:ascii="TimesNewRoman" w:eastAsia="TimesNewRoman" w:cs="Times New Roman"/>
      <w:color w:val="000000"/>
      <w:sz w:val="24"/>
      <w:szCs w:val="24"/>
    </w:rPr>
  </w:style>
  <w:style w:type="character" w:customStyle="1" w:styleId="tr">
    <w:name w:val="tr"/>
    <w:uiPriority w:val="99"/>
    <w:rsid w:val="00266089"/>
    <w:rPr>
      <w:rFonts w:cs="Times New Roman"/>
    </w:rPr>
  </w:style>
  <w:style w:type="table" w:customStyle="1" w:styleId="TableGrid13">
    <w:name w:val="Table Grid13"/>
    <w:basedOn w:val="TableNormal"/>
    <w:next w:val="TableGrid"/>
    <w:uiPriority w:val="99"/>
    <w:rsid w:val="0026608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link w:val="Other0"/>
    <w:uiPriority w:val="99"/>
    <w:locked/>
    <w:rsid w:val="00266089"/>
    <w:rPr>
      <w:rFonts w:eastAsia="Times New Roman" w:cs="Times New Roman"/>
      <w:sz w:val="28"/>
      <w:szCs w:val="28"/>
      <w:shd w:val="clear" w:color="auto" w:fill="FFFFFF"/>
    </w:rPr>
  </w:style>
  <w:style w:type="paragraph" w:customStyle="1" w:styleId="Other0">
    <w:name w:val="Other"/>
    <w:basedOn w:val="Normal"/>
    <w:link w:val="Other"/>
    <w:uiPriority w:val="99"/>
    <w:rsid w:val="00266089"/>
    <w:pPr>
      <w:widowControl w:val="0"/>
      <w:shd w:val="clear" w:color="auto" w:fill="FFFFFF"/>
      <w:spacing w:after="40" w:line="276" w:lineRule="auto"/>
    </w:pPr>
    <w:rPr>
      <w:rFonts w:asciiTheme="minorHAnsi" w:eastAsia="Times New Roman" w:hAnsiTheme="minorHAnsi" w:cs="Times New Roman"/>
      <w:noProof w:val="0"/>
      <w:sz w:val="28"/>
      <w:szCs w:val="28"/>
      <w:lang w:val="en-US" w:eastAsia="en-US"/>
    </w:rPr>
  </w:style>
  <w:style w:type="paragraph" w:styleId="TOC1">
    <w:name w:val="toc 1"/>
    <w:basedOn w:val="Normal"/>
    <w:next w:val="Normal"/>
    <w:autoRedefine/>
    <w:uiPriority w:val="99"/>
    <w:rsid w:val="00266089"/>
    <w:pPr>
      <w:spacing w:after="100" w:line="259" w:lineRule="auto"/>
    </w:pPr>
    <w:rPr>
      <w:rFonts w:eastAsia="Calibri" w:cs="Times New Roman"/>
      <w:noProof w:val="0"/>
      <w:sz w:val="26"/>
      <w:szCs w:val="22"/>
      <w:lang w:val="en-US" w:eastAsia="en-US"/>
    </w:rPr>
  </w:style>
  <w:style w:type="paragraph" w:styleId="TOC2">
    <w:name w:val="toc 2"/>
    <w:basedOn w:val="Normal"/>
    <w:next w:val="Normal"/>
    <w:autoRedefine/>
    <w:uiPriority w:val="99"/>
    <w:rsid w:val="00266089"/>
    <w:pPr>
      <w:spacing w:after="100" w:line="259" w:lineRule="auto"/>
      <w:ind w:left="280"/>
    </w:pPr>
    <w:rPr>
      <w:rFonts w:eastAsia="Calibri" w:cs="Times New Roman"/>
      <w:noProof w:val="0"/>
      <w:sz w:val="26"/>
      <w:szCs w:val="22"/>
      <w:lang w:val="en-US" w:eastAsia="en-US"/>
    </w:rPr>
  </w:style>
  <w:style w:type="paragraph" w:styleId="TOC3">
    <w:name w:val="toc 3"/>
    <w:basedOn w:val="Normal"/>
    <w:next w:val="Normal"/>
    <w:autoRedefine/>
    <w:uiPriority w:val="99"/>
    <w:semiHidden/>
    <w:rsid w:val="00266089"/>
    <w:pPr>
      <w:spacing w:after="100" w:line="259" w:lineRule="auto"/>
      <w:ind w:left="560"/>
    </w:pPr>
    <w:rPr>
      <w:rFonts w:eastAsia="Calibri" w:cs="Times New Roman"/>
      <w:noProof w:val="0"/>
      <w:sz w:val="26"/>
      <w:szCs w:val="22"/>
      <w:lang w:val="en-US" w:eastAsia="en-US"/>
    </w:rPr>
  </w:style>
  <w:style w:type="paragraph" w:styleId="TOCHeading">
    <w:name w:val="TOC Heading"/>
    <w:basedOn w:val="Heading1"/>
    <w:next w:val="Normal"/>
    <w:uiPriority w:val="99"/>
    <w:qFormat/>
    <w:rsid w:val="00266089"/>
    <w:pPr>
      <w:spacing w:line="259" w:lineRule="auto"/>
      <w:outlineLvl w:val="9"/>
    </w:pPr>
    <w:rPr>
      <w:rFonts w:ascii="Calibri Light" w:eastAsia="Times New Roman" w:hAnsi="Calibri Light" w:cs="Times New Roman"/>
      <w:noProof w:val="0"/>
      <w:color w:val="2F5496"/>
      <w:lang w:val="en-US" w:eastAsia="en-US"/>
    </w:rPr>
  </w:style>
  <w:style w:type="table" w:customStyle="1" w:styleId="TableGrid14">
    <w:name w:val="Table Grid14"/>
    <w:uiPriority w:val="99"/>
    <w:rsid w:val="00266089"/>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66089"/>
    <w:rPr>
      <w:rFonts w:ascii="Times New Roman" w:eastAsia="Calibri"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266089"/>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AA537B"/>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9C4FBC"/>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8A14B2"/>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qFormat/>
    <w:rsid w:val="00AB6994"/>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qFormat/>
    <w:rsid w:val="008D41F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qFormat/>
    <w:rsid w:val="006D1A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EF1072"/>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9">
    <w:name w:val="TableGrid1"/>
    <w:rsid w:val="00DF4F39"/>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51">
    <w:name w:val="Table Grid151"/>
    <w:basedOn w:val="TableNormal"/>
    <w:next w:val="TableGrid"/>
    <w:uiPriority w:val="39"/>
    <w:rsid w:val="00DF4F39"/>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A0064E"/>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30">
    <w:name w:val="TableGrid3"/>
    <w:rsid w:val="005C0A31"/>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71">
    <w:name w:val="Table Grid171"/>
    <w:basedOn w:val="TableNormal"/>
    <w:next w:val="TableGrid"/>
    <w:uiPriority w:val="39"/>
    <w:rsid w:val="005C0A31"/>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Grid21"/>
    <w:rsid w:val="004040E6"/>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40">
    <w:name w:val="TableGrid4"/>
    <w:rsid w:val="004040E6"/>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81">
    <w:name w:val="Table Grid181"/>
    <w:basedOn w:val="TableNormal"/>
    <w:next w:val="TableGrid"/>
    <w:uiPriority w:val="39"/>
    <w:rsid w:val="004040E6"/>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Grid5"/>
    <w:rsid w:val="004040E6"/>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table" w:customStyle="1" w:styleId="TableGrid24">
    <w:name w:val="Table Grid24"/>
    <w:basedOn w:val="TableNormal"/>
    <w:next w:val="TableGrid"/>
    <w:uiPriority w:val="59"/>
    <w:rsid w:val="00E01BA0"/>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0">
    <w:name w:val="Table Grid19"/>
    <w:basedOn w:val="TableNormal"/>
    <w:next w:val="TableGrid"/>
    <w:uiPriority w:val="59"/>
    <w:qFormat/>
    <w:rsid w:val="00E01BA0"/>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5B45F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0">
    <w:name w:val="Table Grid20"/>
    <w:basedOn w:val="TableNormal"/>
    <w:next w:val="TableGrid"/>
    <w:uiPriority w:val="59"/>
    <w:qFormat/>
    <w:rsid w:val="005B45F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10</Pages>
  <Words>1761</Words>
  <Characters>10043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2023-08-15T03:25:00Z</dcterms:created>
  <dcterms:modified xsi:type="dcterms:W3CDTF">2023-08-15T03:25:00Z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