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3C9" w:rsidRPr="005523C9" w:rsidRDefault="005523C9" w:rsidP="005523C9">
      <w:pPr>
        <w:keepNext/>
        <w:keepLines/>
        <w:spacing w:line="360" w:lineRule="auto"/>
        <w:jc w:val="center"/>
        <w:outlineLvl w:val="1"/>
        <w:rPr>
          <w:rFonts w:eastAsiaTheme="majorEastAsia" w:cs="Times New Roman"/>
          <w:b/>
          <w:bCs/>
          <w:noProof w:val="0"/>
          <w:color w:val="000000" w:themeColor="text1"/>
          <w:sz w:val="28"/>
          <w:szCs w:val="28"/>
          <w:lang w:val="nl-NL" w:eastAsia="en-US"/>
        </w:rPr>
      </w:pPr>
      <w:bookmarkStart w:id="0" w:name="_GoBack"/>
      <w:r w:rsidRPr="005523C9">
        <w:rPr>
          <w:rFonts w:eastAsiaTheme="majorEastAsia" w:cs="Times New Roman"/>
          <w:b/>
          <w:bCs/>
          <w:noProof w:val="0"/>
          <w:color w:val="000000" w:themeColor="text1"/>
          <w:sz w:val="28"/>
          <w:szCs w:val="28"/>
          <w:lang w:val="nl-NL" w:eastAsia="en-US"/>
        </w:rPr>
        <w:t>Bài 25:</w:t>
      </w:r>
    </w:p>
    <w:p w:rsidR="005523C9" w:rsidRPr="005523C9" w:rsidRDefault="005523C9" w:rsidP="005523C9">
      <w:pPr>
        <w:keepNext/>
        <w:keepLines/>
        <w:spacing w:line="360" w:lineRule="auto"/>
        <w:jc w:val="center"/>
        <w:outlineLvl w:val="1"/>
        <w:rPr>
          <w:rFonts w:eastAsiaTheme="majorEastAsia" w:cs="Times New Roman"/>
          <w:b/>
          <w:bCs/>
          <w:noProof w:val="0"/>
          <w:color w:val="000000" w:themeColor="text1"/>
          <w:sz w:val="28"/>
          <w:szCs w:val="28"/>
          <w:lang w:val="nl-NL" w:eastAsia="en-US"/>
        </w:rPr>
      </w:pPr>
      <w:r w:rsidRPr="005523C9">
        <w:rPr>
          <w:rFonts w:eastAsiaTheme="majorEastAsia" w:cs="Times New Roman"/>
          <w:b/>
          <w:bCs/>
          <w:noProof w:val="0"/>
          <w:color w:val="000000" w:themeColor="text1"/>
          <w:sz w:val="28"/>
          <w:szCs w:val="28"/>
          <w:lang w:val="nl-NL" w:eastAsia="en-US"/>
        </w:rPr>
        <w:t>TRAO ĐỔI NƯỚC VÀ CÁC CHẤT DINH DƯỠNG Ở THỰC VẬT</w:t>
      </w:r>
    </w:p>
    <w:bookmarkEnd w:id="0"/>
    <w:p w:rsidR="005523C9" w:rsidRPr="005523C9" w:rsidRDefault="005523C9" w:rsidP="005523C9">
      <w:pPr>
        <w:keepNext/>
        <w:keepLines/>
        <w:spacing w:line="360" w:lineRule="auto"/>
        <w:jc w:val="center"/>
        <w:outlineLvl w:val="1"/>
        <w:rPr>
          <w:rFonts w:eastAsiaTheme="majorEastAsia" w:cs="Times New Roman"/>
          <w:bCs/>
          <w:noProof w:val="0"/>
          <w:color w:val="000000" w:themeColor="text1"/>
          <w:sz w:val="28"/>
          <w:szCs w:val="28"/>
          <w:lang w:val="nl-NL" w:eastAsia="en-US"/>
        </w:rPr>
      </w:pPr>
      <w:r w:rsidRPr="005523C9">
        <w:rPr>
          <w:rFonts w:eastAsiaTheme="majorEastAsia" w:cs="Times New Roman"/>
          <w:bCs/>
          <w:noProof w:val="0"/>
          <w:color w:val="000000" w:themeColor="text1"/>
          <w:sz w:val="28"/>
          <w:szCs w:val="28"/>
          <w:lang w:val="nl-NL" w:eastAsia="en-US"/>
        </w:rPr>
        <w:t>Thời gian thực hiện: 4 tiết</w:t>
      </w:r>
    </w:p>
    <w:p w:rsidR="005523C9" w:rsidRPr="005523C9" w:rsidRDefault="005523C9" w:rsidP="005523C9">
      <w:pPr>
        <w:tabs>
          <w:tab w:val="center" w:pos="5400"/>
          <w:tab w:val="left" w:pos="7169"/>
        </w:tabs>
        <w:spacing w:line="360" w:lineRule="auto"/>
        <w:jc w:val="both"/>
        <w:rPr>
          <w:rFonts w:cs="Times New Roman"/>
          <w:noProof w:val="0"/>
          <w:sz w:val="28"/>
          <w:szCs w:val="28"/>
          <w:lang w:val="nl-NL" w:eastAsia="en-US"/>
        </w:rPr>
      </w:pPr>
      <w:r w:rsidRPr="005523C9">
        <w:rPr>
          <w:rFonts w:cs="Times New Roman"/>
          <w:b/>
          <w:noProof w:val="0"/>
          <w:sz w:val="28"/>
          <w:szCs w:val="28"/>
          <w:lang w:val="nl-NL" w:eastAsia="en-US"/>
        </w:rPr>
        <w:t>I.</w:t>
      </w:r>
      <w:r w:rsidRPr="005523C9">
        <w:rPr>
          <w:rFonts w:cs="Times New Roman"/>
          <w:noProof w:val="0"/>
          <w:sz w:val="28"/>
          <w:szCs w:val="28"/>
          <w:lang w:val="nl-NL" w:eastAsia="en-US"/>
        </w:rPr>
        <w:t xml:space="preserve"> </w:t>
      </w:r>
      <w:r w:rsidRPr="005523C9">
        <w:rPr>
          <w:rFonts w:cs="Times New Roman"/>
          <w:b/>
          <w:noProof w:val="0"/>
          <w:sz w:val="28"/>
          <w:szCs w:val="28"/>
          <w:lang w:val="nl-NL" w:eastAsia="en-US"/>
        </w:rPr>
        <w:t>MỤC TIÊU</w:t>
      </w:r>
      <w:r w:rsidRPr="005523C9">
        <w:rPr>
          <w:rFonts w:cs="Times New Roman"/>
          <w:noProof w:val="0"/>
          <w:sz w:val="28"/>
          <w:szCs w:val="28"/>
          <w:lang w:val="nl-NL" w:eastAsia="en-US"/>
        </w:rPr>
        <w:t>:</w:t>
      </w:r>
    </w:p>
    <w:p w:rsidR="005523C9" w:rsidRPr="005523C9" w:rsidRDefault="005523C9" w:rsidP="00521F8F">
      <w:pPr>
        <w:numPr>
          <w:ilvl w:val="0"/>
          <w:numId w:val="2"/>
        </w:numPr>
        <w:tabs>
          <w:tab w:val="left" w:pos="709"/>
        </w:tabs>
        <w:spacing w:after="160" w:line="360" w:lineRule="auto"/>
        <w:ind w:firstLine="284"/>
        <w:jc w:val="both"/>
        <w:rPr>
          <w:rFonts w:eastAsia="Arial" w:cs="Times New Roman"/>
          <w:b/>
          <w:noProof w:val="0"/>
          <w:sz w:val="28"/>
          <w:szCs w:val="28"/>
          <w:lang w:val="en-US" w:eastAsia="en-US"/>
        </w:rPr>
      </w:pPr>
      <w:r w:rsidRPr="005523C9">
        <w:rPr>
          <w:rFonts w:eastAsia="Arial" w:cs="Times New Roman"/>
          <w:b/>
          <w:noProof w:val="0"/>
          <w:sz w:val="28"/>
          <w:szCs w:val="28"/>
          <w:lang w:val="en-US" w:eastAsia="en-US"/>
        </w:rPr>
        <w:t xml:space="preserve">Năng lực: </w:t>
      </w:r>
    </w:p>
    <w:p w:rsidR="005523C9" w:rsidRPr="005523C9" w:rsidRDefault="005523C9" w:rsidP="00521F8F">
      <w:pPr>
        <w:numPr>
          <w:ilvl w:val="0"/>
          <w:numId w:val="1"/>
        </w:numPr>
        <w:tabs>
          <w:tab w:val="left" w:pos="709"/>
        </w:tabs>
        <w:spacing w:after="160" w:line="360" w:lineRule="auto"/>
        <w:ind w:firstLine="567"/>
        <w:contextualSpacing/>
        <w:jc w:val="both"/>
        <w:rPr>
          <w:rFonts w:eastAsia="Arial" w:cs="Times New Roman"/>
          <w:noProof w:val="0"/>
          <w:sz w:val="28"/>
          <w:szCs w:val="28"/>
          <w:lang w:val="en-US" w:eastAsia="en-US"/>
        </w:rPr>
      </w:pPr>
      <w:r w:rsidRPr="005523C9">
        <w:rPr>
          <w:rFonts w:eastAsia="Arial" w:cs="Times New Roman"/>
          <w:bCs/>
          <w:noProof w:val="0"/>
          <w:sz w:val="28"/>
          <w:szCs w:val="28"/>
          <w:lang w:val="en-US" w:eastAsia="en-US"/>
        </w:rPr>
        <w:t>Năng lực tự chủ và tự học: đọc sách giáo khoa, quan sát tranh ảnh, chủ động theo dõi sự hướng dẫn của GV, chủ động trao đổi ý kiến .</w:t>
      </w:r>
    </w:p>
    <w:p w:rsidR="005523C9" w:rsidRPr="005523C9" w:rsidRDefault="005523C9" w:rsidP="00521F8F">
      <w:pPr>
        <w:numPr>
          <w:ilvl w:val="0"/>
          <w:numId w:val="1"/>
        </w:numPr>
        <w:tabs>
          <w:tab w:val="left" w:pos="709"/>
        </w:tabs>
        <w:spacing w:after="160" w:line="360" w:lineRule="auto"/>
        <w:ind w:firstLine="567"/>
        <w:contextualSpacing/>
        <w:jc w:val="both"/>
        <w:rPr>
          <w:rFonts w:eastAsia="Arial" w:cs="Times New Roman"/>
          <w:noProof w:val="0"/>
          <w:sz w:val="28"/>
          <w:szCs w:val="28"/>
          <w:lang w:val="en-US" w:eastAsia="en-US"/>
        </w:rPr>
      </w:pPr>
      <w:r w:rsidRPr="005523C9">
        <w:rPr>
          <w:rFonts w:eastAsia="Arial" w:cs="Times New Roman"/>
          <w:bCs/>
          <w:noProof w:val="0"/>
          <w:sz w:val="28"/>
          <w:szCs w:val="28"/>
          <w:lang w:val="en-US" w:eastAsia="en-US"/>
        </w:rPr>
        <w:t>Năng lực giao tiếp và hợp tác: thảo luận nhóm, rút ra nhận xét và hoàn thiện báo cáo thu hoạch.</w:t>
      </w:r>
    </w:p>
    <w:p w:rsidR="005523C9" w:rsidRPr="005523C9" w:rsidRDefault="005523C9" w:rsidP="00521F8F">
      <w:pPr>
        <w:numPr>
          <w:ilvl w:val="0"/>
          <w:numId w:val="1"/>
        </w:numPr>
        <w:tabs>
          <w:tab w:val="left" w:pos="709"/>
        </w:tabs>
        <w:spacing w:after="160" w:line="360" w:lineRule="auto"/>
        <w:ind w:firstLine="567"/>
        <w:contextualSpacing/>
        <w:jc w:val="both"/>
        <w:rPr>
          <w:rFonts w:eastAsia="Arial" w:cs="Times New Roman"/>
          <w:noProof w:val="0"/>
          <w:sz w:val="28"/>
          <w:szCs w:val="28"/>
          <w:lang w:val="en-US" w:eastAsia="en-US"/>
        </w:rPr>
      </w:pPr>
      <w:r w:rsidRPr="005523C9">
        <w:rPr>
          <w:rFonts w:eastAsia="Arial" w:cs="Times New Roman"/>
          <w:bCs/>
          <w:noProof w:val="0"/>
          <w:sz w:val="28"/>
          <w:szCs w:val="28"/>
          <w:lang w:val="en-US" w:eastAsia="en-US"/>
        </w:rPr>
        <w:t>Năng lực giải quyết vấn đề và sáng tạo: xác định và giải thích được các hiện tượng trong tự nhiên liên quan đến quá trình trao đổi nước và vận chuyển các chất trong cây.</w:t>
      </w:r>
    </w:p>
    <w:p w:rsidR="005523C9" w:rsidRPr="005523C9" w:rsidRDefault="005523C9" w:rsidP="00521F8F">
      <w:pPr>
        <w:numPr>
          <w:ilvl w:val="0"/>
          <w:numId w:val="1"/>
        </w:numPr>
        <w:tabs>
          <w:tab w:val="left" w:pos="709"/>
        </w:tabs>
        <w:spacing w:after="160" w:line="360" w:lineRule="auto"/>
        <w:ind w:firstLine="567"/>
        <w:contextualSpacing/>
        <w:jc w:val="both"/>
        <w:rPr>
          <w:rFonts w:eastAsia="Arial" w:cs="Times New Roman"/>
          <w:noProof w:val="0"/>
          <w:sz w:val="28"/>
          <w:szCs w:val="28"/>
          <w:lang w:val="en-US" w:eastAsia="en-US"/>
        </w:rPr>
      </w:pPr>
      <w:r w:rsidRPr="005523C9">
        <w:rPr>
          <w:rFonts w:eastAsia="Arial" w:cs="Times New Roman"/>
          <w:noProof w:val="0"/>
          <w:sz w:val="28"/>
          <w:szCs w:val="28"/>
          <w:lang w:val="en-US" w:eastAsia="en-US"/>
        </w:rPr>
        <w:t xml:space="preserve">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w:t>
      </w:r>
    </w:p>
    <w:p w:rsidR="005523C9" w:rsidRPr="005523C9" w:rsidRDefault="005523C9" w:rsidP="00521F8F">
      <w:pPr>
        <w:numPr>
          <w:ilvl w:val="0"/>
          <w:numId w:val="1"/>
        </w:numPr>
        <w:tabs>
          <w:tab w:val="left" w:pos="709"/>
        </w:tabs>
        <w:spacing w:after="160" w:line="360" w:lineRule="auto"/>
        <w:ind w:firstLine="567"/>
        <w:contextualSpacing/>
        <w:jc w:val="both"/>
        <w:rPr>
          <w:rFonts w:eastAsia="Arial" w:cs="Times New Roman"/>
          <w:noProof w:val="0"/>
          <w:sz w:val="28"/>
          <w:szCs w:val="28"/>
          <w:lang w:val="en-US" w:eastAsia="en-US"/>
        </w:rPr>
      </w:pPr>
      <w:r w:rsidRPr="005523C9">
        <w:rPr>
          <w:rFonts w:eastAsia="Arial" w:cs="Times New Roman"/>
          <w:noProof w:val="0"/>
          <w:sz w:val="28"/>
          <w:szCs w:val="28"/>
          <w:lang w:val="en-US" w:eastAsia="en-US"/>
        </w:rPr>
        <w:t>Vận dụng kiến thức: Vận dụng kiến thức đã học trong trồng trọt để đem lại hiệu quả kinh tế cao: tưới nước và bón phân hợp lí, chăm sóc và bảo vệ cây trồng, cắt tỉa cành khi di dời cây.</w:t>
      </w:r>
    </w:p>
    <w:p w:rsidR="005523C9" w:rsidRPr="005523C9" w:rsidRDefault="005523C9" w:rsidP="00521F8F">
      <w:pPr>
        <w:numPr>
          <w:ilvl w:val="0"/>
          <w:numId w:val="2"/>
        </w:numPr>
        <w:tabs>
          <w:tab w:val="left" w:pos="709"/>
        </w:tabs>
        <w:spacing w:after="160" w:line="360" w:lineRule="auto"/>
        <w:ind w:firstLine="284"/>
        <w:rPr>
          <w:rFonts w:eastAsia="Arial" w:cs="Times New Roman"/>
          <w:noProof w:val="0"/>
          <w:sz w:val="28"/>
          <w:szCs w:val="28"/>
          <w:lang w:val="en-US" w:eastAsia="en-US"/>
        </w:rPr>
      </w:pPr>
      <w:r w:rsidRPr="005523C9">
        <w:rPr>
          <w:rFonts w:eastAsia="Arial" w:cs="Times New Roman"/>
          <w:b/>
          <w:noProof w:val="0"/>
          <w:sz w:val="28"/>
          <w:szCs w:val="28"/>
          <w:lang w:val="en-US" w:eastAsia="en-US"/>
        </w:rPr>
        <w:t xml:space="preserve">Phẩm chất: </w:t>
      </w:r>
    </w:p>
    <w:p w:rsidR="005523C9" w:rsidRPr="005523C9" w:rsidRDefault="005523C9" w:rsidP="005523C9">
      <w:pPr>
        <w:tabs>
          <w:tab w:val="left" w:pos="709"/>
        </w:tabs>
        <w:spacing w:after="160" w:line="360" w:lineRule="auto"/>
        <w:ind w:firstLine="567"/>
        <w:contextualSpacing/>
        <w:rPr>
          <w:rFonts w:eastAsia="Arial" w:cs="Times New Roman"/>
          <w:noProof w:val="0"/>
          <w:sz w:val="28"/>
          <w:szCs w:val="28"/>
          <w:lang w:val="en-US" w:eastAsia="en-US"/>
        </w:rPr>
      </w:pPr>
      <w:r w:rsidRPr="005523C9">
        <w:rPr>
          <w:rFonts w:eastAsia="Arial" w:cs="Times New Roman"/>
          <w:noProof w:val="0"/>
          <w:sz w:val="28"/>
          <w:szCs w:val="28"/>
          <w:lang w:val="en-US" w:eastAsia="en-US"/>
        </w:rPr>
        <w:t>Thông qua thực hiện bài học sẽ tạo điều kiện để học sinh:</w:t>
      </w:r>
    </w:p>
    <w:p w:rsidR="005523C9" w:rsidRPr="005523C9" w:rsidRDefault="005523C9" w:rsidP="00521F8F">
      <w:pPr>
        <w:numPr>
          <w:ilvl w:val="0"/>
          <w:numId w:val="1"/>
        </w:numPr>
        <w:tabs>
          <w:tab w:val="left" w:pos="709"/>
        </w:tabs>
        <w:spacing w:after="160" w:line="360" w:lineRule="auto"/>
        <w:ind w:firstLine="567"/>
        <w:contextualSpacing/>
        <w:rPr>
          <w:rFonts w:eastAsia="Arial" w:cs="Times New Roman"/>
          <w:noProof w:val="0"/>
          <w:sz w:val="28"/>
          <w:szCs w:val="28"/>
          <w:lang w:val="en-US" w:eastAsia="en-US"/>
        </w:rPr>
      </w:pPr>
      <w:r w:rsidRPr="005523C9">
        <w:rPr>
          <w:rFonts w:eastAsia="Arial" w:cs="Times New Roman"/>
          <w:noProof w:val="0"/>
          <w:sz w:val="28"/>
          <w:szCs w:val="28"/>
          <w:lang w:val="en-US" w:eastAsia="en-US"/>
        </w:rPr>
        <w:t>Chăm học, chịu khó tìm tòi tài liệu và thực hiện các nhiệm vụ học tập.</w:t>
      </w:r>
    </w:p>
    <w:p w:rsidR="005523C9" w:rsidRPr="005523C9" w:rsidRDefault="005523C9" w:rsidP="00521F8F">
      <w:pPr>
        <w:numPr>
          <w:ilvl w:val="0"/>
          <w:numId w:val="1"/>
        </w:numPr>
        <w:tabs>
          <w:tab w:val="left" w:pos="709"/>
        </w:tabs>
        <w:spacing w:after="160" w:line="360" w:lineRule="auto"/>
        <w:ind w:firstLine="567"/>
        <w:contextualSpacing/>
        <w:rPr>
          <w:rFonts w:eastAsia="Arial" w:cs="Times New Roman"/>
          <w:noProof w:val="0"/>
          <w:sz w:val="28"/>
          <w:szCs w:val="28"/>
          <w:lang w:val="en-US" w:eastAsia="en-US"/>
        </w:rPr>
      </w:pPr>
      <w:r w:rsidRPr="005523C9">
        <w:rPr>
          <w:rFonts w:eastAsia="Arial" w:cs="Times New Roman"/>
          <w:noProof w:val="0"/>
          <w:sz w:val="28"/>
          <w:szCs w:val="28"/>
          <w:lang w:val="en-US" w:eastAsia="en-US"/>
        </w:rPr>
        <w:t>Có trách nhiệm trong hoạt động nhóm, tự giác thực hiện các nhiệm vụ học tập của cá nhân và phối hợp tích cực với các thành viên trong nhóm.</w:t>
      </w:r>
    </w:p>
    <w:p w:rsidR="005523C9" w:rsidRPr="005523C9" w:rsidRDefault="005523C9" w:rsidP="00521F8F">
      <w:pPr>
        <w:numPr>
          <w:ilvl w:val="0"/>
          <w:numId w:val="1"/>
        </w:numPr>
        <w:tabs>
          <w:tab w:val="left" w:pos="709"/>
        </w:tabs>
        <w:spacing w:after="160" w:line="360" w:lineRule="auto"/>
        <w:ind w:firstLine="567"/>
        <w:contextualSpacing/>
        <w:rPr>
          <w:rFonts w:eastAsia="Arial" w:cs="Times New Roman"/>
          <w:b/>
          <w:noProof w:val="0"/>
          <w:sz w:val="28"/>
          <w:szCs w:val="28"/>
          <w:lang w:val="en-US" w:eastAsia="en-US"/>
        </w:rPr>
      </w:pPr>
      <w:r w:rsidRPr="005523C9">
        <w:rPr>
          <w:rFonts w:eastAsia="Arial" w:cs="Times New Roman"/>
          <w:noProof w:val="0"/>
          <w:sz w:val="28"/>
          <w:szCs w:val="28"/>
          <w:lang w:val="en-US" w:eastAsia="en-US"/>
        </w:rPr>
        <w:t xml:space="preserve">Trung thực, cẩn thận trong thực hành, ghi chép kết quả dựa theo quan sát. </w:t>
      </w:r>
    </w:p>
    <w:p w:rsidR="005523C9" w:rsidRPr="005523C9" w:rsidRDefault="005523C9" w:rsidP="005523C9">
      <w:pPr>
        <w:spacing w:line="360" w:lineRule="auto"/>
        <w:rPr>
          <w:rFonts w:eastAsia="Arial" w:cs="Times New Roman"/>
          <w:b/>
          <w:noProof w:val="0"/>
          <w:sz w:val="28"/>
          <w:szCs w:val="28"/>
          <w:lang w:val="en-US" w:eastAsia="en-US"/>
        </w:rPr>
      </w:pPr>
      <w:r w:rsidRPr="005523C9">
        <w:rPr>
          <w:rFonts w:eastAsia="Arial" w:cs="Times New Roman"/>
          <w:b/>
          <w:noProof w:val="0"/>
          <w:sz w:val="28"/>
          <w:szCs w:val="28"/>
          <w:lang w:val="en-US" w:eastAsia="en-US"/>
        </w:rPr>
        <w:t>II. Thiết bị dạy học và học liệu</w:t>
      </w:r>
    </w:p>
    <w:p w:rsidR="005523C9" w:rsidRPr="005523C9" w:rsidRDefault="005523C9" w:rsidP="005523C9">
      <w:pPr>
        <w:tabs>
          <w:tab w:val="left" w:pos="567"/>
        </w:tabs>
        <w:spacing w:line="360" w:lineRule="auto"/>
        <w:ind w:firstLine="567"/>
        <w:rPr>
          <w:rFonts w:eastAsia="Arial" w:cs="Times New Roman"/>
          <w:noProof w:val="0"/>
          <w:sz w:val="28"/>
          <w:szCs w:val="28"/>
          <w:lang w:val="en-US" w:eastAsia="en-US"/>
        </w:rPr>
      </w:pPr>
      <w:r w:rsidRPr="005523C9">
        <w:rPr>
          <w:rFonts w:eastAsia="Arial" w:cs="Times New Roman"/>
          <w:noProof w:val="0"/>
          <w:sz w:val="28"/>
          <w:szCs w:val="28"/>
          <w:lang w:val="en-US" w:eastAsia="en-US"/>
        </w:rPr>
        <w:lastRenderedPageBreak/>
        <w:t>- Hình ảnh. Phiếu học tập, phiếu báo cáo thu hoạch.</w:t>
      </w:r>
    </w:p>
    <w:p w:rsidR="005523C9" w:rsidRPr="005523C9" w:rsidRDefault="005523C9" w:rsidP="005523C9">
      <w:pPr>
        <w:tabs>
          <w:tab w:val="left" w:pos="567"/>
        </w:tabs>
        <w:spacing w:line="360" w:lineRule="auto"/>
        <w:ind w:firstLine="567"/>
        <w:rPr>
          <w:rFonts w:eastAsia="Arial" w:cs="Times New Roman"/>
          <w:noProof w:val="0"/>
          <w:sz w:val="28"/>
          <w:szCs w:val="28"/>
          <w:lang w:val="en-US" w:eastAsia="en-US"/>
        </w:rPr>
      </w:pPr>
      <w:r w:rsidRPr="005523C9">
        <w:rPr>
          <w:rFonts w:eastAsia="Arial" w:cs="Times New Roman"/>
          <w:noProof w:val="0"/>
          <w:sz w:val="28"/>
          <w:szCs w:val="28"/>
          <w:lang w:val="en-US" w:eastAsia="en-US"/>
        </w:rPr>
        <w:t>- Dụng cụ: cốc thuỷ tinh, dao nhỏ hoặc kéo, túi ni lông to trong suốt, bình tam giác, cân thăng bằng và các quả cân.</w:t>
      </w:r>
    </w:p>
    <w:p w:rsidR="005523C9" w:rsidRPr="005523C9" w:rsidRDefault="005523C9" w:rsidP="005523C9">
      <w:pPr>
        <w:tabs>
          <w:tab w:val="left" w:pos="567"/>
        </w:tabs>
        <w:spacing w:line="360" w:lineRule="auto"/>
        <w:ind w:firstLine="567"/>
        <w:rPr>
          <w:rFonts w:eastAsia="Arial" w:cs="Times New Roman"/>
          <w:noProof w:val="0"/>
          <w:sz w:val="28"/>
          <w:szCs w:val="28"/>
          <w:lang w:val="en-US" w:eastAsia="en-US"/>
        </w:rPr>
      </w:pPr>
      <w:r w:rsidRPr="005523C9">
        <w:rPr>
          <w:rFonts w:eastAsia="Arial" w:cs="Times New Roman"/>
          <w:noProof w:val="0"/>
          <w:sz w:val="28"/>
          <w:szCs w:val="28"/>
          <w:lang w:val="en-US" w:eastAsia="en-US"/>
        </w:rPr>
        <w:t>- Hoá chất: nước sạch, các loại phẩm màu, dầu ăn</w:t>
      </w:r>
    </w:p>
    <w:p w:rsidR="005523C9" w:rsidRPr="005523C9" w:rsidRDefault="005523C9" w:rsidP="005523C9">
      <w:pPr>
        <w:tabs>
          <w:tab w:val="left" w:pos="567"/>
        </w:tabs>
        <w:spacing w:line="360" w:lineRule="auto"/>
        <w:ind w:firstLine="567"/>
        <w:rPr>
          <w:rFonts w:eastAsia="Arial" w:cs="Times New Roman"/>
          <w:noProof w:val="0"/>
          <w:sz w:val="28"/>
          <w:szCs w:val="28"/>
          <w:lang w:val="en-US" w:eastAsia="en-US"/>
        </w:rPr>
      </w:pPr>
      <w:r w:rsidRPr="005523C9">
        <w:rPr>
          <w:rFonts w:eastAsia="Arial" w:cs="Times New Roman"/>
          <w:noProof w:val="0"/>
          <w:sz w:val="28"/>
          <w:szCs w:val="28"/>
          <w:lang w:val="en-US" w:eastAsia="en-US"/>
        </w:rPr>
        <w:t>- Mẫu vật: cây cần tây, cây nhỏ còn nguyên thân lá rễ thuộc cùng loài và cùng kích cỡ.</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III. TIẾN TRÌNH DẠY HỌC</w:t>
      </w:r>
    </w:p>
    <w:p w:rsidR="005523C9" w:rsidRPr="005523C9" w:rsidRDefault="005523C9" w:rsidP="005523C9">
      <w:pPr>
        <w:spacing w:line="360" w:lineRule="auto"/>
        <w:rPr>
          <w:rFonts w:cs="Times New Roman"/>
          <w:b/>
          <w:noProof w:val="0"/>
          <w:sz w:val="28"/>
          <w:szCs w:val="28"/>
          <w:lang w:val="nl-NL" w:eastAsia="en-US"/>
        </w:rPr>
      </w:pPr>
      <w:r w:rsidRPr="005523C9">
        <w:rPr>
          <w:rFonts w:cs="Times New Roman"/>
          <w:b/>
          <w:noProof w:val="0"/>
          <w:sz w:val="28"/>
          <w:szCs w:val="28"/>
          <w:lang w:val="nl-NL" w:eastAsia="en-US"/>
        </w:rPr>
        <w:t xml:space="preserve">A. HOẠT ĐỘNG KHỞI ĐỘNG </w:t>
      </w:r>
    </w:p>
    <w:p w:rsidR="005523C9" w:rsidRPr="005523C9" w:rsidRDefault="005523C9" w:rsidP="005523C9">
      <w:pPr>
        <w:tabs>
          <w:tab w:val="left" w:pos="567"/>
          <w:tab w:val="left" w:pos="1134"/>
        </w:tabs>
        <w:spacing w:line="360" w:lineRule="auto"/>
        <w:jc w:val="both"/>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a) Mục tiêu:</w:t>
      </w:r>
      <w:r w:rsidRPr="005523C9">
        <w:rPr>
          <w:rFonts w:cs="Times New Roman"/>
          <w:noProof w:val="0"/>
          <w:color w:val="000000" w:themeColor="text1"/>
          <w:sz w:val="28"/>
          <w:szCs w:val="28"/>
          <w:lang w:val="nl-NL" w:eastAsia="en-US"/>
        </w:rPr>
        <w:t xml:space="preserve"> Kiểm tra sự hiểu biết của HS về tác dụng của nước và khoáng đối với cây trồng, kích thích sự tò mò của HS về sự hấp thụ và vận chuyển nước và dinh dưỡng trong cây.</w:t>
      </w:r>
    </w:p>
    <w:p w:rsidR="005523C9" w:rsidRPr="005523C9" w:rsidRDefault="005523C9" w:rsidP="005523C9">
      <w:pPr>
        <w:tabs>
          <w:tab w:val="left" w:pos="567"/>
          <w:tab w:val="left" w:pos="1134"/>
        </w:tabs>
        <w:spacing w:line="360" w:lineRule="auto"/>
        <w:jc w:val="both"/>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b) Tổ chức thực hiện: </w:t>
      </w:r>
    </w:p>
    <w:p w:rsidR="005523C9" w:rsidRPr="005523C9" w:rsidRDefault="005523C9" w:rsidP="005523C9">
      <w:pPr>
        <w:tabs>
          <w:tab w:val="left" w:pos="567"/>
          <w:tab w:val="left" w:pos="1134"/>
        </w:tabs>
        <w:spacing w:line="360" w:lineRule="auto"/>
        <w:jc w:val="both"/>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 GV yêu cầu với HS:</w:t>
      </w:r>
    </w:p>
    <w:p w:rsidR="005523C9" w:rsidRPr="005523C9" w:rsidRDefault="005523C9" w:rsidP="005523C9">
      <w:pPr>
        <w:tabs>
          <w:tab w:val="left" w:pos="567"/>
          <w:tab w:val="left" w:pos="1134"/>
        </w:tabs>
        <w:spacing w:line="360" w:lineRule="auto"/>
        <w:jc w:val="both"/>
        <w:rPr>
          <w:rFonts w:cs="Times New Roman"/>
          <w:i/>
          <w:noProof w:val="0"/>
          <w:color w:val="000000" w:themeColor="text1"/>
          <w:sz w:val="28"/>
          <w:szCs w:val="28"/>
          <w:lang w:val="nl-NL" w:eastAsia="en-US"/>
        </w:rPr>
      </w:pPr>
      <w:r w:rsidRPr="005523C9">
        <w:rPr>
          <w:rFonts w:cs="Times New Roman"/>
          <w:noProof w:val="0"/>
          <w:color w:val="000000" w:themeColor="text1"/>
          <w:sz w:val="28"/>
          <w:szCs w:val="28"/>
          <w:lang w:val="nl-NL" w:eastAsia="en-US"/>
        </w:rPr>
        <w:t>1. Quan sát hình ảnh sau và nhận xét về tác dụng của nước và dinh dưỡng đối với cây trồng?</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2. Quan sát thí nghiệm của Gian Van Hen-mon (người Bỉ) ở hình 25.1</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Gian Van Hen-mon kết luận chất dinh dưỡng để cây lớn lên là nước. Theo các em kết luận của ông có đúng không?</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 HS thảo luận theo cặp đôi, trình bày kết quả.</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 xml:space="preserve">- GV nhận xét, đặt vấn đề: </w:t>
      </w:r>
      <w:r w:rsidRPr="005523C9">
        <w:rPr>
          <w:rFonts w:cs="Times New Roman"/>
          <w:i/>
          <w:noProof w:val="0"/>
          <w:color w:val="000000" w:themeColor="text1"/>
          <w:sz w:val="28"/>
          <w:szCs w:val="28"/>
          <w:lang w:val="nl-NL" w:eastAsia="en-US"/>
        </w:rPr>
        <w:t>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B. HOẠT ĐỘNG HÌNH THÀNH KIẾN THỨC MỚI</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Hoạt động 1: Tìm hiểu sự trao đổi nước và chất dinh dưỡng ở thực vật</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a) Mục tiêu:</w:t>
      </w:r>
      <w:r w:rsidRPr="005523C9">
        <w:rPr>
          <w:rFonts w:cs="Times New Roman"/>
          <w:noProof w:val="0"/>
          <w:color w:val="000000" w:themeColor="text1"/>
          <w:sz w:val="28"/>
          <w:szCs w:val="28"/>
          <w:lang w:val="nl-NL" w:eastAsia="en-US"/>
        </w:rPr>
        <w:t xml:space="preserve"> </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lastRenderedPageBreak/>
        <w:t>- Nhận biết và mô tả được các giai đoạn của quá trình trao đổi nước và chất dinh dưỡng: hấp thụ ở rễ vận chuyển ở thân, thoát hơi nước ở lá.</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 Phân biệt được dòng mạch gỗ (dòng đi lên) và dòng mạch rây (dòng đi xuống).</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 Nhận biết được vai trò của thoát hơi nước.</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b) Tổ chức thực hiện: </w:t>
      </w:r>
    </w:p>
    <w:tbl>
      <w:tblPr>
        <w:tblStyle w:val="TableGrid27"/>
        <w:tblW w:w="8926" w:type="dxa"/>
        <w:tblLook w:val="04A0" w:firstRow="1" w:lastRow="0" w:firstColumn="1" w:lastColumn="0" w:noHBand="0" w:noVBand="1"/>
      </w:tblPr>
      <w:tblGrid>
        <w:gridCol w:w="4414"/>
        <w:gridCol w:w="4512"/>
      </w:tblGrid>
      <w:tr w:rsidR="005523C9" w:rsidRPr="005523C9" w:rsidTr="00AD4FD4">
        <w:tc>
          <w:tcPr>
            <w:tcW w:w="4414" w:type="dxa"/>
          </w:tcPr>
          <w:p w:rsidR="005523C9" w:rsidRPr="005523C9" w:rsidRDefault="005523C9" w:rsidP="005523C9">
            <w:pPr>
              <w:spacing w:line="360" w:lineRule="auto"/>
              <w:jc w:val="center"/>
              <w:rPr>
                <w:rFonts w:cs="Times New Roman"/>
                <w:b/>
                <w:noProof w:val="0"/>
                <w:sz w:val="28"/>
                <w:szCs w:val="28"/>
                <w:lang w:val="nl-NL" w:eastAsia="en-US"/>
              </w:rPr>
            </w:pPr>
            <w:r w:rsidRPr="005523C9">
              <w:rPr>
                <w:rFonts w:cs="Times New Roman"/>
                <w:b/>
                <w:noProof w:val="0"/>
                <w:sz w:val="28"/>
                <w:szCs w:val="28"/>
                <w:lang w:val="nl-NL" w:eastAsia="en-US"/>
              </w:rPr>
              <w:t>HOẠT ĐỘNG CỦA GV - HS</w:t>
            </w:r>
          </w:p>
        </w:tc>
        <w:tc>
          <w:tcPr>
            <w:tcW w:w="4512" w:type="dxa"/>
          </w:tcPr>
          <w:p w:rsidR="005523C9" w:rsidRPr="005523C9" w:rsidRDefault="005523C9" w:rsidP="005523C9">
            <w:pPr>
              <w:spacing w:line="360" w:lineRule="auto"/>
              <w:jc w:val="center"/>
              <w:rPr>
                <w:rFonts w:cs="Times New Roman"/>
                <w:b/>
                <w:noProof w:val="0"/>
                <w:sz w:val="28"/>
                <w:szCs w:val="28"/>
                <w:lang w:val="en-US" w:eastAsia="en-US"/>
              </w:rPr>
            </w:pPr>
            <w:r w:rsidRPr="005523C9">
              <w:rPr>
                <w:rFonts w:cs="Times New Roman"/>
                <w:b/>
                <w:noProof w:val="0"/>
                <w:sz w:val="28"/>
                <w:szCs w:val="28"/>
                <w:lang w:val="en-US" w:eastAsia="en-US"/>
              </w:rPr>
              <w:t>DỰ KIẾN SẢN PHẨM</w:t>
            </w:r>
          </w:p>
        </w:tc>
      </w:tr>
      <w:tr w:rsidR="005523C9" w:rsidRPr="005523C9" w:rsidTr="00AD4FD4">
        <w:tc>
          <w:tcPr>
            <w:tcW w:w="4414" w:type="dxa"/>
          </w:tcPr>
          <w:p w:rsidR="005523C9" w:rsidRPr="005523C9" w:rsidRDefault="005523C9" w:rsidP="005523C9">
            <w:pPr>
              <w:spacing w:line="360" w:lineRule="auto"/>
              <w:rPr>
                <w:rFonts w:cs="Times New Roman"/>
                <w:noProof w:val="0"/>
                <w:color w:val="000000" w:themeColor="text1"/>
                <w:sz w:val="28"/>
                <w:szCs w:val="28"/>
                <w:lang w:eastAsia="en-US"/>
              </w:rPr>
            </w:pPr>
            <w:r w:rsidRPr="005523C9">
              <w:rPr>
                <w:rFonts w:cs="Times New Roman"/>
                <w:b/>
                <w:i/>
                <w:noProof w:val="0"/>
                <w:color w:val="000000" w:themeColor="text1"/>
                <w:sz w:val="28"/>
                <w:szCs w:val="28"/>
                <w:lang w:eastAsia="en-US"/>
              </w:rPr>
              <w:t>NV1</w:t>
            </w:r>
            <w:r w:rsidRPr="005523C9">
              <w:rPr>
                <w:rFonts w:cs="Times New Roman"/>
                <w:noProof w:val="0"/>
                <w:color w:val="000000" w:themeColor="text1"/>
                <w:sz w:val="28"/>
                <w:szCs w:val="28"/>
                <w:lang w:eastAsia="en-US"/>
              </w:rPr>
              <w:t>.</w:t>
            </w:r>
          </w:p>
          <w:p w:rsidR="005523C9" w:rsidRPr="005523C9" w:rsidRDefault="005523C9" w:rsidP="005523C9">
            <w:pPr>
              <w:spacing w:line="360" w:lineRule="auto"/>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GV yêu cầu HS nghiên cứu nội dung ở mục I và các hình 25.2, 25.3, 25.4 và cho biết quá trình trao đổi nước và khoáng ở thực vật gồm những giai đoạn nào?</w:t>
            </w:r>
          </w:p>
          <w:p w:rsidR="005523C9" w:rsidRPr="005523C9" w:rsidRDefault="005523C9" w:rsidP="005523C9">
            <w:pPr>
              <w:spacing w:line="360" w:lineRule="auto"/>
              <w:rPr>
                <w:rFonts w:cs="Times New Roman"/>
                <w:b/>
                <w:i/>
                <w:noProof w:val="0"/>
                <w:color w:val="000000" w:themeColor="text1"/>
                <w:sz w:val="28"/>
                <w:szCs w:val="28"/>
                <w:lang w:eastAsia="en-US"/>
              </w:rPr>
            </w:pPr>
            <w:r w:rsidRPr="005523C9">
              <w:rPr>
                <w:rFonts w:cs="Times New Roman"/>
                <w:b/>
                <w:i/>
                <w:noProof w:val="0"/>
                <w:color w:val="000000" w:themeColor="text1"/>
                <w:sz w:val="28"/>
                <w:szCs w:val="28"/>
                <w:lang w:eastAsia="en-US"/>
              </w:rPr>
              <w:t>NV2.</w:t>
            </w:r>
          </w:p>
          <w:p w:rsidR="005523C9" w:rsidRPr="005523C9" w:rsidRDefault="005523C9" w:rsidP="005523C9">
            <w:pPr>
              <w:spacing w:line="360" w:lineRule="auto"/>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GV chiếu hình 25.2. Yêu cầu HS quan sát và nêu con đường hấp thụ và vận chuyển nước từ đất vào trong rễ cây?</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Sự hấp thụ nước và khoáng của thực vật thuỷ sinh (thực vật sống dưới nước) có gì khác với thực vật sống trên cạn?</w:t>
            </w:r>
          </w:p>
          <w:p w:rsidR="005523C9" w:rsidRPr="005523C9" w:rsidRDefault="005523C9" w:rsidP="005523C9">
            <w:pPr>
              <w:spacing w:line="360" w:lineRule="auto"/>
              <w:rPr>
                <w:rFonts w:cs="Times New Roman"/>
                <w:b/>
                <w:noProof w:val="0"/>
                <w:color w:val="000000" w:themeColor="text1"/>
                <w:sz w:val="28"/>
                <w:szCs w:val="28"/>
                <w:lang w:eastAsia="en-US"/>
              </w:rPr>
            </w:pPr>
            <w:r w:rsidRPr="005523C9">
              <w:rPr>
                <w:rFonts w:cs="Times New Roman"/>
                <w:b/>
                <w:noProof w:val="0"/>
                <w:color w:val="000000" w:themeColor="text1"/>
                <w:sz w:val="28"/>
                <w:szCs w:val="28"/>
                <w:lang w:eastAsia="en-US"/>
              </w:rPr>
              <w:t>NV3:</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xml:space="preserve">Quan sát hình 25.3 và cho biết nước, chất khoáng và chất hữu cơ được vận chuyển trong thân như thế nào? Nêu </w:t>
            </w:r>
            <w:r w:rsidRPr="005523C9">
              <w:rPr>
                <w:rFonts w:cs="Times New Roman"/>
                <w:noProof w:val="0"/>
                <w:color w:val="000000" w:themeColor="text1"/>
                <w:sz w:val="28"/>
                <w:szCs w:val="28"/>
                <w:lang w:eastAsia="en-US"/>
              </w:rPr>
              <w:lastRenderedPageBreak/>
              <w:t xml:space="preserve">những điểm khác nhau của dòng mạch gỗ và dòng mạch rây? </w:t>
            </w:r>
          </w:p>
          <w:p w:rsidR="005523C9" w:rsidRPr="005523C9" w:rsidRDefault="005523C9" w:rsidP="005523C9">
            <w:pPr>
              <w:spacing w:line="360" w:lineRule="auto"/>
              <w:jc w:val="both"/>
              <w:rPr>
                <w:rFonts w:cs="Times New Roman"/>
                <w:b/>
                <w:noProof w:val="0"/>
                <w:color w:val="000000" w:themeColor="text1"/>
                <w:sz w:val="28"/>
                <w:szCs w:val="28"/>
                <w:lang w:eastAsia="en-US"/>
              </w:rPr>
            </w:pPr>
            <w:r w:rsidRPr="005523C9">
              <w:rPr>
                <w:rFonts w:cs="Times New Roman"/>
                <w:b/>
                <w:noProof w:val="0"/>
                <w:color w:val="000000" w:themeColor="text1"/>
                <w:sz w:val="28"/>
                <w:szCs w:val="28"/>
                <w:lang w:eastAsia="en-US"/>
              </w:rPr>
              <w:t>NV4</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Lượng nước do rễ hấp thụ có được cây sử dụng hết không?</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Quan sát, phân tích hình 25.4 và cho biết cấu tạo và hoạt động của tế bào khí khổng như thế nào để phù hợp với hoạt động thoát hơi nước?</w:t>
            </w:r>
          </w:p>
          <w:p w:rsidR="005523C9" w:rsidRPr="005523C9" w:rsidRDefault="005523C9" w:rsidP="005523C9">
            <w:pPr>
              <w:spacing w:line="360" w:lineRule="auto"/>
              <w:jc w:val="both"/>
              <w:rPr>
                <w:rFonts w:cs="Times New Roman"/>
                <w:noProof w:val="0"/>
                <w:color w:val="000000" w:themeColor="text1"/>
                <w:sz w:val="28"/>
                <w:szCs w:val="28"/>
                <w:lang w:eastAsia="en-US"/>
              </w:rPr>
            </w:pP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Việc thoát hơi nước có ý nghĩa như thế nào đối với cây?</w:t>
            </w:r>
          </w:p>
          <w:p w:rsidR="005523C9" w:rsidRPr="005523C9" w:rsidRDefault="005523C9" w:rsidP="005523C9">
            <w:pPr>
              <w:spacing w:line="360" w:lineRule="auto"/>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HS quan sát, phân tích các  hình, 2 bạn cùng bàn thảo luận và giải quyết các vấn đề đặt ra.</w:t>
            </w:r>
          </w:p>
          <w:p w:rsidR="005523C9" w:rsidRPr="005523C9" w:rsidRDefault="005523C9" w:rsidP="005523C9">
            <w:pPr>
              <w:spacing w:line="360" w:lineRule="auto"/>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GV gọi đại diện HS trình bày kết quả thảo luận của các nhiệm vụ.</w:t>
            </w:r>
          </w:p>
          <w:p w:rsidR="005523C9" w:rsidRPr="005523C9" w:rsidRDefault="005523C9" w:rsidP="005523C9">
            <w:pPr>
              <w:spacing w:line="360" w:lineRule="auto"/>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xml:space="preserve">- GV gọi HS nhận xét, bổ sung. </w:t>
            </w:r>
          </w:p>
          <w:p w:rsidR="005523C9" w:rsidRPr="005523C9" w:rsidRDefault="005523C9" w:rsidP="005523C9">
            <w:pPr>
              <w:spacing w:line="360" w:lineRule="auto"/>
              <w:rPr>
                <w:rFonts w:cs="Times New Roman"/>
                <w:noProof w:val="0"/>
                <w:sz w:val="28"/>
                <w:szCs w:val="28"/>
                <w:lang w:eastAsia="en-US"/>
              </w:rPr>
            </w:pPr>
            <w:r w:rsidRPr="005523C9">
              <w:rPr>
                <w:rFonts w:cs="Times New Roman"/>
                <w:noProof w:val="0"/>
                <w:sz w:val="28"/>
                <w:szCs w:val="28"/>
                <w:lang w:eastAsia="en-US"/>
              </w:rPr>
              <w:t>- GV nhận xét, đánh giá, chốt kiến thức cốt lõi của hoạt động.</w:t>
            </w:r>
          </w:p>
        </w:tc>
        <w:tc>
          <w:tcPr>
            <w:tcW w:w="4512" w:type="dxa"/>
          </w:tcPr>
          <w:p w:rsidR="005523C9" w:rsidRPr="005523C9" w:rsidRDefault="005523C9" w:rsidP="005523C9">
            <w:pPr>
              <w:spacing w:line="360" w:lineRule="auto"/>
              <w:rPr>
                <w:rFonts w:cs="Times New Roman"/>
                <w:b/>
                <w:noProof w:val="0"/>
                <w:sz w:val="28"/>
                <w:szCs w:val="28"/>
                <w:lang w:eastAsia="en-US"/>
              </w:rPr>
            </w:pPr>
            <w:r w:rsidRPr="005523C9">
              <w:rPr>
                <w:rFonts w:cs="Times New Roman"/>
                <w:b/>
                <w:noProof w:val="0"/>
                <w:sz w:val="28"/>
                <w:szCs w:val="28"/>
                <w:lang w:eastAsia="en-US"/>
              </w:rPr>
              <w:lastRenderedPageBreak/>
              <w:t>I. Trao đổi nước và chất dinh dưỡng</w:t>
            </w:r>
          </w:p>
          <w:p w:rsidR="005523C9" w:rsidRPr="005523C9" w:rsidRDefault="005523C9" w:rsidP="005523C9">
            <w:pPr>
              <w:spacing w:line="360" w:lineRule="auto"/>
              <w:rPr>
                <w:rFonts w:cs="Times New Roman"/>
                <w:b/>
                <w:i/>
                <w:noProof w:val="0"/>
                <w:sz w:val="28"/>
                <w:szCs w:val="28"/>
                <w:lang w:eastAsia="en-US"/>
              </w:rPr>
            </w:pPr>
            <w:r w:rsidRPr="005523C9">
              <w:rPr>
                <w:rFonts w:cs="Times New Roman"/>
                <w:b/>
                <w:i/>
                <w:noProof w:val="0"/>
                <w:sz w:val="28"/>
                <w:szCs w:val="28"/>
                <w:lang w:eastAsia="en-US"/>
              </w:rPr>
              <w:t>1. Hấp thụ nước và chất khoáng ở thực vật</w:t>
            </w:r>
          </w:p>
          <w:p w:rsidR="005523C9" w:rsidRPr="005523C9" w:rsidRDefault="005523C9" w:rsidP="005523C9">
            <w:pPr>
              <w:spacing w:line="360" w:lineRule="auto"/>
              <w:jc w:val="both"/>
              <w:rPr>
                <w:rFonts w:cs="Times New Roman"/>
                <w:noProof w:val="0"/>
                <w:sz w:val="28"/>
                <w:szCs w:val="28"/>
                <w:lang w:eastAsia="en-US"/>
              </w:rPr>
            </w:pPr>
            <w:r w:rsidRPr="005523C9">
              <w:rPr>
                <w:rFonts w:cs="Times New Roman"/>
                <w:noProof w:val="0"/>
                <w:sz w:val="28"/>
                <w:szCs w:val="28"/>
                <w:lang w:eastAsia="en-US"/>
              </w:rPr>
              <w:t>- Thực vật trên cạn hấp thụ nước và khoáng từ đất qua tế bào lông hút ở rễ.</w:t>
            </w:r>
          </w:p>
          <w:p w:rsidR="005523C9" w:rsidRPr="005523C9" w:rsidRDefault="005523C9" w:rsidP="005523C9">
            <w:pPr>
              <w:spacing w:line="360" w:lineRule="auto"/>
              <w:jc w:val="both"/>
              <w:rPr>
                <w:rFonts w:cs="Times New Roman"/>
                <w:noProof w:val="0"/>
                <w:sz w:val="28"/>
                <w:szCs w:val="28"/>
                <w:lang w:eastAsia="en-US"/>
              </w:rPr>
            </w:pPr>
            <w:r w:rsidRPr="005523C9">
              <w:rPr>
                <w:rFonts w:cs="Times New Roman"/>
                <w:noProof w:val="0"/>
                <w:sz w:val="28"/>
                <w:szCs w:val="28"/>
                <w:lang w:eastAsia="en-US"/>
              </w:rPr>
              <w:t>Con đường hấp thụ:</w:t>
            </w:r>
          </w:p>
          <w:p w:rsidR="005523C9" w:rsidRPr="005523C9" w:rsidRDefault="005523C9" w:rsidP="005523C9">
            <w:pPr>
              <w:spacing w:line="360" w:lineRule="auto"/>
              <w:jc w:val="both"/>
              <w:rPr>
                <w:rFonts w:cs="Times New Roman"/>
                <w:noProof w:val="0"/>
                <w:sz w:val="28"/>
                <w:szCs w:val="28"/>
                <w:lang w:eastAsia="en-US"/>
              </w:rPr>
            </w:pPr>
            <w:r w:rsidRPr="005523C9">
              <w:rPr>
                <w:rFonts w:cs="Times New Roman"/>
                <w:noProof w:val="0"/>
                <w:sz w:val="28"/>
                <w:szCs w:val="28"/>
                <w:lang w:eastAsia="en-US"/>
              </w:rPr>
              <w:t>Nước và chất khoáng hoà tan → Lông hút → vỏ rễ → mạch gỗ của rễ.</w:t>
            </w:r>
          </w:p>
          <w:p w:rsidR="005523C9" w:rsidRPr="005523C9" w:rsidRDefault="005523C9" w:rsidP="005523C9">
            <w:pPr>
              <w:spacing w:line="360" w:lineRule="auto"/>
              <w:jc w:val="both"/>
              <w:rPr>
                <w:rFonts w:cs="Times New Roman"/>
                <w:noProof w:val="0"/>
                <w:sz w:val="28"/>
                <w:szCs w:val="28"/>
                <w:lang w:eastAsia="en-US"/>
              </w:rPr>
            </w:pPr>
            <w:r w:rsidRPr="005523C9">
              <w:rPr>
                <w:rFonts w:cs="Times New Roman"/>
                <w:noProof w:val="0"/>
                <w:sz w:val="28"/>
                <w:szCs w:val="28"/>
                <w:lang w:eastAsia="en-US"/>
              </w:rPr>
              <w:t>- Thực vật thuỷ sinh hấp thụ nước và khoáng qua bề mặt tế bào biểu bì của cây.</w:t>
            </w:r>
          </w:p>
          <w:p w:rsidR="005523C9" w:rsidRPr="005523C9" w:rsidRDefault="005523C9" w:rsidP="005523C9">
            <w:pPr>
              <w:spacing w:line="360" w:lineRule="auto"/>
              <w:rPr>
                <w:rFonts w:cs="Times New Roman"/>
                <w:b/>
                <w:i/>
                <w:noProof w:val="0"/>
                <w:sz w:val="28"/>
                <w:szCs w:val="28"/>
                <w:lang w:eastAsia="en-US"/>
              </w:rPr>
            </w:pPr>
            <w:r w:rsidRPr="005523C9">
              <w:rPr>
                <w:rFonts w:cs="Times New Roman"/>
                <w:b/>
                <w:i/>
                <w:noProof w:val="0"/>
                <w:sz w:val="28"/>
                <w:szCs w:val="28"/>
                <w:lang w:eastAsia="en-US"/>
              </w:rPr>
              <w:t>2. Vận chuyển nước, chất khoáng và các chất hữu cơ</w:t>
            </w:r>
          </w:p>
          <w:p w:rsidR="005523C9" w:rsidRPr="005523C9" w:rsidRDefault="005523C9" w:rsidP="005523C9">
            <w:pPr>
              <w:spacing w:line="360" w:lineRule="auto"/>
              <w:rPr>
                <w:rFonts w:cs="Times New Roman"/>
                <w:noProof w:val="0"/>
                <w:sz w:val="28"/>
                <w:szCs w:val="28"/>
                <w:lang w:eastAsia="en-US"/>
              </w:rPr>
            </w:pPr>
            <w:r w:rsidRPr="005523C9">
              <w:rPr>
                <w:rFonts w:cs="Times New Roman"/>
                <w:noProof w:val="0"/>
                <w:sz w:val="28"/>
                <w:szCs w:val="28"/>
                <w:lang w:eastAsia="en-US"/>
              </w:rPr>
              <w:t>Nước, chất khoáng và chất hữu cơ được vận chuyển trong thân nhờ mạch gỗ và mạch rây</w:t>
            </w:r>
          </w:p>
          <w:tbl>
            <w:tblPr>
              <w:tblStyle w:val="TableGrid27"/>
              <w:tblW w:w="4286" w:type="dxa"/>
              <w:tblLook w:val="04A0" w:firstRow="1" w:lastRow="0" w:firstColumn="1" w:lastColumn="0" w:noHBand="0" w:noVBand="1"/>
            </w:tblPr>
            <w:tblGrid>
              <w:gridCol w:w="2135"/>
              <w:gridCol w:w="2151"/>
            </w:tblGrid>
            <w:tr w:rsidR="005523C9" w:rsidRPr="005523C9" w:rsidTr="00AD4FD4">
              <w:tc>
                <w:tcPr>
                  <w:tcW w:w="2135" w:type="dxa"/>
                </w:tcPr>
                <w:p w:rsidR="005523C9" w:rsidRPr="005523C9" w:rsidRDefault="005523C9" w:rsidP="005523C9">
                  <w:pPr>
                    <w:spacing w:line="360" w:lineRule="auto"/>
                    <w:jc w:val="both"/>
                    <w:rPr>
                      <w:rFonts w:cs="Times New Roman"/>
                      <w:noProof w:val="0"/>
                      <w:sz w:val="28"/>
                      <w:szCs w:val="28"/>
                      <w:lang w:eastAsia="en-US"/>
                    </w:rPr>
                  </w:pPr>
                  <w:r w:rsidRPr="005523C9">
                    <w:rPr>
                      <w:rFonts w:cs="Times New Roman"/>
                      <w:noProof w:val="0"/>
                      <w:sz w:val="28"/>
                      <w:szCs w:val="28"/>
                      <w:lang w:eastAsia="en-US"/>
                    </w:rPr>
                    <w:t xml:space="preserve">*Phân biệt dòng mạch gỗ và dòng mạch râyVận </w:t>
                  </w:r>
                  <w:r w:rsidRPr="005523C9">
                    <w:rPr>
                      <w:rFonts w:cs="Times New Roman"/>
                      <w:noProof w:val="0"/>
                      <w:sz w:val="28"/>
                      <w:szCs w:val="28"/>
                      <w:lang w:eastAsia="en-US"/>
                    </w:rPr>
                    <w:lastRenderedPageBreak/>
                    <w:t xml:space="preserve">chuyển nước và chất khoáng từ rễ lên lá (dòng đi lên) </w:t>
                  </w:r>
                </w:p>
              </w:tc>
              <w:tc>
                <w:tcPr>
                  <w:tcW w:w="2151" w:type="dxa"/>
                </w:tcPr>
                <w:p w:rsidR="005523C9" w:rsidRPr="005523C9" w:rsidRDefault="005523C9" w:rsidP="005523C9">
                  <w:pPr>
                    <w:spacing w:line="360" w:lineRule="auto"/>
                    <w:jc w:val="both"/>
                    <w:rPr>
                      <w:rFonts w:cs="Times New Roman"/>
                      <w:noProof w:val="0"/>
                      <w:sz w:val="28"/>
                      <w:szCs w:val="28"/>
                      <w:lang w:eastAsia="en-US"/>
                    </w:rPr>
                  </w:pPr>
                  <w:r w:rsidRPr="005523C9">
                    <w:rPr>
                      <w:rFonts w:cs="Times New Roman"/>
                      <w:noProof w:val="0"/>
                      <w:sz w:val="28"/>
                      <w:szCs w:val="28"/>
                      <w:lang w:eastAsia="en-US"/>
                    </w:rPr>
                    <w:lastRenderedPageBreak/>
                    <w:t xml:space="preserve">Vận chuyển chủ yếu các chất hữu cơ được tổng hợp </w:t>
                  </w:r>
                  <w:r w:rsidRPr="005523C9">
                    <w:rPr>
                      <w:rFonts w:cs="Times New Roman"/>
                      <w:noProof w:val="0"/>
                      <w:sz w:val="28"/>
                      <w:szCs w:val="28"/>
                      <w:lang w:eastAsia="en-US"/>
                    </w:rPr>
                    <w:lastRenderedPageBreak/>
                    <w:t>từ lá tới cơ quan dự trữ hoặc cơ quan cần dùng (dòng đi xuống)</w:t>
                  </w:r>
                </w:p>
              </w:tc>
            </w:tr>
          </w:tbl>
          <w:p w:rsidR="005523C9" w:rsidRPr="005523C9" w:rsidRDefault="005523C9" w:rsidP="005523C9">
            <w:pPr>
              <w:spacing w:line="360" w:lineRule="auto"/>
              <w:contextualSpacing/>
              <w:rPr>
                <w:rFonts w:cs="Times New Roman"/>
                <w:b/>
                <w:i/>
                <w:noProof w:val="0"/>
                <w:sz w:val="28"/>
                <w:szCs w:val="28"/>
                <w:lang w:eastAsia="en-US"/>
              </w:rPr>
            </w:pPr>
            <w:r w:rsidRPr="005523C9">
              <w:rPr>
                <w:rFonts w:cs="Times New Roman"/>
                <w:b/>
                <w:i/>
                <w:noProof w:val="0"/>
                <w:sz w:val="28"/>
                <w:szCs w:val="28"/>
                <w:lang w:eastAsia="en-US"/>
              </w:rPr>
              <w:lastRenderedPageBreak/>
              <w:t>3. Thoát hơi nước ở thực vật</w:t>
            </w:r>
          </w:p>
          <w:p w:rsidR="005523C9" w:rsidRPr="005523C9" w:rsidRDefault="005523C9" w:rsidP="005523C9">
            <w:pPr>
              <w:spacing w:line="360" w:lineRule="auto"/>
              <w:contextualSpacing/>
              <w:jc w:val="both"/>
              <w:rPr>
                <w:rFonts w:cs="Times New Roman"/>
                <w:noProof w:val="0"/>
                <w:sz w:val="28"/>
                <w:szCs w:val="28"/>
                <w:lang w:eastAsia="en-US"/>
              </w:rPr>
            </w:pPr>
            <w:r w:rsidRPr="005523C9">
              <w:rPr>
                <w:rFonts w:cs="Times New Roman"/>
                <w:noProof w:val="0"/>
                <w:sz w:val="28"/>
                <w:szCs w:val="28"/>
                <w:lang w:eastAsia="en-US"/>
              </w:rPr>
              <w:t>- Phần lớn nước do rễ hút vào cây được thoát ra ngoài qua khí khổng ở lá</w:t>
            </w:r>
          </w:p>
          <w:p w:rsidR="005523C9" w:rsidRPr="005523C9" w:rsidRDefault="005523C9" w:rsidP="005523C9">
            <w:pPr>
              <w:spacing w:line="360" w:lineRule="auto"/>
              <w:contextualSpacing/>
              <w:jc w:val="both"/>
              <w:rPr>
                <w:rFonts w:cs="Times New Roman"/>
                <w:noProof w:val="0"/>
                <w:sz w:val="28"/>
                <w:szCs w:val="28"/>
                <w:lang w:eastAsia="en-US"/>
              </w:rPr>
            </w:pPr>
            <w:r w:rsidRPr="005523C9">
              <w:rPr>
                <w:rFonts w:cs="Times New Roman"/>
                <w:noProof w:val="0"/>
                <w:sz w:val="28"/>
                <w:szCs w:val="28"/>
                <w:lang w:eastAsia="en-US"/>
              </w:rPr>
              <w:t>- Hoạt động đóng mở của khí khổng</w:t>
            </w:r>
          </w:p>
          <w:p w:rsidR="005523C9" w:rsidRPr="005523C9" w:rsidRDefault="005523C9" w:rsidP="005523C9">
            <w:pPr>
              <w:spacing w:line="360" w:lineRule="auto"/>
              <w:contextualSpacing/>
              <w:jc w:val="both"/>
              <w:rPr>
                <w:rFonts w:cs="Times New Roman"/>
                <w:noProof w:val="0"/>
                <w:sz w:val="28"/>
                <w:szCs w:val="28"/>
                <w:lang w:eastAsia="en-US"/>
              </w:rPr>
            </w:pPr>
            <w:r w:rsidRPr="005523C9">
              <w:rPr>
                <w:rFonts w:cs="Times New Roman"/>
                <w:noProof w:val="0"/>
                <w:sz w:val="28"/>
                <w:szCs w:val="28"/>
                <w:lang w:eastAsia="en-US"/>
              </w:rPr>
              <w:t>+ Khi tế bào khí khổng no nước thì lỗ khí khổng mở → thoát hơi nước nhiều</w:t>
            </w:r>
          </w:p>
          <w:p w:rsidR="005523C9" w:rsidRPr="005523C9" w:rsidRDefault="005523C9" w:rsidP="005523C9">
            <w:pPr>
              <w:spacing w:line="360" w:lineRule="auto"/>
              <w:contextualSpacing/>
              <w:jc w:val="both"/>
              <w:rPr>
                <w:rFonts w:cs="Times New Roman"/>
                <w:noProof w:val="0"/>
                <w:sz w:val="28"/>
                <w:szCs w:val="28"/>
                <w:lang w:eastAsia="en-US"/>
              </w:rPr>
            </w:pPr>
            <w:r w:rsidRPr="005523C9">
              <w:rPr>
                <w:rFonts w:cs="Times New Roman"/>
                <w:noProof w:val="0"/>
                <w:sz w:val="28"/>
                <w:szCs w:val="28"/>
                <w:lang w:eastAsia="en-US"/>
              </w:rPr>
              <w:t>+ Khi tế bào khí khổng ít nước thì lỗ khí đóng → thoát hơi nước ít</w:t>
            </w:r>
          </w:p>
          <w:p w:rsidR="005523C9" w:rsidRPr="005523C9" w:rsidRDefault="005523C9" w:rsidP="005523C9">
            <w:pPr>
              <w:spacing w:line="360" w:lineRule="auto"/>
              <w:contextualSpacing/>
              <w:jc w:val="both"/>
              <w:rPr>
                <w:rFonts w:cs="Times New Roman"/>
                <w:noProof w:val="0"/>
                <w:sz w:val="28"/>
                <w:szCs w:val="28"/>
                <w:lang w:eastAsia="en-US"/>
              </w:rPr>
            </w:pPr>
            <w:r w:rsidRPr="005523C9">
              <w:rPr>
                <w:rFonts w:cs="Times New Roman"/>
                <w:noProof w:val="0"/>
                <w:sz w:val="28"/>
                <w:szCs w:val="28"/>
                <w:lang w:eastAsia="en-US"/>
              </w:rPr>
              <w:t>- Ý nghĩa thoát hơi nước</w:t>
            </w:r>
          </w:p>
          <w:p w:rsidR="005523C9" w:rsidRPr="005523C9" w:rsidRDefault="005523C9" w:rsidP="005523C9">
            <w:pPr>
              <w:spacing w:line="360" w:lineRule="auto"/>
              <w:contextualSpacing/>
              <w:jc w:val="both"/>
              <w:rPr>
                <w:rFonts w:cs="Times New Roman"/>
                <w:noProof w:val="0"/>
                <w:sz w:val="28"/>
                <w:szCs w:val="28"/>
                <w:lang w:eastAsia="en-US"/>
              </w:rPr>
            </w:pPr>
            <w:r w:rsidRPr="005523C9">
              <w:rPr>
                <w:rFonts w:cs="Times New Roman"/>
                <w:noProof w:val="0"/>
                <w:sz w:val="28"/>
                <w:szCs w:val="28"/>
                <w:lang w:eastAsia="en-US"/>
              </w:rPr>
              <w:t>+ Là động lực trên của dòng mạch gỗ giúp đẩy nước và khoáng dưới rễ đi lên</w:t>
            </w:r>
          </w:p>
          <w:p w:rsidR="005523C9" w:rsidRPr="005523C9" w:rsidRDefault="005523C9" w:rsidP="005523C9">
            <w:pPr>
              <w:spacing w:line="360" w:lineRule="auto"/>
              <w:contextualSpacing/>
              <w:jc w:val="both"/>
              <w:rPr>
                <w:rFonts w:cs="Times New Roman"/>
                <w:noProof w:val="0"/>
                <w:sz w:val="28"/>
                <w:szCs w:val="28"/>
                <w:lang w:eastAsia="en-US"/>
              </w:rPr>
            </w:pPr>
            <w:r w:rsidRPr="005523C9">
              <w:rPr>
                <w:rFonts w:cs="Times New Roman"/>
                <w:noProof w:val="0"/>
                <w:sz w:val="28"/>
                <w:szCs w:val="28"/>
                <w:lang w:eastAsia="en-US"/>
              </w:rPr>
              <w:t>+ Giúp lá cây không bị đốt nóng dưới ánh nắng mặt trời, làm mát môi trường xung quanh</w:t>
            </w:r>
          </w:p>
          <w:p w:rsidR="005523C9" w:rsidRPr="005523C9" w:rsidRDefault="005523C9" w:rsidP="005523C9">
            <w:pPr>
              <w:spacing w:line="360" w:lineRule="auto"/>
              <w:contextualSpacing/>
              <w:jc w:val="both"/>
              <w:rPr>
                <w:rFonts w:cs="Times New Roman"/>
                <w:noProof w:val="0"/>
                <w:sz w:val="28"/>
                <w:szCs w:val="28"/>
                <w:lang w:eastAsia="en-US"/>
              </w:rPr>
            </w:pPr>
            <w:r w:rsidRPr="005523C9">
              <w:rPr>
                <w:rFonts w:cs="Times New Roman"/>
                <w:noProof w:val="0"/>
                <w:sz w:val="28"/>
                <w:szCs w:val="28"/>
                <w:lang w:eastAsia="en-US"/>
              </w:rPr>
              <w:t>+ Khi thoát hơi nước khí khổng mở giúp khí CO</w:t>
            </w:r>
            <w:r w:rsidRPr="005523C9">
              <w:rPr>
                <w:rFonts w:cs="Times New Roman"/>
                <w:noProof w:val="0"/>
                <w:sz w:val="28"/>
                <w:szCs w:val="28"/>
                <w:vertAlign w:val="subscript"/>
                <w:lang w:eastAsia="en-US"/>
              </w:rPr>
              <w:t>2</w:t>
            </w:r>
            <w:r w:rsidRPr="005523C9">
              <w:rPr>
                <w:rFonts w:cs="Times New Roman"/>
                <w:noProof w:val="0"/>
                <w:sz w:val="28"/>
                <w:szCs w:val="28"/>
                <w:lang w:eastAsia="en-US"/>
              </w:rPr>
              <w:t xml:space="preserve"> đi vào cung cấp nguyên liệu cho cây quang hợp.</w:t>
            </w:r>
          </w:p>
        </w:tc>
      </w:tr>
    </w:tbl>
    <w:p w:rsidR="005523C9" w:rsidRPr="005523C9" w:rsidRDefault="005523C9" w:rsidP="005523C9">
      <w:pPr>
        <w:tabs>
          <w:tab w:val="left" w:pos="567"/>
          <w:tab w:val="left" w:pos="1134"/>
        </w:tabs>
        <w:spacing w:line="360" w:lineRule="auto"/>
        <w:rPr>
          <w:rFonts w:cs="Times New Roman"/>
          <w:i/>
          <w:noProof w:val="0"/>
          <w:color w:val="000000" w:themeColor="text1"/>
          <w:sz w:val="28"/>
          <w:szCs w:val="28"/>
          <w:lang w:val="nl-NL" w:eastAsia="en-US"/>
        </w:rPr>
      </w:pPr>
      <w:r w:rsidRPr="005523C9">
        <w:rPr>
          <w:rFonts w:cs="Times New Roman"/>
          <w:b/>
          <w:noProof w:val="0"/>
          <w:color w:val="000000" w:themeColor="text1"/>
          <w:sz w:val="28"/>
          <w:szCs w:val="28"/>
          <w:lang w:val="nl-NL" w:eastAsia="en-US"/>
        </w:rPr>
        <w:lastRenderedPageBreak/>
        <w:t xml:space="preserve">Hoạt động 2: Thực hiện thí nghiệm vận chuyển nước ở thân cây, thoát hơi nước ở lá </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a) Mục tiêu: </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 Tiến hành được thí nghiệm để chứng minh sự vận chuyển nước và các chất trong thân và sự thoát hơi nước ở lá</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 Giải thích được một số hiện tượng thực tiễn</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lastRenderedPageBreak/>
        <w:t xml:space="preserve">b) Tổ chức thực hiện: </w:t>
      </w:r>
    </w:p>
    <w:tbl>
      <w:tblPr>
        <w:tblStyle w:val="TableGrid27"/>
        <w:tblW w:w="0" w:type="auto"/>
        <w:tblLook w:val="04A0" w:firstRow="1" w:lastRow="0" w:firstColumn="1" w:lastColumn="0" w:noHBand="0" w:noVBand="1"/>
      </w:tblPr>
      <w:tblGrid>
        <w:gridCol w:w="4248"/>
        <w:gridCol w:w="4678"/>
        <w:gridCol w:w="13"/>
      </w:tblGrid>
      <w:tr w:rsidR="005523C9" w:rsidRPr="005523C9" w:rsidTr="00AD4FD4">
        <w:trPr>
          <w:gridAfter w:val="1"/>
          <w:wAfter w:w="13" w:type="dxa"/>
        </w:trPr>
        <w:tc>
          <w:tcPr>
            <w:tcW w:w="4248" w:type="dxa"/>
          </w:tcPr>
          <w:p w:rsidR="005523C9" w:rsidRPr="005523C9" w:rsidRDefault="005523C9" w:rsidP="005523C9">
            <w:pPr>
              <w:spacing w:line="360" w:lineRule="auto"/>
              <w:rPr>
                <w:rFonts w:cs="Times New Roman"/>
                <w:b/>
                <w:noProof w:val="0"/>
                <w:sz w:val="28"/>
                <w:szCs w:val="28"/>
                <w:lang w:val="nl-NL" w:eastAsia="en-US"/>
              </w:rPr>
            </w:pPr>
            <w:r w:rsidRPr="005523C9">
              <w:rPr>
                <w:rFonts w:cs="Times New Roman"/>
                <w:b/>
                <w:noProof w:val="0"/>
                <w:sz w:val="28"/>
                <w:szCs w:val="28"/>
                <w:lang w:val="nl-NL" w:eastAsia="en-US"/>
              </w:rPr>
              <w:t xml:space="preserve">HOẠT ĐỘNG CỦA GV – HS         </w:t>
            </w:r>
          </w:p>
        </w:tc>
        <w:tc>
          <w:tcPr>
            <w:tcW w:w="4678" w:type="dxa"/>
          </w:tcPr>
          <w:p w:rsidR="005523C9" w:rsidRPr="005523C9" w:rsidRDefault="005523C9" w:rsidP="005523C9">
            <w:pPr>
              <w:spacing w:line="360" w:lineRule="auto"/>
              <w:jc w:val="center"/>
              <w:rPr>
                <w:rFonts w:cs="Times New Roman"/>
                <w:b/>
                <w:noProof w:val="0"/>
                <w:sz w:val="28"/>
                <w:szCs w:val="28"/>
                <w:lang w:val="en-US" w:eastAsia="en-US"/>
              </w:rPr>
            </w:pPr>
            <w:r w:rsidRPr="005523C9">
              <w:rPr>
                <w:rFonts w:cs="Times New Roman"/>
                <w:b/>
                <w:noProof w:val="0"/>
                <w:sz w:val="28"/>
                <w:szCs w:val="28"/>
                <w:lang w:val="en-US" w:eastAsia="en-US"/>
              </w:rPr>
              <w:t>DỰ KIẾN SẢN PHẨM</w:t>
            </w:r>
          </w:p>
        </w:tc>
      </w:tr>
      <w:tr w:rsidR="005523C9" w:rsidRPr="005523C9" w:rsidTr="00AD4FD4">
        <w:tc>
          <w:tcPr>
            <w:tcW w:w="4248" w:type="dxa"/>
          </w:tcPr>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GV chia lớp thành các nhóm từ 4 – 6 HS, bầu nhóm trưởng và thư kí (có thể dùng thẻ bài để phân nhóm ngẫu nhiên tạo hứng thú bất ngờ cho HS)</w:t>
            </w:r>
          </w:p>
          <w:p w:rsidR="005523C9" w:rsidRPr="005523C9" w:rsidRDefault="005523C9" w:rsidP="005523C9">
            <w:pPr>
              <w:spacing w:line="360" w:lineRule="auto"/>
              <w:jc w:val="both"/>
              <w:rPr>
                <w:rFonts w:cs="Times New Roman"/>
                <w:b/>
                <w:i/>
                <w:color w:val="000000" w:themeColor="text1"/>
                <w:sz w:val="28"/>
                <w:szCs w:val="28"/>
                <w:lang w:eastAsia="en-US"/>
              </w:rPr>
            </w:pPr>
            <w:r w:rsidRPr="005523C9">
              <w:rPr>
                <w:rFonts w:cs="Times New Roman"/>
                <w:b/>
                <w:i/>
                <w:color w:val="000000" w:themeColor="text1"/>
                <w:sz w:val="28"/>
                <w:szCs w:val="28"/>
                <w:lang w:eastAsia="en-US"/>
              </w:rPr>
              <w:t>- NV1</w:t>
            </w:r>
            <w:r w:rsidRPr="005523C9">
              <w:rPr>
                <w:rFonts w:cs="Times New Roman"/>
                <w:color w:val="000000" w:themeColor="text1"/>
                <w:sz w:val="28"/>
                <w:szCs w:val="28"/>
                <w:lang w:eastAsia="en-US"/>
              </w:rPr>
              <w:t xml:space="preserve">: </w:t>
            </w:r>
            <w:r w:rsidRPr="005523C9">
              <w:rPr>
                <w:rFonts w:cs="Times New Roman"/>
                <w:b/>
                <w:i/>
                <w:color w:val="000000" w:themeColor="text1"/>
                <w:sz w:val="28"/>
                <w:szCs w:val="28"/>
                <w:lang w:eastAsia="en-US"/>
              </w:rPr>
              <w:t>Thực hiện thí nghiệm thoát hơi nước ở thân</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GV yêu cầu HS chuẩn bị: hai cốc thuỷ tinh (cốc thuỷ tinh uống nước), nước sạch, hai lọ phẩm màu (xanh mêtylen và nước fucshin kiềm (có thể thay bằng nước sting)), hai cây cần tây.</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GV hướng dẫn HS tiến hành thí nghiệm như SGK</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xml:space="preserve">+ Yêu cầu HS thực hiện đúng các bước, quan sát, nhận xét và báo cáo kết quả thí nghiệm </w:t>
            </w:r>
          </w:p>
          <w:p w:rsidR="005523C9" w:rsidRPr="005523C9" w:rsidRDefault="005523C9" w:rsidP="005523C9">
            <w:pPr>
              <w:spacing w:line="360" w:lineRule="auto"/>
              <w:rPr>
                <w:rFonts w:cs="Times New Roman"/>
                <w:b/>
                <w:i/>
                <w:noProof w:val="0"/>
                <w:color w:val="000000" w:themeColor="text1"/>
                <w:sz w:val="28"/>
                <w:szCs w:val="28"/>
                <w:lang w:eastAsia="en-US"/>
              </w:rPr>
            </w:pPr>
            <w:r w:rsidRPr="005523C9">
              <w:rPr>
                <w:rFonts w:cs="Times New Roman"/>
                <w:b/>
                <w:i/>
                <w:noProof w:val="0"/>
                <w:color w:val="000000" w:themeColor="text1"/>
                <w:sz w:val="28"/>
                <w:szCs w:val="28"/>
                <w:lang w:eastAsia="en-US"/>
              </w:rPr>
              <w:t>- NV 2: Thực hiện thí nghiệm chứng minh thoát hơi nước</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xml:space="preserve">+ GV yêu cầu mỗi nhóm HS chuẩn bị: </w:t>
            </w:r>
          </w:p>
          <w:p w:rsidR="005523C9" w:rsidRPr="005523C9" w:rsidRDefault="005523C9" w:rsidP="005523C9">
            <w:pPr>
              <w:spacing w:line="360" w:lineRule="auto"/>
              <w:jc w:val="both"/>
              <w:rPr>
                <w:rFonts w:cs="Times New Roman"/>
                <w:noProof w:val="0"/>
                <w:color w:val="000000" w:themeColor="text1"/>
                <w:sz w:val="28"/>
                <w:szCs w:val="28"/>
                <w:lang w:val="en-US" w:eastAsia="en-US"/>
              </w:rPr>
            </w:pPr>
            <w:r w:rsidRPr="005523C9">
              <w:rPr>
                <w:rFonts w:cs="Times New Roman"/>
                <w:noProof w:val="0"/>
                <w:color w:val="000000" w:themeColor="text1"/>
                <w:sz w:val="28"/>
                <w:szCs w:val="28"/>
                <w:lang w:val="en-US" w:eastAsia="en-US"/>
              </w:rPr>
              <w:t>2 túi nilong to trong suốt, 2 chậu cây nhỏ cùng loài</w:t>
            </w:r>
          </w:p>
          <w:p w:rsidR="005523C9" w:rsidRPr="005523C9" w:rsidRDefault="005523C9" w:rsidP="005523C9">
            <w:pPr>
              <w:spacing w:line="360" w:lineRule="auto"/>
              <w:jc w:val="both"/>
              <w:rPr>
                <w:rFonts w:cs="Times New Roman"/>
                <w:noProof w:val="0"/>
                <w:color w:val="000000" w:themeColor="text1"/>
                <w:sz w:val="28"/>
                <w:szCs w:val="28"/>
                <w:lang w:val="en-US" w:eastAsia="en-US"/>
              </w:rPr>
            </w:pPr>
            <w:r w:rsidRPr="005523C9">
              <w:rPr>
                <w:rFonts w:cs="Times New Roman"/>
                <w:noProof w:val="0"/>
                <w:color w:val="000000" w:themeColor="text1"/>
                <w:sz w:val="28"/>
                <w:szCs w:val="28"/>
                <w:lang w:val="en-US" w:eastAsia="en-US"/>
              </w:rPr>
              <w:lastRenderedPageBreak/>
              <w:t>2 bình tam giác có nước, dầu ăn, kéo, 2 cây nhỏ tươi còn nguyên thân lá rễ cùng loài, cùng kích cỡ</w:t>
            </w:r>
          </w:p>
          <w:p w:rsidR="005523C9" w:rsidRPr="005523C9" w:rsidRDefault="005523C9" w:rsidP="005523C9">
            <w:pPr>
              <w:spacing w:line="360" w:lineRule="auto"/>
              <w:jc w:val="both"/>
              <w:rPr>
                <w:rFonts w:cs="Times New Roman"/>
                <w:noProof w:val="0"/>
                <w:color w:val="000000" w:themeColor="text1"/>
                <w:sz w:val="28"/>
                <w:szCs w:val="28"/>
                <w:lang w:val="en-US" w:eastAsia="en-US"/>
              </w:rPr>
            </w:pPr>
            <w:r w:rsidRPr="005523C9">
              <w:rPr>
                <w:rFonts w:cs="Times New Roman"/>
                <w:noProof w:val="0"/>
                <w:color w:val="000000" w:themeColor="text1"/>
                <w:sz w:val="28"/>
                <w:szCs w:val="28"/>
                <w:lang w:val="en-US" w:eastAsia="en-US"/>
              </w:rPr>
              <w:t>+ GV chuẩn bị cân thăng bằng và các quả cân</w:t>
            </w:r>
          </w:p>
          <w:p w:rsidR="005523C9" w:rsidRPr="005523C9" w:rsidRDefault="005523C9" w:rsidP="005523C9">
            <w:pPr>
              <w:spacing w:line="360" w:lineRule="auto"/>
              <w:jc w:val="both"/>
              <w:rPr>
                <w:rFonts w:cs="Times New Roman"/>
                <w:noProof w:val="0"/>
                <w:color w:val="000000" w:themeColor="text1"/>
                <w:sz w:val="28"/>
                <w:szCs w:val="28"/>
                <w:lang w:val="en-US" w:eastAsia="en-US"/>
              </w:rPr>
            </w:pPr>
            <w:r w:rsidRPr="005523C9">
              <w:rPr>
                <w:rFonts w:cs="Times New Roman"/>
                <w:noProof w:val="0"/>
                <w:color w:val="000000" w:themeColor="text1"/>
                <w:sz w:val="28"/>
                <w:szCs w:val="28"/>
                <w:lang w:val="en-US" w:eastAsia="en-US"/>
              </w:rPr>
              <w:t>+ GV yêu cầu các nhóm HS tiến hành thí nghiệm chứng minh thoát hơi nước như thí nghiệm 1 và 2 (SGK)</w:t>
            </w:r>
          </w:p>
          <w:p w:rsidR="005523C9" w:rsidRPr="005523C9" w:rsidRDefault="005523C9" w:rsidP="005523C9">
            <w:pPr>
              <w:spacing w:line="360" w:lineRule="auto"/>
              <w:jc w:val="both"/>
              <w:rPr>
                <w:rFonts w:cs="Times New Roman"/>
                <w:noProof w:val="0"/>
                <w:color w:val="000000" w:themeColor="text1"/>
                <w:sz w:val="28"/>
                <w:szCs w:val="28"/>
                <w:lang w:val="en-US" w:eastAsia="en-US"/>
              </w:rPr>
            </w:pPr>
            <w:r w:rsidRPr="005523C9">
              <w:rPr>
                <w:rFonts w:cs="Times New Roman"/>
                <w:noProof w:val="0"/>
                <w:color w:val="000000" w:themeColor="text1"/>
                <w:sz w:val="28"/>
                <w:szCs w:val="28"/>
                <w:lang w:val="en-US" w:eastAsia="en-US"/>
              </w:rPr>
              <w:t>- HS lắng nghe GV phân nhóm, bầu nhóm trưởng, thư kí</w:t>
            </w:r>
          </w:p>
          <w:p w:rsidR="005523C9" w:rsidRPr="005523C9" w:rsidRDefault="005523C9" w:rsidP="005523C9">
            <w:pPr>
              <w:spacing w:line="360" w:lineRule="auto"/>
              <w:jc w:val="both"/>
              <w:rPr>
                <w:rFonts w:cs="Times New Roman"/>
                <w:noProof w:val="0"/>
                <w:color w:val="000000" w:themeColor="text1"/>
                <w:sz w:val="28"/>
                <w:szCs w:val="28"/>
                <w:lang w:val="en-US" w:eastAsia="en-US"/>
              </w:rPr>
            </w:pPr>
            <w:r w:rsidRPr="005523C9">
              <w:rPr>
                <w:rFonts w:cs="Times New Roman"/>
                <w:noProof w:val="0"/>
                <w:color w:val="000000" w:themeColor="text1"/>
                <w:sz w:val="28"/>
                <w:szCs w:val="28"/>
                <w:lang w:val="en-US" w:eastAsia="en-US"/>
              </w:rPr>
              <w:t>- Chuẩn bị các dụng cụ, mẫu vật, hoá chất theo yêu cầu của từng thí nghiệm</w:t>
            </w:r>
          </w:p>
          <w:p w:rsidR="005523C9" w:rsidRPr="005523C9" w:rsidRDefault="005523C9" w:rsidP="005523C9">
            <w:pPr>
              <w:spacing w:line="360" w:lineRule="auto"/>
              <w:rPr>
                <w:rFonts w:cs="Times New Roman"/>
                <w:noProof w:val="0"/>
                <w:color w:val="000000" w:themeColor="text1"/>
                <w:sz w:val="28"/>
                <w:szCs w:val="28"/>
                <w:lang w:val="en-US" w:eastAsia="en-US"/>
              </w:rPr>
            </w:pPr>
            <w:r w:rsidRPr="005523C9">
              <w:rPr>
                <w:rFonts w:cs="Times New Roman"/>
                <w:noProof w:val="0"/>
                <w:color w:val="000000" w:themeColor="text1"/>
                <w:sz w:val="28"/>
                <w:szCs w:val="28"/>
                <w:lang w:val="en-US" w:eastAsia="en-US"/>
              </w:rPr>
              <w:t>- Tiến hành thí nghiệm và quan sát, nhận xét, báo cáo kết quả thí nghiệm trước giờ báo cáo kết quả thí nghiệm (có thể chuẩn bị trước 1 buổi)</w:t>
            </w:r>
          </w:p>
          <w:p w:rsidR="005523C9" w:rsidRPr="005523C9" w:rsidRDefault="005523C9" w:rsidP="005523C9">
            <w:pPr>
              <w:spacing w:line="360" w:lineRule="auto"/>
              <w:rPr>
                <w:rFonts w:cs="Times New Roman"/>
                <w:noProof w:val="0"/>
                <w:color w:val="000000" w:themeColor="text1"/>
                <w:sz w:val="28"/>
                <w:szCs w:val="28"/>
                <w:lang w:val="en-US" w:eastAsia="en-US"/>
              </w:rPr>
            </w:pPr>
            <w:r w:rsidRPr="005523C9">
              <w:rPr>
                <w:rFonts w:cs="Times New Roman"/>
                <w:noProof w:val="0"/>
                <w:color w:val="000000" w:themeColor="text1"/>
                <w:sz w:val="28"/>
                <w:szCs w:val="28"/>
                <w:lang w:val="en-US" w:eastAsia="en-US"/>
              </w:rPr>
              <w:t>Các nhóm báo cáo kết quả thí nghiệm theo mẫu</w:t>
            </w:r>
          </w:p>
          <w:p w:rsidR="005523C9" w:rsidRPr="005523C9" w:rsidRDefault="005523C9" w:rsidP="005523C9">
            <w:pPr>
              <w:spacing w:line="360" w:lineRule="auto"/>
              <w:rPr>
                <w:rFonts w:cs="Times New Roman"/>
                <w:noProof w:val="0"/>
                <w:sz w:val="28"/>
                <w:szCs w:val="28"/>
                <w:lang w:val="en-US" w:eastAsia="en-US"/>
              </w:rPr>
            </w:pPr>
            <w:r w:rsidRPr="005523C9">
              <w:rPr>
                <w:rFonts w:cs="Times New Roman"/>
                <w:noProof w:val="0"/>
                <w:sz w:val="28"/>
                <w:szCs w:val="28"/>
                <w:lang w:val="en-US" w:eastAsia="en-US"/>
              </w:rPr>
              <w:t>- GV yêu cầu các nhóm nhận xét, đánh giá lẫn nhau</w:t>
            </w:r>
          </w:p>
          <w:p w:rsidR="005523C9" w:rsidRPr="005523C9" w:rsidRDefault="005523C9" w:rsidP="005523C9">
            <w:pPr>
              <w:spacing w:line="360" w:lineRule="auto"/>
              <w:rPr>
                <w:rFonts w:cs="Times New Roman"/>
                <w:noProof w:val="0"/>
                <w:sz w:val="28"/>
                <w:szCs w:val="28"/>
                <w:lang w:val="en-US" w:eastAsia="en-US"/>
              </w:rPr>
            </w:pPr>
            <w:r w:rsidRPr="005523C9">
              <w:rPr>
                <w:rFonts w:cs="Times New Roman"/>
                <w:noProof w:val="0"/>
                <w:sz w:val="28"/>
                <w:szCs w:val="28"/>
                <w:lang w:val="en-US" w:eastAsia="en-US"/>
              </w:rPr>
              <w:t>- GV nhận xét kết quả thực hiện nhiệm vụ của các nhóm, kết luận chung.</w:t>
            </w:r>
          </w:p>
        </w:tc>
        <w:tc>
          <w:tcPr>
            <w:tcW w:w="4691" w:type="dxa"/>
            <w:gridSpan w:val="2"/>
          </w:tcPr>
          <w:p w:rsidR="005523C9" w:rsidRPr="005523C9" w:rsidRDefault="005523C9" w:rsidP="005523C9">
            <w:pPr>
              <w:spacing w:line="360" w:lineRule="auto"/>
              <w:rPr>
                <w:rFonts w:cs="Times New Roman"/>
                <w:b/>
                <w:noProof w:val="0"/>
                <w:sz w:val="28"/>
                <w:szCs w:val="28"/>
                <w:lang w:val="en-US" w:eastAsia="en-US"/>
              </w:rPr>
            </w:pPr>
            <w:r w:rsidRPr="005523C9">
              <w:rPr>
                <w:rFonts w:cs="Times New Roman"/>
                <w:b/>
                <w:noProof w:val="0"/>
                <w:sz w:val="28"/>
                <w:szCs w:val="28"/>
                <w:lang w:val="en-US" w:eastAsia="en-US"/>
              </w:rPr>
              <w:lastRenderedPageBreak/>
              <w:t>II. Thí nghiệm vận chuyển nước ở thân cây, thoát hơi nước ở lá cây</w:t>
            </w:r>
          </w:p>
          <w:p w:rsidR="005523C9" w:rsidRPr="005523C9" w:rsidRDefault="005523C9" w:rsidP="005523C9">
            <w:pPr>
              <w:spacing w:line="360" w:lineRule="auto"/>
              <w:rPr>
                <w:rFonts w:cs="Times New Roman"/>
                <w:b/>
                <w:i/>
                <w:noProof w:val="0"/>
                <w:sz w:val="28"/>
                <w:szCs w:val="28"/>
                <w:lang w:val="en-US" w:eastAsia="en-US"/>
              </w:rPr>
            </w:pPr>
            <w:r w:rsidRPr="005523C9">
              <w:rPr>
                <w:rFonts w:cs="Times New Roman"/>
                <w:b/>
                <w:i/>
                <w:noProof w:val="0"/>
                <w:sz w:val="28"/>
                <w:szCs w:val="28"/>
                <w:lang w:val="en-US" w:eastAsia="en-US"/>
              </w:rPr>
              <w:t>1. Thí nghiệm vận chuyển nước ở thân cây</w:t>
            </w:r>
          </w:p>
          <w:p w:rsidR="005523C9" w:rsidRPr="005523C9" w:rsidRDefault="005523C9" w:rsidP="005523C9">
            <w:pPr>
              <w:spacing w:line="360" w:lineRule="auto"/>
              <w:rPr>
                <w:rFonts w:cs="Times New Roman"/>
                <w:noProof w:val="0"/>
                <w:sz w:val="28"/>
                <w:szCs w:val="28"/>
                <w:lang w:val="en-US" w:eastAsia="en-US"/>
              </w:rPr>
            </w:pPr>
            <w:r w:rsidRPr="005523C9">
              <w:rPr>
                <w:rFonts w:cs="Times New Roman"/>
                <w:noProof w:val="0"/>
                <w:sz w:val="28"/>
                <w:szCs w:val="28"/>
                <w:lang w:val="en-US" w:eastAsia="en-US"/>
              </w:rPr>
              <w:t>- Mục đích: chứng minh nước và các chất được vận chuyển trong thân</w:t>
            </w:r>
          </w:p>
          <w:p w:rsidR="005523C9" w:rsidRPr="005523C9" w:rsidRDefault="005523C9" w:rsidP="005523C9">
            <w:pPr>
              <w:spacing w:line="360" w:lineRule="auto"/>
              <w:rPr>
                <w:rFonts w:cs="Times New Roman"/>
                <w:noProof w:val="0"/>
                <w:sz w:val="28"/>
                <w:szCs w:val="28"/>
                <w:lang w:val="en-US" w:eastAsia="en-US"/>
              </w:rPr>
            </w:pPr>
            <w:r w:rsidRPr="005523C9">
              <w:rPr>
                <w:rFonts w:cs="Times New Roman"/>
                <w:noProof w:val="0"/>
                <w:sz w:val="28"/>
                <w:szCs w:val="28"/>
                <w:lang w:val="en-US" w:eastAsia="en-US"/>
              </w:rPr>
              <w:t xml:space="preserve">- Chuẩn bị: </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Mỗi nhóm 2 cốc thuỷ tinh, nước sạch, dao nhỏ hoặc kéo sắc</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+ 2 lọ phẩm màu (xanh mêtylen và fucshin hoặc nước sting)</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+ 2 cành cây cần tây</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Tiến hành: (SGK)</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Kết quả thí nghiệm và giải thích:</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Cắt ngang thân cây cần tây bỏ vào cốc dd xanhmetylen thì có màu xanh, cốc đựng fucshin thì có màu đỏ.</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Vì: trong thân có dòng mạch gỗ vận chuyển nước từ dưới đi lên, các phẩm màu được hút lên theo dòng mạch gỗ</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Kết luận: nước và các chất được vận chuyển trong thân</w:t>
            </w:r>
          </w:p>
          <w:p w:rsidR="005523C9" w:rsidRPr="005523C9" w:rsidRDefault="005523C9" w:rsidP="005523C9">
            <w:pPr>
              <w:spacing w:line="360" w:lineRule="auto"/>
              <w:jc w:val="both"/>
              <w:rPr>
                <w:rFonts w:cs="Times New Roman"/>
                <w:b/>
                <w:i/>
                <w:noProof w:val="0"/>
                <w:sz w:val="28"/>
                <w:szCs w:val="28"/>
                <w:lang w:val="en-US" w:eastAsia="en-US"/>
              </w:rPr>
            </w:pPr>
            <w:r w:rsidRPr="005523C9">
              <w:rPr>
                <w:rFonts w:cs="Times New Roman"/>
                <w:b/>
                <w:i/>
                <w:noProof w:val="0"/>
                <w:sz w:val="28"/>
                <w:szCs w:val="28"/>
                <w:lang w:val="en-US" w:eastAsia="en-US"/>
              </w:rPr>
              <w:t>2. Thí nghiệm chứng minh thoát hơi nước ở lá cây</w:t>
            </w:r>
          </w:p>
          <w:p w:rsidR="005523C9" w:rsidRPr="005523C9" w:rsidRDefault="005523C9" w:rsidP="005523C9">
            <w:pPr>
              <w:spacing w:line="360" w:lineRule="auto"/>
              <w:rPr>
                <w:rFonts w:cs="Times New Roman"/>
                <w:b/>
                <w:i/>
                <w:noProof w:val="0"/>
                <w:sz w:val="28"/>
                <w:szCs w:val="28"/>
                <w:u w:val="single"/>
                <w:lang w:val="en-US" w:eastAsia="en-US"/>
              </w:rPr>
            </w:pPr>
            <w:r w:rsidRPr="005523C9">
              <w:rPr>
                <w:rFonts w:cs="Times New Roman"/>
                <w:b/>
                <w:i/>
                <w:noProof w:val="0"/>
                <w:sz w:val="28"/>
                <w:szCs w:val="28"/>
                <w:u w:val="single"/>
                <w:lang w:val="en-US" w:eastAsia="en-US"/>
              </w:rPr>
              <w:lastRenderedPageBreak/>
              <w:t>Thí nghiệm 1:</w:t>
            </w:r>
          </w:p>
          <w:p w:rsidR="005523C9" w:rsidRPr="005523C9" w:rsidRDefault="005523C9" w:rsidP="005523C9">
            <w:pPr>
              <w:spacing w:line="360" w:lineRule="auto"/>
              <w:rPr>
                <w:rFonts w:cs="Times New Roman"/>
                <w:noProof w:val="0"/>
                <w:sz w:val="28"/>
                <w:szCs w:val="28"/>
                <w:lang w:val="en-US" w:eastAsia="en-US"/>
              </w:rPr>
            </w:pPr>
            <w:r w:rsidRPr="005523C9">
              <w:rPr>
                <w:rFonts w:cs="Times New Roman"/>
                <w:noProof w:val="0"/>
                <w:sz w:val="28"/>
                <w:szCs w:val="28"/>
                <w:lang w:val="en-US" w:eastAsia="en-US"/>
              </w:rPr>
              <w:t>- Mục đích: chứng minh cây có sự thoát hơi nước</w:t>
            </w:r>
          </w:p>
          <w:p w:rsidR="005523C9" w:rsidRPr="005523C9" w:rsidRDefault="005523C9" w:rsidP="005523C9">
            <w:pPr>
              <w:spacing w:line="360" w:lineRule="auto"/>
              <w:rPr>
                <w:rFonts w:cs="Times New Roman"/>
                <w:noProof w:val="0"/>
                <w:sz w:val="28"/>
                <w:szCs w:val="28"/>
                <w:lang w:val="en-US" w:eastAsia="en-US"/>
              </w:rPr>
            </w:pPr>
            <w:r w:rsidRPr="005523C9">
              <w:rPr>
                <w:rFonts w:cs="Times New Roman"/>
                <w:noProof w:val="0"/>
                <w:sz w:val="28"/>
                <w:szCs w:val="28"/>
                <w:lang w:val="en-US" w:eastAsia="en-US"/>
              </w:rPr>
              <w:t xml:space="preserve">- Chuẩn bị: </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Mỗi nhóm 2 túi nilong to trong suốt</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+ 2 chậu cây nhỏ cùng loài, cùng kích cỡ</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Tiến hành: (SGK)</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Kết quả thí nghiệm và giải thích:</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Cây bị cắt bỏ lá sau hơn 1 giờ trong túi nilong ko có hơi nước</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Cây có lá sau hơn 1 giờ trong túi nilong có hơi nước</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Vì: cắt bỏ lá, quá trình thoát hơi nước ko diễn ra được</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Kết luận: có sự thoát hơi nước ở lá</w:t>
            </w:r>
          </w:p>
          <w:p w:rsidR="005523C9" w:rsidRPr="005523C9" w:rsidRDefault="005523C9" w:rsidP="005523C9">
            <w:pPr>
              <w:spacing w:line="360" w:lineRule="auto"/>
              <w:rPr>
                <w:rFonts w:cs="Times New Roman"/>
                <w:b/>
                <w:i/>
                <w:noProof w:val="0"/>
                <w:sz w:val="28"/>
                <w:szCs w:val="28"/>
                <w:u w:val="single"/>
                <w:lang w:val="en-US" w:eastAsia="en-US"/>
              </w:rPr>
            </w:pPr>
            <w:r w:rsidRPr="005523C9">
              <w:rPr>
                <w:rFonts w:cs="Times New Roman"/>
                <w:b/>
                <w:i/>
                <w:noProof w:val="0"/>
                <w:sz w:val="28"/>
                <w:szCs w:val="28"/>
                <w:u w:val="single"/>
                <w:lang w:val="en-US" w:eastAsia="en-US"/>
              </w:rPr>
              <w:t>Thí nghiệm 2:</w:t>
            </w:r>
          </w:p>
          <w:p w:rsidR="005523C9" w:rsidRPr="005523C9" w:rsidRDefault="005523C9" w:rsidP="005523C9">
            <w:pPr>
              <w:spacing w:line="360" w:lineRule="auto"/>
              <w:rPr>
                <w:rFonts w:cs="Times New Roman"/>
                <w:noProof w:val="0"/>
                <w:sz w:val="28"/>
                <w:szCs w:val="28"/>
                <w:lang w:val="en-US" w:eastAsia="en-US"/>
              </w:rPr>
            </w:pPr>
            <w:r w:rsidRPr="005523C9">
              <w:rPr>
                <w:rFonts w:cs="Times New Roman"/>
                <w:noProof w:val="0"/>
                <w:sz w:val="28"/>
                <w:szCs w:val="28"/>
                <w:lang w:val="en-US" w:eastAsia="en-US"/>
              </w:rPr>
              <w:t>- Mục đích: chứng minh cây có sự thoát hơi nước</w:t>
            </w:r>
          </w:p>
          <w:p w:rsidR="005523C9" w:rsidRPr="005523C9" w:rsidRDefault="005523C9" w:rsidP="005523C9">
            <w:pPr>
              <w:spacing w:line="360" w:lineRule="auto"/>
              <w:rPr>
                <w:rFonts w:cs="Times New Roman"/>
                <w:noProof w:val="0"/>
                <w:sz w:val="28"/>
                <w:szCs w:val="28"/>
                <w:lang w:val="en-US" w:eastAsia="en-US"/>
              </w:rPr>
            </w:pPr>
            <w:r w:rsidRPr="005523C9">
              <w:rPr>
                <w:rFonts w:cs="Times New Roman"/>
                <w:noProof w:val="0"/>
                <w:sz w:val="28"/>
                <w:szCs w:val="28"/>
                <w:lang w:val="en-US" w:eastAsia="en-US"/>
              </w:rPr>
              <w:t xml:space="preserve">- Chuẩn bị: </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Mỗi nhóm 2 bình tam giác có nước, dầu ăn, kéo, 2 cây nhỏ nguyên thân, lá, rễ, cùng loài, cùng kích cỡ.</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GV chuẩn bị cân thăng bằng và các quả cân</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Tiến hành: (SGK)</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Kết quả thí nghiệm và giải thích:</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lastRenderedPageBreak/>
              <w:t>Sau một thời gian cân bị lệch về phía chậu B vì ở bình A diễn ra thoát hơi nước làm lượng nước trong bình tam giác bị cạn dần</w:t>
            </w:r>
          </w:p>
          <w:p w:rsidR="005523C9" w:rsidRPr="005523C9" w:rsidRDefault="005523C9" w:rsidP="005523C9">
            <w:pPr>
              <w:spacing w:line="360" w:lineRule="auto"/>
              <w:jc w:val="both"/>
              <w:rPr>
                <w:rFonts w:cs="Times New Roman"/>
                <w:noProof w:val="0"/>
                <w:sz w:val="28"/>
                <w:szCs w:val="28"/>
                <w:lang w:val="en-US" w:eastAsia="en-US"/>
              </w:rPr>
            </w:pPr>
            <w:r w:rsidRPr="005523C9">
              <w:rPr>
                <w:rFonts w:cs="Times New Roman"/>
                <w:noProof w:val="0"/>
                <w:sz w:val="28"/>
                <w:szCs w:val="28"/>
                <w:lang w:val="en-US" w:eastAsia="en-US"/>
              </w:rPr>
              <w:t>- Kết luận: có sự thoát hơi nước ở lá</w:t>
            </w:r>
          </w:p>
        </w:tc>
      </w:tr>
    </w:tbl>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lastRenderedPageBreak/>
        <w:t>Hoạt động 3: Tìm hiểu một số yếu tố ảnh hưởng đến trao đổi nước và chất dinh dưỡng ở thực vật</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a) Mục tiêu: </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 Nhận biết được các yếu tố môi trường ảnh hưởng đến trao đổi nước và dinh dưỡng ở cây</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b) Tổ chức thực hiện: </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p>
    <w:tbl>
      <w:tblPr>
        <w:tblStyle w:val="TableGrid27"/>
        <w:tblW w:w="8926" w:type="dxa"/>
        <w:tblLook w:val="04A0" w:firstRow="1" w:lastRow="0" w:firstColumn="1" w:lastColumn="0" w:noHBand="0" w:noVBand="1"/>
      </w:tblPr>
      <w:tblGrid>
        <w:gridCol w:w="4390"/>
        <w:gridCol w:w="4536"/>
      </w:tblGrid>
      <w:tr w:rsidR="005523C9" w:rsidRPr="005523C9" w:rsidTr="00AD4FD4">
        <w:tc>
          <w:tcPr>
            <w:tcW w:w="4390" w:type="dxa"/>
          </w:tcPr>
          <w:p w:rsidR="005523C9" w:rsidRPr="005523C9" w:rsidRDefault="005523C9" w:rsidP="005523C9">
            <w:pPr>
              <w:spacing w:line="360" w:lineRule="auto"/>
              <w:jc w:val="center"/>
              <w:rPr>
                <w:rFonts w:cs="Times New Roman"/>
                <w:b/>
                <w:noProof w:val="0"/>
                <w:sz w:val="28"/>
                <w:szCs w:val="28"/>
                <w:lang w:val="nl-NL" w:eastAsia="en-US"/>
              </w:rPr>
            </w:pPr>
            <w:r w:rsidRPr="005523C9">
              <w:rPr>
                <w:rFonts w:cs="Times New Roman"/>
                <w:b/>
                <w:noProof w:val="0"/>
                <w:sz w:val="28"/>
                <w:szCs w:val="28"/>
                <w:lang w:val="nl-NL" w:eastAsia="en-US"/>
              </w:rPr>
              <w:t>HOẠT ĐỘNG CỦA GV - HS</w:t>
            </w:r>
          </w:p>
        </w:tc>
        <w:tc>
          <w:tcPr>
            <w:tcW w:w="4536" w:type="dxa"/>
          </w:tcPr>
          <w:p w:rsidR="005523C9" w:rsidRPr="005523C9" w:rsidRDefault="005523C9" w:rsidP="005523C9">
            <w:pPr>
              <w:spacing w:line="360" w:lineRule="auto"/>
              <w:jc w:val="center"/>
              <w:rPr>
                <w:rFonts w:cs="Times New Roman"/>
                <w:b/>
                <w:noProof w:val="0"/>
                <w:sz w:val="28"/>
                <w:szCs w:val="28"/>
                <w:lang w:val="en-US" w:eastAsia="en-US"/>
              </w:rPr>
            </w:pPr>
            <w:r w:rsidRPr="005523C9">
              <w:rPr>
                <w:rFonts w:cs="Times New Roman"/>
                <w:b/>
                <w:noProof w:val="0"/>
                <w:sz w:val="28"/>
                <w:szCs w:val="28"/>
                <w:lang w:val="en-US" w:eastAsia="en-US"/>
              </w:rPr>
              <w:t>DỰ KIẾN SẢN PHẨM</w:t>
            </w:r>
          </w:p>
        </w:tc>
      </w:tr>
      <w:tr w:rsidR="005523C9" w:rsidRPr="005523C9" w:rsidTr="00AD4FD4">
        <w:tc>
          <w:tcPr>
            <w:tcW w:w="4390" w:type="dxa"/>
          </w:tcPr>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GV hướng dẫn HS nghiên cứu nội dung mục III và thảo luận nhóm đôi để trả lời các câu hỏi:</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Ánh sáng, nhiệt độ, độ ẩm ảnh hưởng như thế nào đến trao đổi nước và khoáng của cây?</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Tại sao phải thường xuyên xới xáo gốc cây trồng?</w:t>
            </w:r>
          </w:p>
          <w:p w:rsidR="005523C9" w:rsidRPr="005523C9" w:rsidRDefault="005523C9" w:rsidP="005523C9">
            <w:pPr>
              <w:spacing w:line="360" w:lineRule="auto"/>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HS vừa lắng nghe hướng dẫn, nghiên cứu sách, thảo luận và hoàn thành yêu cầu đặt ra</w:t>
            </w:r>
          </w:p>
          <w:p w:rsidR="005523C9" w:rsidRPr="005523C9" w:rsidRDefault="005523C9" w:rsidP="005523C9">
            <w:pPr>
              <w:spacing w:line="360" w:lineRule="auto"/>
              <w:rPr>
                <w:rFonts w:cs="Times New Roman"/>
                <w:noProof w:val="0"/>
                <w:color w:val="000000" w:themeColor="text1"/>
                <w:sz w:val="28"/>
                <w:szCs w:val="28"/>
                <w:lang w:eastAsia="en-US"/>
              </w:rPr>
            </w:pPr>
            <w:r w:rsidRPr="005523C9">
              <w:rPr>
                <w:rFonts w:cs="Times New Roman"/>
                <w:b/>
                <w:noProof w:val="0"/>
                <w:color w:val="000000" w:themeColor="text1"/>
                <w:sz w:val="28"/>
                <w:szCs w:val="28"/>
                <w:lang w:eastAsia="en-US"/>
              </w:rPr>
              <w:t xml:space="preserve">- </w:t>
            </w:r>
            <w:r w:rsidRPr="005523C9">
              <w:rPr>
                <w:rFonts w:cs="Times New Roman"/>
                <w:noProof w:val="0"/>
                <w:color w:val="000000" w:themeColor="text1"/>
                <w:sz w:val="28"/>
                <w:szCs w:val="28"/>
                <w:lang w:eastAsia="en-US"/>
              </w:rPr>
              <w:t>HS trình bày kết quả nghiên cứu, thảo luận</w:t>
            </w:r>
          </w:p>
          <w:p w:rsidR="005523C9" w:rsidRPr="005523C9" w:rsidRDefault="005523C9" w:rsidP="005523C9">
            <w:pPr>
              <w:spacing w:line="360" w:lineRule="auto"/>
              <w:rPr>
                <w:rFonts w:cs="Times New Roman"/>
                <w:noProof w:val="0"/>
                <w:sz w:val="28"/>
                <w:szCs w:val="28"/>
                <w:lang w:eastAsia="en-US"/>
              </w:rPr>
            </w:pPr>
            <w:r w:rsidRPr="005523C9">
              <w:rPr>
                <w:rFonts w:cs="Times New Roman"/>
                <w:noProof w:val="0"/>
                <w:sz w:val="28"/>
                <w:szCs w:val="28"/>
                <w:lang w:eastAsia="en-US"/>
              </w:rPr>
              <w:lastRenderedPageBreak/>
              <w:t>- GV nhận xét, đánh giá, chốt kiến thức bài học.</w:t>
            </w:r>
          </w:p>
        </w:tc>
        <w:tc>
          <w:tcPr>
            <w:tcW w:w="4536" w:type="dxa"/>
          </w:tcPr>
          <w:p w:rsidR="005523C9" w:rsidRPr="005523C9" w:rsidRDefault="005523C9" w:rsidP="005523C9">
            <w:pPr>
              <w:spacing w:line="360" w:lineRule="auto"/>
              <w:rPr>
                <w:rFonts w:cs="Times New Roman"/>
                <w:b/>
                <w:noProof w:val="0"/>
                <w:color w:val="000000" w:themeColor="text1"/>
                <w:sz w:val="28"/>
                <w:szCs w:val="28"/>
                <w:lang w:val="nl-NL" w:eastAsia="en-US"/>
              </w:rPr>
            </w:pPr>
            <w:r w:rsidRPr="005523C9">
              <w:rPr>
                <w:rFonts w:cs="Times New Roman"/>
                <w:b/>
                <w:noProof w:val="0"/>
                <w:sz w:val="28"/>
                <w:szCs w:val="28"/>
                <w:lang w:eastAsia="en-US"/>
              </w:rPr>
              <w:lastRenderedPageBreak/>
              <w:t xml:space="preserve">III. </w:t>
            </w:r>
            <w:r w:rsidRPr="005523C9">
              <w:rPr>
                <w:rFonts w:cs="Times New Roman"/>
                <w:b/>
                <w:noProof w:val="0"/>
                <w:color w:val="000000" w:themeColor="text1"/>
                <w:sz w:val="28"/>
                <w:szCs w:val="28"/>
                <w:lang w:val="nl-NL" w:eastAsia="en-US"/>
              </w:rPr>
              <w:t>Một số yếu tố ảnh hưởng đến trao đổi nước và dinh dưỡng ở thực vật</w:t>
            </w:r>
          </w:p>
          <w:p w:rsidR="005523C9" w:rsidRPr="005523C9" w:rsidRDefault="005523C9" w:rsidP="005523C9">
            <w:pPr>
              <w:spacing w:line="360" w:lineRule="auto"/>
              <w:rPr>
                <w:rFonts w:cs="Times New Roman"/>
                <w:b/>
                <w:i/>
                <w:noProof w:val="0"/>
                <w:sz w:val="28"/>
                <w:szCs w:val="28"/>
                <w:lang w:val="nl-NL" w:eastAsia="en-US"/>
              </w:rPr>
            </w:pPr>
            <w:r w:rsidRPr="005523C9">
              <w:rPr>
                <w:rFonts w:cs="Times New Roman"/>
                <w:b/>
                <w:i/>
                <w:noProof w:val="0"/>
                <w:sz w:val="28"/>
                <w:szCs w:val="28"/>
                <w:lang w:val="nl-NL" w:eastAsia="en-US"/>
              </w:rPr>
              <w:t>1. Ánh sáng</w:t>
            </w:r>
          </w:p>
          <w:p w:rsidR="005523C9" w:rsidRPr="005523C9" w:rsidRDefault="005523C9" w:rsidP="005523C9">
            <w:pPr>
              <w:spacing w:line="360" w:lineRule="auto"/>
              <w:jc w:val="both"/>
              <w:rPr>
                <w:rFonts w:cs="Times New Roman"/>
                <w:noProof w:val="0"/>
                <w:sz w:val="28"/>
                <w:szCs w:val="28"/>
                <w:lang w:val="nl-NL" w:eastAsia="en-US"/>
              </w:rPr>
            </w:pPr>
            <w:r w:rsidRPr="005523C9">
              <w:rPr>
                <w:rFonts w:cs="Times New Roman"/>
                <w:noProof w:val="0"/>
                <w:sz w:val="28"/>
                <w:szCs w:val="28"/>
                <w:lang w:val="nl-NL" w:eastAsia="en-US"/>
              </w:rPr>
              <w:t>Ảnh hưởng đến quang hợp, quang hợp mạnh cây hút nhiều nước và khoáng</w:t>
            </w:r>
          </w:p>
          <w:p w:rsidR="005523C9" w:rsidRPr="005523C9" w:rsidRDefault="005523C9" w:rsidP="005523C9">
            <w:pPr>
              <w:spacing w:line="360" w:lineRule="auto"/>
              <w:rPr>
                <w:rFonts w:cs="Times New Roman"/>
                <w:b/>
                <w:i/>
                <w:noProof w:val="0"/>
                <w:sz w:val="28"/>
                <w:szCs w:val="28"/>
                <w:lang w:val="nl-NL" w:eastAsia="en-US"/>
              </w:rPr>
            </w:pPr>
            <w:r w:rsidRPr="005523C9">
              <w:rPr>
                <w:rFonts w:cs="Times New Roman"/>
                <w:b/>
                <w:i/>
                <w:noProof w:val="0"/>
                <w:sz w:val="28"/>
                <w:szCs w:val="28"/>
                <w:lang w:val="nl-NL" w:eastAsia="en-US"/>
              </w:rPr>
              <w:t>2. Nhiệt độ</w:t>
            </w:r>
          </w:p>
          <w:p w:rsidR="005523C9" w:rsidRPr="005523C9" w:rsidRDefault="005523C9" w:rsidP="005523C9">
            <w:pPr>
              <w:spacing w:line="360" w:lineRule="auto"/>
              <w:rPr>
                <w:rFonts w:cs="Times New Roman"/>
                <w:noProof w:val="0"/>
                <w:sz w:val="28"/>
                <w:szCs w:val="28"/>
                <w:lang w:val="nl-NL" w:eastAsia="en-US"/>
              </w:rPr>
            </w:pPr>
            <w:r w:rsidRPr="005523C9">
              <w:rPr>
                <w:rFonts w:cs="Times New Roman"/>
                <w:noProof w:val="0"/>
                <w:sz w:val="28"/>
                <w:szCs w:val="28"/>
                <w:lang w:val="nl-NL" w:eastAsia="en-US"/>
              </w:rPr>
              <w:t>Nhiệt độ cao →thoát hơi nước nhiều → rễ tăng hút nước và khoáng</w:t>
            </w:r>
          </w:p>
          <w:p w:rsidR="005523C9" w:rsidRPr="005523C9" w:rsidRDefault="005523C9" w:rsidP="005523C9">
            <w:pPr>
              <w:spacing w:line="360" w:lineRule="auto"/>
              <w:rPr>
                <w:rFonts w:cs="Times New Roman"/>
                <w:b/>
                <w:i/>
                <w:noProof w:val="0"/>
                <w:sz w:val="28"/>
                <w:szCs w:val="28"/>
                <w:lang w:val="nl-NL" w:eastAsia="en-US"/>
              </w:rPr>
            </w:pPr>
            <w:r w:rsidRPr="005523C9">
              <w:rPr>
                <w:rFonts w:cs="Times New Roman"/>
                <w:b/>
                <w:i/>
                <w:noProof w:val="0"/>
                <w:sz w:val="28"/>
                <w:szCs w:val="28"/>
                <w:lang w:val="nl-NL" w:eastAsia="en-US"/>
              </w:rPr>
              <w:t>3. Độ ẩm không khí, độ ẩm đất</w:t>
            </w:r>
          </w:p>
          <w:p w:rsidR="005523C9" w:rsidRPr="005523C9" w:rsidRDefault="005523C9" w:rsidP="005523C9">
            <w:pPr>
              <w:spacing w:line="360" w:lineRule="auto"/>
              <w:rPr>
                <w:rFonts w:cs="Times New Roman"/>
                <w:noProof w:val="0"/>
                <w:sz w:val="28"/>
                <w:szCs w:val="28"/>
                <w:lang w:val="nl-NL" w:eastAsia="en-US"/>
              </w:rPr>
            </w:pPr>
            <w:r w:rsidRPr="005523C9">
              <w:rPr>
                <w:rFonts w:cs="Times New Roman"/>
                <w:noProof w:val="0"/>
                <w:sz w:val="28"/>
                <w:szCs w:val="28"/>
                <w:lang w:val="nl-NL" w:eastAsia="en-US"/>
              </w:rPr>
              <w:t>Độ ẩm đất cao rễ sinh trưởng tốt, lông hút nhiều → tăng hút nước và khoáng</w:t>
            </w:r>
          </w:p>
          <w:p w:rsidR="005523C9" w:rsidRPr="005523C9" w:rsidRDefault="005523C9" w:rsidP="005523C9">
            <w:pPr>
              <w:spacing w:line="360" w:lineRule="auto"/>
              <w:rPr>
                <w:rFonts w:cs="Times New Roman"/>
                <w:b/>
                <w:i/>
                <w:noProof w:val="0"/>
                <w:sz w:val="28"/>
                <w:szCs w:val="28"/>
                <w:lang w:val="nl-NL" w:eastAsia="en-US"/>
              </w:rPr>
            </w:pPr>
            <w:r w:rsidRPr="005523C9">
              <w:rPr>
                <w:rFonts w:cs="Times New Roman"/>
                <w:b/>
                <w:i/>
                <w:noProof w:val="0"/>
                <w:sz w:val="28"/>
                <w:szCs w:val="28"/>
                <w:lang w:val="nl-NL" w:eastAsia="en-US"/>
              </w:rPr>
              <w:t>4. Độ thoáng khí</w:t>
            </w:r>
          </w:p>
          <w:p w:rsidR="005523C9" w:rsidRPr="005523C9" w:rsidRDefault="005523C9" w:rsidP="005523C9">
            <w:pPr>
              <w:spacing w:line="360" w:lineRule="auto"/>
              <w:rPr>
                <w:rFonts w:cs="Times New Roman"/>
                <w:noProof w:val="0"/>
                <w:sz w:val="28"/>
                <w:szCs w:val="28"/>
                <w:lang w:val="nl-NL" w:eastAsia="en-US"/>
              </w:rPr>
            </w:pPr>
            <w:r w:rsidRPr="005523C9">
              <w:rPr>
                <w:rFonts w:cs="Times New Roman"/>
                <w:noProof w:val="0"/>
                <w:sz w:val="28"/>
                <w:szCs w:val="28"/>
                <w:lang w:val="nl-NL" w:eastAsia="en-US"/>
              </w:rPr>
              <w:lastRenderedPageBreak/>
              <w:t>Đất tơi xốp, thoáng khí, nồng độ oxygen cao → rễ tăng hô hấp → tăng hút nước và khoáng.</w:t>
            </w:r>
          </w:p>
        </w:tc>
      </w:tr>
    </w:tbl>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lastRenderedPageBreak/>
        <w:t>Hoạt động 4: Vận dụng hiểu biết trao đổi chất và chuyển hoá năng lượng vào thực tiễn</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a) Mục tiêu: </w:t>
      </w:r>
      <w:r w:rsidRPr="005523C9">
        <w:rPr>
          <w:rFonts w:cs="Times New Roman"/>
          <w:noProof w:val="0"/>
          <w:color w:val="000000" w:themeColor="text1"/>
          <w:sz w:val="28"/>
          <w:szCs w:val="28"/>
          <w:lang w:val="nl-NL" w:eastAsia="en-US"/>
        </w:rPr>
        <w:t>Vận dụng hiểu biết về trao đổi nước và khoáng vào trồng trọt</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Có ý thức bảo vệ cây trồng</w:t>
      </w:r>
    </w:p>
    <w:p w:rsidR="005523C9" w:rsidRPr="005523C9" w:rsidRDefault="005523C9" w:rsidP="005523C9">
      <w:pPr>
        <w:tabs>
          <w:tab w:val="left" w:pos="567"/>
          <w:tab w:val="left" w:pos="1134"/>
        </w:tabs>
        <w:spacing w:line="360" w:lineRule="auto"/>
        <w:rPr>
          <w:b/>
          <w:noProof w:val="0"/>
          <w:color w:val="000000" w:themeColor="text1"/>
          <w:sz w:val="28"/>
          <w:szCs w:val="28"/>
          <w:lang w:val="nl-NL" w:eastAsia="en-US"/>
        </w:rPr>
      </w:pPr>
      <w:r w:rsidRPr="005523C9">
        <w:rPr>
          <w:b/>
          <w:noProof w:val="0"/>
          <w:color w:val="000000" w:themeColor="text1"/>
          <w:sz w:val="28"/>
          <w:szCs w:val="28"/>
          <w:lang w:val="nl-NL" w:eastAsia="en-US"/>
        </w:rPr>
        <w:t xml:space="preserve">b) Tổ chức thực hiện: </w:t>
      </w:r>
    </w:p>
    <w:tbl>
      <w:tblPr>
        <w:tblStyle w:val="TableGrid27"/>
        <w:tblW w:w="8926" w:type="dxa"/>
        <w:tblLook w:val="04A0" w:firstRow="1" w:lastRow="0" w:firstColumn="1" w:lastColumn="0" w:noHBand="0" w:noVBand="1"/>
      </w:tblPr>
      <w:tblGrid>
        <w:gridCol w:w="4673"/>
        <w:gridCol w:w="4253"/>
      </w:tblGrid>
      <w:tr w:rsidR="005523C9" w:rsidRPr="005523C9" w:rsidTr="00AD4FD4">
        <w:tc>
          <w:tcPr>
            <w:tcW w:w="4673" w:type="dxa"/>
          </w:tcPr>
          <w:p w:rsidR="005523C9" w:rsidRPr="005523C9" w:rsidRDefault="005523C9" w:rsidP="005523C9">
            <w:pPr>
              <w:spacing w:line="360" w:lineRule="auto"/>
              <w:jc w:val="center"/>
              <w:rPr>
                <w:rFonts w:cs="Times New Roman"/>
                <w:b/>
                <w:noProof w:val="0"/>
                <w:sz w:val="28"/>
                <w:szCs w:val="28"/>
                <w:lang w:val="nl-NL" w:eastAsia="en-US"/>
              </w:rPr>
            </w:pPr>
            <w:r w:rsidRPr="005523C9">
              <w:rPr>
                <w:rFonts w:cs="Times New Roman"/>
                <w:b/>
                <w:noProof w:val="0"/>
                <w:sz w:val="28"/>
                <w:szCs w:val="28"/>
                <w:lang w:val="nl-NL" w:eastAsia="en-US"/>
              </w:rPr>
              <w:t>HOẠT ĐỘNG CỦA GV - HS</w:t>
            </w:r>
          </w:p>
        </w:tc>
        <w:tc>
          <w:tcPr>
            <w:tcW w:w="4253" w:type="dxa"/>
          </w:tcPr>
          <w:p w:rsidR="005523C9" w:rsidRPr="005523C9" w:rsidRDefault="005523C9" w:rsidP="005523C9">
            <w:pPr>
              <w:spacing w:line="360" w:lineRule="auto"/>
              <w:jc w:val="center"/>
              <w:rPr>
                <w:rFonts w:cs="Times New Roman"/>
                <w:b/>
                <w:noProof w:val="0"/>
                <w:sz w:val="28"/>
                <w:szCs w:val="28"/>
                <w:lang w:val="en-US" w:eastAsia="en-US"/>
              </w:rPr>
            </w:pPr>
            <w:r w:rsidRPr="005523C9">
              <w:rPr>
                <w:rFonts w:cs="Times New Roman"/>
                <w:b/>
                <w:noProof w:val="0"/>
                <w:sz w:val="28"/>
                <w:szCs w:val="28"/>
                <w:lang w:val="en-US" w:eastAsia="en-US"/>
              </w:rPr>
              <w:t>DỰ KIẾN SẢN PHẨM</w:t>
            </w:r>
          </w:p>
        </w:tc>
      </w:tr>
      <w:tr w:rsidR="005523C9" w:rsidRPr="005523C9" w:rsidTr="00AD4FD4">
        <w:tc>
          <w:tcPr>
            <w:tcW w:w="4673" w:type="dxa"/>
          </w:tcPr>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xml:space="preserve">GV hướng dẫn HS nghiên cứu nội dung mục III và thảo luận nhóm đôi để trả lời các câu hỏi: </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Thế nào là cân bằng nước của cây trồng?</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Khi nào cần tưới nước cho cây? Cần tưới với lượng nước và cách tưới như thế nào để cây sinh trưởng phát triển tốt?</w:t>
            </w:r>
          </w:p>
          <w:p w:rsidR="005523C9" w:rsidRPr="005523C9" w:rsidRDefault="005523C9" w:rsidP="005523C9">
            <w:pPr>
              <w:spacing w:line="360" w:lineRule="auto"/>
              <w:jc w:val="both"/>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Quan sát hình 25.10 nêu nguyên tắc bón phân hợp lí cho cây trồng?</w:t>
            </w:r>
          </w:p>
          <w:p w:rsidR="005523C9" w:rsidRPr="005523C9" w:rsidRDefault="005523C9" w:rsidP="005523C9">
            <w:pPr>
              <w:spacing w:line="360" w:lineRule="auto"/>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 HS vừa lắng nghe câu hỏi, nghiên cứu nội dung và thực hiện nhiệm vụ</w:t>
            </w:r>
          </w:p>
          <w:p w:rsidR="005523C9" w:rsidRPr="005523C9" w:rsidRDefault="005523C9" w:rsidP="005523C9">
            <w:pPr>
              <w:spacing w:line="360" w:lineRule="auto"/>
              <w:rPr>
                <w:rFonts w:cs="Times New Roman"/>
                <w:noProof w:val="0"/>
                <w:color w:val="000000" w:themeColor="text1"/>
                <w:sz w:val="28"/>
                <w:szCs w:val="28"/>
                <w:lang w:eastAsia="en-US"/>
              </w:rPr>
            </w:pPr>
            <w:r w:rsidRPr="005523C9">
              <w:rPr>
                <w:rFonts w:cs="Times New Roman"/>
                <w:noProof w:val="0"/>
                <w:color w:val="000000" w:themeColor="text1"/>
                <w:sz w:val="28"/>
                <w:szCs w:val="28"/>
                <w:lang w:eastAsia="en-US"/>
              </w:rPr>
              <w:t>Gọi từng cá nhân HS trình bày kết quả tìm hiểu</w:t>
            </w:r>
          </w:p>
          <w:p w:rsidR="005523C9" w:rsidRPr="005523C9" w:rsidRDefault="005523C9" w:rsidP="005523C9">
            <w:pPr>
              <w:spacing w:line="360" w:lineRule="auto"/>
              <w:rPr>
                <w:rFonts w:cs="Times New Roman"/>
                <w:noProof w:val="0"/>
                <w:sz w:val="28"/>
                <w:szCs w:val="28"/>
                <w:lang w:eastAsia="en-US"/>
              </w:rPr>
            </w:pPr>
            <w:r w:rsidRPr="005523C9">
              <w:rPr>
                <w:rFonts w:cs="Times New Roman"/>
                <w:noProof w:val="0"/>
                <w:sz w:val="28"/>
                <w:szCs w:val="28"/>
                <w:lang w:eastAsia="en-US"/>
              </w:rPr>
              <w:t>- GV nhận xét, đánh giá, chốt kiến thức bài học.</w:t>
            </w:r>
          </w:p>
        </w:tc>
        <w:tc>
          <w:tcPr>
            <w:tcW w:w="4253" w:type="dxa"/>
          </w:tcPr>
          <w:p w:rsidR="005523C9" w:rsidRPr="005523C9" w:rsidRDefault="005523C9" w:rsidP="005523C9">
            <w:pPr>
              <w:spacing w:line="360" w:lineRule="auto"/>
              <w:rPr>
                <w:rFonts w:cs="Times New Roman"/>
                <w:b/>
                <w:noProof w:val="0"/>
                <w:color w:val="000000" w:themeColor="text1"/>
                <w:sz w:val="28"/>
                <w:szCs w:val="28"/>
                <w:lang w:val="nl-NL" w:eastAsia="en-US"/>
              </w:rPr>
            </w:pPr>
            <w:r w:rsidRPr="005523C9">
              <w:rPr>
                <w:rFonts w:cs="Times New Roman"/>
                <w:b/>
                <w:noProof w:val="0"/>
                <w:sz w:val="28"/>
                <w:szCs w:val="28"/>
                <w:lang w:eastAsia="en-US"/>
              </w:rPr>
              <w:t xml:space="preserve">IV. </w:t>
            </w:r>
            <w:r w:rsidRPr="005523C9">
              <w:rPr>
                <w:rFonts w:cs="Times New Roman"/>
                <w:b/>
                <w:noProof w:val="0"/>
                <w:color w:val="000000" w:themeColor="text1"/>
                <w:sz w:val="28"/>
                <w:szCs w:val="28"/>
                <w:lang w:val="nl-NL" w:eastAsia="en-US"/>
              </w:rPr>
              <w:t>Vận dụng hiểu biết trao đổi chất và chuyển hoá năng lượng vào thực tiễn</w:t>
            </w:r>
          </w:p>
          <w:p w:rsidR="005523C9" w:rsidRPr="005523C9" w:rsidRDefault="005523C9" w:rsidP="005523C9">
            <w:pPr>
              <w:spacing w:line="360" w:lineRule="auto"/>
              <w:rPr>
                <w:rFonts w:cs="Times New Roman"/>
                <w:b/>
                <w:i/>
                <w:noProof w:val="0"/>
                <w:sz w:val="28"/>
                <w:szCs w:val="28"/>
                <w:lang w:val="nl-NL" w:eastAsia="en-US"/>
              </w:rPr>
            </w:pPr>
            <w:r w:rsidRPr="005523C9">
              <w:rPr>
                <w:rFonts w:cs="Times New Roman"/>
                <w:b/>
                <w:i/>
                <w:noProof w:val="0"/>
                <w:sz w:val="28"/>
                <w:szCs w:val="28"/>
                <w:lang w:val="nl-NL" w:eastAsia="en-US"/>
              </w:rPr>
              <w:t>1. Tưới nước hợp lí cho cây trồng</w:t>
            </w:r>
          </w:p>
          <w:p w:rsidR="005523C9" w:rsidRPr="005523C9" w:rsidRDefault="005523C9" w:rsidP="005523C9">
            <w:pPr>
              <w:spacing w:line="360" w:lineRule="auto"/>
              <w:jc w:val="both"/>
              <w:rPr>
                <w:rFonts w:cs="Times New Roman"/>
                <w:noProof w:val="0"/>
                <w:sz w:val="28"/>
                <w:szCs w:val="28"/>
                <w:lang w:val="nl-NL" w:eastAsia="en-US"/>
              </w:rPr>
            </w:pPr>
            <w:r w:rsidRPr="005523C9">
              <w:rPr>
                <w:rFonts w:cs="Times New Roman"/>
                <w:noProof w:val="0"/>
                <w:sz w:val="28"/>
                <w:szCs w:val="28"/>
                <w:lang w:val="nl-NL" w:eastAsia="en-US"/>
              </w:rPr>
              <w:t>- Cân bằng nước trong cây là sự cân bằng giữa hấp thụ, sử dụng và thoát hơi nước của cây.</w:t>
            </w:r>
          </w:p>
          <w:p w:rsidR="005523C9" w:rsidRPr="005523C9" w:rsidRDefault="005523C9" w:rsidP="005523C9">
            <w:pPr>
              <w:spacing w:line="360" w:lineRule="auto"/>
              <w:jc w:val="both"/>
              <w:rPr>
                <w:rFonts w:cs="Times New Roman"/>
                <w:noProof w:val="0"/>
                <w:sz w:val="28"/>
                <w:szCs w:val="28"/>
                <w:lang w:val="nl-NL" w:eastAsia="en-US"/>
              </w:rPr>
            </w:pPr>
            <w:r w:rsidRPr="005523C9">
              <w:rPr>
                <w:rFonts w:cs="Times New Roman"/>
                <w:noProof w:val="0"/>
                <w:sz w:val="28"/>
                <w:szCs w:val="28"/>
                <w:lang w:val="nl-NL" w:eastAsia="en-US"/>
              </w:rPr>
              <w:t>- Lượng nước cần cho cây căn cứ vào:</w:t>
            </w:r>
          </w:p>
          <w:p w:rsidR="005523C9" w:rsidRPr="005523C9" w:rsidRDefault="005523C9" w:rsidP="005523C9">
            <w:pPr>
              <w:spacing w:line="360" w:lineRule="auto"/>
              <w:jc w:val="both"/>
              <w:rPr>
                <w:rFonts w:cs="Times New Roman"/>
                <w:noProof w:val="0"/>
                <w:sz w:val="28"/>
                <w:szCs w:val="28"/>
                <w:lang w:val="nl-NL" w:eastAsia="en-US"/>
              </w:rPr>
            </w:pPr>
            <w:r w:rsidRPr="005523C9">
              <w:rPr>
                <w:rFonts w:cs="Times New Roman"/>
                <w:noProof w:val="0"/>
                <w:sz w:val="28"/>
                <w:szCs w:val="28"/>
                <w:lang w:val="nl-NL" w:eastAsia="en-US"/>
              </w:rPr>
              <w:t>+ Loài cây, thời điểm sinh trưởng, nhu cầu của cây</w:t>
            </w:r>
          </w:p>
          <w:p w:rsidR="005523C9" w:rsidRPr="005523C9" w:rsidRDefault="005523C9" w:rsidP="005523C9">
            <w:pPr>
              <w:spacing w:line="360" w:lineRule="auto"/>
              <w:jc w:val="both"/>
              <w:rPr>
                <w:rFonts w:cs="Times New Roman"/>
                <w:noProof w:val="0"/>
                <w:sz w:val="28"/>
                <w:szCs w:val="28"/>
                <w:lang w:val="nl-NL" w:eastAsia="en-US"/>
              </w:rPr>
            </w:pPr>
            <w:r w:rsidRPr="005523C9">
              <w:rPr>
                <w:rFonts w:cs="Times New Roman"/>
                <w:noProof w:val="0"/>
                <w:sz w:val="28"/>
                <w:szCs w:val="28"/>
                <w:lang w:val="nl-NL" w:eastAsia="en-US"/>
              </w:rPr>
              <w:t>+ Loại đất và điều kiện môi trường</w:t>
            </w:r>
          </w:p>
          <w:p w:rsidR="005523C9" w:rsidRPr="005523C9" w:rsidRDefault="005523C9" w:rsidP="005523C9">
            <w:pPr>
              <w:spacing w:line="360" w:lineRule="auto"/>
              <w:jc w:val="both"/>
              <w:rPr>
                <w:rFonts w:cs="Times New Roman"/>
                <w:noProof w:val="0"/>
                <w:sz w:val="28"/>
                <w:szCs w:val="28"/>
                <w:lang w:val="nl-NL" w:eastAsia="en-US"/>
              </w:rPr>
            </w:pPr>
            <w:r w:rsidRPr="005523C9">
              <w:rPr>
                <w:rFonts w:cs="Times New Roman"/>
                <w:noProof w:val="0"/>
                <w:sz w:val="28"/>
                <w:szCs w:val="28"/>
                <w:lang w:val="nl-NL" w:eastAsia="en-US"/>
              </w:rPr>
              <w:t>- Nguyên tắc: tưới khi cây cần, lượng vừa đủ và đúng cách</w:t>
            </w:r>
          </w:p>
          <w:p w:rsidR="005523C9" w:rsidRPr="005523C9" w:rsidRDefault="005523C9" w:rsidP="005523C9">
            <w:pPr>
              <w:spacing w:line="360" w:lineRule="auto"/>
              <w:rPr>
                <w:rFonts w:cs="Times New Roman"/>
                <w:b/>
                <w:i/>
                <w:noProof w:val="0"/>
                <w:sz w:val="28"/>
                <w:szCs w:val="28"/>
                <w:lang w:val="nl-NL" w:eastAsia="en-US"/>
              </w:rPr>
            </w:pPr>
            <w:r w:rsidRPr="005523C9">
              <w:rPr>
                <w:rFonts w:cs="Times New Roman"/>
                <w:b/>
                <w:i/>
                <w:noProof w:val="0"/>
                <w:sz w:val="28"/>
                <w:szCs w:val="28"/>
                <w:lang w:val="nl-NL" w:eastAsia="en-US"/>
              </w:rPr>
              <w:t>2. Bón phân hợp lí cho cây trồng</w:t>
            </w:r>
          </w:p>
          <w:p w:rsidR="005523C9" w:rsidRPr="005523C9" w:rsidRDefault="005523C9" w:rsidP="005523C9">
            <w:pPr>
              <w:spacing w:line="360" w:lineRule="auto"/>
              <w:rPr>
                <w:rFonts w:cs="Times New Roman"/>
                <w:noProof w:val="0"/>
                <w:sz w:val="28"/>
                <w:szCs w:val="28"/>
                <w:lang w:val="nl-NL" w:eastAsia="en-US"/>
              </w:rPr>
            </w:pPr>
            <w:r w:rsidRPr="005523C9">
              <w:rPr>
                <w:rFonts w:cs="Times New Roman"/>
                <w:noProof w:val="0"/>
                <w:sz w:val="28"/>
                <w:szCs w:val="28"/>
                <w:lang w:val="nl-NL" w:eastAsia="en-US"/>
              </w:rPr>
              <w:t>- Bón phân cân đối</w:t>
            </w:r>
          </w:p>
          <w:p w:rsidR="005523C9" w:rsidRPr="005523C9" w:rsidRDefault="005523C9" w:rsidP="005523C9">
            <w:pPr>
              <w:spacing w:line="360" w:lineRule="auto"/>
              <w:rPr>
                <w:rFonts w:cs="Times New Roman"/>
                <w:noProof w:val="0"/>
                <w:sz w:val="28"/>
                <w:szCs w:val="28"/>
                <w:lang w:val="nl-NL" w:eastAsia="en-US"/>
              </w:rPr>
            </w:pPr>
            <w:r w:rsidRPr="005523C9">
              <w:rPr>
                <w:rFonts w:cs="Times New Roman"/>
                <w:noProof w:val="0"/>
                <w:sz w:val="28"/>
                <w:szCs w:val="28"/>
                <w:lang w:val="nl-NL" w:eastAsia="en-US"/>
              </w:rPr>
              <w:t>- Đúng lúc, đúng liều lượng</w:t>
            </w:r>
          </w:p>
          <w:p w:rsidR="005523C9" w:rsidRPr="005523C9" w:rsidRDefault="005523C9" w:rsidP="005523C9">
            <w:pPr>
              <w:spacing w:line="360" w:lineRule="auto"/>
              <w:rPr>
                <w:rFonts w:cs="Times New Roman"/>
                <w:noProof w:val="0"/>
                <w:sz w:val="28"/>
                <w:szCs w:val="28"/>
                <w:lang w:val="nl-NL" w:eastAsia="en-US"/>
              </w:rPr>
            </w:pPr>
            <w:r w:rsidRPr="005523C9">
              <w:rPr>
                <w:rFonts w:cs="Times New Roman"/>
                <w:noProof w:val="0"/>
                <w:sz w:val="28"/>
                <w:szCs w:val="28"/>
                <w:lang w:val="nl-NL" w:eastAsia="en-US"/>
              </w:rPr>
              <w:lastRenderedPageBreak/>
              <w:t>- Đúng thời tiết, mùa vụ</w:t>
            </w:r>
          </w:p>
          <w:p w:rsidR="005523C9" w:rsidRPr="005523C9" w:rsidRDefault="005523C9" w:rsidP="005523C9">
            <w:pPr>
              <w:spacing w:line="360" w:lineRule="auto"/>
              <w:rPr>
                <w:rFonts w:cs="Times New Roman"/>
                <w:noProof w:val="0"/>
                <w:sz w:val="28"/>
                <w:szCs w:val="28"/>
                <w:lang w:val="nl-NL" w:eastAsia="en-US"/>
              </w:rPr>
            </w:pPr>
            <w:r w:rsidRPr="005523C9">
              <w:rPr>
                <w:rFonts w:cs="Times New Roman"/>
                <w:noProof w:val="0"/>
                <w:sz w:val="28"/>
                <w:szCs w:val="28"/>
                <w:lang w:val="nl-NL" w:eastAsia="en-US"/>
              </w:rPr>
              <w:t>- Đúng loại phân</w:t>
            </w:r>
          </w:p>
          <w:p w:rsidR="005523C9" w:rsidRPr="005523C9" w:rsidRDefault="005523C9" w:rsidP="005523C9">
            <w:pPr>
              <w:spacing w:line="360" w:lineRule="auto"/>
              <w:rPr>
                <w:rFonts w:cs="Times New Roman"/>
                <w:noProof w:val="0"/>
                <w:sz w:val="28"/>
                <w:szCs w:val="28"/>
                <w:lang w:val="nl-NL" w:eastAsia="en-US"/>
              </w:rPr>
            </w:pPr>
            <w:r w:rsidRPr="005523C9">
              <w:rPr>
                <w:rFonts w:cs="Times New Roman"/>
                <w:noProof w:val="0"/>
                <w:sz w:val="28"/>
                <w:szCs w:val="28"/>
                <w:lang w:val="nl-NL" w:eastAsia="en-US"/>
              </w:rPr>
              <w:t>- Đúng đối tượng</w:t>
            </w:r>
          </w:p>
          <w:p w:rsidR="005523C9" w:rsidRPr="005523C9" w:rsidRDefault="005523C9" w:rsidP="005523C9">
            <w:pPr>
              <w:spacing w:line="360" w:lineRule="auto"/>
              <w:rPr>
                <w:rFonts w:cs="Times New Roman"/>
                <w:noProof w:val="0"/>
                <w:sz w:val="28"/>
                <w:szCs w:val="28"/>
                <w:lang w:val="nl-NL" w:eastAsia="en-US"/>
              </w:rPr>
            </w:pPr>
            <w:r w:rsidRPr="005523C9">
              <w:rPr>
                <w:rFonts w:cs="Times New Roman"/>
                <w:noProof w:val="0"/>
                <w:sz w:val="28"/>
                <w:szCs w:val="28"/>
                <w:lang w:val="nl-NL" w:eastAsia="en-US"/>
              </w:rPr>
              <w:t>- Đúng cách</w:t>
            </w:r>
          </w:p>
        </w:tc>
      </w:tr>
    </w:tbl>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lastRenderedPageBreak/>
        <w:t>C. HOẠT ĐỘNG LUYỆN TẬP</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a) Mục tiêu: </w:t>
      </w:r>
      <w:r w:rsidRPr="005523C9">
        <w:rPr>
          <w:rFonts w:cs="Times New Roman"/>
          <w:noProof w:val="0"/>
          <w:color w:val="000000" w:themeColor="text1"/>
          <w:sz w:val="28"/>
          <w:szCs w:val="28"/>
          <w:lang w:val="nl-NL" w:eastAsia="en-US"/>
        </w:rPr>
        <w:t>Làm được một số câu hỏi trắc nghiệm và tự luận ôn tập kiến thức đã học</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b) Tổ chức thực hiện: </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1. Làm các câu hỏi trắc nghiệm sau:</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Câu 1:</w:t>
      </w:r>
      <w:r w:rsidRPr="005523C9">
        <w:rPr>
          <w:rFonts w:cs="Times New Roman"/>
          <w:noProof w:val="0"/>
          <w:color w:val="000000" w:themeColor="text1"/>
          <w:sz w:val="28"/>
          <w:szCs w:val="28"/>
          <w:lang w:val="nl-NL" w:eastAsia="en-US"/>
        </w:rPr>
        <w:t xml:space="preserve"> Bộ phận thực hiện hút nước và khoáng của cây là:</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A. Lá cây</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B. Thân cây</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C. Quả</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D. Rễ cây</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Câu 2</w:t>
      </w:r>
      <w:r w:rsidRPr="005523C9">
        <w:rPr>
          <w:rFonts w:cs="Times New Roman"/>
          <w:noProof w:val="0"/>
          <w:color w:val="000000" w:themeColor="text1"/>
          <w:sz w:val="28"/>
          <w:szCs w:val="28"/>
          <w:lang w:val="nl-NL" w:eastAsia="en-US"/>
        </w:rPr>
        <w:t>: Nước được vận chuyển từ rễ lên các bộ phận phía trên nhờ:</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A. Dòng mạch rây</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B. Dòng mạch gỗ</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C. Lá cây</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D. Rễ cây</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Câu 3:</w:t>
      </w:r>
      <w:r w:rsidRPr="005523C9">
        <w:rPr>
          <w:rFonts w:cs="Times New Roman"/>
          <w:noProof w:val="0"/>
          <w:color w:val="000000" w:themeColor="text1"/>
          <w:sz w:val="28"/>
          <w:szCs w:val="28"/>
          <w:lang w:val="nl-NL" w:eastAsia="en-US"/>
        </w:rPr>
        <w:t xml:space="preserve"> Bộ phận thực hiện vận chuyển các chất hữu cơ tổng hợp ở lá đến cơ quan dự trữ hoặc cơ quan sử dụng là:</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A. Dòng mạch rây</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B. Dòng mạch gỗ</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C. Lá cây</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D. Rễ cây</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Câu 4:</w:t>
      </w:r>
      <w:r w:rsidRPr="005523C9">
        <w:rPr>
          <w:rFonts w:cs="Times New Roman"/>
          <w:noProof w:val="0"/>
          <w:color w:val="000000" w:themeColor="text1"/>
          <w:sz w:val="28"/>
          <w:szCs w:val="28"/>
          <w:lang w:val="nl-NL" w:eastAsia="en-US"/>
        </w:rPr>
        <w:t xml:space="preserve"> Bộ phận thực hiện nhiệm vụ thoát hơi nước của cây là:</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A. Rễ cây</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 xml:space="preserve">           B. Thân cây</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C. Quả</w:t>
      </w:r>
      <w:r w:rsidRPr="005523C9">
        <w:rPr>
          <w:rFonts w:cs="Times New Roman"/>
          <w:noProof w:val="0"/>
          <w:color w:val="000000" w:themeColor="text1"/>
          <w:sz w:val="28"/>
          <w:szCs w:val="28"/>
          <w:lang w:val="nl-NL" w:eastAsia="en-US"/>
        </w:rPr>
        <w:tab/>
      </w:r>
      <w:r w:rsidRPr="005523C9">
        <w:rPr>
          <w:rFonts w:cs="Times New Roman"/>
          <w:noProof w:val="0"/>
          <w:color w:val="000000" w:themeColor="text1"/>
          <w:sz w:val="28"/>
          <w:szCs w:val="28"/>
          <w:lang w:val="nl-NL" w:eastAsia="en-US"/>
        </w:rPr>
        <w:tab/>
        <w:t>D. Lá cây</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t>Câu 5:</w:t>
      </w:r>
      <w:r w:rsidRPr="005523C9">
        <w:rPr>
          <w:rFonts w:cs="Times New Roman"/>
          <w:noProof w:val="0"/>
          <w:color w:val="000000" w:themeColor="text1"/>
          <w:sz w:val="28"/>
          <w:szCs w:val="28"/>
          <w:lang w:val="nl-NL" w:eastAsia="en-US"/>
        </w:rPr>
        <w:t xml:space="preserve"> Đâu không phải là vai trò của thoát hơi nước?</w:t>
      </w:r>
    </w:p>
    <w:p w:rsidR="005523C9" w:rsidRPr="005523C9" w:rsidRDefault="005523C9" w:rsidP="005523C9">
      <w:pPr>
        <w:spacing w:line="360" w:lineRule="auto"/>
        <w:jc w:val="both"/>
        <w:rPr>
          <w:rFonts w:cs="Times New Roman"/>
          <w:noProof w:val="0"/>
          <w:sz w:val="28"/>
          <w:szCs w:val="28"/>
          <w:lang w:val="nl-NL" w:eastAsia="en-US"/>
        </w:rPr>
      </w:pPr>
      <w:r w:rsidRPr="005523C9">
        <w:rPr>
          <w:rFonts w:cs="Times New Roman"/>
          <w:noProof w:val="0"/>
          <w:sz w:val="28"/>
          <w:szCs w:val="28"/>
          <w:lang w:val="nl-NL" w:eastAsia="en-US"/>
        </w:rPr>
        <w:t>A. Giúp đẩy nước và khoáng dưới rễ đi lên</w:t>
      </w:r>
    </w:p>
    <w:p w:rsidR="005523C9" w:rsidRPr="005523C9" w:rsidRDefault="005523C9" w:rsidP="005523C9">
      <w:pPr>
        <w:spacing w:line="360" w:lineRule="auto"/>
        <w:jc w:val="both"/>
        <w:rPr>
          <w:rFonts w:cs="Times New Roman"/>
          <w:noProof w:val="0"/>
          <w:sz w:val="28"/>
          <w:szCs w:val="28"/>
          <w:lang w:val="nl-NL" w:eastAsia="en-US"/>
        </w:rPr>
      </w:pPr>
      <w:r w:rsidRPr="005523C9">
        <w:rPr>
          <w:rFonts w:cs="Times New Roman"/>
          <w:noProof w:val="0"/>
          <w:sz w:val="28"/>
          <w:szCs w:val="28"/>
          <w:lang w:val="nl-NL" w:eastAsia="en-US"/>
        </w:rPr>
        <w:t>B. Giúp lá cây không bị đốt nóng dưới ánh nắng mặt trời</w:t>
      </w:r>
    </w:p>
    <w:p w:rsidR="005523C9" w:rsidRPr="005523C9" w:rsidRDefault="005523C9" w:rsidP="005523C9">
      <w:pPr>
        <w:tabs>
          <w:tab w:val="left" w:pos="567"/>
          <w:tab w:val="left" w:pos="1134"/>
        </w:tabs>
        <w:spacing w:line="360" w:lineRule="auto"/>
        <w:rPr>
          <w:rFonts w:cs="Times New Roman"/>
          <w:noProof w:val="0"/>
          <w:sz w:val="28"/>
          <w:szCs w:val="28"/>
          <w:lang w:val="nl-NL" w:eastAsia="en-US"/>
        </w:rPr>
      </w:pPr>
      <w:r w:rsidRPr="005523C9">
        <w:rPr>
          <w:rFonts w:cs="Times New Roman"/>
          <w:noProof w:val="0"/>
          <w:sz w:val="28"/>
          <w:szCs w:val="28"/>
          <w:lang w:val="nl-NL" w:eastAsia="en-US"/>
        </w:rPr>
        <w:t>C. Giúp khí CO</w:t>
      </w:r>
      <w:r w:rsidRPr="005523C9">
        <w:rPr>
          <w:rFonts w:cs="Times New Roman"/>
          <w:noProof w:val="0"/>
          <w:sz w:val="28"/>
          <w:szCs w:val="28"/>
          <w:vertAlign w:val="subscript"/>
          <w:lang w:val="nl-NL" w:eastAsia="en-US"/>
        </w:rPr>
        <w:t>2</w:t>
      </w:r>
      <w:r w:rsidRPr="005523C9">
        <w:rPr>
          <w:rFonts w:cs="Times New Roman"/>
          <w:noProof w:val="0"/>
          <w:sz w:val="28"/>
          <w:szCs w:val="28"/>
          <w:lang w:val="nl-NL" w:eastAsia="en-US"/>
        </w:rPr>
        <w:t xml:space="preserve"> đi vào cung cấp nguyên liệu cho cây quang hợp.</w:t>
      </w:r>
    </w:p>
    <w:p w:rsidR="005523C9" w:rsidRPr="005523C9" w:rsidRDefault="005523C9" w:rsidP="005523C9">
      <w:pPr>
        <w:tabs>
          <w:tab w:val="left" w:pos="567"/>
          <w:tab w:val="left" w:pos="1134"/>
        </w:tabs>
        <w:spacing w:line="360" w:lineRule="auto"/>
        <w:rPr>
          <w:rFonts w:cs="Times New Roman"/>
          <w:noProof w:val="0"/>
          <w:sz w:val="28"/>
          <w:szCs w:val="28"/>
          <w:lang w:val="nl-NL" w:eastAsia="en-US"/>
        </w:rPr>
      </w:pPr>
      <w:r w:rsidRPr="005523C9">
        <w:rPr>
          <w:rFonts w:cs="Times New Roman"/>
          <w:noProof w:val="0"/>
          <w:sz w:val="28"/>
          <w:szCs w:val="28"/>
          <w:lang w:val="nl-NL" w:eastAsia="en-US"/>
        </w:rPr>
        <w:t>D. Làm cho cây bị héo vì mất nước</w:t>
      </w:r>
    </w:p>
    <w:p w:rsidR="005523C9" w:rsidRPr="005523C9" w:rsidRDefault="005523C9" w:rsidP="005523C9">
      <w:pPr>
        <w:tabs>
          <w:tab w:val="left" w:pos="567"/>
          <w:tab w:val="left" w:pos="1134"/>
        </w:tabs>
        <w:spacing w:line="360" w:lineRule="auto"/>
        <w:rPr>
          <w:rFonts w:cs="Times New Roman"/>
          <w:b/>
          <w:noProof w:val="0"/>
          <w:sz w:val="28"/>
          <w:szCs w:val="28"/>
          <w:lang w:val="nl-NL" w:eastAsia="en-US"/>
        </w:rPr>
      </w:pPr>
      <w:r w:rsidRPr="005523C9">
        <w:rPr>
          <w:rFonts w:cs="Times New Roman"/>
          <w:b/>
          <w:noProof w:val="0"/>
          <w:sz w:val="28"/>
          <w:szCs w:val="28"/>
          <w:lang w:val="nl-NL" w:eastAsia="en-US"/>
        </w:rPr>
        <w:t>2. Trả lời các câu hỏi sau:</w:t>
      </w:r>
    </w:p>
    <w:p w:rsidR="005523C9" w:rsidRPr="005523C9" w:rsidRDefault="005523C9" w:rsidP="005523C9">
      <w:pPr>
        <w:tabs>
          <w:tab w:val="left" w:pos="567"/>
          <w:tab w:val="left" w:pos="1134"/>
        </w:tabs>
        <w:spacing w:line="360" w:lineRule="auto"/>
        <w:rPr>
          <w:rFonts w:cs="Times New Roman"/>
          <w:noProof w:val="0"/>
          <w:sz w:val="28"/>
          <w:szCs w:val="28"/>
          <w:lang w:val="nl-NL" w:eastAsia="en-US"/>
        </w:rPr>
      </w:pPr>
      <w:r w:rsidRPr="005523C9">
        <w:rPr>
          <w:rFonts w:cs="Times New Roman"/>
          <w:noProof w:val="0"/>
          <w:sz w:val="28"/>
          <w:szCs w:val="28"/>
          <w:lang w:val="nl-NL" w:eastAsia="en-US"/>
        </w:rPr>
        <w:t>? Phân biệt dòng mạch gỗ và dòng mạch rây?</w:t>
      </w:r>
    </w:p>
    <w:p w:rsidR="005523C9" w:rsidRPr="005523C9" w:rsidRDefault="005523C9" w:rsidP="005523C9">
      <w:pPr>
        <w:tabs>
          <w:tab w:val="left" w:pos="567"/>
          <w:tab w:val="left" w:pos="1134"/>
        </w:tabs>
        <w:spacing w:line="360" w:lineRule="auto"/>
        <w:rPr>
          <w:rFonts w:cs="Times New Roman"/>
          <w:noProof w:val="0"/>
          <w:sz w:val="28"/>
          <w:szCs w:val="28"/>
          <w:lang w:val="nl-NL" w:eastAsia="en-US"/>
        </w:rPr>
      </w:pPr>
      <w:r w:rsidRPr="005523C9">
        <w:rPr>
          <w:rFonts w:cs="Times New Roman"/>
          <w:noProof w:val="0"/>
          <w:sz w:val="28"/>
          <w:szCs w:val="28"/>
          <w:lang w:val="nl-NL" w:eastAsia="en-US"/>
        </w:rPr>
        <w:t>? Nêu những nguyên tắc tưới nước và bón phân hợp lí cho cây trồng?</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D. HOẠT ĐỘNG VẬN DỤNG</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b/>
          <w:noProof w:val="0"/>
          <w:color w:val="000000" w:themeColor="text1"/>
          <w:sz w:val="28"/>
          <w:szCs w:val="28"/>
          <w:lang w:val="nl-NL" w:eastAsia="en-US"/>
        </w:rPr>
        <w:lastRenderedPageBreak/>
        <w:t>a) Mục tiêu:</w:t>
      </w:r>
      <w:r w:rsidRPr="005523C9">
        <w:rPr>
          <w:rFonts w:cs="Times New Roman"/>
          <w:noProof w:val="0"/>
          <w:color w:val="000000" w:themeColor="text1"/>
          <w:sz w:val="28"/>
          <w:szCs w:val="28"/>
          <w:lang w:val="nl-NL" w:eastAsia="en-US"/>
        </w:rPr>
        <w:t xml:space="preserve"> Vận dụng kiến thức để làm các câu hỏi vận dụng thực tiễn</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b) Tổ chức thực hiện: </w:t>
      </w:r>
    </w:p>
    <w:p w:rsidR="005523C9" w:rsidRPr="005523C9" w:rsidRDefault="005523C9" w:rsidP="005523C9">
      <w:pPr>
        <w:tabs>
          <w:tab w:val="left" w:pos="567"/>
          <w:tab w:val="left" w:pos="1134"/>
        </w:tabs>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GV yêu cầu HS trả lời các tình huống sau đây:</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Tình huống 1: </w:t>
      </w:r>
      <w:r w:rsidRPr="005523C9">
        <w:rPr>
          <w:rFonts w:cs="Times New Roman"/>
          <w:noProof w:val="0"/>
          <w:color w:val="000000" w:themeColor="text1"/>
          <w:sz w:val="28"/>
          <w:szCs w:val="28"/>
          <w:lang w:val="nl-NL" w:eastAsia="en-US"/>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Tình huống 2: </w:t>
      </w:r>
      <w:r w:rsidRPr="005523C9">
        <w:rPr>
          <w:rFonts w:cs="Times New Roman"/>
          <w:noProof w:val="0"/>
          <w:color w:val="000000" w:themeColor="text1"/>
          <w:sz w:val="28"/>
          <w:szCs w:val="28"/>
          <w:lang w:val="nl-NL" w:eastAsia="en-US"/>
        </w:rPr>
        <w:t>Bạn An mua hoa lay ơn màu trắng về cắm. Bạn nảy ra ý tưởng cắm hoa vào dung dịch xanh mêtylen (màu xanh) để nhuộm hoa thành màu xanh. Em hãy giải thích tại sao khi làm như vậy thì hoa lại có màu xanh?</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Tình huống 3: </w:t>
      </w:r>
      <w:r w:rsidRPr="005523C9">
        <w:rPr>
          <w:rFonts w:cs="Times New Roman"/>
          <w:noProof w:val="0"/>
          <w:color w:val="000000" w:themeColor="text1"/>
          <w:sz w:val="28"/>
          <w:szCs w:val="28"/>
          <w:lang w:val="nl-NL" w:eastAsia="en-US"/>
        </w:rPr>
        <w:t>Tại sao về mùa hè ngồi dưới các tán cây lớn lại mát hơn ngồi dưới mái che bằng tôn?</w:t>
      </w:r>
    </w:p>
    <w:p w:rsidR="005523C9" w:rsidRPr="005523C9" w:rsidRDefault="005523C9" w:rsidP="005523C9">
      <w:pPr>
        <w:tabs>
          <w:tab w:val="left" w:pos="567"/>
          <w:tab w:val="left" w:pos="1134"/>
        </w:tabs>
        <w:spacing w:line="360" w:lineRule="auto"/>
        <w:rPr>
          <w:rFonts w:cs="Times New Roman"/>
          <w:b/>
          <w:noProof w:val="0"/>
          <w:color w:val="000000" w:themeColor="text1"/>
          <w:sz w:val="28"/>
          <w:szCs w:val="28"/>
          <w:lang w:val="nl-NL" w:eastAsia="en-US"/>
        </w:rPr>
      </w:pPr>
      <w:r w:rsidRPr="005523C9">
        <w:rPr>
          <w:rFonts w:cs="Times New Roman"/>
          <w:b/>
          <w:noProof w:val="0"/>
          <w:color w:val="000000" w:themeColor="text1"/>
          <w:sz w:val="28"/>
          <w:szCs w:val="28"/>
          <w:lang w:val="nl-NL" w:eastAsia="en-US"/>
        </w:rPr>
        <w:t xml:space="preserve">Tình huống 4: </w:t>
      </w:r>
      <w:r w:rsidRPr="005523C9">
        <w:rPr>
          <w:rFonts w:cs="Times New Roman"/>
          <w:noProof w:val="0"/>
          <w:color w:val="000000" w:themeColor="text1"/>
          <w:sz w:val="28"/>
          <w:szCs w:val="28"/>
          <w:lang w:val="nl-NL" w:eastAsia="en-US"/>
        </w:rPr>
        <w:t>Tại sao khi dịch chuyển các cây cảnh lớn đến trồng nơi khác người ta lại cắt bỏ bớt các cành lá?</w:t>
      </w:r>
    </w:p>
    <w:p w:rsidR="005523C9" w:rsidRPr="005523C9" w:rsidRDefault="005523C9" w:rsidP="005523C9">
      <w:pPr>
        <w:spacing w:line="360" w:lineRule="auto"/>
        <w:rPr>
          <w:rFonts w:cs="Times New Roman"/>
          <w:noProof w:val="0"/>
          <w:color w:val="000000" w:themeColor="text1"/>
          <w:sz w:val="28"/>
          <w:szCs w:val="28"/>
          <w:lang w:val="nl-NL" w:eastAsia="en-US"/>
        </w:rPr>
      </w:pPr>
      <w:r w:rsidRPr="005523C9">
        <w:rPr>
          <w:rFonts w:cs="Times New Roman"/>
          <w:noProof w:val="0"/>
          <w:color w:val="000000" w:themeColor="text1"/>
          <w:sz w:val="28"/>
          <w:szCs w:val="28"/>
          <w:lang w:val="nl-NL" w:eastAsia="en-US"/>
        </w:rPr>
        <w:t>HS thảo luận, tìm hiểu để trả lời (có thể giao nhiệm vụ về nhà)</w:t>
      </w:r>
    </w:p>
    <w:p w:rsidR="005523C9" w:rsidRPr="005523C9" w:rsidRDefault="005523C9" w:rsidP="005523C9">
      <w:pPr>
        <w:spacing w:line="360" w:lineRule="auto"/>
        <w:rPr>
          <w:rFonts w:cs="Times New Roman"/>
          <w:noProof w:val="0"/>
          <w:sz w:val="28"/>
          <w:szCs w:val="28"/>
          <w:lang w:val="nl-NL" w:eastAsia="en-US"/>
        </w:rPr>
      </w:pPr>
      <w:r w:rsidRPr="005523C9">
        <w:rPr>
          <w:rFonts w:cs="Times New Roman"/>
          <w:noProof w:val="0"/>
          <w:color w:val="000000" w:themeColor="text1"/>
          <w:sz w:val="28"/>
          <w:szCs w:val="28"/>
          <w:lang w:val="nl-NL" w:eastAsia="en-US"/>
        </w:rPr>
        <w:t>- GV nhận xét, bổ sung, chuẩn kiến thức bài</w:t>
      </w:r>
    </w:p>
    <w:p w:rsidR="005523C9" w:rsidRPr="005523C9" w:rsidRDefault="005523C9" w:rsidP="005523C9">
      <w:pPr>
        <w:tabs>
          <w:tab w:val="left" w:pos="1902"/>
        </w:tabs>
        <w:spacing w:before="120" w:after="120" w:line="24" w:lineRule="atLeast"/>
        <w:rPr>
          <w:rFonts w:eastAsia="Times New Roman" w:cs="Times New Roman"/>
          <w:b/>
          <w:noProof w:val="0"/>
          <w:sz w:val="28"/>
          <w:szCs w:val="28"/>
          <w:lang w:val="de-DE" w:eastAsia="en-US"/>
        </w:rPr>
      </w:pPr>
      <w:r w:rsidRPr="005523C9">
        <w:rPr>
          <w:rFonts w:eastAsia="Times New Roman" w:cs="Times New Roman"/>
          <w:b/>
          <w:i/>
          <w:noProof w:val="0"/>
          <w:sz w:val="28"/>
          <w:szCs w:val="28"/>
          <w:lang w:val="de-DE" w:eastAsia="en-US"/>
        </w:rPr>
        <w:t xml:space="preserve">* </w:t>
      </w:r>
      <w:r w:rsidRPr="005523C9">
        <w:rPr>
          <w:rFonts w:eastAsia="Times New Roman" w:cs="Times New Roman"/>
          <w:b/>
          <w:noProof w:val="0"/>
          <w:sz w:val="28"/>
          <w:szCs w:val="28"/>
          <w:lang w:val="de-DE" w:eastAsia="en-US"/>
        </w:rPr>
        <w:t>Hướng dẫn học sinh học ở nhà và chuẩn bị bài sau:</w:t>
      </w:r>
    </w:p>
    <w:p w:rsidR="005523C9" w:rsidRPr="005523C9" w:rsidRDefault="005523C9" w:rsidP="005523C9">
      <w:pPr>
        <w:tabs>
          <w:tab w:val="left" w:pos="1902"/>
        </w:tabs>
        <w:spacing w:before="120" w:after="120" w:line="24" w:lineRule="atLeast"/>
        <w:rPr>
          <w:rFonts w:eastAsia="Times New Roman" w:cs="Times New Roman"/>
          <w:noProof w:val="0"/>
          <w:sz w:val="28"/>
          <w:szCs w:val="28"/>
          <w:lang w:val="de-DE" w:eastAsia="en-US"/>
        </w:rPr>
      </w:pPr>
      <w:r w:rsidRPr="005523C9">
        <w:rPr>
          <w:rFonts w:eastAsia="Times New Roman" w:cs="Times New Roman"/>
          <w:noProof w:val="0"/>
          <w:sz w:val="28"/>
          <w:szCs w:val="28"/>
          <w:lang w:val="de-DE" w:eastAsia="en-US"/>
        </w:rPr>
        <w:t>- Học bài. Hoàn thành các bài tập trong sách bài tập.</w:t>
      </w:r>
    </w:p>
    <w:p w:rsidR="005523C9" w:rsidRPr="005523C9" w:rsidRDefault="005523C9" w:rsidP="005523C9">
      <w:pPr>
        <w:tabs>
          <w:tab w:val="left" w:pos="1902"/>
        </w:tabs>
        <w:spacing w:before="120" w:after="120" w:line="24" w:lineRule="atLeast"/>
        <w:rPr>
          <w:rFonts w:eastAsia="Times New Roman" w:cs="Times New Roman"/>
          <w:noProof w:val="0"/>
          <w:sz w:val="28"/>
          <w:szCs w:val="28"/>
          <w:lang w:val="de-DE" w:eastAsia="en-US"/>
        </w:rPr>
      </w:pPr>
      <w:r w:rsidRPr="005523C9">
        <w:rPr>
          <w:rFonts w:eastAsia="Times New Roman" w:cs="Times New Roman"/>
          <w:noProof w:val="0"/>
          <w:sz w:val="28"/>
          <w:szCs w:val="28"/>
          <w:lang w:val="de-DE" w:eastAsia="en-US"/>
        </w:rPr>
        <w:t>- Nghiên cứu trước bài 26.</w:t>
      </w:r>
    </w:p>
    <w:p w:rsidR="005523C9" w:rsidRPr="005523C9" w:rsidRDefault="005523C9" w:rsidP="005523C9">
      <w:pPr>
        <w:spacing w:after="160" w:line="24" w:lineRule="atLeast"/>
        <w:jc w:val="center"/>
        <w:rPr>
          <w:rFonts w:cs="Times New Roman"/>
          <w:b/>
          <w:bCs/>
          <w:noProof w:val="0"/>
          <w:sz w:val="28"/>
          <w:szCs w:val="28"/>
          <w:lang w:val="de-DE" w:eastAsia="en-US"/>
        </w:rPr>
      </w:pPr>
      <w:r w:rsidRPr="005523C9">
        <w:rPr>
          <w:rFonts w:cs="Times New Roman"/>
          <w:b/>
          <w:bCs/>
          <w:noProof w:val="0"/>
          <w:sz w:val="28"/>
          <w:szCs w:val="28"/>
          <w:lang w:val="de-DE" w:eastAsia="en-US"/>
        </w:rPr>
        <w:t>*****************************</w:t>
      </w:r>
    </w:p>
    <w:p w:rsidR="005523C9" w:rsidRPr="005523C9" w:rsidRDefault="005523C9" w:rsidP="005523C9">
      <w:pPr>
        <w:spacing w:line="360" w:lineRule="auto"/>
        <w:rPr>
          <w:rFonts w:eastAsia="Calibri" w:cs="Times New Roman"/>
          <w:noProof w:val="0"/>
          <w:sz w:val="28"/>
          <w:szCs w:val="28"/>
          <w:lang w:eastAsia="en-US"/>
        </w:rPr>
      </w:pPr>
    </w:p>
    <w:p w:rsidR="00A9204E" w:rsidRPr="005523C9" w:rsidRDefault="00A9204E" w:rsidP="005523C9"/>
    <w:sectPr w:rsidR="00A9204E" w:rsidRPr="005523C9">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F8F" w:rsidRDefault="00521F8F">
      <w:r>
        <w:separator/>
      </w:r>
    </w:p>
  </w:endnote>
  <w:endnote w:type="continuationSeparator" w:id="0">
    <w:p w:rsidR="00521F8F" w:rsidRDefault="00521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F8F" w:rsidRDefault="00521F8F">
      <w:r>
        <w:separator/>
      </w:r>
    </w:p>
  </w:footnote>
  <w:footnote w:type="continuationSeparator" w:id="0">
    <w:p w:rsidR="00521F8F" w:rsidRDefault="00521F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5523C9">
          <w:t>10</w:t>
        </w:r>
        <w:r>
          <w:fldChar w:fldCharType="end"/>
        </w:r>
      </w:p>
    </w:sdtContent>
  </w:sdt>
  <w:p w:rsidR="000A609C" w:rsidRDefault="00521F8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521F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1"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5B8D"/>
    <w:rsid w:val="00266089"/>
    <w:rsid w:val="002910FE"/>
    <w:rsid w:val="003105DB"/>
    <w:rsid w:val="0035624F"/>
    <w:rsid w:val="003C1563"/>
    <w:rsid w:val="004040E6"/>
    <w:rsid w:val="004A7A20"/>
    <w:rsid w:val="00521F8F"/>
    <w:rsid w:val="005523C9"/>
    <w:rsid w:val="00552D48"/>
    <w:rsid w:val="005B45F9"/>
    <w:rsid w:val="005C0A31"/>
    <w:rsid w:val="006204B6"/>
    <w:rsid w:val="0062601B"/>
    <w:rsid w:val="00645252"/>
    <w:rsid w:val="006D1AE5"/>
    <w:rsid w:val="006D3D74"/>
    <w:rsid w:val="006F3C86"/>
    <w:rsid w:val="00805178"/>
    <w:rsid w:val="0083569A"/>
    <w:rsid w:val="008A14B2"/>
    <w:rsid w:val="008C3B8D"/>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01BA0"/>
    <w:rsid w:val="00E64E35"/>
    <w:rsid w:val="00EE632F"/>
    <w:rsid w:val="00EF1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10</Pages>
  <Words>1944</Words>
  <Characters>11082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2023-08-15T03:27:00Z</dcterms:created>
  <dcterms:modified xsi:type="dcterms:W3CDTF">2023-08-15T03:27:00Z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