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712" w:rsidRPr="00337712" w:rsidRDefault="00337712" w:rsidP="00337712">
      <w:pPr>
        <w:jc w:val="center"/>
        <w:rPr>
          <w:rFonts w:eastAsia="Arial" w:cs="Times New Roman"/>
          <w:b/>
          <w:noProof w:val="0"/>
          <w:sz w:val="28"/>
          <w:szCs w:val="28"/>
          <w:lang w:val="nl-NL" w:eastAsia="en-US"/>
        </w:rPr>
      </w:pPr>
      <w:bookmarkStart w:id="0" w:name="_GoBack"/>
      <w:r w:rsidRPr="00337712">
        <w:rPr>
          <w:rFonts w:eastAsia="Arial" w:cs="Times New Roman"/>
          <w:b/>
          <w:noProof w:val="0"/>
          <w:sz w:val="28"/>
          <w:szCs w:val="28"/>
          <w:lang w:val="nl-NL" w:eastAsia="en-US"/>
        </w:rPr>
        <w:t xml:space="preserve">BÀI 26: </w:t>
      </w:r>
    </w:p>
    <w:p w:rsidR="00337712" w:rsidRPr="00337712" w:rsidRDefault="00337712" w:rsidP="00337712">
      <w:pPr>
        <w:jc w:val="center"/>
        <w:rPr>
          <w:rFonts w:eastAsia="Times New Roman" w:cs="Times New Roman"/>
          <w:b/>
          <w:bCs/>
          <w:noProof w:val="0"/>
          <w:color w:val="000000"/>
          <w:sz w:val="28"/>
          <w:szCs w:val="28"/>
          <w:shd w:val="clear" w:color="auto" w:fill="FFFFFF"/>
          <w:lang w:val="nl-NL" w:eastAsia="en-US"/>
        </w:rPr>
      </w:pPr>
      <w:r w:rsidRPr="00337712">
        <w:rPr>
          <w:rFonts w:eastAsia="Arial" w:cs="Times New Roman"/>
          <w:b/>
          <w:noProof w:val="0"/>
          <w:sz w:val="28"/>
          <w:szCs w:val="28"/>
          <w:lang w:val="nl-NL" w:eastAsia="en-US"/>
        </w:rPr>
        <w:t>TRAO ĐỔI NƯỚC VÀ CÁC CHẤT DINH DƯỠNG Ở ĐỘNG VẬT</w:t>
      </w:r>
    </w:p>
    <w:bookmarkEnd w:id="0"/>
    <w:p w:rsidR="00337712" w:rsidRPr="00337712" w:rsidRDefault="00337712" w:rsidP="00337712">
      <w:pPr>
        <w:jc w:val="center"/>
        <w:rPr>
          <w:rFonts w:eastAsia="Arial" w:cs="Times New Roman"/>
          <w:bCs/>
          <w:noProof w:val="0"/>
          <w:sz w:val="28"/>
          <w:szCs w:val="28"/>
          <w:lang w:val="nl-NL" w:eastAsia="en-US"/>
        </w:rPr>
      </w:pPr>
      <w:r w:rsidRPr="00337712">
        <w:rPr>
          <w:rFonts w:eastAsia="Arial" w:cs="Times New Roman"/>
          <w:bCs/>
          <w:noProof w:val="0"/>
          <w:sz w:val="28"/>
          <w:szCs w:val="28"/>
          <w:lang w:val="nl-NL" w:eastAsia="en-US"/>
        </w:rPr>
        <w:t>Thời gian thực hiện: 04 tiết</w:t>
      </w:r>
    </w:p>
    <w:p w:rsidR="00337712" w:rsidRPr="00337712" w:rsidRDefault="00337712" w:rsidP="00337712">
      <w:pPr>
        <w:jc w:val="center"/>
        <w:rPr>
          <w:rFonts w:eastAsia="Times New Roman" w:cs="Times New Roman"/>
          <w:b/>
          <w:bCs/>
          <w:noProof w:val="0"/>
          <w:color w:val="000000"/>
          <w:sz w:val="28"/>
          <w:szCs w:val="28"/>
          <w:shd w:val="clear" w:color="auto" w:fill="FFFFFF"/>
          <w:lang w:val="nl-NL" w:eastAsia="en-US"/>
        </w:rPr>
      </w:pPr>
    </w:p>
    <w:p w:rsidR="00337712" w:rsidRPr="00337712" w:rsidRDefault="00337712" w:rsidP="00337712">
      <w:pPr>
        <w:ind w:left="709"/>
        <w:rPr>
          <w:rFonts w:eastAsia="Calibri" w:cs="Times New Roman"/>
          <w:b/>
          <w:bCs/>
          <w:noProof w:val="0"/>
          <w:color w:val="000000"/>
          <w:sz w:val="28"/>
          <w:szCs w:val="28"/>
          <w:lang w:val="nl-NL" w:eastAsia="en-US"/>
        </w:rPr>
      </w:pPr>
      <w:r w:rsidRPr="00337712">
        <w:rPr>
          <w:rFonts w:eastAsia="Times New Roman" w:cs="Times New Roman"/>
          <w:b/>
          <w:bCs/>
          <w:noProof w:val="0"/>
          <w:color w:val="000000"/>
          <w:sz w:val="28"/>
          <w:szCs w:val="28"/>
          <w:shd w:val="clear" w:color="auto" w:fill="FFFFFF"/>
          <w:lang w:eastAsia="en-US"/>
        </w:rPr>
        <w:t>I. Mục tiêu</w:t>
      </w:r>
      <w:r w:rsidRPr="00337712">
        <w:rPr>
          <w:rFonts w:eastAsia="Times New Roman" w:cs="Times New Roman"/>
          <w:b/>
          <w:bCs/>
          <w:noProof w:val="0"/>
          <w:color w:val="000000"/>
          <w:sz w:val="28"/>
          <w:szCs w:val="28"/>
          <w:shd w:val="clear" w:color="auto" w:fill="FFFFFF"/>
          <w:lang w:val="nl-NL" w:eastAsia="en-US"/>
        </w:rPr>
        <w:t>:</w:t>
      </w:r>
      <w:r w:rsidRPr="00337712">
        <w:rPr>
          <w:rFonts w:eastAsia="Times New Roman" w:cs="Times New Roman"/>
          <w:noProof w:val="0"/>
          <w:color w:val="000000"/>
          <w:sz w:val="28"/>
          <w:szCs w:val="28"/>
          <w:lang w:val="nl-NL" w:eastAsia="en-US"/>
        </w:rPr>
        <w:br/>
      </w:r>
      <w:r w:rsidRPr="00337712">
        <w:rPr>
          <w:rFonts w:eastAsia="Times New Roman" w:cs="Times New Roman"/>
          <w:b/>
          <w:noProof w:val="0"/>
          <w:color w:val="000000"/>
          <w:sz w:val="28"/>
          <w:szCs w:val="28"/>
          <w:shd w:val="clear" w:color="auto" w:fill="FFFFFF"/>
          <w:lang w:eastAsia="en-US"/>
        </w:rPr>
        <w:t xml:space="preserve">1. </w:t>
      </w:r>
      <w:r w:rsidRPr="00337712">
        <w:rPr>
          <w:rFonts w:eastAsia="Times New Roman" w:cs="Times New Roman"/>
          <w:b/>
          <w:noProof w:val="0"/>
          <w:color w:val="000000"/>
          <w:sz w:val="28"/>
          <w:szCs w:val="28"/>
        </w:rPr>
        <w:t xml:space="preserve">Năng lực </w:t>
      </w:r>
    </w:p>
    <w:p w:rsidR="00337712" w:rsidRPr="00337712" w:rsidRDefault="00337712" w:rsidP="00337712">
      <w:pPr>
        <w:ind w:firstLine="709"/>
        <w:contextualSpacing/>
        <w:jc w:val="both"/>
        <w:rPr>
          <w:rFonts w:eastAsia="Arial" w:cs="Times New Roman"/>
          <w:noProof w:val="0"/>
          <w:sz w:val="28"/>
          <w:szCs w:val="28"/>
          <w:lang w:val="nl-NL" w:eastAsia="en-US"/>
        </w:rPr>
      </w:pPr>
      <w:r w:rsidRPr="00337712">
        <w:rPr>
          <w:rFonts w:eastAsia="Arial" w:cs="Times New Roman"/>
          <w:bCs/>
          <w:i/>
          <w:noProof w:val="0"/>
          <w:sz w:val="28"/>
          <w:szCs w:val="28"/>
          <w:lang w:val="nl-NL" w:eastAsia="en-US"/>
        </w:rPr>
        <w:t>- Năng lực tự chủ và tự học:</w:t>
      </w:r>
      <w:r w:rsidRPr="00337712">
        <w:rPr>
          <w:rFonts w:eastAsia="Arial" w:cs="Times New Roman"/>
          <w:bCs/>
          <w:noProof w:val="0"/>
          <w:sz w:val="28"/>
          <w:szCs w:val="28"/>
          <w:lang w:val="nl-NL" w:eastAsia="en-US"/>
        </w:rPr>
        <w:t xml:space="preserve"> tìm kiếm thông tin, đọc sách giáo khoa, quan sát tranh ảnh để tìm hiểu về trao đổi nước và chất dinh dưỡng ở động vật.</w:t>
      </w:r>
    </w:p>
    <w:p w:rsidR="00337712" w:rsidRPr="00337712" w:rsidRDefault="00337712" w:rsidP="00337712">
      <w:pPr>
        <w:ind w:firstLine="709"/>
        <w:contextualSpacing/>
        <w:jc w:val="both"/>
        <w:rPr>
          <w:rFonts w:eastAsia="Arial" w:cs="Times New Roman"/>
          <w:bCs/>
          <w:noProof w:val="0"/>
          <w:sz w:val="28"/>
          <w:szCs w:val="28"/>
          <w:lang w:val="nl-NL" w:eastAsia="en-US"/>
        </w:rPr>
      </w:pPr>
      <w:r w:rsidRPr="00337712">
        <w:rPr>
          <w:rFonts w:eastAsia="Arial" w:cs="Times New Roman"/>
          <w:bCs/>
          <w:i/>
          <w:noProof w:val="0"/>
          <w:sz w:val="28"/>
          <w:szCs w:val="28"/>
          <w:lang w:val="nl-NL" w:eastAsia="en-US"/>
        </w:rPr>
        <w:t>- Năng lực giao tiếp và hợp tác:</w:t>
      </w:r>
      <w:r w:rsidRPr="00337712">
        <w:rPr>
          <w:rFonts w:eastAsia="Arial" w:cs="Times New Roman"/>
          <w:bCs/>
          <w:noProof w:val="0"/>
          <w:sz w:val="28"/>
          <w:szCs w:val="28"/>
          <w:lang w:val="nl-NL" w:eastAsia="en-US"/>
        </w:rPr>
        <w:t xml:space="preserve"> thảo luận nhóm để tìm hiểu về nhu cầu tra đổi nước và chất dinh dưỡng ở động vật.</w:t>
      </w:r>
    </w:p>
    <w:p w:rsidR="00337712" w:rsidRPr="00337712" w:rsidRDefault="00337712" w:rsidP="00337712">
      <w:pPr>
        <w:ind w:firstLine="709"/>
        <w:contextualSpacing/>
        <w:jc w:val="both"/>
        <w:rPr>
          <w:rFonts w:eastAsia="Arial" w:cs="Times New Roman"/>
          <w:bCs/>
          <w:noProof w:val="0"/>
          <w:sz w:val="28"/>
          <w:szCs w:val="28"/>
          <w:lang w:val="nl-NL" w:eastAsia="en-US"/>
        </w:rPr>
      </w:pPr>
      <w:r w:rsidRPr="00337712">
        <w:rPr>
          <w:rFonts w:eastAsia="Arial" w:cs="Times New Roman"/>
          <w:bCs/>
          <w:i/>
          <w:noProof w:val="0"/>
          <w:sz w:val="28"/>
          <w:szCs w:val="28"/>
          <w:lang w:val="nl-NL" w:eastAsia="en-US"/>
        </w:rPr>
        <w:t>- Năng lực giải quyết vấn đề và sáng tạo:</w:t>
      </w:r>
      <w:r w:rsidRPr="00337712">
        <w:rPr>
          <w:rFonts w:eastAsia="Arial" w:cs="Times New Roman"/>
          <w:bCs/>
          <w:noProof w:val="0"/>
          <w:sz w:val="28"/>
          <w:szCs w:val="28"/>
          <w:lang w:val="nl-NL" w:eastAsia="en-US"/>
        </w:rPr>
        <w:t xml:space="preserve"> GQVĐ trong quá trình tìm hiểu về quá trình trao đổi nước và chất dinh dưỡng ở động vật</w:t>
      </w:r>
    </w:p>
    <w:p w:rsidR="00337712" w:rsidRPr="00337712" w:rsidRDefault="00337712" w:rsidP="00337712">
      <w:pPr>
        <w:pBdr>
          <w:bar w:val="single" w:sz="4" w:color="auto"/>
        </w:pBdr>
        <w:ind w:firstLine="709"/>
        <w:jc w:val="both"/>
        <w:rPr>
          <w:rFonts w:cs="Times New Roman"/>
          <w:i/>
          <w:noProof w:val="0"/>
          <w:color w:val="000000"/>
          <w:sz w:val="28"/>
          <w:szCs w:val="28"/>
          <w:lang w:val="nl-NL" w:eastAsia="en-US"/>
        </w:rPr>
      </w:pPr>
      <w:r w:rsidRPr="00337712">
        <w:rPr>
          <w:rFonts w:cs="Times New Roman"/>
          <w:i/>
          <w:noProof w:val="0"/>
          <w:color w:val="000000"/>
          <w:sz w:val="28"/>
          <w:szCs w:val="28"/>
          <w:lang w:val="nl-NL" w:eastAsia="en-US"/>
        </w:rPr>
        <w:t xml:space="preserve">- Năng lực nhận biết KHTN: </w:t>
      </w:r>
      <w:r w:rsidRPr="00337712">
        <w:rPr>
          <w:rFonts w:eastAsia="Times New Roman" w:cs="Times New Roman"/>
          <w:noProof w:val="0"/>
          <w:color w:val="000000"/>
          <w:sz w:val="28"/>
          <w:szCs w:val="28"/>
          <w:shd w:val="clear" w:color="auto" w:fill="FFFFFF"/>
          <w:lang w:val="nl-NL" w:eastAsia="en-US"/>
        </w:rPr>
        <w:t>Trình bày được con đường trao đổi nước và nhu cầu sử dụng nước ở động vật (lấy ví dụ ở người).</w:t>
      </w:r>
    </w:p>
    <w:p w:rsidR="00337712" w:rsidRPr="00337712" w:rsidRDefault="00337712" w:rsidP="00337712">
      <w:pPr>
        <w:ind w:firstLine="709"/>
        <w:rPr>
          <w:rFonts w:eastAsia="Times New Roman" w:cs="Times New Roman"/>
          <w:noProof w:val="0"/>
          <w:color w:val="000000"/>
          <w:sz w:val="28"/>
          <w:szCs w:val="28"/>
          <w:shd w:val="clear" w:color="auto" w:fill="FFFFFF"/>
          <w:lang w:val="nl-NL" w:eastAsia="en-US"/>
        </w:rPr>
      </w:pPr>
      <w:r w:rsidRPr="00337712">
        <w:rPr>
          <w:rFonts w:cs="Times New Roman"/>
          <w:i/>
          <w:noProof w:val="0"/>
          <w:color w:val="000000"/>
          <w:sz w:val="28"/>
          <w:szCs w:val="28"/>
          <w:lang w:val="nl-NL" w:eastAsia="en-US"/>
        </w:rPr>
        <w:t>- Năng lực tìm hiểu tự nhiên:</w:t>
      </w:r>
      <w:r w:rsidRPr="00337712">
        <w:rPr>
          <w:rFonts w:eastAsia="Times New Roman" w:cs="Times New Roman"/>
          <w:noProof w:val="0"/>
          <w:color w:val="000000"/>
          <w:sz w:val="28"/>
          <w:szCs w:val="28"/>
          <w:shd w:val="clear" w:color="auto" w:fill="FFFFFF"/>
          <w:lang w:val="nl-NL" w:eastAsia="en-US"/>
        </w:rPr>
        <w:t xml:space="preserve"> Mô tả được quá trình trao đổi chất dinh dưỡng ở động vật, lấy được ví dụ:</w:t>
      </w:r>
    </w:p>
    <w:p w:rsidR="00337712" w:rsidRPr="00337712" w:rsidRDefault="00337712" w:rsidP="00337712">
      <w:pPr>
        <w:ind w:firstLine="709"/>
        <w:rPr>
          <w:rFonts w:eastAsia="Times New Roman" w:cs="Times New Roman"/>
          <w:noProof w:val="0"/>
          <w:color w:val="000000"/>
          <w:sz w:val="28"/>
          <w:szCs w:val="28"/>
          <w:shd w:val="clear" w:color="auto" w:fill="FFFFFF"/>
          <w:lang w:val="nl-NL" w:eastAsia="en-US"/>
        </w:rPr>
      </w:pPr>
      <w:r w:rsidRPr="00337712">
        <w:rPr>
          <w:rFonts w:eastAsia="Times New Roman" w:cs="Times New Roman"/>
          <w:noProof w:val="0"/>
          <w:color w:val="000000"/>
          <w:sz w:val="28"/>
          <w:szCs w:val="28"/>
          <w:shd w:val="clear" w:color="auto" w:fill="FFFFFF"/>
          <w:lang w:val="nl-NL" w:eastAsia="en-US"/>
        </w:rPr>
        <w:t>+ Dựa vào sơ đồ khái quát (hoặc mô hình, video, tranh ảnh) mô tả được con đường thu nhận và tiêu hóa thức ăn trong ống tiêu hóa ở động vật (đại diện ở người).</w:t>
      </w:r>
    </w:p>
    <w:p w:rsidR="00337712" w:rsidRPr="00337712" w:rsidRDefault="00337712" w:rsidP="00337712">
      <w:pPr>
        <w:pBdr>
          <w:bar w:val="single" w:sz="4" w:color="auto"/>
        </w:pBdr>
        <w:ind w:firstLine="709"/>
        <w:jc w:val="both"/>
        <w:rPr>
          <w:rFonts w:cs="Times New Roman"/>
          <w:i/>
          <w:noProof w:val="0"/>
          <w:color w:val="000000"/>
          <w:sz w:val="28"/>
          <w:szCs w:val="28"/>
          <w:lang w:val="nl-NL" w:eastAsia="en-US"/>
        </w:rPr>
      </w:pPr>
      <w:r w:rsidRPr="00337712">
        <w:rPr>
          <w:rFonts w:eastAsia="Times New Roman" w:cs="Times New Roman"/>
          <w:noProof w:val="0"/>
          <w:color w:val="000000"/>
          <w:sz w:val="28"/>
          <w:szCs w:val="28"/>
          <w:shd w:val="clear" w:color="auto" w:fill="FFFFFF"/>
          <w:lang w:val="nl-NL" w:eastAsia="en-US"/>
        </w:rPr>
        <w:t>+ Mô tả được quá trình vận chuyển các chất ở động vật (thông qua quan sát tranh ảnh mô hình, học liệu điện tử), ví dụ hai vòng tuần hoàn ở người.</w:t>
      </w:r>
    </w:p>
    <w:p w:rsidR="00337712" w:rsidRPr="00337712" w:rsidRDefault="00337712" w:rsidP="00337712">
      <w:pPr>
        <w:pBdr>
          <w:bar w:val="single" w:sz="4" w:color="auto"/>
        </w:pBdr>
        <w:ind w:firstLine="709"/>
        <w:jc w:val="both"/>
        <w:rPr>
          <w:rFonts w:cs="Times New Roman"/>
          <w:i/>
          <w:noProof w:val="0"/>
          <w:sz w:val="28"/>
          <w:szCs w:val="28"/>
          <w:lang w:val="nl-NL" w:eastAsia="en-US"/>
        </w:rPr>
      </w:pPr>
      <w:r w:rsidRPr="00337712">
        <w:rPr>
          <w:rFonts w:cs="Times New Roman"/>
          <w:i/>
          <w:noProof w:val="0"/>
          <w:color w:val="000000"/>
          <w:sz w:val="28"/>
          <w:szCs w:val="28"/>
          <w:lang w:val="nl-NL" w:eastAsia="en-US"/>
        </w:rPr>
        <w:t xml:space="preserve">- Vận dụng kiến thức, kỹ năng đã học: </w:t>
      </w:r>
      <w:r w:rsidRPr="00337712">
        <w:rPr>
          <w:rFonts w:cs="Times New Roman"/>
          <w:noProof w:val="0"/>
          <w:sz w:val="28"/>
          <w:szCs w:val="28"/>
          <w:lang w:val="nl-NL" w:eastAsia="en-US"/>
        </w:rPr>
        <w:t>Vận dụng những hiểu biết về trao đổi chất và chuyển hóa năng lượng ở động vật vào thực tiễn (ví dụ về dinh dưỡng và vệ sinh ăn uống,…)</w:t>
      </w:r>
    </w:p>
    <w:p w:rsidR="00337712" w:rsidRPr="00337712" w:rsidRDefault="00337712" w:rsidP="00337712">
      <w:pPr>
        <w:kinsoku w:val="0"/>
        <w:overflowPunct w:val="0"/>
        <w:ind w:firstLine="709"/>
        <w:jc w:val="both"/>
        <w:textAlignment w:val="baseline"/>
        <w:rPr>
          <w:rFonts w:eastAsia="Times New Roman" w:cs="Times New Roman"/>
          <w:b/>
          <w:bCs/>
          <w:noProof w:val="0"/>
          <w:color w:val="000000"/>
          <w:sz w:val="28"/>
          <w:szCs w:val="28"/>
          <w:lang w:val="nl-NL"/>
        </w:rPr>
      </w:pPr>
      <w:r w:rsidRPr="00337712">
        <w:rPr>
          <w:rFonts w:eastAsia="Times New Roman" w:cs="Times New Roman"/>
          <w:b/>
          <w:bCs/>
          <w:noProof w:val="0"/>
          <w:color w:val="000000"/>
          <w:sz w:val="28"/>
          <w:szCs w:val="28"/>
          <w:lang w:val="nl-NL"/>
        </w:rPr>
        <w:t>2. Phẩm chất:</w:t>
      </w:r>
    </w:p>
    <w:p w:rsidR="00337712" w:rsidRPr="00337712" w:rsidRDefault="00337712" w:rsidP="00B81A73">
      <w:pPr>
        <w:numPr>
          <w:ilvl w:val="0"/>
          <w:numId w:val="1"/>
        </w:numPr>
        <w:tabs>
          <w:tab w:val="left" w:pos="709"/>
          <w:tab w:val="left" w:pos="993"/>
        </w:tabs>
        <w:spacing w:after="160" w:line="259" w:lineRule="auto"/>
        <w:ind w:firstLine="709"/>
        <w:contextualSpacing/>
        <w:jc w:val="both"/>
        <w:rPr>
          <w:rFonts w:eastAsia="Arial"/>
          <w:noProof w:val="0"/>
          <w:sz w:val="28"/>
          <w:szCs w:val="28"/>
          <w:lang w:val="nl-NL" w:eastAsia="en-US"/>
        </w:rPr>
      </w:pPr>
      <w:r w:rsidRPr="00337712">
        <w:rPr>
          <w:rFonts w:eastAsia="Arial"/>
          <w:noProof w:val="0"/>
          <w:sz w:val="28"/>
          <w:szCs w:val="28"/>
          <w:lang w:val="nl-NL" w:eastAsia="en-US"/>
        </w:rPr>
        <w:t>Thông qua thực hiện bài học sẽ tạo điều kiện để học sinh:</w:t>
      </w:r>
    </w:p>
    <w:p w:rsidR="00337712" w:rsidRPr="00337712" w:rsidRDefault="00337712" w:rsidP="00B81A73">
      <w:pPr>
        <w:numPr>
          <w:ilvl w:val="0"/>
          <w:numId w:val="1"/>
        </w:numPr>
        <w:tabs>
          <w:tab w:val="left" w:pos="709"/>
          <w:tab w:val="left" w:pos="993"/>
        </w:tabs>
        <w:spacing w:after="160" w:line="259" w:lineRule="auto"/>
        <w:ind w:firstLine="709"/>
        <w:contextualSpacing/>
        <w:jc w:val="both"/>
        <w:rPr>
          <w:rFonts w:eastAsia="Arial"/>
          <w:noProof w:val="0"/>
          <w:sz w:val="28"/>
          <w:szCs w:val="28"/>
          <w:lang w:val="nl-NL" w:eastAsia="en-US"/>
        </w:rPr>
      </w:pPr>
      <w:r w:rsidRPr="00337712">
        <w:rPr>
          <w:rFonts w:eastAsia="Arial"/>
          <w:noProof w:val="0"/>
          <w:sz w:val="28"/>
          <w:szCs w:val="28"/>
          <w:lang w:val="nl-NL" w:eastAsia="en-US"/>
        </w:rPr>
        <w:t>Chăm học, chịu khó tìm tòi tài liệu và thực hiện các nhiệm vụ cá nhân nhằm tìm hiểu về quá trình trao đổi nước và chất dinh dưỡng ở động vật.</w:t>
      </w:r>
    </w:p>
    <w:p w:rsidR="00337712" w:rsidRPr="00337712" w:rsidRDefault="00337712" w:rsidP="00B81A73">
      <w:pPr>
        <w:numPr>
          <w:ilvl w:val="0"/>
          <w:numId w:val="1"/>
        </w:numPr>
        <w:tabs>
          <w:tab w:val="left" w:pos="709"/>
          <w:tab w:val="left" w:pos="993"/>
        </w:tabs>
        <w:spacing w:after="160" w:line="259" w:lineRule="auto"/>
        <w:ind w:firstLine="709"/>
        <w:contextualSpacing/>
        <w:jc w:val="both"/>
        <w:rPr>
          <w:rFonts w:eastAsia="Arial"/>
          <w:noProof w:val="0"/>
          <w:sz w:val="28"/>
          <w:szCs w:val="28"/>
          <w:lang w:val="nl-NL" w:eastAsia="en-US"/>
        </w:rPr>
      </w:pPr>
      <w:r w:rsidRPr="00337712">
        <w:rPr>
          <w:rFonts w:eastAsia="Arial"/>
          <w:noProof w:val="0"/>
          <w:sz w:val="28"/>
          <w:szCs w:val="28"/>
          <w:lang w:val="nl-NL" w:eastAsia="en-US"/>
        </w:rPr>
        <w:t>Có trách nhiệm trong hoạt động nhóm, chủ động nhận và thực hiện nhiệm vụ được giao, thảo luận về quá trình trao đổi nước và chất dinh dưỡng.</w:t>
      </w:r>
    </w:p>
    <w:p w:rsidR="00337712" w:rsidRPr="00337712" w:rsidRDefault="00337712" w:rsidP="00337712">
      <w:pPr>
        <w:kinsoku w:val="0"/>
        <w:overflowPunct w:val="0"/>
        <w:ind w:firstLine="709"/>
        <w:jc w:val="both"/>
        <w:textAlignment w:val="baseline"/>
        <w:rPr>
          <w:rFonts w:eastAsia="Times New Roman" w:cs="Times New Roman"/>
          <w:b/>
          <w:bCs/>
          <w:noProof w:val="0"/>
          <w:color w:val="000000"/>
          <w:sz w:val="28"/>
          <w:szCs w:val="28"/>
          <w:shd w:val="clear" w:color="auto" w:fill="FFFFFF"/>
        </w:rPr>
      </w:pPr>
      <w:r w:rsidRPr="00337712">
        <w:rPr>
          <w:rFonts w:eastAsia="Times New Roman" w:cs="Times New Roman"/>
          <w:b/>
          <w:bCs/>
          <w:noProof w:val="0"/>
          <w:color w:val="000000"/>
          <w:sz w:val="28"/>
          <w:szCs w:val="28"/>
          <w:shd w:val="clear" w:color="auto" w:fill="FFFFFF"/>
        </w:rPr>
        <w:t>II. Thiết bị dạy học và học liệu</w:t>
      </w:r>
    </w:p>
    <w:p w:rsidR="00337712" w:rsidRPr="00337712" w:rsidRDefault="00337712" w:rsidP="00B81A73">
      <w:pPr>
        <w:numPr>
          <w:ilvl w:val="0"/>
          <w:numId w:val="2"/>
        </w:numPr>
        <w:pBdr>
          <w:bar w:val="single" w:sz="4" w:color="auto"/>
        </w:pBdr>
        <w:spacing w:after="160" w:line="259" w:lineRule="auto"/>
        <w:ind w:left="1069"/>
        <w:jc w:val="both"/>
        <w:rPr>
          <w:b/>
          <w:bCs/>
          <w:noProof w:val="0"/>
          <w:color w:val="000000"/>
          <w:sz w:val="28"/>
          <w:szCs w:val="28"/>
          <w:lang w:val="nl-NL" w:eastAsia="en-US"/>
        </w:rPr>
      </w:pPr>
      <w:r w:rsidRPr="00337712">
        <w:rPr>
          <w:b/>
          <w:bCs/>
          <w:noProof w:val="0"/>
          <w:color w:val="000000"/>
          <w:sz w:val="28"/>
          <w:szCs w:val="28"/>
          <w:lang w:val="nl-NL" w:eastAsia="en-US"/>
        </w:rPr>
        <w:t>Giáo viên:</w:t>
      </w:r>
      <w:r w:rsidRPr="00337712">
        <w:rPr>
          <w:bCs/>
          <w:noProof w:val="0"/>
          <w:color w:val="000000"/>
          <w:sz w:val="28"/>
          <w:szCs w:val="28"/>
          <w:lang w:val="nl-NL" w:eastAsia="en-US"/>
        </w:rPr>
        <w:t>SGK, tranh ảnh. Phiếu học tập</w:t>
      </w:r>
    </w:p>
    <w:p w:rsidR="00337712" w:rsidRPr="00337712" w:rsidRDefault="00337712" w:rsidP="00B81A73">
      <w:pPr>
        <w:numPr>
          <w:ilvl w:val="0"/>
          <w:numId w:val="2"/>
        </w:numPr>
        <w:pBdr>
          <w:bar w:val="single" w:sz="4" w:color="auto"/>
        </w:pBdr>
        <w:spacing w:after="160" w:line="259" w:lineRule="auto"/>
        <w:ind w:left="1069"/>
        <w:jc w:val="both"/>
        <w:rPr>
          <w:b/>
          <w:bCs/>
          <w:noProof w:val="0"/>
          <w:color w:val="000000"/>
          <w:sz w:val="28"/>
          <w:szCs w:val="28"/>
          <w:lang w:val="nl-NL" w:eastAsia="en-US"/>
        </w:rPr>
      </w:pPr>
      <w:r w:rsidRPr="00337712">
        <w:rPr>
          <w:b/>
          <w:bCs/>
          <w:noProof w:val="0"/>
          <w:color w:val="000000"/>
          <w:sz w:val="28"/>
          <w:szCs w:val="28"/>
          <w:lang w:val="nl-NL" w:eastAsia="en-US"/>
        </w:rPr>
        <w:t xml:space="preserve">Học sinh: </w:t>
      </w:r>
      <w:r w:rsidRPr="00337712">
        <w:rPr>
          <w:bCs/>
          <w:noProof w:val="0"/>
          <w:color w:val="000000"/>
          <w:sz w:val="28"/>
          <w:szCs w:val="28"/>
          <w:lang w:val="nl-NL" w:eastAsia="en-US"/>
        </w:rPr>
        <w:t xml:space="preserve">Bài cũ ở nhà. Đọc nghiên cứu và tìm hiểu trước bài ở nhà. </w:t>
      </w:r>
    </w:p>
    <w:p w:rsidR="00337712" w:rsidRPr="00337712" w:rsidRDefault="00337712" w:rsidP="00337712">
      <w:pPr>
        <w:pBdr>
          <w:bar w:val="single" w:sz="4" w:color="auto"/>
        </w:pBdr>
        <w:ind w:firstLine="709"/>
        <w:jc w:val="both"/>
        <w:rPr>
          <w:rFonts w:cs="Times New Roman"/>
          <w:b/>
          <w:bCs/>
          <w:noProof w:val="0"/>
          <w:color w:val="000000"/>
          <w:sz w:val="28"/>
          <w:szCs w:val="28"/>
          <w:lang w:val="nl-NL" w:eastAsia="en-US"/>
        </w:rPr>
      </w:pPr>
      <w:r w:rsidRPr="00337712">
        <w:rPr>
          <w:rFonts w:cs="Times New Roman"/>
          <w:b/>
          <w:bCs/>
          <w:noProof w:val="0"/>
          <w:color w:val="000000"/>
          <w:sz w:val="28"/>
          <w:szCs w:val="28"/>
          <w:lang w:val="nl-NL" w:eastAsia="en-US"/>
        </w:rPr>
        <w:t>III. Tiến trình dạy học</w:t>
      </w:r>
    </w:p>
    <w:p w:rsidR="00337712" w:rsidRPr="00337712" w:rsidRDefault="00337712" w:rsidP="00337712">
      <w:pPr>
        <w:ind w:right="255" w:firstLine="709"/>
        <w:jc w:val="both"/>
        <w:rPr>
          <w:rFonts w:eastAsia="Times New Roman" w:cs="Times New Roman"/>
          <w:noProof w:val="0"/>
          <w:sz w:val="28"/>
          <w:szCs w:val="28"/>
          <w:lang w:eastAsia="en-US"/>
        </w:rPr>
      </w:pPr>
      <w:r w:rsidRPr="00337712">
        <w:rPr>
          <w:rFonts w:eastAsia="Times New Roman" w:cs="Times New Roman"/>
          <w:b/>
          <w:noProof w:val="0"/>
          <w:sz w:val="28"/>
          <w:szCs w:val="28"/>
          <w:lang w:val="nl-NL" w:eastAsia="en-US"/>
        </w:rPr>
        <w:t>1. Hoạt động 1: Khởi động</w:t>
      </w:r>
    </w:p>
    <w:p w:rsidR="00337712" w:rsidRPr="00337712" w:rsidRDefault="00337712" w:rsidP="00337712">
      <w:pPr>
        <w:ind w:right="255" w:firstLine="709"/>
        <w:jc w:val="both"/>
        <w:rPr>
          <w:rFonts w:eastAsia="Times New Roman" w:cs="Times New Roman"/>
          <w:b/>
          <w:noProof w:val="0"/>
          <w:sz w:val="28"/>
          <w:szCs w:val="28"/>
          <w:lang w:eastAsia="en-US"/>
        </w:rPr>
      </w:pPr>
      <w:r w:rsidRPr="00337712">
        <w:rPr>
          <w:rFonts w:eastAsia="Times New Roman" w:cs="Times New Roman"/>
          <w:b/>
          <w:noProof w:val="0"/>
          <w:sz w:val="28"/>
          <w:szCs w:val="28"/>
          <w:lang w:eastAsia="en-US"/>
        </w:rPr>
        <w:t xml:space="preserve">a) Mục tiêu: </w:t>
      </w:r>
      <w:r w:rsidRPr="00337712">
        <w:rPr>
          <w:rFonts w:eastAsia="Times New Roman" w:cs="Times New Roman"/>
          <w:noProof w:val="0"/>
          <w:sz w:val="28"/>
          <w:szCs w:val="28"/>
          <w:lang w:eastAsia="en-US"/>
        </w:rPr>
        <w:t>tạo hứng thú cho HS và dẫn dắt vào vấn đề về trao đổi nước và chất dinh dưỡng ở động vật</w:t>
      </w:r>
    </w:p>
    <w:p w:rsidR="00337712" w:rsidRPr="00337712" w:rsidRDefault="00337712" w:rsidP="00337712">
      <w:pPr>
        <w:ind w:firstLine="709"/>
        <w:jc w:val="both"/>
        <w:rPr>
          <w:rFonts w:eastAsia="Times New Roman" w:cs="Times New Roman"/>
          <w:b/>
          <w:noProof w:val="0"/>
          <w:color w:val="000000"/>
          <w:sz w:val="28"/>
          <w:szCs w:val="28"/>
          <w:shd w:val="clear" w:color="auto" w:fill="FFFFFF"/>
          <w:lang w:val="de-DE" w:eastAsia="en-US"/>
        </w:rPr>
      </w:pPr>
      <w:r w:rsidRPr="00337712">
        <w:rPr>
          <w:rFonts w:eastAsia="Calibri" w:cs="Times New Roman"/>
          <w:b/>
          <w:noProof w:val="0"/>
          <w:sz w:val="28"/>
          <w:szCs w:val="28"/>
          <w:lang w:eastAsia="en-US"/>
        </w:rPr>
        <w:t xml:space="preserve">b) </w:t>
      </w:r>
      <w:r w:rsidRPr="00337712">
        <w:rPr>
          <w:rFonts w:eastAsia="Times New Roman" w:cs="Times New Roman"/>
          <w:b/>
          <w:noProof w:val="0"/>
          <w:color w:val="000000"/>
          <w:sz w:val="28"/>
          <w:szCs w:val="28"/>
          <w:shd w:val="clear" w:color="auto" w:fill="FFFFFF"/>
          <w:lang w:val="de-DE" w:eastAsia="en-US"/>
        </w:rPr>
        <w:t>Tổ chức thực hiện:</w:t>
      </w:r>
    </w:p>
    <w:p w:rsidR="00337712" w:rsidRPr="00337712" w:rsidRDefault="00337712" w:rsidP="00337712">
      <w:pPr>
        <w:ind w:firstLine="709"/>
        <w:jc w:val="both"/>
        <w:rPr>
          <w:rFonts w:eastAsia="Times New Roman" w:cs="Times New Roman"/>
          <w:b/>
          <w:noProof w:val="0"/>
          <w:color w:val="000000"/>
          <w:sz w:val="28"/>
          <w:szCs w:val="28"/>
          <w:shd w:val="clear" w:color="auto" w:fill="FFFFFF"/>
          <w:lang w:val="de-DE" w:eastAsia="en-US"/>
        </w:rPr>
      </w:pPr>
    </w:p>
    <w:p w:rsidR="00337712" w:rsidRPr="00337712" w:rsidRDefault="00337712" w:rsidP="00337712">
      <w:pPr>
        <w:ind w:firstLine="709"/>
        <w:jc w:val="both"/>
        <w:rPr>
          <w:rFonts w:eastAsia="Times New Roman" w:cs="Times New Roman"/>
          <w:b/>
          <w:noProof w:val="0"/>
          <w:color w:val="000000"/>
          <w:sz w:val="28"/>
          <w:szCs w:val="28"/>
          <w:shd w:val="clear" w:color="auto" w:fill="FFFFFF"/>
          <w:lang w:val="de-DE" w:eastAsia="en-US"/>
        </w:rPr>
      </w:pPr>
    </w:p>
    <w:tbl>
      <w:tblPr>
        <w:tblStyle w:val="TableGrid28"/>
        <w:tblW w:w="9067" w:type="dxa"/>
        <w:tblLook w:val="04A0" w:firstRow="1" w:lastRow="0" w:firstColumn="1" w:lastColumn="0" w:noHBand="0" w:noVBand="1"/>
      </w:tblPr>
      <w:tblGrid>
        <w:gridCol w:w="5524"/>
        <w:gridCol w:w="3543"/>
      </w:tblGrid>
      <w:tr w:rsidR="00337712" w:rsidRPr="00337712" w:rsidTr="00AD4FD4">
        <w:tc>
          <w:tcPr>
            <w:tcW w:w="5524" w:type="dxa"/>
          </w:tcPr>
          <w:p w:rsidR="00337712" w:rsidRPr="00337712" w:rsidRDefault="00337712" w:rsidP="00337712">
            <w:pPr>
              <w:jc w:val="center"/>
              <w:rPr>
                <w:rFonts w:eastAsia="Calibri" w:cs="Times New Roman"/>
                <w:i/>
                <w:iCs/>
                <w:noProof w:val="0"/>
                <w:color w:val="000000"/>
                <w:sz w:val="28"/>
                <w:szCs w:val="28"/>
                <w:lang w:eastAsia="en-US"/>
              </w:rPr>
            </w:pPr>
            <w:r w:rsidRPr="00337712">
              <w:rPr>
                <w:rFonts w:eastAsia="Times New Roman" w:cs="Times New Roman"/>
                <w:b/>
                <w:noProof w:val="0"/>
                <w:color w:val="000000"/>
                <w:sz w:val="28"/>
                <w:szCs w:val="28"/>
                <w:lang w:val="es-VE" w:eastAsia="en-US"/>
              </w:rPr>
              <w:t>Hoạt động của giáo viên và học sinh</w:t>
            </w:r>
          </w:p>
        </w:tc>
        <w:tc>
          <w:tcPr>
            <w:tcW w:w="3543" w:type="dxa"/>
          </w:tcPr>
          <w:p w:rsidR="00337712" w:rsidRPr="00337712" w:rsidRDefault="00337712" w:rsidP="00337712">
            <w:pPr>
              <w:jc w:val="center"/>
              <w:rPr>
                <w:rFonts w:eastAsia="Calibri" w:cs="Times New Roman"/>
                <w:i/>
                <w:iCs/>
                <w:noProof w:val="0"/>
                <w:color w:val="000000"/>
                <w:sz w:val="28"/>
                <w:szCs w:val="28"/>
                <w:lang w:eastAsia="en-US"/>
              </w:rPr>
            </w:pPr>
            <w:r w:rsidRPr="00337712">
              <w:rPr>
                <w:rFonts w:eastAsia="Times New Roman" w:cs="Times New Roman"/>
                <w:b/>
                <w:noProof w:val="0"/>
                <w:color w:val="000000"/>
                <w:sz w:val="28"/>
                <w:szCs w:val="28"/>
                <w:lang w:val="es-VE" w:eastAsia="en-US"/>
              </w:rPr>
              <w:t>Dự kiến sản phẩm</w:t>
            </w:r>
          </w:p>
        </w:tc>
      </w:tr>
      <w:tr w:rsidR="00337712" w:rsidRPr="00337712" w:rsidTr="00AD4FD4">
        <w:trPr>
          <w:trHeight w:val="4931"/>
        </w:trPr>
        <w:tc>
          <w:tcPr>
            <w:tcW w:w="5524" w:type="dxa"/>
          </w:tcPr>
          <w:p w:rsidR="00337712" w:rsidRPr="00337712" w:rsidRDefault="00337712" w:rsidP="00337712">
            <w:pPr>
              <w:tabs>
                <w:tab w:val="left" w:pos="851"/>
                <w:tab w:val="left" w:pos="993"/>
              </w:tabs>
              <w:jc w:val="both"/>
              <w:rPr>
                <w:rFonts w:eastAsia="Arial" w:cs="Times New Roman"/>
                <w:noProof w:val="0"/>
                <w:sz w:val="28"/>
                <w:szCs w:val="28"/>
                <w:lang w:eastAsia="en-US"/>
              </w:rPr>
            </w:pPr>
            <w:r w:rsidRPr="00337712">
              <w:rPr>
                <w:rFonts w:eastAsia="Arial" w:cs="Times New Roman"/>
                <w:noProof w:val="0"/>
                <w:sz w:val="28"/>
                <w:szCs w:val="28"/>
                <w:lang w:eastAsia="en-US"/>
              </w:rPr>
              <w:t xml:space="preserve">- Dựa vào sự hiểu biết của bản thân HS và trả lời câu hỏi: </w:t>
            </w:r>
          </w:p>
          <w:p w:rsidR="00337712" w:rsidRPr="00337712" w:rsidRDefault="00337712" w:rsidP="00337712">
            <w:pPr>
              <w:tabs>
                <w:tab w:val="left" w:pos="851"/>
                <w:tab w:val="left" w:pos="993"/>
              </w:tabs>
              <w:jc w:val="both"/>
              <w:rPr>
                <w:rFonts w:eastAsia="Arial" w:cs="Times New Roman"/>
                <w:noProof w:val="0"/>
                <w:sz w:val="28"/>
                <w:szCs w:val="28"/>
                <w:lang w:eastAsia="en-US"/>
              </w:rPr>
            </w:pPr>
            <w:r w:rsidRPr="00337712">
              <w:rPr>
                <w:rFonts w:eastAsia="Arial" w:cs="Times New Roman"/>
                <w:noProof w:val="0"/>
                <w:sz w:val="28"/>
                <w:szCs w:val="28"/>
                <w:lang w:eastAsia="en-US"/>
              </w:rPr>
              <w:t>Kể tên các loại thức ăn của các loài động vật sau chó, thỏ, trâu, muỗi…..các loài động vật trên thu nhận nước và chất dinh dưỡng như thế nào?</w:t>
            </w:r>
          </w:p>
          <w:p w:rsidR="00337712" w:rsidRPr="00337712" w:rsidRDefault="00337712" w:rsidP="00337712">
            <w:pPr>
              <w:rPr>
                <w:rFonts w:eastAsia="Times New Roman" w:cs="Times New Roman"/>
                <w:iCs/>
                <w:noProof w:val="0"/>
                <w:sz w:val="28"/>
                <w:szCs w:val="28"/>
                <w:lang w:val="de-DE" w:eastAsia="en-US"/>
              </w:rPr>
            </w:pPr>
            <w:r w:rsidRPr="00337712">
              <w:rPr>
                <w:rFonts w:eastAsia="Times New Roman" w:cs="Times New Roman"/>
                <w:iCs/>
                <w:noProof w:val="0"/>
                <w:sz w:val="28"/>
                <w:szCs w:val="28"/>
                <w:lang w:val="de-DE" w:eastAsia="en-US"/>
              </w:rPr>
              <w:t>- HS thực hiện nhiệm vụ được giao</w:t>
            </w:r>
          </w:p>
          <w:p w:rsidR="00337712" w:rsidRPr="00337712" w:rsidRDefault="00337712" w:rsidP="00337712">
            <w:pPr>
              <w:jc w:val="both"/>
              <w:rPr>
                <w:rFonts w:eastAsia="Times New Roman" w:cs="Times New Roman"/>
                <w:b/>
                <w:i/>
                <w:iCs/>
                <w:noProof w:val="0"/>
                <w:sz w:val="28"/>
                <w:szCs w:val="28"/>
                <w:lang w:val="de-DE" w:eastAsia="en-US"/>
              </w:rPr>
            </w:pPr>
            <w:r w:rsidRPr="00337712">
              <w:rPr>
                <w:rFonts w:eastAsia="Arial" w:cs="Times New Roman"/>
                <w:noProof w:val="0"/>
                <w:sz w:val="28"/>
                <w:szCs w:val="28"/>
                <w:lang w:val="de-DE" w:eastAsia="en-US"/>
              </w:rPr>
              <w:t>- GV gọi HS để trả lời,HS khác nhận xét và bộ sung (nếu có).</w:t>
            </w:r>
          </w:p>
          <w:p w:rsidR="00337712" w:rsidRPr="00337712" w:rsidRDefault="00337712" w:rsidP="00337712">
            <w:pPr>
              <w:jc w:val="both"/>
              <w:rPr>
                <w:noProof w:val="0"/>
                <w:sz w:val="28"/>
                <w:szCs w:val="28"/>
                <w:lang w:val="de-DE" w:eastAsia="en-US"/>
              </w:rPr>
            </w:pPr>
            <w:r w:rsidRPr="00337712">
              <w:rPr>
                <w:noProof w:val="0"/>
                <w:sz w:val="28"/>
                <w:szCs w:val="28"/>
                <w:lang w:val="de-DE" w:eastAsia="en-US"/>
              </w:rPr>
              <w:t>- Học sinh nhận xét, bổ sung, đánh giá:</w:t>
            </w:r>
          </w:p>
          <w:p w:rsidR="00337712" w:rsidRPr="00337712" w:rsidRDefault="00337712" w:rsidP="00337712">
            <w:pPr>
              <w:jc w:val="both"/>
              <w:rPr>
                <w:noProof w:val="0"/>
                <w:sz w:val="28"/>
                <w:szCs w:val="28"/>
                <w:lang w:val="de-DE" w:eastAsia="en-US"/>
              </w:rPr>
            </w:pPr>
            <w:r w:rsidRPr="00337712">
              <w:rPr>
                <w:noProof w:val="0"/>
                <w:sz w:val="28"/>
                <w:szCs w:val="28"/>
                <w:lang w:val="de-DE" w:eastAsia="en-US"/>
              </w:rPr>
              <w:t>- Giáo viên nhận xét, đánh giá</w:t>
            </w:r>
          </w:p>
          <w:p w:rsidR="00337712" w:rsidRPr="00337712" w:rsidRDefault="00337712" w:rsidP="00337712">
            <w:pPr>
              <w:jc w:val="both"/>
              <w:rPr>
                <w:b/>
                <w:i/>
                <w:noProof w:val="0"/>
                <w:sz w:val="28"/>
                <w:szCs w:val="28"/>
                <w:lang w:val="de-DE" w:eastAsia="en-US"/>
              </w:rPr>
            </w:pPr>
            <w:r w:rsidRPr="00337712">
              <w:rPr>
                <w:i/>
                <w:noProof w:val="0"/>
                <w:sz w:val="28"/>
                <w:szCs w:val="28"/>
                <w:lang w:val="de-DE" w:eastAsia="en-US"/>
              </w:rPr>
              <w:t>Nhu cầu dinh dưỡng của mỗi cơ thể có giống nhau hay không? Chế độ dinh dưỡng như thế nào là hợp lí? Chúng ta hôm nay tìm hiểu bài 26: trao đổi chất và chuyển hoá năng lượng ở sinh vật.</w:t>
            </w:r>
          </w:p>
        </w:tc>
        <w:tc>
          <w:tcPr>
            <w:tcW w:w="3543" w:type="dxa"/>
          </w:tcPr>
          <w:p w:rsidR="00337712" w:rsidRPr="00337712" w:rsidRDefault="00337712" w:rsidP="00337712">
            <w:pPr>
              <w:jc w:val="both"/>
              <w:rPr>
                <w:rFonts w:eastAsia="Times New Roman" w:cs="Times New Roman"/>
                <w:b/>
                <w:i/>
                <w:iCs/>
                <w:noProof w:val="0"/>
                <w:sz w:val="28"/>
                <w:szCs w:val="28"/>
                <w:lang w:val="de-DE" w:eastAsia="en-US"/>
              </w:rPr>
            </w:pPr>
          </w:p>
          <w:p w:rsidR="00337712" w:rsidRPr="00337712" w:rsidRDefault="00337712" w:rsidP="00337712">
            <w:pPr>
              <w:contextualSpacing/>
              <w:jc w:val="both"/>
              <w:rPr>
                <w:rFonts w:eastAsia="Calibri" w:cs="Times New Roman"/>
                <w:i/>
                <w:iCs/>
                <w:noProof w:val="0"/>
                <w:color w:val="000000"/>
                <w:sz w:val="28"/>
                <w:szCs w:val="28"/>
                <w:lang w:val="de-DE" w:eastAsia="en-US"/>
              </w:rPr>
            </w:pPr>
          </w:p>
          <w:p w:rsidR="00337712" w:rsidRPr="00337712" w:rsidRDefault="00337712" w:rsidP="00337712">
            <w:pPr>
              <w:pBdr>
                <w:bar w:val="single" w:sz="4" w:color="auto"/>
              </w:pBdr>
              <w:jc w:val="both"/>
              <w:rPr>
                <w:rFonts w:asciiTheme="minorHAnsi" w:hAnsiTheme="minorHAnsi"/>
                <w:bCs/>
                <w:noProof w:val="0"/>
                <w:sz w:val="28"/>
                <w:szCs w:val="28"/>
                <w:lang w:val="nl-NL" w:eastAsia="en-US"/>
              </w:rPr>
            </w:pPr>
          </w:p>
        </w:tc>
      </w:tr>
    </w:tbl>
    <w:p w:rsidR="00337712" w:rsidRPr="00337712" w:rsidRDefault="00337712" w:rsidP="00337712">
      <w:pPr>
        <w:ind w:firstLine="709"/>
        <w:jc w:val="both"/>
        <w:rPr>
          <w:rFonts w:eastAsia="Times New Roman" w:cs="Times New Roman"/>
          <w:b/>
          <w:bCs/>
          <w:noProof w:val="0"/>
          <w:color w:val="000000"/>
          <w:sz w:val="28"/>
          <w:szCs w:val="28"/>
          <w:shd w:val="clear" w:color="auto" w:fill="FFFFFF"/>
          <w:lang w:val="de-DE" w:eastAsia="en-US"/>
        </w:rPr>
      </w:pPr>
      <w:r w:rsidRPr="00337712">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337712" w:rsidRPr="00337712" w:rsidRDefault="00337712" w:rsidP="00337712">
      <w:pPr>
        <w:ind w:right="255" w:firstLine="709"/>
        <w:jc w:val="both"/>
        <w:rPr>
          <w:rFonts w:eastAsia="Times New Roman" w:cs="Times New Roman"/>
          <w:b/>
          <w:noProof w:val="0"/>
          <w:sz w:val="28"/>
          <w:szCs w:val="28"/>
          <w:lang w:val="de-DE" w:eastAsia="en-US"/>
        </w:rPr>
      </w:pPr>
      <w:r w:rsidRPr="00337712">
        <w:rPr>
          <w:rFonts w:eastAsia="Times New Roman" w:cs="Times New Roman"/>
          <w:b/>
          <w:noProof w:val="0"/>
          <w:sz w:val="28"/>
          <w:szCs w:val="28"/>
          <w:lang w:val="de-DE" w:eastAsia="en-US"/>
        </w:rPr>
        <w:t xml:space="preserve">a) </w:t>
      </w:r>
      <w:r w:rsidRPr="00337712">
        <w:rPr>
          <w:rFonts w:eastAsia="Times New Roman" w:cs="Times New Roman"/>
          <w:b/>
          <w:noProof w:val="0"/>
          <w:sz w:val="28"/>
          <w:szCs w:val="28"/>
          <w:lang w:eastAsia="en-US"/>
        </w:rPr>
        <w:t xml:space="preserve">Mục tiêu:   </w:t>
      </w:r>
    </w:p>
    <w:p w:rsidR="00337712" w:rsidRPr="00337712" w:rsidRDefault="00337712" w:rsidP="00337712">
      <w:pPr>
        <w:ind w:right="255" w:firstLine="709"/>
        <w:jc w:val="both"/>
        <w:rPr>
          <w:rFonts w:eastAsia="Times New Roman" w:cs="Times New Roman"/>
          <w:noProof w:val="0"/>
          <w:sz w:val="28"/>
          <w:szCs w:val="28"/>
          <w:lang w:val="de-DE" w:eastAsia="en-US"/>
        </w:rPr>
      </w:pPr>
      <w:r w:rsidRPr="00337712">
        <w:rPr>
          <w:rFonts w:eastAsia="Times New Roman" w:cs="Times New Roman"/>
          <w:noProof w:val="0"/>
          <w:sz w:val="28"/>
          <w:szCs w:val="28"/>
          <w:lang w:val="de-DE" w:eastAsia="en-US"/>
        </w:rPr>
        <w:t>- Nêu được nhu cầu nước của cơ thể người và động vật.</w:t>
      </w:r>
    </w:p>
    <w:p w:rsidR="00337712" w:rsidRPr="00337712" w:rsidRDefault="00337712" w:rsidP="00337712">
      <w:pPr>
        <w:ind w:firstLine="709"/>
        <w:jc w:val="both"/>
        <w:rPr>
          <w:rFonts w:eastAsia="Times New Roman" w:cs="Times New Roman"/>
          <w:noProof w:val="0"/>
          <w:color w:val="000000"/>
          <w:sz w:val="28"/>
          <w:szCs w:val="28"/>
          <w:shd w:val="clear" w:color="auto" w:fill="FFFFFF"/>
          <w:lang w:val="de-DE" w:eastAsia="en-US"/>
        </w:rPr>
      </w:pPr>
      <w:r w:rsidRPr="00337712">
        <w:rPr>
          <w:rFonts w:eastAsia="Times New Roman" w:cs="Times New Roman"/>
          <w:noProof w:val="0"/>
          <w:color w:val="000000"/>
          <w:sz w:val="28"/>
          <w:szCs w:val="28"/>
          <w:shd w:val="clear" w:color="auto" w:fill="FFFFFF"/>
          <w:lang w:val="de-DE" w:eastAsia="en-US"/>
        </w:rPr>
        <w:t>- Trình bày được con đường trao đổi nước và nhu cầu sử dụng nước ở động vật .</w:t>
      </w:r>
    </w:p>
    <w:p w:rsidR="00337712" w:rsidRPr="00337712" w:rsidRDefault="00337712" w:rsidP="00337712">
      <w:pPr>
        <w:tabs>
          <w:tab w:val="left" w:pos="284"/>
        </w:tabs>
        <w:spacing w:after="160" w:line="259" w:lineRule="auto"/>
        <w:ind w:left="284"/>
        <w:contextualSpacing/>
        <w:jc w:val="both"/>
        <w:rPr>
          <w:noProof w:val="0"/>
          <w:sz w:val="28"/>
          <w:szCs w:val="28"/>
          <w:lang w:val="de-DE" w:eastAsia="en-US"/>
        </w:rPr>
      </w:pPr>
      <w:r w:rsidRPr="00337712">
        <w:rPr>
          <w:noProof w:val="0"/>
          <w:sz w:val="28"/>
          <w:szCs w:val="22"/>
          <w:lang w:val="de-DE" w:eastAsia="en-US"/>
        </w:rPr>
        <w:tab/>
      </w:r>
      <w:r w:rsidRPr="00337712">
        <w:rPr>
          <w:noProof w:val="0"/>
          <w:sz w:val="28"/>
          <w:szCs w:val="28"/>
          <w:lang w:val="de-DE" w:eastAsia="en-US"/>
        </w:rPr>
        <w:t xml:space="preserve">- Nêu được khái niệm nhu cầu dinh dưỡng và những yếu tố ảnh hưởng đến nhu cầu dinh dưỡng của động vật.   </w:t>
      </w:r>
    </w:p>
    <w:p w:rsidR="00337712" w:rsidRPr="00337712" w:rsidRDefault="00337712" w:rsidP="00337712">
      <w:pPr>
        <w:ind w:firstLine="709"/>
        <w:jc w:val="both"/>
        <w:rPr>
          <w:rFonts w:eastAsia="Times New Roman" w:cs="Times New Roman"/>
          <w:noProof w:val="0"/>
          <w:sz w:val="28"/>
          <w:szCs w:val="28"/>
          <w:lang w:val="de-DE" w:eastAsia="en-US"/>
        </w:rPr>
      </w:pPr>
      <w:r w:rsidRPr="00337712">
        <w:rPr>
          <w:rFonts w:eastAsia="Times New Roman" w:cs="Times New Roman"/>
          <w:noProof w:val="0"/>
          <w:sz w:val="28"/>
          <w:szCs w:val="28"/>
          <w:lang w:val="de-DE" w:eastAsia="en-US"/>
        </w:rPr>
        <w:t>- Dựa vào sơ đồ khái quát (hoặc mô hình, video, tranh ảnh) mô tả được con đường thu nhận và tiêu hóa thức ăn trong ống tiêu hóa ở động vật (đại diện ở người).</w:t>
      </w:r>
    </w:p>
    <w:p w:rsidR="00337712" w:rsidRPr="00337712" w:rsidRDefault="00337712" w:rsidP="00337712">
      <w:pPr>
        <w:ind w:firstLine="709"/>
        <w:jc w:val="both"/>
        <w:rPr>
          <w:rFonts w:eastAsia="Times New Roman" w:cs="Times New Roman"/>
          <w:noProof w:val="0"/>
          <w:sz w:val="28"/>
          <w:szCs w:val="28"/>
          <w:lang w:val="de-DE" w:eastAsia="en-US"/>
        </w:rPr>
      </w:pPr>
      <w:r w:rsidRPr="00337712">
        <w:rPr>
          <w:rFonts w:eastAsia="Times New Roman" w:cs="Times New Roman"/>
          <w:noProof w:val="0"/>
          <w:sz w:val="28"/>
          <w:szCs w:val="28"/>
          <w:lang w:val="de-DE" w:eastAsia="en-US"/>
        </w:rPr>
        <w:t>- Mô tả được quá trình vận chuyển các chất ở động vật (thông qua quan sát tranh ảnh mô hình, học liệu điện tử), ví dụ hai vòng tuần hoàn ở người.</w:t>
      </w:r>
    </w:p>
    <w:p w:rsidR="00337712" w:rsidRPr="00337712" w:rsidRDefault="00337712" w:rsidP="00337712">
      <w:pPr>
        <w:ind w:firstLine="709"/>
        <w:jc w:val="both"/>
        <w:rPr>
          <w:rFonts w:eastAsia="Times New Roman" w:cs="Times New Roman"/>
          <w:noProof w:val="0"/>
          <w:sz w:val="28"/>
          <w:szCs w:val="28"/>
          <w:lang w:val="de-DE" w:eastAsia="en-US"/>
        </w:rPr>
      </w:pPr>
      <w:r w:rsidRPr="00337712">
        <w:rPr>
          <w:rFonts w:eastAsia="Times New Roman" w:cs="Times New Roman"/>
          <w:noProof w:val="0"/>
          <w:sz w:val="28"/>
          <w:szCs w:val="28"/>
          <w:lang w:val="de-DE" w:eastAsia="en-US"/>
        </w:rPr>
        <w:t>- Vận dụng những hiểu biết về trao đổi chất và chuyển hóa năng lượng ở động vật vào thực tiễn (ví dụ về dinh dưỡng và vệ sinh ăn uống,…)</w:t>
      </w:r>
    </w:p>
    <w:p w:rsidR="00337712" w:rsidRPr="00337712" w:rsidRDefault="00337712" w:rsidP="00337712">
      <w:pPr>
        <w:ind w:firstLine="709"/>
        <w:jc w:val="both"/>
        <w:rPr>
          <w:rFonts w:eastAsia="Times New Roman" w:cs="Times New Roman"/>
          <w:b/>
          <w:noProof w:val="0"/>
          <w:sz w:val="28"/>
          <w:szCs w:val="28"/>
          <w:lang w:val="en-US" w:eastAsia="en-US"/>
        </w:rPr>
      </w:pPr>
      <w:r w:rsidRPr="00337712">
        <w:rPr>
          <w:rFonts w:eastAsia="Calibri" w:cs="Times New Roman"/>
          <w:b/>
          <w:noProof w:val="0"/>
          <w:sz w:val="28"/>
          <w:szCs w:val="28"/>
          <w:lang w:eastAsia="en-US"/>
        </w:rPr>
        <w:t xml:space="preserve">b) </w:t>
      </w:r>
      <w:r w:rsidRPr="00337712">
        <w:rPr>
          <w:rFonts w:eastAsia="Calibri" w:cs="Times New Roman"/>
          <w:b/>
          <w:noProof w:val="0"/>
          <w:sz w:val="28"/>
          <w:szCs w:val="28"/>
          <w:lang w:val="en-US" w:eastAsia="en-US"/>
        </w:rPr>
        <w:t>Tổ chức thực hiện</w:t>
      </w:r>
    </w:p>
    <w:tbl>
      <w:tblPr>
        <w:tblW w:w="9067" w:type="dxa"/>
        <w:tblLook w:val="04A0" w:firstRow="1" w:lastRow="0" w:firstColumn="1" w:lastColumn="0" w:noHBand="0" w:noVBand="1"/>
      </w:tblPr>
      <w:tblGrid>
        <w:gridCol w:w="4957"/>
        <w:gridCol w:w="4110"/>
      </w:tblGrid>
      <w:tr w:rsidR="00337712" w:rsidRPr="00337712"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center"/>
              <w:rPr>
                <w:rFonts w:eastAsia="Calibri" w:cs="Times New Roman"/>
                <w:b/>
                <w:noProof w:val="0"/>
                <w:color w:val="000000"/>
                <w:sz w:val="28"/>
                <w:szCs w:val="28"/>
                <w:lang w:eastAsia="en-US"/>
              </w:rPr>
            </w:pPr>
            <w:r w:rsidRPr="00337712">
              <w:rPr>
                <w:rFonts w:eastAsia="Calibri" w:cs="Times New Roman"/>
                <w:b/>
                <w:noProof w:val="0"/>
                <w:color w:val="000000"/>
                <w:sz w:val="28"/>
                <w:szCs w:val="28"/>
                <w:lang w:eastAsia="en-US"/>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center"/>
              <w:rPr>
                <w:rFonts w:eastAsia="Calibri" w:cs="Times New Roman"/>
                <w:b/>
                <w:noProof w:val="0"/>
                <w:color w:val="000000"/>
                <w:sz w:val="28"/>
                <w:szCs w:val="28"/>
                <w:lang w:val="en-US" w:eastAsia="en-US"/>
              </w:rPr>
            </w:pPr>
            <w:r w:rsidRPr="00337712">
              <w:rPr>
                <w:rFonts w:eastAsia="Calibri" w:cs="Times New Roman"/>
                <w:b/>
                <w:noProof w:val="0"/>
                <w:color w:val="000000"/>
                <w:sz w:val="28"/>
                <w:szCs w:val="28"/>
                <w:lang w:val="en-US" w:eastAsia="en-US"/>
              </w:rPr>
              <w:t>Dự kiến sản phẩm</w:t>
            </w:r>
          </w:p>
        </w:tc>
      </w:tr>
      <w:tr w:rsidR="00337712" w:rsidRPr="00337712"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center"/>
              <w:rPr>
                <w:rFonts w:eastAsia="Calibri" w:cs="Times New Roman"/>
                <w:b/>
                <w:noProof w:val="0"/>
                <w:color w:val="000000"/>
                <w:sz w:val="28"/>
                <w:szCs w:val="28"/>
                <w:lang w:eastAsia="en-US"/>
              </w:rPr>
            </w:pPr>
            <w:r w:rsidRPr="00337712">
              <w:rPr>
                <w:rFonts w:eastAsia="Calibri" w:cs="Times New Roman"/>
                <w:b/>
                <w:noProof w:val="0"/>
                <w:color w:val="000000"/>
                <w:sz w:val="28"/>
                <w:szCs w:val="28"/>
                <w:lang w:eastAsia="en-US"/>
              </w:rPr>
              <w:t xml:space="preserve">Hoạt động 2.1: </w:t>
            </w:r>
            <w:r w:rsidRPr="00337712">
              <w:rPr>
                <w:rFonts w:eastAsia="Calibri" w:cs="Times New Roman"/>
                <w:b/>
                <w:i/>
                <w:noProof w:val="0"/>
                <w:color w:val="000000"/>
                <w:sz w:val="28"/>
                <w:szCs w:val="28"/>
                <w:lang w:eastAsia="en-US"/>
              </w:rPr>
              <w:t>Quá trình trao đổi nước ở động vật.</w:t>
            </w:r>
          </w:p>
        </w:tc>
      </w:tr>
      <w:tr w:rsidR="00337712" w:rsidRPr="00337712"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spacing w:after="160" w:line="259" w:lineRule="auto"/>
              <w:contextualSpacing/>
              <w:jc w:val="both"/>
              <w:rPr>
                <w:rFonts w:eastAsia="Arial"/>
                <w:noProof w:val="0"/>
                <w:sz w:val="28"/>
                <w:szCs w:val="28"/>
                <w:lang w:eastAsia="en-US"/>
              </w:rPr>
            </w:pPr>
            <w:r w:rsidRPr="00337712">
              <w:rPr>
                <w:rFonts w:eastAsia="Arial"/>
                <w:noProof w:val="0"/>
                <w:sz w:val="28"/>
                <w:szCs w:val="28"/>
                <w:lang w:eastAsia="en-US"/>
              </w:rPr>
              <w:t xml:space="preserve">- GV giao nhiệm vụ học tập nhóm, tìm hiểu thông tin về nhu cầu nước của cơ thể động vật và người trong SGK trả lời câu hỏi </w:t>
            </w:r>
          </w:p>
          <w:p w:rsidR="00337712" w:rsidRPr="00337712" w:rsidRDefault="00337712" w:rsidP="00337712">
            <w:pPr>
              <w:spacing w:after="160" w:line="259" w:lineRule="auto"/>
              <w:ind w:firstLine="171"/>
              <w:contextualSpacing/>
              <w:jc w:val="both"/>
              <w:rPr>
                <w:rFonts w:eastAsia="Arial"/>
                <w:noProof w:val="0"/>
                <w:sz w:val="28"/>
                <w:szCs w:val="28"/>
                <w:lang w:eastAsia="en-US"/>
              </w:rPr>
            </w:pPr>
            <w:r w:rsidRPr="00337712">
              <w:rPr>
                <w:rFonts w:eastAsia="Arial"/>
                <w:noProof w:val="0"/>
                <w:sz w:val="28"/>
                <w:szCs w:val="28"/>
                <w:lang w:eastAsia="en-US"/>
              </w:rPr>
              <w:t>- HS nhận nhiệm vụ GV giao</w:t>
            </w:r>
          </w:p>
          <w:p w:rsidR="00337712" w:rsidRPr="00337712" w:rsidRDefault="00337712" w:rsidP="00337712">
            <w:pPr>
              <w:ind w:left="14" w:right="114"/>
              <w:jc w:val="both"/>
              <w:rPr>
                <w:rFonts w:eastAsia="Times New Roman" w:cs="Times New Roman"/>
                <w:bCs/>
                <w:noProof w:val="0"/>
                <w:sz w:val="28"/>
                <w:szCs w:val="28"/>
                <w:lang w:eastAsia="en-US"/>
              </w:rPr>
            </w:pPr>
            <w:r w:rsidRPr="00337712">
              <w:rPr>
                <w:rFonts w:eastAsia="Times New Roman" w:cs="Times New Roman"/>
                <w:bCs/>
                <w:noProof w:val="0"/>
                <w:sz w:val="28"/>
                <w:szCs w:val="28"/>
                <w:lang w:eastAsia="en-US"/>
              </w:rPr>
              <w:lastRenderedPageBreak/>
              <w:t>Câu 1: Động vật có nhu cầu nước như thế nào?</w:t>
            </w:r>
          </w:p>
          <w:p w:rsidR="00337712" w:rsidRPr="00337712" w:rsidRDefault="00337712" w:rsidP="00337712">
            <w:pPr>
              <w:ind w:left="14" w:right="114"/>
              <w:jc w:val="both"/>
              <w:rPr>
                <w:rFonts w:eastAsia="Times New Roman" w:cs="Times New Roman"/>
                <w:bCs/>
                <w:noProof w:val="0"/>
                <w:sz w:val="28"/>
                <w:szCs w:val="28"/>
                <w:lang w:eastAsia="en-US"/>
              </w:rPr>
            </w:pPr>
            <w:r w:rsidRPr="00337712">
              <w:rPr>
                <w:rFonts w:eastAsia="Times New Roman" w:cs="Times New Roman"/>
                <w:bCs/>
                <w:noProof w:val="0"/>
                <w:sz w:val="28"/>
                <w:szCs w:val="28"/>
                <w:lang w:eastAsia="en-US"/>
              </w:rPr>
              <w:t>Câu 2: Từ thông tin bảng 26.1, nhận xét về nhu cầu nước ở một số động vật. Tại sao nhu cầu nước lại khác nhau giữa các động vật và ở các nhiệt độ khác nhau?</w:t>
            </w:r>
          </w:p>
          <w:p w:rsidR="00337712" w:rsidRPr="00337712" w:rsidRDefault="00337712" w:rsidP="00337712">
            <w:pPr>
              <w:spacing w:after="160" w:line="259" w:lineRule="auto"/>
              <w:contextualSpacing/>
              <w:jc w:val="both"/>
              <w:rPr>
                <w:bCs/>
                <w:noProof w:val="0"/>
                <w:sz w:val="28"/>
                <w:szCs w:val="28"/>
                <w:lang w:eastAsia="en-US"/>
              </w:rPr>
            </w:pPr>
            <w:r w:rsidRPr="00337712">
              <w:rPr>
                <w:bCs/>
                <w:noProof w:val="0"/>
                <w:sz w:val="28"/>
                <w:szCs w:val="28"/>
                <w:lang w:eastAsia="en-US"/>
              </w:rPr>
              <w:t>Câu 3: Điều gì xảy ra nếu mỗi ngày chỉ cung cấp cho bò lấy sữa lượng nước như nhu cầu nước của bò lấy thịt?</w:t>
            </w:r>
          </w:p>
          <w:p w:rsidR="00337712" w:rsidRPr="00337712" w:rsidRDefault="00337712" w:rsidP="00337712">
            <w:pPr>
              <w:jc w:val="both"/>
              <w:rPr>
                <w:rFonts w:eastAsia="Arial" w:cs="Times New Roman"/>
                <w:noProof w:val="0"/>
                <w:sz w:val="28"/>
                <w:szCs w:val="28"/>
                <w:lang w:eastAsia="en-US"/>
              </w:rPr>
            </w:pPr>
            <w:r w:rsidRPr="00337712">
              <w:rPr>
                <w:rFonts w:eastAsia="Arial" w:cs="Times New Roman"/>
                <w:noProof w:val="0"/>
                <w:sz w:val="28"/>
                <w:szCs w:val="28"/>
                <w:lang w:eastAsia="en-US"/>
              </w:rPr>
              <w:t>Câu 4: Quan sát hình 26.1, em hãy mô tả con đường trao đổi nước ở người?</w:t>
            </w:r>
          </w:p>
          <w:p w:rsidR="00337712" w:rsidRPr="00337712" w:rsidRDefault="00337712" w:rsidP="00337712">
            <w:pPr>
              <w:jc w:val="both"/>
              <w:rPr>
                <w:rFonts w:eastAsia="Arial" w:cs="Times New Roman"/>
                <w:noProof w:val="0"/>
                <w:sz w:val="28"/>
                <w:szCs w:val="28"/>
                <w:lang w:eastAsia="en-US"/>
              </w:rPr>
            </w:pPr>
            <w:r w:rsidRPr="00337712">
              <w:rPr>
                <w:rFonts w:eastAsia="Arial" w:cs="Times New Roman"/>
                <w:noProof w:val="0"/>
                <w:sz w:val="28"/>
                <w:szCs w:val="28"/>
                <w:lang w:eastAsia="en-US"/>
              </w:rPr>
              <w:t xml:space="preserve">Câu 5: Nêu các biện pháp đảm bảo đủ nước cho cơ thể mỗi ngày? </w:t>
            </w:r>
          </w:p>
          <w:p w:rsidR="00337712" w:rsidRPr="00337712" w:rsidRDefault="00337712" w:rsidP="00337712">
            <w:pPr>
              <w:jc w:val="both"/>
              <w:rPr>
                <w:rFonts w:eastAsia="Arial" w:cs="Times New Roman"/>
                <w:noProof w:val="0"/>
                <w:sz w:val="28"/>
                <w:szCs w:val="28"/>
                <w:lang w:eastAsia="en-US"/>
              </w:rPr>
            </w:pPr>
            <w:r w:rsidRPr="00337712">
              <w:rPr>
                <w:rFonts w:eastAsia="Arial" w:cs="Times New Roman"/>
                <w:noProof w:val="0"/>
                <w:sz w:val="28"/>
                <w:szCs w:val="28"/>
                <w:lang w:eastAsia="en-US"/>
              </w:rPr>
              <w:t>Câu 6: Trong trường hợp nào phải truyền nước cho cơ thể?</w:t>
            </w:r>
          </w:p>
          <w:p w:rsidR="00337712" w:rsidRPr="00337712" w:rsidRDefault="00337712" w:rsidP="00337712">
            <w:pPr>
              <w:spacing w:after="160" w:line="259" w:lineRule="auto"/>
              <w:ind w:firstLine="171"/>
              <w:contextualSpacing/>
              <w:jc w:val="both"/>
              <w:rPr>
                <w:rFonts w:eastAsia="Arial"/>
                <w:noProof w:val="0"/>
                <w:sz w:val="28"/>
                <w:szCs w:val="28"/>
                <w:lang w:eastAsia="en-US"/>
              </w:rPr>
            </w:pPr>
            <w:r w:rsidRPr="00337712">
              <w:rPr>
                <w:rFonts w:eastAsia="Arial"/>
                <w:noProof w:val="0"/>
                <w:sz w:val="28"/>
                <w:szCs w:val="28"/>
                <w:lang w:eastAsia="en-US"/>
              </w:rPr>
              <w:t>- HS đọc nội dung trong SGK, sau đó thảo luận và thực hiện nhiệm vụ trong 10 phút</w:t>
            </w:r>
          </w:p>
          <w:p w:rsidR="00337712" w:rsidRPr="00337712" w:rsidRDefault="00337712" w:rsidP="00337712">
            <w:pPr>
              <w:jc w:val="both"/>
              <w:rPr>
                <w:rFonts w:eastAsia="Arial" w:cs="Times New Roman"/>
                <w:i/>
                <w:noProof w:val="0"/>
                <w:sz w:val="28"/>
                <w:szCs w:val="28"/>
                <w:lang w:eastAsia="en-US"/>
              </w:rPr>
            </w:pPr>
            <w:r w:rsidRPr="00337712">
              <w:rPr>
                <w:rFonts w:eastAsia="Arial" w:cs="Times New Roman"/>
                <w:i/>
                <w:noProof w:val="0"/>
                <w:sz w:val="28"/>
                <w:szCs w:val="28"/>
                <w:lang w:eastAsia="en-US"/>
              </w:rPr>
              <w:t xml:space="preserve">Vận dụng: </w:t>
            </w:r>
          </w:p>
          <w:p w:rsidR="00337712" w:rsidRPr="00337712" w:rsidRDefault="00337712" w:rsidP="00337712">
            <w:pPr>
              <w:jc w:val="both"/>
              <w:rPr>
                <w:rFonts w:eastAsia="Calibri" w:cs="Times New Roman"/>
                <w:noProof w:val="0"/>
                <w:sz w:val="28"/>
                <w:szCs w:val="28"/>
                <w:lang w:eastAsia="en-US"/>
              </w:rPr>
            </w:pPr>
            <w:r w:rsidRPr="00337712">
              <w:rPr>
                <w:rFonts w:eastAsia="Calibri" w:cs="Times New Roman"/>
                <w:noProof w:val="0"/>
                <w:sz w:val="28"/>
                <w:szCs w:val="28"/>
                <w:lang w:eastAsia="en-US"/>
              </w:rPr>
              <w:t>Câu 7: Ở người, ra mồ hôi có ý nghĩa gì với cơ thể?</w:t>
            </w:r>
          </w:p>
          <w:p w:rsidR="00337712" w:rsidRPr="00337712" w:rsidRDefault="00337712" w:rsidP="00337712">
            <w:pPr>
              <w:spacing w:after="160" w:line="259" w:lineRule="auto"/>
              <w:contextualSpacing/>
              <w:jc w:val="both"/>
              <w:rPr>
                <w:rFonts w:eastAsia="Arial"/>
                <w:noProof w:val="0"/>
                <w:sz w:val="28"/>
                <w:szCs w:val="28"/>
                <w:lang w:eastAsia="en-US"/>
              </w:rPr>
            </w:pPr>
            <w:r w:rsidRPr="00337712">
              <w:rPr>
                <w:rFonts w:eastAsia="Calibri"/>
                <w:noProof w:val="0"/>
                <w:sz w:val="28"/>
                <w:szCs w:val="28"/>
                <w:lang w:eastAsia="en-US"/>
              </w:rPr>
              <w:t>Câu 8: Vì sao ta cần uống nhiều nước hơn khi trời nắng hoặc khi vận động mạnh?</w:t>
            </w:r>
          </w:p>
          <w:p w:rsidR="00337712" w:rsidRPr="00337712" w:rsidRDefault="00337712" w:rsidP="00337712">
            <w:pPr>
              <w:ind w:firstLine="171"/>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xml:space="preserve">- HS hoạt động theo nhóm theo yêu cầu của GV. </w:t>
            </w:r>
          </w:p>
          <w:p w:rsidR="00337712" w:rsidRPr="00337712" w:rsidRDefault="00337712" w:rsidP="00337712">
            <w:pPr>
              <w:rPr>
                <w:rFonts w:eastAsia="Arial" w:cs="Times New Roman"/>
                <w:noProof w:val="0"/>
                <w:sz w:val="28"/>
                <w:szCs w:val="28"/>
                <w:lang w:val="de-DE" w:eastAsia="en-US"/>
              </w:rPr>
            </w:pPr>
            <w:r w:rsidRPr="00337712">
              <w:rPr>
                <w:rFonts w:eastAsia="Arial" w:cs="Times New Roman"/>
                <w:noProof w:val="0"/>
                <w:sz w:val="28"/>
                <w:szCs w:val="28"/>
                <w:lang w:val="de-DE" w:eastAsia="en-US"/>
              </w:rPr>
              <w:t>- Giáo viên: Theo dõi và hỗ trợ HS khi cần.</w:t>
            </w:r>
          </w:p>
          <w:p w:rsidR="00337712" w:rsidRPr="00337712" w:rsidRDefault="00337712" w:rsidP="00337712">
            <w:pPr>
              <w:rPr>
                <w:rFonts w:eastAsia="Arial" w:cs="Times New Roman"/>
                <w:noProof w:val="0"/>
                <w:sz w:val="28"/>
                <w:szCs w:val="28"/>
                <w:lang w:val="de-DE" w:eastAsia="en-US"/>
              </w:rPr>
            </w:pPr>
            <w:r w:rsidRPr="00337712">
              <w:rPr>
                <w:rFonts w:eastAsia="Arial" w:cs="Times New Roman"/>
                <w:noProof w:val="0"/>
                <w:sz w:val="28"/>
                <w:szCs w:val="28"/>
                <w:lang w:val="de-DE" w:eastAsia="en-US"/>
              </w:rPr>
              <w:t>- HS trả lời 2 câu hỏi vận dụng</w:t>
            </w:r>
          </w:p>
          <w:p w:rsidR="00337712" w:rsidRPr="00337712" w:rsidRDefault="00337712" w:rsidP="00337712">
            <w:pPr>
              <w:rPr>
                <w:rFonts w:eastAsia="Arial" w:cs="Times New Roman"/>
                <w:noProof w:val="0"/>
                <w:sz w:val="28"/>
                <w:szCs w:val="28"/>
                <w:lang w:val="de-DE" w:eastAsia="en-US"/>
              </w:rPr>
            </w:pPr>
            <w:r w:rsidRPr="00337712">
              <w:rPr>
                <w:rFonts w:eastAsia="Arial" w:cs="Times New Roman"/>
                <w:noProof w:val="0"/>
                <w:sz w:val="28"/>
                <w:szCs w:val="28"/>
                <w:lang w:val="de-DE" w:eastAsia="en-US"/>
              </w:rPr>
              <w:t xml:space="preserve">- HS tìm hiểu thêm </w:t>
            </w:r>
            <w:r w:rsidRPr="00337712">
              <w:rPr>
                <w:rFonts w:eastAsia="Times New Roman" w:cs="Times New Roman"/>
                <w:bCs/>
                <w:noProof w:val="0"/>
                <w:sz w:val="28"/>
                <w:szCs w:val="28"/>
                <w:lang w:val="de-DE" w:eastAsia="en-US"/>
              </w:rPr>
              <w:t>Thằn lằn và lạc đà sống trên cát ở vùng sa mạc có thể chịu đựng được khô hạn. Vì sao?</w:t>
            </w:r>
          </w:p>
          <w:p w:rsidR="00337712" w:rsidRPr="00337712" w:rsidRDefault="00337712" w:rsidP="00337712">
            <w:pPr>
              <w:jc w:val="both"/>
              <w:rPr>
                <w:rFonts w:eastAsia="Arial" w:cs="Times New Roman"/>
                <w:noProof w:val="0"/>
                <w:sz w:val="28"/>
                <w:szCs w:val="28"/>
                <w:lang w:val="de-DE" w:eastAsia="en-US"/>
              </w:rPr>
            </w:pPr>
            <w:r w:rsidRPr="00337712">
              <w:rPr>
                <w:rFonts w:eastAsia="Times New Roman" w:cs="Times New Roman"/>
                <w:b/>
                <w:i/>
                <w:iCs/>
                <w:noProof w:val="0"/>
                <w:sz w:val="28"/>
                <w:szCs w:val="28"/>
                <w:lang w:val="de-DE" w:eastAsia="en-US"/>
              </w:rPr>
              <w:t xml:space="preserve">- </w:t>
            </w:r>
            <w:r w:rsidRPr="00337712">
              <w:rPr>
                <w:rFonts w:eastAsia="Arial" w:cs="Times New Roman"/>
                <w:noProof w:val="0"/>
                <w:sz w:val="28"/>
                <w:szCs w:val="28"/>
                <w:lang w:val="de-DE" w:eastAsia="en-US"/>
              </w:rPr>
              <w:t>GV gọi ngẫu nhiên một HS đại diện cho một nhóm trình bày, các nhóm khác bổ sung (nếu có).</w:t>
            </w:r>
          </w:p>
          <w:p w:rsidR="00337712" w:rsidRPr="00337712" w:rsidRDefault="00337712" w:rsidP="00337712">
            <w:pPr>
              <w:jc w:val="both"/>
              <w:rPr>
                <w:i/>
                <w:noProof w:val="0"/>
                <w:sz w:val="28"/>
                <w:szCs w:val="28"/>
                <w:lang w:val="de-DE" w:eastAsia="en-US"/>
              </w:rPr>
            </w:pPr>
            <w:r w:rsidRPr="00337712">
              <w:rPr>
                <w:i/>
                <w:noProof w:val="0"/>
                <w:sz w:val="28"/>
                <w:szCs w:val="28"/>
                <w:lang w:val="de-DE" w:eastAsia="en-US"/>
              </w:rPr>
              <w:t>- Học sinh nhận xét, bổ sung, đánh giá.</w:t>
            </w:r>
          </w:p>
          <w:p w:rsidR="00337712" w:rsidRPr="00337712" w:rsidRDefault="00337712" w:rsidP="00337712">
            <w:pPr>
              <w:jc w:val="both"/>
              <w:rPr>
                <w:i/>
                <w:noProof w:val="0"/>
                <w:sz w:val="28"/>
                <w:szCs w:val="28"/>
                <w:lang w:val="de-DE" w:eastAsia="en-US"/>
              </w:rPr>
            </w:pPr>
            <w:r w:rsidRPr="00337712">
              <w:rPr>
                <w:i/>
                <w:noProof w:val="0"/>
                <w:sz w:val="28"/>
                <w:szCs w:val="28"/>
                <w:lang w:val="de-DE" w:eastAsia="en-US"/>
              </w:rPr>
              <w:t>- Giáo viên nhận xét, đánh giá.</w:t>
            </w:r>
          </w:p>
          <w:p w:rsidR="00337712" w:rsidRPr="00337712" w:rsidRDefault="00337712" w:rsidP="00337712">
            <w:pPr>
              <w:rPr>
                <w:rFonts w:eastAsia="Arial" w:cs="Times New Roman"/>
                <w:noProof w:val="0"/>
                <w:sz w:val="28"/>
                <w:szCs w:val="28"/>
                <w:lang w:val="de-DE" w:eastAsia="en-US"/>
              </w:rPr>
            </w:pPr>
            <w:r w:rsidRPr="00337712">
              <w:rPr>
                <w:rFonts w:eastAsia="Arial" w:cs="Times New Roman"/>
                <w:noProof w:val="0"/>
                <w:sz w:val="28"/>
                <w:szCs w:val="28"/>
                <w:lang w:val="de-DE" w:eastAsia="en-US"/>
              </w:rPr>
              <w:t>- GV nhận xét và chốt nội dung quá trình trao đổi nước ở động vật.</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rPr>
                <w:rFonts w:eastAsia="Calibri" w:cs="Times New Roman"/>
                <w:b/>
                <w:noProof w:val="0"/>
                <w:color w:val="000000"/>
                <w:sz w:val="28"/>
                <w:szCs w:val="28"/>
                <w:lang w:val="de-DE" w:eastAsia="en-US"/>
              </w:rPr>
            </w:pPr>
            <w:r w:rsidRPr="00337712">
              <w:rPr>
                <w:rFonts w:eastAsia="Calibri" w:cs="Times New Roman"/>
                <w:b/>
                <w:noProof w:val="0"/>
                <w:color w:val="000000"/>
                <w:sz w:val="28"/>
                <w:szCs w:val="28"/>
                <w:lang w:val="de-DE" w:eastAsia="en-US"/>
              </w:rPr>
              <w:lastRenderedPageBreak/>
              <w:t>I. Quá trình trao đổi nước ở động vật</w:t>
            </w:r>
          </w:p>
          <w:p w:rsidR="00337712" w:rsidRPr="00337712" w:rsidRDefault="00337712" w:rsidP="00337712">
            <w:pPr>
              <w:rPr>
                <w:rFonts w:eastAsia="Calibri" w:cs="Times New Roman"/>
                <w:b/>
                <w:noProof w:val="0"/>
                <w:color w:val="000000"/>
                <w:sz w:val="28"/>
                <w:szCs w:val="28"/>
                <w:lang w:val="de-DE" w:eastAsia="en-US"/>
              </w:rPr>
            </w:pPr>
            <w:r w:rsidRPr="00337712">
              <w:rPr>
                <w:rFonts w:eastAsia="Calibri" w:cs="Times New Roman"/>
                <w:b/>
                <w:noProof w:val="0"/>
                <w:color w:val="000000"/>
                <w:sz w:val="28"/>
                <w:szCs w:val="28"/>
                <w:lang w:val="de-DE" w:eastAsia="en-US"/>
              </w:rPr>
              <w:t>1. Nhu cầu nước của cơ thể động vật</w:t>
            </w:r>
          </w:p>
          <w:p w:rsidR="00337712" w:rsidRPr="00337712" w:rsidRDefault="00337712" w:rsidP="00337712">
            <w:pPr>
              <w:rPr>
                <w:rFonts w:eastAsia="Calibri" w:cs="Times New Roman"/>
                <w:noProof w:val="0"/>
                <w:color w:val="000000"/>
                <w:sz w:val="28"/>
                <w:szCs w:val="28"/>
                <w:lang w:val="de-DE" w:eastAsia="en-US"/>
              </w:rPr>
            </w:pPr>
            <w:r w:rsidRPr="00337712">
              <w:rPr>
                <w:rFonts w:eastAsia="Calibri" w:cs="Times New Roman"/>
                <w:noProof w:val="0"/>
                <w:color w:val="000000"/>
                <w:sz w:val="28"/>
                <w:szCs w:val="28"/>
                <w:lang w:val="de-DE" w:eastAsia="en-US"/>
              </w:rPr>
              <w:lastRenderedPageBreak/>
              <w:t>- Nhu cầu nước của mỗi loài động vật khác nhau phụ thuộc vào loài, thức ăn, độ tuổi, điều kiện môi trường sống, cường độ hoạt động…</w:t>
            </w:r>
          </w:p>
          <w:p w:rsidR="00337712" w:rsidRPr="00337712" w:rsidRDefault="00337712" w:rsidP="00337712">
            <w:pPr>
              <w:rPr>
                <w:rFonts w:eastAsia="Calibri" w:cs="Times New Roman"/>
                <w:b/>
                <w:noProof w:val="0"/>
                <w:color w:val="000000"/>
                <w:sz w:val="28"/>
                <w:szCs w:val="28"/>
                <w:lang w:val="de-DE" w:eastAsia="en-US"/>
              </w:rPr>
            </w:pPr>
          </w:p>
          <w:p w:rsidR="00337712" w:rsidRPr="00337712" w:rsidRDefault="00337712" w:rsidP="00337712">
            <w:pPr>
              <w:rPr>
                <w:rFonts w:eastAsia="Calibri" w:cs="Times New Roman"/>
                <w:b/>
                <w:noProof w:val="0"/>
                <w:color w:val="000000"/>
                <w:sz w:val="28"/>
                <w:szCs w:val="28"/>
                <w:lang w:val="de-DE" w:eastAsia="en-US"/>
              </w:rPr>
            </w:pPr>
          </w:p>
          <w:p w:rsidR="00337712" w:rsidRPr="00337712" w:rsidRDefault="00337712" w:rsidP="00337712">
            <w:pPr>
              <w:rPr>
                <w:rFonts w:eastAsia="Calibri" w:cs="Times New Roman"/>
                <w:b/>
                <w:noProof w:val="0"/>
                <w:color w:val="000000"/>
                <w:sz w:val="28"/>
                <w:szCs w:val="28"/>
                <w:lang w:val="de-DE" w:eastAsia="en-US"/>
              </w:rPr>
            </w:pPr>
          </w:p>
          <w:p w:rsidR="00337712" w:rsidRPr="00337712" w:rsidRDefault="00337712" w:rsidP="00337712">
            <w:pPr>
              <w:rPr>
                <w:rFonts w:eastAsia="Calibri" w:cs="Times New Roman"/>
                <w:b/>
                <w:noProof w:val="0"/>
                <w:color w:val="000000"/>
                <w:sz w:val="28"/>
                <w:szCs w:val="28"/>
                <w:lang w:val="de-DE" w:eastAsia="en-US"/>
              </w:rPr>
            </w:pPr>
            <w:r w:rsidRPr="00337712">
              <w:rPr>
                <w:rFonts w:eastAsia="Calibri" w:cs="Times New Roman"/>
                <w:b/>
                <w:noProof w:val="0"/>
                <w:color w:val="000000"/>
                <w:sz w:val="28"/>
                <w:szCs w:val="28"/>
                <w:lang w:val="de-DE" w:eastAsia="en-US"/>
              </w:rPr>
              <w:t>2. Con đường trao đổi nước ở động vật và người</w:t>
            </w:r>
          </w:p>
          <w:p w:rsidR="00337712" w:rsidRPr="00337712" w:rsidRDefault="00337712" w:rsidP="00337712">
            <w:pPr>
              <w:rPr>
                <w:rFonts w:eastAsia="Calibri" w:cs="Times New Roman"/>
                <w:b/>
                <w:noProof w:val="0"/>
                <w:color w:val="000000"/>
                <w:sz w:val="28"/>
                <w:szCs w:val="28"/>
                <w:lang w:val="de-DE" w:eastAsia="en-US"/>
              </w:rPr>
            </w:pPr>
            <w:r w:rsidRPr="00337712">
              <w:rPr>
                <w:rFonts w:eastAsia="Calibri" w:cs="Times New Roman"/>
                <w:noProof w:val="0"/>
                <w:color w:val="000000"/>
                <w:sz w:val="28"/>
                <w:szCs w:val="28"/>
                <w:lang w:val="de-DE" w:eastAsia="en-US"/>
              </w:rPr>
              <w:t>- Động vật lấy nước từ thức ăn và uống nước để sử dụng trong trao đổi chất và các hoạt động sống và thải nước ra khỏi cơ thể thông qua hơi thở, đổ mồ hôi, bài tiết nước tiểu và qua phân.</w:t>
            </w:r>
          </w:p>
        </w:tc>
      </w:tr>
      <w:tr w:rsidR="00337712" w:rsidRPr="00337712"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center"/>
              <w:rPr>
                <w:rFonts w:eastAsia="Calibri" w:cs="Times New Roman"/>
                <w:b/>
                <w:noProof w:val="0"/>
                <w:color w:val="000000"/>
                <w:sz w:val="28"/>
                <w:szCs w:val="28"/>
                <w:lang w:val="de-DE" w:eastAsia="en-US"/>
              </w:rPr>
            </w:pPr>
            <w:r w:rsidRPr="00337712">
              <w:rPr>
                <w:rFonts w:eastAsia="Calibri" w:cs="Times New Roman"/>
                <w:b/>
                <w:noProof w:val="0"/>
                <w:color w:val="000000"/>
                <w:sz w:val="28"/>
                <w:szCs w:val="28"/>
                <w:lang w:val="de-DE" w:eastAsia="en-US"/>
              </w:rPr>
              <w:lastRenderedPageBreak/>
              <w:t xml:space="preserve">Hoạt động 2.2: </w:t>
            </w:r>
            <w:r w:rsidRPr="00337712">
              <w:rPr>
                <w:rFonts w:eastAsia="Calibri" w:cs="Times New Roman"/>
                <w:b/>
                <w:i/>
                <w:noProof w:val="0"/>
                <w:color w:val="000000"/>
                <w:sz w:val="28"/>
                <w:szCs w:val="28"/>
                <w:lang w:val="de-DE" w:eastAsia="en-US"/>
              </w:rPr>
              <w:t>Dinh dưỡng ở động vật</w:t>
            </w:r>
          </w:p>
        </w:tc>
      </w:tr>
      <w:tr w:rsidR="00337712" w:rsidRPr="00337712"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spacing w:after="160" w:line="259" w:lineRule="auto"/>
              <w:ind w:firstLine="171"/>
              <w:contextualSpacing/>
              <w:jc w:val="both"/>
              <w:rPr>
                <w:rFonts w:eastAsia="Arial"/>
                <w:noProof w:val="0"/>
                <w:sz w:val="28"/>
                <w:szCs w:val="28"/>
                <w:lang w:eastAsia="en-US"/>
              </w:rPr>
            </w:pPr>
            <w:r w:rsidRPr="00337712">
              <w:rPr>
                <w:rFonts w:eastAsia="Arial"/>
                <w:noProof w:val="0"/>
                <w:sz w:val="28"/>
                <w:szCs w:val="28"/>
                <w:lang w:eastAsia="en-US"/>
              </w:rPr>
              <w:lastRenderedPageBreak/>
              <w:t>- GV giao nhiệm vụ theo kỹ thuật mảnh ghép</w:t>
            </w:r>
          </w:p>
          <w:p w:rsidR="00337712" w:rsidRPr="00337712" w:rsidRDefault="00337712" w:rsidP="00337712">
            <w:pPr>
              <w:spacing w:after="160" w:line="259" w:lineRule="auto"/>
              <w:ind w:firstLine="171"/>
              <w:contextualSpacing/>
              <w:jc w:val="both"/>
              <w:rPr>
                <w:rFonts w:eastAsia="Arial"/>
                <w:noProof w:val="0"/>
                <w:sz w:val="28"/>
                <w:szCs w:val="28"/>
                <w:lang w:val="en-US" w:eastAsia="en-US"/>
              </w:rPr>
            </w:pPr>
            <w:r w:rsidRPr="00337712">
              <w:rPr>
                <w:rFonts w:eastAsia="Arial"/>
                <w:noProof w:val="0"/>
                <w:sz w:val="28"/>
                <w:szCs w:val="28"/>
                <w:lang w:eastAsia="en-US"/>
              </w:rPr>
              <w:t xml:space="preserve">- GV phát phiếu học tập số 2. </w:t>
            </w:r>
            <w:r w:rsidRPr="00337712">
              <w:rPr>
                <w:rFonts w:eastAsia="Arial"/>
                <w:noProof w:val="0"/>
                <w:sz w:val="28"/>
                <w:szCs w:val="28"/>
                <w:lang w:val="en-US" w:eastAsia="en-US"/>
              </w:rPr>
              <w:t>Thời gian thực hiện trong 10 phút</w:t>
            </w:r>
          </w:p>
          <w:p w:rsidR="00337712" w:rsidRPr="00337712" w:rsidRDefault="00337712" w:rsidP="00337712">
            <w:pPr>
              <w:spacing w:after="160" w:line="259" w:lineRule="auto"/>
              <w:ind w:firstLine="171"/>
              <w:contextualSpacing/>
              <w:jc w:val="both"/>
              <w:rPr>
                <w:rFonts w:eastAsia="Arial"/>
                <w:noProof w:val="0"/>
                <w:sz w:val="28"/>
                <w:szCs w:val="28"/>
                <w:lang w:val="en-US" w:eastAsia="en-US"/>
              </w:rPr>
            </w:pPr>
            <w:r w:rsidRPr="00337712">
              <w:rPr>
                <w:rFonts w:eastAsia="Arial"/>
                <w:noProof w:val="0"/>
                <w:sz w:val="28"/>
                <w:szCs w:val="28"/>
                <w:lang w:val="en-US" w:eastAsia="en-US"/>
              </w:rPr>
              <w:t xml:space="preserve">- HS nghiên cứu thông tin trong SGK mục II.3và trả lời các câu hỏi: </w:t>
            </w:r>
          </w:p>
          <w:p w:rsidR="00337712" w:rsidRPr="00337712" w:rsidRDefault="00337712" w:rsidP="00337712">
            <w:pPr>
              <w:jc w:val="both"/>
              <w:rPr>
                <w:rFonts w:eastAsia="Arial" w:cs="Times New Roman"/>
                <w:noProof w:val="0"/>
                <w:sz w:val="28"/>
                <w:szCs w:val="28"/>
                <w:lang w:val="en-US" w:eastAsia="en-US"/>
              </w:rPr>
            </w:pPr>
            <w:r w:rsidRPr="00337712">
              <w:rPr>
                <w:rFonts w:eastAsia="Arial" w:cs="Times New Roman"/>
                <w:noProof w:val="0"/>
                <w:sz w:val="28"/>
                <w:szCs w:val="28"/>
                <w:lang w:val="en-US" w:eastAsia="en-US"/>
              </w:rPr>
              <w:t>Câu 1: Thức ăn đã tiêu hóa (chất dinh dưỡng) đi đến các bộ phận khác nhau của cơ thể theo con đường nào?</w:t>
            </w:r>
          </w:p>
          <w:p w:rsidR="00337712" w:rsidRPr="00337712" w:rsidRDefault="00337712" w:rsidP="00337712">
            <w:pPr>
              <w:jc w:val="both"/>
              <w:rPr>
                <w:rFonts w:eastAsia="Arial" w:cs="Times New Roman"/>
                <w:noProof w:val="0"/>
                <w:sz w:val="28"/>
                <w:szCs w:val="28"/>
                <w:lang w:val="en-US" w:eastAsia="en-US"/>
              </w:rPr>
            </w:pPr>
            <w:r w:rsidRPr="00337712">
              <w:rPr>
                <w:rFonts w:eastAsia="Arial" w:cs="Times New Roman"/>
                <w:noProof w:val="0"/>
                <w:sz w:val="28"/>
                <w:szCs w:val="28"/>
                <w:lang w:val="en-US" w:eastAsia="en-US"/>
              </w:rPr>
              <w:t>Câu 2: Quan sát hình 26.4 và trả lời câu hỏi:</w:t>
            </w:r>
          </w:p>
          <w:p w:rsidR="00337712" w:rsidRPr="00337712" w:rsidRDefault="00337712" w:rsidP="00337712">
            <w:pPr>
              <w:spacing w:after="160" w:line="259" w:lineRule="auto"/>
              <w:contextualSpacing/>
              <w:jc w:val="both"/>
              <w:rPr>
                <w:rFonts w:eastAsia="Arial"/>
                <w:noProof w:val="0"/>
                <w:sz w:val="28"/>
                <w:szCs w:val="28"/>
                <w:lang w:val="en-US" w:eastAsia="en-US"/>
              </w:rPr>
            </w:pPr>
            <w:r w:rsidRPr="00337712">
              <w:rPr>
                <w:rFonts w:eastAsia="Arial"/>
                <w:noProof w:val="0"/>
                <w:sz w:val="28"/>
                <w:szCs w:val="28"/>
                <w:lang w:val="en-US" w:eastAsia="en-US"/>
              </w:rPr>
              <w:t>Mô tả con đường vận chuyển các chất thông qua hệ tuần hoàn ở cơ thể người?</w:t>
            </w:r>
          </w:p>
          <w:p w:rsidR="00337712" w:rsidRPr="00337712" w:rsidRDefault="00337712" w:rsidP="00337712">
            <w:pPr>
              <w:rPr>
                <w:rFonts w:eastAsia="Arial" w:cs="Times New Roman"/>
                <w:noProof w:val="0"/>
                <w:sz w:val="28"/>
                <w:szCs w:val="28"/>
                <w:lang w:val="en-US" w:eastAsia="en-US"/>
              </w:rPr>
            </w:pPr>
            <w:r w:rsidRPr="00337712">
              <w:rPr>
                <w:rFonts w:eastAsia="Arial" w:cs="Times New Roman"/>
                <w:noProof w:val="0"/>
                <w:sz w:val="28"/>
                <w:szCs w:val="28"/>
                <w:lang w:val="en-US" w:eastAsia="en-US"/>
              </w:rPr>
              <w:t>Câu 3:</w:t>
            </w:r>
            <w:r w:rsidRPr="00337712">
              <w:rPr>
                <w:rFonts w:eastAsia="Arial"/>
                <w:noProof w:val="0"/>
                <w:sz w:val="28"/>
                <w:szCs w:val="28"/>
                <w:lang w:val="en-US" w:eastAsia="en-US"/>
              </w:rPr>
              <w:t xml:space="preserve"> </w:t>
            </w:r>
            <w:r w:rsidRPr="00337712">
              <w:rPr>
                <w:rFonts w:eastAsia="Arial" w:cs="Times New Roman"/>
                <w:noProof w:val="0"/>
                <w:sz w:val="28"/>
                <w:szCs w:val="28"/>
                <w:lang w:val="en-US" w:eastAsia="en-US"/>
              </w:rPr>
              <w:t>Thỏ ăn cỏ xanh non và hoa màu nhưng đôi khi cũng ăn luôn cả phân của nó thải ra trong đêm. Tại sao?</w:t>
            </w:r>
          </w:p>
          <w:p w:rsidR="00337712" w:rsidRPr="00337712" w:rsidRDefault="00337712" w:rsidP="00337712">
            <w:pPr>
              <w:spacing w:after="160" w:line="259" w:lineRule="auto"/>
              <w:ind w:firstLine="171"/>
              <w:contextualSpacing/>
              <w:jc w:val="both"/>
              <w:rPr>
                <w:rFonts w:eastAsia="Arial"/>
                <w:noProof w:val="0"/>
                <w:sz w:val="28"/>
                <w:szCs w:val="28"/>
                <w:lang w:val="en-US" w:eastAsia="en-US"/>
              </w:rPr>
            </w:pPr>
            <w:r w:rsidRPr="00337712">
              <w:rPr>
                <w:rFonts w:eastAsia="Arial"/>
                <w:noProof w:val="0"/>
                <w:sz w:val="28"/>
                <w:szCs w:val="28"/>
                <w:lang w:val="en-US" w:eastAsia="en-US"/>
              </w:rPr>
              <w:t>- HS nhận nhiệm vụ</w:t>
            </w:r>
          </w:p>
          <w:p w:rsidR="00337712" w:rsidRPr="00337712" w:rsidRDefault="00337712" w:rsidP="00337712">
            <w:pPr>
              <w:ind w:firstLine="171"/>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xml:space="preserve">- HS hoạt động theo nhóm theo yêu cầu của GV. </w:t>
            </w:r>
          </w:p>
          <w:p w:rsidR="00337712" w:rsidRPr="00337712" w:rsidRDefault="00337712" w:rsidP="00337712">
            <w:pPr>
              <w:rPr>
                <w:rFonts w:eastAsia="Arial" w:cs="Times New Roman"/>
                <w:noProof w:val="0"/>
                <w:sz w:val="28"/>
                <w:szCs w:val="28"/>
                <w:lang w:val="de-DE" w:eastAsia="en-US"/>
              </w:rPr>
            </w:pPr>
            <w:r w:rsidRPr="00337712">
              <w:rPr>
                <w:rFonts w:eastAsia="Arial" w:cs="Times New Roman"/>
                <w:noProof w:val="0"/>
                <w:sz w:val="28"/>
                <w:szCs w:val="28"/>
                <w:lang w:val="de-DE" w:eastAsia="en-US"/>
              </w:rPr>
              <w:t>- Giáo viên: Theo dõi và hỗ trợ HS khi cần.</w:t>
            </w:r>
          </w:p>
          <w:p w:rsidR="00337712" w:rsidRPr="00337712" w:rsidRDefault="00337712" w:rsidP="00337712">
            <w:pPr>
              <w:rPr>
                <w:rFonts w:eastAsia="Arial" w:cs="Times New Roman"/>
                <w:noProof w:val="0"/>
                <w:sz w:val="28"/>
                <w:szCs w:val="28"/>
                <w:lang w:val="de-DE" w:eastAsia="en-US"/>
              </w:rPr>
            </w:pPr>
            <w:r w:rsidRPr="00337712">
              <w:rPr>
                <w:rFonts w:eastAsia="Arial" w:cs="Times New Roman"/>
                <w:noProof w:val="0"/>
                <w:sz w:val="28"/>
                <w:szCs w:val="28"/>
                <w:lang w:val="de-DE" w:eastAsia="en-US"/>
              </w:rPr>
              <w:t>* HS tìm hiểu thêm: Thỏ ăn cỏ xanh non và hoa màu nhưng đôi khi cũng ăn luôn cả phân của nó thải ra trong đêm. Tại sao?</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GV gọi ngẫu nhiên một nhóm,  HS đại diện cho một nhóm trình bày, các nhóm khác bổ sung (nếu có).</w:t>
            </w:r>
          </w:p>
          <w:p w:rsidR="00337712" w:rsidRPr="00337712" w:rsidRDefault="00337712" w:rsidP="00337712">
            <w:pPr>
              <w:jc w:val="both"/>
              <w:rPr>
                <w:i/>
                <w:noProof w:val="0"/>
                <w:sz w:val="28"/>
                <w:szCs w:val="28"/>
                <w:lang w:val="de-DE" w:eastAsia="en-US"/>
              </w:rPr>
            </w:pPr>
            <w:r w:rsidRPr="00337712">
              <w:rPr>
                <w:i/>
                <w:noProof w:val="0"/>
                <w:sz w:val="28"/>
                <w:szCs w:val="28"/>
                <w:lang w:val="de-DE" w:eastAsia="en-US"/>
              </w:rPr>
              <w:t>- Học sinh nhận xét, bổ sung, đánh giá.</w:t>
            </w:r>
          </w:p>
          <w:p w:rsidR="00337712" w:rsidRPr="00337712" w:rsidRDefault="00337712" w:rsidP="00337712">
            <w:pPr>
              <w:jc w:val="both"/>
              <w:rPr>
                <w:i/>
                <w:noProof w:val="0"/>
                <w:sz w:val="28"/>
                <w:szCs w:val="28"/>
                <w:lang w:val="de-DE" w:eastAsia="en-US"/>
              </w:rPr>
            </w:pPr>
            <w:r w:rsidRPr="00337712">
              <w:rPr>
                <w:i/>
                <w:noProof w:val="0"/>
                <w:sz w:val="28"/>
                <w:szCs w:val="28"/>
                <w:lang w:val="de-DE" w:eastAsia="en-US"/>
              </w:rPr>
              <w:t>- Giáo viên nhận xét, đánh giá.</w:t>
            </w:r>
          </w:p>
          <w:p w:rsidR="00337712" w:rsidRPr="00337712" w:rsidRDefault="00337712" w:rsidP="00337712">
            <w:pPr>
              <w:rPr>
                <w:rFonts w:eastAsia="Calibri" w:cs="Times New Roman"/>
                <w:b/>
                <w:noProof w:val="0"/>
                <w:color w:val="000000"/>
                <w:sz w:val="28"/>
                <w:szCs w:val="28"/>
                <w:lang w:val="de-DE" w:eastAsia="en-US"/>
              </w:rPr>
            </w:pPr>
            <w:r w:rsidRPr="00337712">
              <w:rPr>
                <w:rFonts w:eastAsia="Arial" w:cs="Times New Roman"/>
                <w:noProof w:val="0"/>
                <w:sz w:val="28"/>
                <w:szCs w:val="28"/>
                <w:lang w:val="de-DE" w:eastAsia="en-US"/>
              </w:rPr>
              <w:t>- GV nhận xét và chốt nội dung dinh dưỡng ở động vật</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both"/>
              <w:rPr>
                <w:rFonts w:eastAsia="Calibri" w:cs="Times New Roman"/>
                <w:b/>
                <w:noProof w:val="0"/>
                <w:color w:val="000000"/>
                <w:sz w:val="28"/>
                <w:szCs w:val="28"/>
                <w:lang w:val="de-DE" w:eastAsia="en-US"/>
              </w:rPr>
            </w:pPr>
            <w:r w:rsidRPr="00337712">
              <w:rPr>
                <w:rFonts w:eastAsia="Calibri" w:cs="Times New Roman"/>
                <w:b/>
                <w:noProof w:val="0"/>
                <w:color w:val="000000"/>
                <w:sz w:val="28"/>
                <w:szCs w:val="28"/>
                <w:lang w:val="de-DE" w:eastAsia="en-US"/>
              </w:rPr>
              <w:t>II. Dinh dưỡng ở động vật</w:t>
            </w:r>
          </w:p>
          <w:p w:rsidR="00337712" w:rsidRPr="00337712" w:rsidRDefault="00337712" w:rsidP="00B81A73">
            <w:pPr>
              <w:numPr>
                <w:ilvl w:val="0"/>
                <w:numId w:val="3"/>
              </w:numPr>
              <w:spacing w:after="160" w:line="259" w:lineRule="auto"/>
              <w:ind w:left="403"/>
              <w:jc w:val="both"/>
              <w:rPr>
                <w:rFonts w:eastAsia="Calibri"/>
                <w:b/>
                <w:noProof w:val="0"/>
                <w:color w:val="000000"/>
                <w:sz w:val="28"/>
                <w:szCs w:val="28"/>
                <w:lang w:val="en-US" w:eastAsia="en-US"/>
              </w:rPr>
            </w:pPr>
            <w:r w:rsidRPr="00337712">
              <w:rPr>
                <w:rFonts w:eastAsia="Calibri"/>
                <w:b/>
                <w:noProof w:val="0"/>
                <w:color w:val="000000"/>
                <w:sz w:val="28"/>
                <w:szCs w:val="28"/>
                <w:lang w:val="en-US" w:eastAsia="en-US"/>
              </w:rPr>
              <w:t>Nhu cầu dinh dưỡng</w:t>
            </w:r>
          </w:p>
          <w:p w:rsidR="00337712" w:rsidRPr="00337712" w:rsidRDefault="00337712" w:rsidP="00337712">
            <w:pPr>
              <w:tabs>
                <w:tab w:val="left" w:pos="223"/>
              </w:tabs>
              <w:spacing w:after="160" w:line="259" w:lineRule="auto"/>
              <w:ind w:left="43"/>
              <w:jc w:val="both"/>
              <w:rPr>
                <w:rFonts w:eastAsia="Calibri" w:cs="Times New Roman"/>
                <w:noProof w:val="0"/>
                <w:color w:val="000000"/>
                <w:sz w:val="28"/>
                <w:szCs w:val="28"/>
                <w:lang w:val="en-US" w:eastAsia="en-US"/>
              </w:rPr>
            </w:pPr>
            <w:r w:rsidRPr="00337712">
              <w:rPr>
                <w:rFonts w:eastAsia="Calibri" w:cs="Times New Roman"/>
                <w:noProof w:val="0"/>
                <w:color w:val="000000"/>
                <w:sz w:val="28"/>
                <w:szCs w:val="28"/>
                <w:lang w:val="en-US" w:eastAsia="en-US"/>
              </w:rPr>
              <w:t>- Nhu cầu dinh dưỡng là lượng thức ăn mà động vật cần thu nhận hàng ngày để xây dựng cơ thể và duy trì sự sống.</w:t>
            </w:r>
          </w:p>
          <w:p w:rsidR="00337712" w:rsidRPr="00337712" w:rsidRDefault="00337712" w:rsidP="00337712">
            <w:pPr>
              <w:tabs>
                <w:tab w:val="left" w:pos="223"/>
              </w:tabs>
              <w:spacing w:after="160" w:line="259" w:lineRule="auto"/>
              <w:jc w:val="both"/>
              <w:rPr>
                <w:rFonts w:eastAsia="Calibri" w:cs="Times New Roman"/>
                <w:noProof w:val="0"/>
                <w:color w:val="000000"/>
                <w:sz w:val="28"/>
                <w:szCs w:val="28"/>
                <w:lang w:val="en-US" w:eastAsia="en-US"/>
              </w:rPr>
            </w:pPr>
            <w:r w:rsidRPr="00337712">
              <w:rPr>
                <w:rFonts w:eastAsia="Calibri" w:cs="Times New Roman"/>
                <w:noProof w:val="0"/>
                <w:color w:val="000000"/>
                <w:sz w:val="28"/>
                <w:szCs w:val="28"/>
                <w:lang w:val="en-US" w:eastAsia="en-US"/>
              </w:rPr>
              <w:t>- Nhu cầu dinh dưỡng phụ thuộc vào mỗi loài, lứa tuổi, giai đoạn phát triển cơ thể và cường độ hoạt động của cơ thể.</w:t>
            </w:r>
          </w:p>
          <w:p w:rsidR="00337712" w:rsidRPr="00337712" w:rsidRDefault="00337712" w:rsidP="00337712">
            <w:pPr>
              <w:tabs>
                <w:tab w:val="left" w:pos="223"/>
              </w:tabs>
              <w:spacing w:after="160" w:line="259" w:lineRule="auto"/>
              <w:jc w:val="both"/>
              <w:rPr>
                <w:rFonts w:eastAsia="Calibri" w:cs="Times New Roman"/>
                <w:b/>
                <w:noProof w:val="0"/>
                <w:color w:val="000000"/>
                <w:sz w:val="28"/>
                <w:szCs w:val="28"/>
                <w:lang w:val="en-US" w:eastAsia="en-US"/>
              </w:rPr>
            </w:pPr>
            <w:r w:rsidRPr="00337712">
              <w:rPr>
                <w:rFonts w:eastAsia="Calibri" w:cs="Times New Roman"/>
                <w:b/>
                <w:noProof w:val="0"/>
                <w:color w:val="000000"/>
                <w:sz w:val="28"/>
                <w:szCs w:val="28"/>
                <w:lang w:val="en-US" w:eastAsia="en-US"/>
              </w:rPr>
              <w:t>2. Con đường thu nhận, tiêu hoá thức ăn, hấp thụ chất dinh dưỡng và thải bã</w:t>
            </w:r>
          </w:p>
          <w:p w:rsidR="00337712" w:rsidRPr="00337712" w:rsidRDefault="00337712" w:rsidP="00337712">
            <w:pPr>
              <w:tabs>
                <w:tab w:val="left" w:pos="223"/>
              </w:tabs>
              <w:spacing w:after="160" w:line="259" w:lineRule="auto"/>
              <w:jc w:val="both"/>
              <w:rPr>
                <w:rFonts w:eastAsia="Calibri" w:cs="Times New Roman"/>
                <w:b/>
                <w:noProof w:val="0"/>
                <w:color w:val="000000"/>
                <w:sz w:val="28"/>
                <w:szCs w:val="28"/>
                <w:lang w:val="en-US" w:eastAsia="en-US"/>
              </w:rPr>
            </w:pPr>
            <w:r w:rsidRPr="00337712">
              <w:rPr>
                <w:rFonts w:eastAsia="Calibri" w:cs="Times New Roman"/>
                <w:noProof w:val="0"/>
                <w:color w:val="000000"/>
                <w:sz w:val="28"/>
                <w:szCs w:val="28"/>
                <w:lang w:val="en-US" w:eastAsia="en-US"/>
              </w:rPr>
              <w:t>- Quá trình dinh dưỡng ở động vật gồm 4 giai đoạn: thu nhận, tiêu hóa, hấp thụ, thải bã.</w:t>
            </w:r>
          </w:p>
          <w:p w:rsidR="00337712" w:rsidRPr="00337712" w:rsidRDefault="00337712" w:rsidP="00337712">
            <w:pPr>
              <w:tabs>
                <w:tab w:val="left" w:pos="223"/>
              </w:tabs>
              <w:spacing w:after="160" w:line="259" w:lineRule="auto"/>
              <w:jc w:val="both"/>
              <w:rPr>
                <w:rFonts w:eastAsia="Calibri" w:cs="Times New Roman"/>
                <w:b/>
                <w:noProof w:val="0"/>
                <w:color w:val="000000"/>
                <w:sz w:val="28"/>
                <w:szCs w:val="28"/>
                <w:lang w:val="en-US" w:eastAsia="en-US"/>
              </w:rPr>
            </w:pPr>
            <w:r w:rsidRPr="00337712">
              <w:rPr>
                <w:rFonts w:eastAsia="Calibri" w:cs="Times New Roman"/>
                <w:b/>
                <w:noProof w:val="0"/>
                <w:color w:val="000000"/>
                <w:sz w:val="28"/>
                <w:szCs w:val="28"/>
                <w:lang w:val="en-US" w:eastAsia="en-US"/>
              </w:rPr>
              <w:t>3. Con đường vận chuyển các chất ở động vật</w:t>
            </w:r>
          </w:p>
          <w:p w:rsidR="00337712" w:rsidRPr="00337712" w:rsidRDefault="00337712" w:rsidP="00337712">
            <w:pPr>
              <w:tabs>
                <w:tab w:val="left" w:pos="223"/>
              </w:tabs>
              <w:spacing w:after="160" w:line="259" w:lineRule="auto"/>
              <w:jc w:val="both"/>
              <w:rPr>
                <w:rFonts w:eastAsia="Calibri" w:cs="Times New Roman"/>
                <w:b/>
                <w:noProof w:val="0"/>
                <w:color w:val="000000"/>
                <w:sz w:val="28"/>
                <w:szCs w:val="28"/>
                <w:lang w:val="en-US" w:eastAsia="en-US"/>
              </w:rPr>
            </w:pPr>
            <w:r w:rsidRPr="00337712">
              <w:rPr>
                <w:rFonts w:eastAsia="Calibri" w:cs="Times New Roman"/>
                <w:noProof w:val="0"/>
                <w:color w:val="000000"/>
                <w:sz w:val="28"/>
                <w:szCs w:val="28"/>
                <w:lang w:val="en-US" w:eastAsia="en-US"/>
              </w:rPr>
              <w:t>-</w:t>
            </w:r>
            <w:r w:rsidRPr="00337712">
              <w:rPr>
                <w:rFonts w:eastAsia="Calibri" w:cs="Times New Roman"/>
                <w:b/>
                <w:noProof w:val="0"/>
                <w:color w:val="000000"/>
                <w:sz w:val="28"/>
                <w:szCs w:val="28"/>
                <w:lang w:val="en-US" w:eastAsia="en-US"/>
              </w:rPr>
              <w:t xml:space="preserve"> </w:t>
            </w:r>
            <w:r w:rsidRPr="00337712">
              <w:rPr>
                <w:rFonts w:eastAsia="Calibri" w:cs="Times New Roman"/>
                <w:noProof w:val="0"/>
                <w:color w:val="000000"/>
                <w:sz w:val="28"/>
                <w:szCs w:val="28"/>
                <w:lang w:val="en-US" w:eastAsia="en-US"/>
              </w:rPr>
              <w:t>Động vật đơn bào: vận chuyển các chất qua thành cơ thể.</w:t>
            </w:r>
          </w:p>
          <w:p w:rsidR="00337712" w:rsidRPr="00337712" w:rsidRDefault="00337712" w:rsidP="00337712">
            <w:pPr>
              <w:tabs>
                <w:tab w:val="left" w:pos="223"/>
              </w:tabs>
              <w:jc w:val="both"/>
              <w:rPr>
                <w:rFonts w:eastAsia="Calibri" w:cs="Times New Roman"/>
                <w:noProof w:val="0"/>
                <w:color w:val="000000"/>
                <w:sz w:val="28"/>
                <w:szCs w:val="28"/>
                <w:lang w:val="en-US" w:eastAsia="en-US"/>
              </w:rPr>
            </w:pPr>
            <w:r w:rsidRPr="00337712">
              <w:rPr>
                <w:rFonts w:eastAsia="Calibri" w:cs="Times New Roman"/>
                <w:noProof w:val="0"/>
                <w:color w:val="000000"/>
                <w:sz w:val="28"/>
                <w:szCs w:val="28"/>
                <w:lang w:val="en-US" w:eastAsia="en-US"/>
              </w:rPr>
              <w:t>- Động vật có cấu trúc cơ thể phức tạp: có hệ vận chuyển các chất là hệ tuần hoàn.</w:t>
            </w:r>
          </w:p>
          <w:p w:rsidR="00337712" w:rsidRPr="00337712" w:rsidRDefault="00337712" w:rsidP="00337712">
            <w:pPr>
              <w:tabs>
                <w:tab w:val="left" w:pos="223"/>
              </w:tabs>
              <w:jc w:val="both"/>
              <w:rPr>
                <w:rFonts w:eastAsia="Calibri"/>
                <w:b/>
                <w:noProof w:val="0"/>
                <w:color w:val="000000"/>
                <w:sz w:val="28"/>
                <w:szCs w:val="28"/>
                <w:lang w:val="en-US" w:eastAsia="en-US"/>
              </w:rPr>
            </w:pPr>
            <w:r w:rsidRPr="00337712">
              <w:rPr>
                <w:rFonts w:eastAsia="Calibri" w:cs="Times New Roman"/>
                <w:noProof w:val="0"/>
                <w:color w:val="000000"/>
                <w:sz w:val="28"/>
                <w:szCs w:val="28"/>
                <w:lang w:val="en-US" w:eastAsia="en-US"/>
              </w:rPr>
              <w:t>- Ở người, con đường vận chuyển các chất được qua 2 vòng tuần hoàn: vòng tuần hoàn lớn và vòng tuần hoàn nhỏ.</w:t>
            </w:r>
          </w:p>
        </w:tc>
      </w:tr>
      <w:tr w:rsidR="00337712" w:rsidRPr="00337712"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rPr>
                <w:rFonts w:eastAsia="Calibri" w:cs="Times New Roman"/>
                <w:b/>
                <w:i/>
                <w:noProof w:val="0"/>
                <w:color w:val="000000"/>
                <w:sz w:val="28"/>
                <w:szCs w:val="28"/>
                <w:lang w:val="en-US" w:eastAsia="en-US"/>
              </w:rPr>
            </w:pPr>
            <w:r w:rsidRPr="00337712">
              <w:rPr>
                <w:rFonts w:eastAsia="Calibri" w:cs="Times New Roman"/>
                <w:b/>
                <w:noProof w:val="0"/>
                <w:color w:val="000000"/>
                <w:sz w:val="28"/>
                <w:szCs w:val="28"/>
                <w:lang w:val="en-US" w:eastAsia="en-US"/>
              </w:rPr>
              <w:t xml:space="preserve"> Hoạt động 2.3: </w:t>
            </w:r>
            <w:r w:rsidRPr="00337712">
              <w:rPr>
                <w:rFonts w:eastAsia="Calibri" w:cs="Times New Roman"/>
                <w:b/>
                <w:i/>
                <w:noProof w:val="0"/>
                <w:color w:val="000000"/>
                <w:sz w:val="28"/>
                <w:szCs w:val="28"/>
                <w:lang w:val="en-US" w:eastAsia="en-US"/>
              </w:rPr>
              <w:t>Vận dụng trao đổi chất và chuyển hoá năng lượng vào thực tiễn</w:t>
            </w:r>
          </w:p>
        </w:tc>
      </w:tr>
      <w:tr w:rsidR="00337712" w:rsidRPr="00337712"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both"/>
              <w:rPr>
                <w:rFonts w:eastAsia="Arial" w:cs="Times New Roman"/>
                <w:noProof w:val="0"/>
                <w:sz w:val="28"/>
                <w:szCs w:val="28"/>
                <w:lang w:eastAsia="en-US"/>
              </w:rPr>
            </w:pPr>
            <w:r w:rsidRPr="00337712">
              <w:rPr>
                <w:rFonts w:eastAsia="Arial" w:cs="Times New Roman"/>
                <w:noProof w:val="0"/>
                <w:sz w:val="28"/>
                <w:szCs w:val="28"/>
                <w:lang w:eastAsia="en-US"/>
              </w:rPr>
              <w:t xml:space="preserve">- HS đọc thông tin SGK mục III, hình 26.5 trả lời các câu hỏi </w:t>
            </w:r>
          </w:p>
          <w:p w:rsidR="00337712" w:rsidRPr="00337712" w:rsidRDefault="00337712" w:rsidP="00337712">
            <w:pPr>
              <w:jc w:val="both"/>
              <w:rPr>
                <w:rFonts w:eastAsia="Arial" w:cs="Times New Roman"/>
                <w:noProof w:val="0"/>
                <w:sz w:val="28"/>
                <w:szCs w:val="28"/>
                <w:lang w:eastAsia="en-US"/>
              </w:rPr>
            </w:pPr>
            <w:r w:rsidRPr="00337712">
              <w:rPr>
                <w:rFonts w:eastAsia="Arial" w:cs="Times New Roman"/>
                <w:noProof w:val="0"/>
                <w:sz w:val="28"/>
                <w:szCs w:val="28"/>
                <w:lang w:eastAsia="en-US"/>
              </w:rPr>
              <w:t xml:space="preserve">Câu 1.Chế độ dinh dưỡng của một người phụ thuộc vào những yếu tố nào? </w:t>
            </w:r>
          </w:p>
          <w:p w:rsidR="00337712" w:rsidRPr="00337712" w:rsidRDefault="00337712" w:rsidP="00337712">
            <w:pPr>
              <w:jc w:val="both"/>
              <w:rPr>
                <w:rFonts w:eastAsia="Arial" w:cs="Times New Roman"/>
                <w:noProof w:val="0"/>
                <w:sz w:val="28"/>
                <w:szCs w:val="28"/>
                <w:lang w:eastAsia="en-US"/>
              </w:rPr>
            </w:pPr>
            <w:r w:rsidRPr="00337712">
              <w:rPr>
                <w:rFonts w:eastAsia="Arial" w:cs="Times New Roman"/>
                <w:noProof w:val="0"/>
                <w:sz w:val="28"/>
                <w:szCs w:val="28"/>
                <w:lang w:eastAsia="en-US"/>
              </w:rPr>
              <w:lastRenderedPageBreak/>
              <w:t xml:space="preserve">Câu 2.Thế nào là chế độ dinh dưỡng đủ chất và đủ lượng? Vì sao cần xây dựng chế độ dinh dưỡng đủ chất và đủ lượng? </w:t>
            </w:r>
          </w:p>
          <w:p w:rsidR="00337712" w:rsidRPr="00337712" w:rsidRDefault="00337712" w:rsidP="00337712">
            <w:pPr>
              <w:jc w:val="both"/>
              <w:rPr>
                <w:rFonts w:eastAsia="Arial" w:cs="Times New Roman"/>
                <w:noProof w:val="0"/>
                <w:sz w:val="28"/>
                <w:szCs w:val="28"/>
                <w:lang w:eastAsia="en-US"/>
              </w:rPr>
            </w:pPr>
            <w:r w:rsidRPr="00337712">
              <w:rPr>
                <w:rFonts w:eastAsia="Arial" w:cs="Times New Roman"/>
                <w:noProof w:val="0"/>
                <w:sz w:val="28"/>
                <w:szCs w:val="28"/>
                <w:lang w:eastAsia="en-US"/>
              </w:rPr>
              <w:t>Câu 3.Vì sao cần phải phối hợp nhiều loại thức ăn? Kể tên các loại thực phẩm chứa nhiều chất đạm, chất béo và vitamin ?</w:t>
            </w:r>
          </w:p>
          <w:p w:rsidR="00337712" w:rsidRPr="00337712" w:rsidRDefault="00337712" w:rsidP="00337712">
            <w:pPr>
              <w:jc w:val="both"/>
              <w:rPr>
                <w:rFonts w:eastAsia="Arial" w:cs="Times New Roman"/>
                <w:noProof w:val="0"/>
                <w:sz w:val="28"/>
                <w:szCs w:val="28"/>
                <w:lang w:eastAsia="en-US"/>
              </w:rPr>
            </w:pPr>
            <w:r w:rsidRPr="00337712">
              <w:rPr>
                <w:rFonts w:eastAsia="Arial" w:cs="Times New Roman"/>
                <w:noProof w:val="0"/>
                <w:sz w:val="28"/>
                <w:szCs w:val="28"/>
                <w:lang w:eastAsia="en-US"/>
              </w:rPr>
              <w:t>Câu 4: Nêu một số bệnh do chế độ dinh dưỡng, vệ sinh ăn uống chưa hợp lí  ở địa phương em và biện pháp phòng, tránh theo gợi ý bảng 26.2</w:t>
            </w:r>
          </w:p>
          <w:p w:rsidR="00337712" w:rsidRPr="00337712" w:rsidRDefault="00337712" w:rsidP="00337712">
            <w:pPr>
              <w:jc w:val="both"/>
              <w:rPr>
                <w:rFonts w:eastAsia="Arial" w:cs="Times New Roman"/>
                <w:noProof w:val="0"/>
                <w:sz w:val="28"/>
                <w:szCs w:val="28"/>
                <w:lang w:eastAsia="en-US"/>
              </w:rPr>
            </w:pPr>
            <w:r w:rsidRPr="00337712">
              <w:rPr>
                <w:rFonts w:eastAsia="Arial" w:cs="Times New Roman"/>
                <w:noProof w:val="0"/>
                <w:sz w:val="28"/>
                <w:szCs w:val="28"/>
                <w:lang w:eastAsia="en-US"/>
              </w:rPr>
              <w:t>Câu 5:Vì sao rèn luyện thể thao và lao động kết hợp với dinh dưỡng phù hợp thì có thể phòng và tránh một số bệnh do dinh dưỡng không hợp lí?</w:t>
            </w:r>
          </w:p>
          <w:p w:rsidR="00337712" w:rsidRPr="00337712" w:rsidRDefault="00337712" w:rsidP="00337712">
            <w:pPr>
              <w:rPr>
                <w:rFonts w:eastAsia="Arial" w:cs="Times New Roman"/>
                <w:noProof w:val="0"/>
                <w:sz w:val="28"/>
                <w:szCs w:val="28"/>
                <w:lang w:eastAsia="en-US"/>
              </w:rPr>
            </w:pPr>
            <w:r w:rsidRPr="00337712">
              <w:rPr>
                <w:rFonts w:eastAsia="Arial" w:cs="Times New Roman"/>
                <w:noProof w:val="0"/>
                <w:sz w:val="28"/>
                <w:szCs w:val="28"/>
                <w:lang w:eastAsia="en-US"/>
              </w:rPr>
              <w:t xml:space="preserve">Câu 6: Thế nào là thực phẩm sạch và an toàn? Làm thế nào để thực hiện vệ sinh an toàn thực phẩm? </w:t>
            </w:r>
          </w:p>
          <w:p w:rsidR="00337712" w:rsidRPr="00337712" w:rsidRDefault="00337712" w:rsidP="00337712">
            <w:pPr>
              <w:spacing w:after="160" w:line="259" w:lineRule="auto"/>
              <w:contextualSpacing/>
              <w:jc w:val="both"/>
              <w:rPr>
                <w:rFonts w:eastAsia="Arial"/>
                <w:noProof w:val="0"/>
                <w:sz w:val="28"/>
                <w:szCs w:val="28"/>
                <w:lang w:val="en-US" w:eastAsia="en-US"/>
              </w:rPr>
            </w:pPr>
            <w:r w:rsidRPr="00337712">
              <w:rPr>
                <w:rFonts w:eastAsia="Arial"/>
                <w:noProof w:val="0"/>
                <w:sz w:val="28"/>
                <w:szCs w:val="28"/>
                <w:lang w:val="en-US" w:eastAsia="en-US"/>
              </w:rPr>
              <w:t>- Thời gian thực hiện trong 5 phút.</w:t>
            </w:r>
          </w:p>
          <w:p w:rsidR="00337712" w:rsidRPr="00337712" w:rsidRDefault="00337712" w:rsidP="00337712">
            <w:pPr>
              <w:spacing w:after="160" w:line="259" w:lineRule="auto"/>
              <w:contextualSpacing/>
              <w:jc w:val="both"/>
              <w:rPr>
                <w:rFonts w:eastAsia="Arial"/>
                <w:noProof w:val="0"/>
                <w:sz w:val="28"/>
                <w:szCs w:val="28"/>
                <w:lang w:val="en-US" w:eastAsia="en-US"/>
              </w:rPr>
            </w:pPr>
            <w:r w:rsidRPr="00337712">
              <w:rPr>
                <w:rFonts w:eastAsia="Arial"/>
                <w:noProof w:val="0"/>
                <w:sz w:val="28"/>
                <w:szCs w:val="28"/>
                <w:lang w:val="en-US" w:eastAsia="en-US"/>
              </w:rPr>
              <w:t>- HS nhận nhiệm vụ</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xml:space="preserve">- HS hoạt động cá nhân theo yêu cầu của GV. </w:t>
            </w:r>
          </w:p>
          <w:p w:rsidR="00337712" w:rsidRPr="00337712" w:rsidRDefault="00337712" w:rsidP="00337712">
            <w:pPr>
              <w:rPr>
                <w:rFonts w:eastAsia="Arial" w:cs="Times New Roman"/>
                <w:noProof w:val="0"/>
                <w:sz w:val="28"/>
                <w:szCs w:val="28"/>
                <w:lang w:val="de-DE" w:eastAsia="en-US"/>
              </w:rPr>
            </w:pPr>
            <w:r w:rsidRPr="00337712">
              <w:rPr>
                <w:rFonts w:eastAsia="Arial" w:cs="Times New Roman"/>
                <w:noProof w:val="0"/>
                <w:sz w:val="28"/>
                <w:szCs w:val="28"/>
                <w:lang w:val="de-DE" w:eastAsia="en-US"/>
              </w:rPr>
              <w:t>- Giáo viên: Theo dõi và hỗ trợ HS khi cần.</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GV gọi ngẫu nhiên HS, HS khác nhận xét, bổ sung (nếu có).</w:t>
            </w:r>
          </w:p>
          <w:p w:rsidR="00337712" w:rsidRPr="00337712" w:rsidRDefault="00337712" w:rsidP="00337712">
            <w:pPr>
              <w:jc w:val="both"/>
              <w:rPr>
                <w:i/>
                <w:noProof w:val="0"/>
                <w:sz w:val="28"/>
                <w:szCs w:val="28"/>
                <w:lang w:val="de-DE" w:eastAsia="en-US"/>
              </w:rPr>
            </w:pPr>
            <w:r w:rsidRPr="00337712">
              <w:rPr>
                <w:i/>
                <w:noProof w:val="0"/>
                <w:sz w:val="28"/>
                <w:szCs w:val="28"/>
                <w:lang w:val="de-DE" w:eastAsia="en-US"/>
              </w:rPr>
              <w:t>- Học sinh nhận xét, bổ sung, đánh giá.</w:t>
            </w:r>
          </w:p>
          <w:p w:rsidR="00337712" w:rsidRPr="00337712" w:rsidRDefault="00337712" w:rsidP="00337712">
            <w:pPr>
              <w:jc w:val="both"/>
              <w:rPr>
                <w:i/>
                <w:noProof w:val="0"/>
                <w:sz w:val="28"/>
                <w:szCs w:val="28"/>
                <w:lang w:val="de-DE" w:eastAsia="en-US"/>
              </w:rPr>
            </w:pPr>
            <w:r w:rsidRPr="00337712">
              <w:rPr>
                <w:i/>
                <w:noProof w:val="0"/>
                <w:sz w:val="28"/>
                <w:szCs w:val="28"/>
                <w:lang w:val="de-DE" w:eastAsia="en-US"/>
              </w:rPr>
              <w:t>- Giáo viên nhận xét, đánh giá.</w:t>
            </w:r>
          </w:p>
          <w:p w:rsidR="00337712" w:rsidRPr="00337712" w:rsidRDefault="00337712" w:rsidP="00337712">
            <w:pPr>
              <w:jc w:val="both"/>
              <w:rPr>
                <w:rFonts w:eastAsia="Calibri" w:cs="Times New Roman"/>
                <w:b/>
                <w:bCs/>
                <w:i/>
                <w:iCs/>
                <w:noProof w:val="0"/>
                <w:color w:val="000000"/>
                <w:sz w:val="28"/>
                <w:szCs w:val="28"/>
                <w:lang w:val="de-DE" w:eastAsia="en-US"/>
              </w:rPr>
            </w:pPr>
            <w:r w:rsidRPr="00337712">
              <w:rPr>
                <w:rFonts w:eastAsia="Arial" w:cs="Times New Roman"/>
                <w:noProof w:val="0"/>
                <w:sz w:val="28"/>
                <w:szCs w:val="28"/>
                <w:lang w:val="de-DE" w:eastAsia="en-US"/>
              </w:rPr>
              <w:t>- GV nhận xét và chốt nội dung trao đổi chất và chuyển hoá năng lượng vào thực tiễn</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rPr>
                <w:rFonts w:eastAsia="Calibri" w:cs="Times New Roman"/>
                <w:b/>
                <w:noProof w:val="0"/>
                <w:color w:val="000000"/>
                <w:sz w:val="28"/>
                <w:szCs w:val="28"/>
                <w:lang w:val="de-DE" w:eastAsia="en-US"/>
              </w:rPr>
            </w:pPr>
            <w:r w:rsidRPr="00337712">
              <w:rPr>
                <w:rFonts w:eastAsia="Calibri" w:cs="Times New Roman"/>
                <w:b/>
                <w:noProof w:val="0"/>
                <w:color w:val="000000"/>
                <w:sz w:val="28"/>
                <w:szCs w:val="28"/>
                <w:lang w:val="de-DE" w:eastAsia="en-US"/>
              </w:rPr>
              <w:lastRenderedPageBreak/>
              <w:t>III. Vận dụng trao đổi chất và chuyển hoá năng lượng vào thực tiễn</w:t>
            </w:r>
          </w:p>
          <w:p w:rsidR="00337712" w:rsidRPr="00337712" w:rsidRDefault="00337712" w:rsidP="00337712">
            <w:pPr>
              <w:rPr>
                <w:rFonts w:eastAsia="Calibri" w:cs="Times New Roman"/>
                <w:b/>
                <w:noProof w:val="0"/>
                <w:color w:val="000000"/>
                <w:sz w:val="28"/>
                <w:szCs w:val="28"/>
                <w:lang w:val="de-DE" w:eastAsia="en-US"/>
              </w:rPr>
            </w:pPr>
            <w:r w:rsidRPr="00337712">
              <w:rPr>
                <w:rFonts w:eastAsia="Calibri" w:cs="Times New Roman"/>
                <w:b/>
                <w:noProof w:val="0"/>
                <w:color w:val="000000"/>
                <w:sz w:val="28"/>
                <w:szCs w:val="28"/>
                <w:lang w:val="de-DE" w:eastAsia="en-US"/>
              </w:rPr>
              <w:t>1. Xây dựng chế độ dinh dưỡng đủ chất và đủ lượng</w:t>
            </w:r>
          </w:p>
          <w:p w:rsidR="00337712" w:rsidRPr="00337712" w:rsidRDefault="00337712" w:rsidP="00337712">
            <w:pPr>
              <w:rPr>
                <w:rFonts w:eastAsia="Calibri" w:cs="Times New Roman"/>
                <w:b/>
                <w:noProof w:val="0"/>
                <w:color w:val="000000"/>
                <w:sz w:val="28"/>
                <w:szCs w:val="28"/>
                <w:lang w:val="de-DE" w:eastAsia="en-US"/>
              </w:rPr>
            </w:pP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Chế độ dinh dưỡng đủ chất và đủ lượng là đảm bảo cân bằng giữa ba nguồn ( carbohyđrate, protein và lipid), vitamin và chất khoáng trong chế độ ăn</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Cần xây dựng chế độ dinh dưỡng đủ chất và đủ lượng để giúp cung cấp đủ các chất, năng lượng theo nhu cầu dinh dưỡng của cơ thể</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Chế độ dinh dưỡng của một người phụ thuộc vào mức độ hoạt động, giới tính và độ tuổi</w:t>
            </w:r>
          </w:p>
          <w:p w:rsidR="00337712" w:rsidRPr="00337712" w:rsidRDefault="00337712" w:rsidP="00337712">
            <w:pPr>
              <w:jc w:val="both"/>
              <w:rPr>
                <w:rFonts w:eastAsia="Arial" w:cs="Times New Roman"/>
                <w:noProof w:val="0"/>
                <w:sz w:val="28"/>
                <w:szCs w:val="28"/>
                <w:lang w:val="de-DE" w:eastAsia="en-US"/>
              </w:rPr>
            </w:pPr>
          </w:p>
          <w:p w:rsidR="00337712" w:rsidRPr="00337712" w:rsidRDefault="00337712" w:rsidP="00337712">
            <w:pPr>
              <w:jc w:val="both"/>
              <w:rPr>
                <w:rFonts w:eastAsia="Arial" w:cs="Times New Roman"/>
                <w:b/>
                <w:noProof w:val="0"/>
                <w:sz w:val="28"/>
                <w:szCs w:val="28"/>
                <w:lang w:val="de-DE" w:eastAsia="en-US"/>
              </w:rPr>
            </w:pPr>
            <w:r w:rsidRPr="00337712">
              <w:rPr>
                <w:rFonts w:eastAsia="Arial" w:cs="Times New Roman"/>
                <w:b/>
                <w:noProof w:val="0"/>
                <w:sz w:val="28"/>
                <w:szCs w:val="28"/>
                <w:lang w:val="de-DE" w:eastAsia="en-US"/>
              </w:rPr>
              <w:t>2. Phòng, tránh một số bệnh do dinh dưỡng và vệ sinh không hợp lí</w:t>
            </w:r>
          </w:p>
          <w:p w:rsidR="00337712" w:rsidRPr="00337712" w:rsidRDefault="00337712" w:rsidP="00337712">
            <w:pPr>
              <w:spacing w:before="120" w:after="120" w:line="24" w:lineRule="atLeast"/>
              <w:rPr>
                <w:rFonts w:eastAsia="Arial" w:cs="Times New Roman"/>
                <w:noProof w:val="0"/>
                <w:sz w:val="28"/>
                <w:szCs w:val="28"/>
                <w:lang w:val="de-DE" w:eastAsia="en-US"/>
              </w:rPr>
            </w:pPr>
            <w:r w:rsidRPr="00337712">
              <w:rPr>
                <w:rFonts w:eastAsia="Arial" w:cs="Times New Roman"/>
                <w:noProof w:val="0"/>
                <w:sz w:val="28"/>
                <w:szCs w:val="28"/>
                <w:lang w:val="de-DE" w:eastAsia="en-US"/>
              </w:rPr>
              <w:t>- Bệnh thường gặp và nguyên nhân</w:t>
            </w:r>
          </w:p>
          <w:p w:rsidR="00337712" w:rsidRPr="00337712" w:rsidRDefault="00337712" w:rsidP="00337712">
            <w:pPr>
              <w:spacing w:before="120" w:after="120" w:line="24" w:lineRule="atLeast"/>
              <w:rPr>
                <w:rFonts w:eastAsia="Calibri" w:cs="Times New Roman"/>
                <w:noProof w:val="0"/>
                <w:color w:val="000000"/>
                <w:sz w:val="28"/>
                <w:szCs w:val="28"/>
                <w:lang w:val="de-DE" w:eastAsia="en-US"/>
              </w:rPr>
            </w:pPr>
            <w:r w:rsidRPr="00337712">
              <w:rPr>
                <w:rFonts w:eastAsia="Calibri" w:cs="Times New Roman"/>
                <w:noProof w:val="0"/>
                <w:color w:val="000000"/>
                <w:sz w:val="28"/>
                <w:szCs w:val="28"/>
                <w:lang w:val="de-DE" w:eastAsia="en-US"/>
              </w:rPr>
              <w:t>+  Thiếu dinh dưỡng có thể dẫn đến còi xương, suy dinh dưỡng.</w:t>
            </w:r>
          </w:p>
          <w:p w:rsidR="00337712" w:rsidRPr="00337712" w:rsidRDefault="00337712" w:rsidP="00337712">
            <w:pPr>
              <w:jc w:val="both"/>
              <w:rPr>
                <w:rFonts w:eastAsia="Calibri" w:cs="Times New Roman"/>
                <w:noProof w:val="0"/>
                <w:color w:val="000000"/>
                <w:sz w:val="28"/>
                <w:szCs w:val="28"/>
                <w:lang w:val="de-DE" w:eastAsia="en-US"/>
              </w:rPr>
            </w:pPr>
            <w:r w:rsidRPr="00337712">
              <w:rPr>
                <w:rFonts w:eastAsia="Calibri" w:cs="Times New Roman"/>
                <w:noProof w:val="0"/>
                <w:color w:val="000000"/>
                <w:sz w:val="28"/>
                <w:szCs w:val="28"/>
                <w:lang w:val="de-DE" w:eastAsia="en-US"/>
              </w:rPr>
              <w:t>+ Thừa dinh dưỡng có thể dẫn đến béo phì, các bệnh tim mạch, tiểu đường, huyết áp</w:t>
            </w:r>
          </w:p>
          <w:p w:rsidR="00337712" w:rsidRPr="00337712" w:rsidRDefault="00337712" w:rsidP="00337712">
            <w:pPr>
              <w:jc w:val="both"/>
              <w:rPr>
                <w:rFonts w:eastAsia="Calibri" w:cs="Times New Roman"/>
                <w:noProof w:val="0"/>
                <w:color w:val="000000"/>
                <w:sz w:val="28"/>
                <w:szCs w:val="28"/>
                <w:lang w:val="de-DE" w:eastAsia="en-US"/>
              </w:rPr>
            </w:pPr>
            <w:r w:rsidRPr="00337712">
              <w:rPr>
                <w:rFonts w:eastAsia="Calibri" w:cs="Times New Roman"/>
                <w:noProof w:val="0"/>
                <w:color w:val="000000"/>
                <w:sz w:val="28"/>
                <w:szCs w:val="28"/>
                <w:lang w:val="de-DE" w:eastAsia="en-US"/>
              </w:rPr>
              <w:t>+ Tiêu chảy…do không vệ sinh trong ăn uống, ăn các đồ ăn ôi , thiu…</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xml:space="preserve">- Biện pháp phòng tránh: </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Thực hiện chế độ dinh dưỡng đủ chất, đủ lượng: Ăn đủ, cân đối các chất và đa dạng các loại thức ăn</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Tham gia các hoạt động TDTT</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Thực hiện vệ sinh ăn uống: rửa tay sạch trước khi ăn, ăn chín uống sôi;</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Tuyên truyền giáo dục vệ sinh an toàn thực phẩm, sử dụng nước sạch</w:t>
            </w:r>
          </w:p>
        </w:tc>
      </w:tr>
    </w:tbl>
    <w:p w:rsidR="00337712" w:rsidRPr="00337712" w:rsidRDefault="00337712" w:rsidP="00337712">
      <w:pPr>
        <w:ind w:firstLine="709"/>
        <w:rPr>
          <w:rFonts w:eastAsia="Times New Roman" w:cs="Times New Roman"/>
          <w:b/>
          <w:bCs/>
          <w:noProof w:val="0"/>
          <w:color w:val="000000"/>
          <w:sz w:val="28"/>
          <w:szCs w:val="28"/>
          <w:shd w:val="clear" w:color="auto" w:fill="FFFFFF"/>
          <w:lang w:val="de-DE" w:eastAsia="en-US"/>
        </w:rPr>
      </w:pPr>
      <w:r w:rsidRPr="00337712">
        <w:rPr>
          <w:rFonts w:eastAsia="Times New Roman" w:cs="Times New Roman"/>
          <w:b/>
          <w:bCs/>
          <w:noProof w:val="0"/>
          <w:color w:val="000000"/>
          <w:sz w:val="28"/>
          <w:szCs w:val="28"/>
          <w:shd w:val="clear" w:color="auto" w:fill="FFFFFF"/>
          <w:lang w:eastAsia="en-US"/>
        </w:rPr>
        <w:lastRenderedPageBreak/>
        <w:t>3</w:t>
      </w:r>
      <w:r w:rsidRPr="00337712">
        <w:rPr>
          <w:rFonts w:eastAsia="Times New Roman" w:cs="Times New Roman"/>
          <w:b/>
          <w:bCs/>
          <w:noProof w:val="0"/>
          <w:color w:val="000000"/>
          <w:sz w:val="28"/>
          <w:szCs w:val="28"/>
          <w:shd w:val="clear" w:color="auto" w:fill="FFFFFF"/>
          <w:lang w:val="de-DE" w:eastAsia="en-US"/>
        </w:rPr>
        <w:t>.</w:t>
      </w:r>
      <w:r w:rsidRPr="00337712">
        <w:rPr>
          <w:rFonts w:eastAsia="Times New Roman" w:cs="Times New Roman"/>
          <w:b/>
          <w:bCs/>
          <w:noProof w:val="0"/>
          <w:color w:val="000000"/>
          <w:sz w:val="28"/>
          <w:szCs w:val="28"/>
          <w:shd w:val="clear" w:color="auto" w:fill="FFFFFF"/>
          <w:lang w:eastAsia="en-US"/>
        </w:rPr>
        <w:t xml:space="preserve">Hoạt động </w:t>
      </w:r>
      <w:r w:rsidRPr="00337712">
        <w:rPr>
          <w:rFonts w:eastAsia="Times New Roman" w:cs="Times New Roman"/>
          <w:b/>
          <w:bCs/>
          <w:noProof w:val="0"/>
          <w:color w:val="000000"/>
          <w:sz w:val="28"/>
          <w:szCs w:val="28"/>
          <w:shd w:val="clear" w:color="auto" w:fill="FFFFFF"/>
          <w:lang w:val="de-DE" w:eastAsia="en-US"/>
        </w:rPr>
        <w:t>3: L</w:t>
      </w:r>
      <w:r w:rsidRPr="00337712">
        <w:rPr>
          <w:rFonts w:eastAsia="Times New Roman" w:cs="Times New Roman"/>
          <w:b/>
          <w:bCs/>
          <w:noProof w:val="0"/>
          <w:color w:val="000000"/>
          <w:sz w:val="28"/>
          <w:szCs w:val="28"/>
          <w:shd w:val="clear" w:color="auto" w:fill="FFFFFF"/>
          <w:lang w:eastAsia="en-US"/>
        </w:rPr>
        <w:t>uyện tập</w:t>
      </w:r>
    </w:p>
    <w:p w:rsidR="00337712" w:rsidRPr="00337712" w:rsidRDefault="00337712" w:rsidP="00337712">
      <w:pPr>
        <w:ind w:right="255" w:firstLine="709"/>
        <w:jc w:val="both"/>
        <w:rPr>
          <w:rFonts w:eastAsia="Times New Roman" w:cs="Times New Roman"/>
          <w:b/>
          <w:noProof w:val="0"/>
          <w:sz w:val="28"/>
          <w:szCs w:val="28"/>
          <w:lang w:val="de-DE" w:eastAsia="en-US"/>
        </w:rPr>
      </w:pPr>
      <w:r w:rsidRPr="00337712">
        <w:rPr>
          <w:rFonts w:eastAsia="Times New Roman" w:cs="Times New Roman"/>
          <w:b/>
          <w:noProof w:val="0"/>
          <w:sz w:val="28"/>
          <w:szCs w:val="28"/>
          <w:lang w:val="de-DE" w:eastAsia="en-US"/>
        </w:rPr>
        <w:lastRenderedPageBreak/>
        <w:t xml:space="preserve">a) </w:t>
      </w:r>
      <w:r w:rsidRPr="00337712">
        <w:rPr>
          <w:rFonts w:eastAsia="Times New Roman" w:cs="Times New Roman"/>
          <w:b/>
          <w:noProof w:val="0"/>
          <w:sz w:val="28"/>
          <w:szCs w:val="28"/>
          <w:lang w:eastAsia="en-US"/>
        </w:rPr>
        <w:t xml:space="preserve">Mục tiêu: </w:t>
      </w:r>
    </w:p>
    <w:p w:rsidR="00337712" w:rsidRPr="00337712" w:rsidRDefault="00337712" w:rsidP="00337712">
      <w:pPr>
        <w:ind w:right="255" w:firstLine="709"/>
        <w:jc w:val="both"/>
        <w:rPr>
          <w:rFonts w:eastAsia="Times New Roman" w:cs="Times New Roman"/>
          <w:noProof w:val="0"/>
          <w:sz w:val="28"/>
          <w:szCs w:val="28"/>
          <w:lang w:eastAsia="en-US"/>
        </w:rPr>
      </w:pPr>
      <w:r w:rsidRPr="00337712">
        <w:rPr>
          <w:rFonts w:eastAsia="Times New Roman" w:cs="Times New Roman"/>
          <w:b/>
          <w:noProof w:val="0"/>
          <w:sz w:val="28"/>
          <w:szCs w:val="28"/>
          <w:lang w:val="de-DE" w:eastAsia="en-US"/>
        </w:rPr>
        <w:t xml:space="preserve">- </w:t>
      </w:r>
      <w:r w:rsidRPr="00337712">
        <w:rPr>
          <w:rFonts w:eastAsia="Arial" w:cs="Times New Roman"/>
          <w:noProof w:val="0"/>
          <w:sz w:val="28"/>
          <w:szCs w:val="28"/>
          <w:lang w:val="de-DE" w:eastAsia="en-US"/>
        </w:rPr>
        <w:t>Hệ thống, củng cố khắc sâu nội dung được kiến thức đã học.</w:t>
      </w:r>
    </w:p>
    <w:p w:rsidR="00337712" w:rsidRPr="00337712" w:rsidRDefault="00337712" w:rsidP="00337712">
      <w:pPr>
        <w:ind w:firstLine="709"/>
        <w:jc w:val="both"/>
        <w:rPr>
          <w:rFonts w:eastAsia="Times New Roman" w:cs="Times New Roman"/>
          <w:b/>
          <w:noProof w:val="0"/>
          <w:color w:val="000000"/>
          <w:sz w:val="28"/>
          <w:szCs w:val="28"/>
          <w:shd w:val="clear" w:color="auto" w:fill="FFFFFF"/>
          <w:lang w:eastAsia="en-US"/>
        </w:rPr>
      </w:pPr>
      <w:r w:rsidRPr="00337712">
        <w:rPr>
          <w:rFonts w:eastAsia="Calibri" w:cs="Times New Roman"/>
          <w:b/>
          <w:noProof w:val="0"/>
          <w:sz w:val="28"/>
          <w:szCs w:val="28"/>
          <w:lang w:eastAsia="en-US"/>
        </w:rPr>
        <w:t xml:space="preserve">b) </w:t>
      </w:r>
      <w:r w:rsidRPr="00337712">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098"/>
        <w:gridCol w:w="3969"/>
      </w:tblGrid>
      <w:tr w:rsidR="00337712" w:rsidRPr="00337712"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center"/>
              <w:rPr>
                <w:rFonts w:eastAsia="Calibri" w:cs="Times New Roman"/>
                <w:b/>
                <w:noProof w:val="0"/>
                <w:color w:val="000000"/>
                <w:sz w:val="28"/>
                <w:szCs w:val="28"/>
                <w:lang w:eastAsia="en-US"/>
              </w:rPr>
            </w:pPr>
            <w:r w:rsidRPr="00337712">
              <w:rPr>
                <w:rFonts w:eastAsia="Calibri" w:cs="Times New Roman"/>
                <w:b/>
                <w:noProof w:val="0"/>
                <w:color w:val="000000"/>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center"/>
              <w:rPr>
                <w:rFonts w:eastAsia="Calibri" w:cs="Times New Roman"/>
                <w:b/>
                <w:noProof w:val="0"/>
                <w:color w:val="000000"/>
                <w:sz w:val="28"/>
                <w:szCs w:val="28"/>
                <w:lang w:val="en-US" w:eastAsia="en-US"/>
              </w:rPr>
            </w:pPr>
            <w:r w:rsidRPr="00337712">
              <w:rPr>
                <w:rFonts w:eastAsia="Calibri" w:cs="Times New Roman"/>
                <w:b/>
                <w:noProof w:val="0"/>
                <w:color w:val="000000"/>
                <w:sz w:val="28"/>
                <w:szCs w:val="28"/>
                <w:lang w:val="en-US" w:eastAsia="en-US"/>
              </w:rPr>
              <w:t>Dự kiến sản phẩm</w:t>
            </w:r>
          </w:p>
        </w:tc>
      </w:tr>
      <w:tr w:rsidR="00337712" w:rsidRPr="00337712"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B81A73">
            <w:pPr>
              <w:numPr>
                <w:ilvl w:val="0"/>
                <w:numId w:val="1"/>
              </w:numPr>
              <w:contextualSpacing/>
              <w:jc w:val="both"/>
              <w:rPr>
                <w:rFonts w:eastAsia="Arial" w:cs="Times New Roman"/>
                <w:noProof w:val="0"/>
                <w:sz w:val="28"/>
                <w:szCs w:val="28"/>
                <w:lang w:eastAsia="en-US"/>
              </w:rPr>
            </w:pPr>
            <w:r w:rsidRPr="00337712">
              <w:rPr>
                <w:rFonts w:eastAsia="Arial" w:cs="Times New Roman"/>
                <w:noProof w:val="0"/>
                <w:sz w:val="28"/>
                <w:szCs w:val="28"/>
                <w:lang w:eastAsia="en-US"/>
              </w:rPr>
              <w:t xml:space="preserve">GV trình chiếu câu hỏi, HS trả lời </w:t>
            </w:r>
          </w:p>
          <w:p w:rsidR="00337712" w:rsidRPr="00337712" w:rsidRDefault="00337712" w:rsidP="00337712">
            <w:pPr>
              <w:rPr>
                <w:rFonts w:eastAsia="Times New Roman" w:cs="Times New Roman"/>
                <w:bCs/>
                <w:noProof w:val="0"/>
                <w:sz w:val="28"/>
                <w:szCs w:val="28"/>
                <w:lang w:eastAsia="en-US"/>
              </w:rPr>
            </w:pPr>
            <w:r w:rsidRPr="00337712">
              <w:rPr>
                <w:rFonts w:eastAsia="Times New Roman" w:cs="Times New Roman"/>
                <w:b/>
                <w:noProof w:val="0"/>
                <w:sz w:val="28"/>
                <w:szCs w:val="28"/>
                <w:lang w:eastAsia="en-US"/>
              </w:rPr>
              <w:t xml:space="preserve">Câu 1: </w:t>
            </w:r>
            <w:r w:rsidRPr="00337712">
              <w:rPr>
                <w:rFonts w:eastAsia="Times New Roman" w:cs="Times New Roman"/>
                <w:bCs/>
                <w:noProof w:val="0"/>
                <w:sz w:val="28"/>
                <w:szCs w:val="28"/>
                <w:lang w:eastAsia="en-US"/>
              </w:rPr>
              <w:t>Nhiệt độ ảnh hưởng đến nhu cầu nước của động vật như thế nào?</w:t>
            </w:r>
          </w:p>
          <w:p w:rsidR="00337712" w:rsidRPr="00337712" w:rsidRDefault="00337712" w:rsidP="00B81A73">
            <w:pPr>
              <w:numPr>
                <w:ilvl w:val="0"/>
                <w:numId w:val="4"/>
              </w:numPr>
              <w:spacing w:after="160" w:line="259" w:lineRule="auto"/>
              <w:contextualSpacing/>
              <w:rPr>
                <w:bCs/>
                <w:noProof w:val="0"/>
                <w:color w:val="FF0000"/>
                <w:sz w:val="28"/>
                <w:szCs w:val="28"/>
                <w:lang w:eastAsia="en-US"/>
              </w:rPr>
            </w:pPr>
            <w:r w:rsidRPr="00337712">
              <w:rPr>
                <w:bCs/>
                <w:noProof w:val="0"/>
                <w:color w:val="FF0000"/>
                <w:sz w:val="28"/>
                <w:szCs w:val="28"/>
                <w:lang w:eastAsia="en-US"/>
              </w:rPr>
              <w:t>Nhiệt độ càng cao, nhu cầu nước càng nhiều.</w:t>
            </w:r>
          </w:p>
          <w:p w:rsidR="00337712" w:rsidRPr="00337712" w:rsidRDefault="00337712" w:rsidP="00B81A73">
            <w:pPr>
              <w:numPr>
                <w:ilvl w:val="0"/>
                <w:numId w:val="4"/>
              </w:numPr>
              <w:spacing w:after="160" w:line="259" w:lineRule="auto"/>
              <w:contextualSpacing/>
              <w:rPr>
                <w:bCs/>
                <w:noProof w:val="0"/>
                <w:sz w:val="28"/>
                <w:szCs w:val="28"/>
                <w:lang w:eastAsia="en-US"/>
              </w:rPr>
            </w:pPr>
            <w:r w:rsidRPr="00337712">
              <w:rPr>
                <w:bCs/>
                <w:noProof w:val="0"/>
                <w:sz w:val="28"/>
                <w:szCs w:val="28"/>
                <w:lang w:eastAsia="en-US"/>
              </w:rPr>
              <w:t>Nhu cầu nước ở các loài động vật trong cùng một nhiệt độ là như nhau.</w:t>
            </w:r>
          </w:p>
          <w:p w:rsidR="00337712" w:rsidRPr="00337712" w:rsidRDefault="00337712" w:rsidP="00B81A73">
            <w:pPr>
              <w:numPr>
                <w:ilvl w:val="0"/>
                <w:numId w:val="4"/>
              </w:numPr>
              <w:spacing w:after="160" w:line="259" w:lineRule="auto"/>
              <w:contextualSpacing/>
              <w:rPr>
                <w:bCs/>
                <w:noProof w:val="0"/>
                <w:color w:val="000000"/>
                <w:sz w:val="28"/>
                <w:szCs w:val="28"/>
                <w:lang w:eastAsia="en-US"/>
              </w:rPr>
            </w:pPr>
            <w:r w:rsidRPr="00337712">
              <w:rPr>
                <w:bCs/>
                <w:noProof w:val="0"/>
                <w:sz w:val="28"/>
                <w:szCs w:val="28"/>
                <w:lang w:eastAsia="en-US"/>
              </w:rPr>
              <w:t>Nhiệt độ thấp, nhu cầu nước cao.</w:t>
            </w:r>
          </w:p>
          <w:p w:rsidR="00337712" w:rsidRPr="00337712" w:rsidRDefault="00337712" w:rsidP="00B81A73">
            <w:pPr>
              <w:numPr>
                <w:ilvl w:val="0"/>
                <w:numId w:val="4"/>
              </w:numPr>
              <w:spacing w:after="160" w:line="259" w:lineRule="auto"/>
              <w:contextualSpacing/>
              <w:rPr>
                <w:bCs/>
                <w:noProof w:val="0"/>
                <w:sz w:val="28"/>
                <w:szCs w:val="28"/>
                <w:lang w:eastAsia="en-US"/>
              </w:rPr>
            </w:pPr>
            <w:r w:rsidRPr="00337712">
              <w:rPr>
                <w:bCs/>
                <w:noProof w:val="0"/>
                <w:sz w:val="28"/>
                <w:szCs w:val="28"/>
                <w:lang w:eastAsia="en-US"/>
              </w:rPr>
              <w:t>Nhu cầu nước là như nhau ở mọi nhiệt độ đối với động vật cùng loài.</w:t>
            </w:r>
          </w:p>
          <w:p w:rsidR="00337712" w:rsidRPr="00337712" w:rsidRDefault="00337712" w:rsidP="00337712">
            <w:pPr>
              <w:rPr>
                <w:rFonts w:eastAsia="Arial" w:cs="Times New Roman"/>
                <w:noProof w:val="0"/>
                <w:sz w:val="28"/>
                <w:szCs w:val="28"/>
                <w:lang w:eastAsia="en-US"/>
              </w:rPr>
            </w:pPr>
            <w:r w:rsidRPr="00337712">
              <w:rPr>
                <w:rFonts w:eastAsia="Times New Roman" w:cs="Times New Roman"/>
                <w:b/>
                <w:noProof w:val="0"/>
                <w:sz w:val="28"/>
                <w:szCs w:val="28"/>
                <w:lang w:eastAsia="en-US"/>
              </w:rPr>
              <w:t xml:space="preserve">Câu 2: </w:t>
            </w:r>
            <w:r w:rsidRPr="00337712">
              <w:rPr>
                <w:rFonts w:eastAsia="Arial" w:cs="Times New Roman"/>
                <w:noProof w:val="0"/>
                <w:sz w:val="28"/>
                <w:szCs w:val="28"/>
                <w:lang w:eastAsia="en-US"/>
              </w:rPr>
              <w:t>Thức ăn từ ngoài đi vào trong cơ thể thông qua</w:t>
            </w:r>
          </w:p>
          <w:p w:rsidR="00337712" w:rsidRPr="00337712" w:rsidRDefault="00337712" w:rsidP="00337712">
            <w:pPr>
              <w:tabs>
                <w:tab w:val="left" w:pos="2140"/>
                <w:tab w:val="left" w:pos="4300"/>
                <w:tab w:val="left" w:pos="6460"/>
              </w:tabs>
              <w:rPr>
                <w:rFonts w:eastAsia="Arial" w:cs="Times New Roman"/>
                <w:noProof w:val="0"/>
                <w:color w:val="FF0000"/>
                <w:sz w:val="28"/>
                <w:szCs w:val="28"/>
                <w:lang w:val="en-US" w:eastAsia="en-US"/>
              </w:rPr>
            </w:pPr>
            <w:r w:rsidRPr="00337712">
              <w:rPr>
                <w:rFonts w:eastAsia="Arial" w:cs="Times New Roman"/>
                <w:noProof w:val="0"/>
                <w:color w:val="FF0000"/>
                <w:sz w:val="28"/>
                <w:szCs w:val="28"/>
                <w:lang w:val="en-US" w:eastAsia="en-US"/>
              </w:rPr>
              <w:t>A. miệng.</w:t>
            </w:r>
          </w:p>
          <w:p w:rsidR="00337712" w:rsidRPr="00337712" w:rsidRDefault="00337712" w:rsidP="00337712">
            <w:pPr>
              <w:tabs>
                <w:tab w:val="left" w:pos="2140"/>
                <w:tab w:val="left" w:pos="4300"/>
                <w:tab w:val="left" w:pos="6460"/>
              </w:tabs>
              <w:rPr>
                <w:rFonts w:eastAsia="Arial" w:cs="Times New Roman"/>
                <w:noProof w:val="0"/>
                <w:sz w:val="28"/>
                <w:szCs w:val="28"/>
                <w:lang w:val="en-US" w:eastAsia="en-US"/>
              </w:rPr>
            </w:pPr>
            <w:r w:rsidRPr="00337712">
              <w:rPr>
                <w:rFonts w:eastAsia="Arial" w:cs="Times New Roman"/>
                <w:noProof w:val="0"/>
                <w:sz w:val="28"/>
                <w:szCs w:val="28"/>
                <w:lang w:val="en-US" w:eastAsia="en-US"/>
              </w:rPr>
              <w:t>B. thực quản.</w:t>
            </w:r>
          </w:p>
          <w:p w:rsidR="00337712" w:rsidRPr="00337712" w:rsidRDefault="00337712" w:rsidP="00337712">
            <w:pPr>
              <w:tabs>
                <w:tab w:val="left" w:pos="2140"/>
                <w:tab w:val="left" w:pos="4300"/>
                <w:tab w:val="left" w:pos="6460"/>
              </w:tabs>
              <w:rPr>
                <w:rFonts w:eastAsia="Times New Roman" w:cs="Times New Roman"/>
                <w:noProof w:val="0"/>
                <w:sz w:val="28"/>
                <w:szCs w:val="28"/>
                <w:lang w:val="en-US" w:eastAsia="en-US"/>
              </w:rPr>
            </w:pPr>
            <w:r w:rsidRPr="00337712">
              <w:rPr>
                <w:rFonts w:eastAsia="Arial" w:cs="Times New Roman"/>
                <w:noProof w:val="0"/>
                <w:sz w:val="28"/>
                <w:szCs w:val="28"/>
                <w:lang w:val="en-US" w:eastAsia="en-US"/>
              </w:rPr>
              <w:t>C. dạ dày.</w:t>
            </w:r>
          </w:p>
          <w:p w:rsidR="00337712" w:rsidRPr="00337712" w:rsidRDefault="00337712" w:rsidP="00337712">
            <w:pPr>
              <w:tabs>
                <w:tab w:val="left" w:pos="2140"/>
                <w:tab w:val="left" w:pos="4300"/>
                <w:tab w:val="left" w:pos="6460"/>
              </w:tabs>
              <w:rPr>
                <w:rFonts w:eastAsia="Arial" w:cs="Times New Roman"/>
                <w:noProof w:val="0"/>
                <w:sz w:val="28"/>
                <w:szCs w:val="28"/>
                <w:lang w:val="en-US" w:eastAsia="en-US"/>
              </w:rPr>
            </w:pPr>
            <w:r w:rsidRPr="00337712">
              <w:rPr>
                <w:rFonts w:eastAsia="Arial" w:cs="Times New Roman"/>
                <w:noProof w:val="0"/>
                <w:sz w:val="28"/>
                <w:szCs w:val="28"/>
                <w:lang w:val="en-US" w:eastAsia="en-US"/>
              </w:rPr>
              <w:t>D. ruột non</w:t>
            </w:r>
          </w:p>
          <w:p w:rsidR="00337712" w:rsidRPr="00337712" w:rsidRDefault="00337712" w:rsidP="00337712">
            <w:pPr>
              <w:jc w:val="both"/>
              <w:rPr>
                <w:rFonts w:eastAsia="Arial" w:cs="Times New Roman"/>
                <w:noProof w:val="0"/>
                <w:sz w:val="28"/>
                <w:szCs w:val="28"/>
                <w:lang w:val="en-US" w:eastAsia="en-US"/>
              </w:rPr>
            </w:pPr>
            <w:r w:rsidRPr="00337712">
              <w:rPr>
                <w:rFonts w:eastAsia="Arial" w:cs="Times New Roman"/>
                <w:b/>
                <w:noProof w:val="0"/>
                <w:sz w:val="28"/>
                <w:szCs w:val="28"/>
                <w:lang w:val="en-US" w:eastAsia="en-US"/>
              </w:rPr>
              <w:t>Câu 3:</w:t>
            </w:r>
            <w:r w:rsidRPr="00337712">
              <w:rPr>
                <w:rFonts w:eastAsia="Arial" w:cs="Times New Roman"/>
                <w:noProof w:val="0"/>
                <w:sz w:val="28"/>
                <w:szCs w:val="28"/>
                <w:lang w:val="en-US" w:eastAsia="en-US"/>
              </w:rPr>
              <w:t xml:space="preserve"> Cơ thể bị thiếu tinh bột sẽ có những ảnh hưởng ra sao?</w:t>
            </w:r>
          </w:p>
          <w:p w:rsidR="00337712" w:rsidRPr="00337712" w:rsidRDefault="00337712" w:rsidP="00B81A73">
            <w:pPr>
              <w:numPr>
                <w:ilvl w:val="0"/>
                <w:numId w:val="5"/>
              </w:numPr>
              <w:spacing w:after="160" w:line="259" w:lineRule="auto"/>
              <w:jc w:val="both"/>
              <w:rPr>
                <w:rFonts w:eastAsia="Arial"/>
                <w:noProof w:val="0"/>
                <w:sz w:val="28"/>
                <w:szCs w:val="28"/>
                <w:lang w:val="en-US" w:eastAsia="en-US"/>
              </w:rPr>
            </w:pPr>
            <w:r w:rsidRPr="00337712">
              <w:rPr>
                <w:rFonts w:eastAsia="Arial"/>
                <w:noProof w:val="0"/>
                <w:sz w:val="28"/>
                <w:szCs w:val="28"/>
                <w:lang w:val="en-US" w:eastAsia="en-US"/>
              </w:rPr>
              <w:t>Khô mắt</w:t>
            </w:r>
          </w:p>
          <w:p w:rsidR="00337712" w:rsidRPr="00337712" w:rsidRDefault="00337712" w:rsidP="00B81A73">
            <w:pPr>
              <w:numPr>
                <w:ilvl w:val="0"/>
                <w:numId w:val="5"/>
              </w:numPr>
              <w:spacing w:after="160" w:line="259" w:lineRule="auto"/>
              <w:jc w:val="both"/>
              <w:rPr>
                <w:rFonts w:eastAsia="Arial"/>
                <w:noProof w:val="0"/>
                <w:sz w:val="28"/>
                <w:szCs w:val="28"/>
                <w:lang w:val="en-US" w:eastAsia="en-US"/>
              </w:rPr>
            </w:pPr>
            <w:r w:rsidRPr="00337712">
              <w:rPr>
                <w:rFonts w:eastAsia="Arial"/>
                <w:noProof w:val="0"/>
                <w:sz w:val="28"/>
                <w:szCs w:val="28"/>
                <w:lang w:val="en-US" w:eastAsia="en-US"/>
              </w:rPr>
              <w:t>Dễ gảy xương</w:t>
            </w:r>
          </w:p>
          <w:p w:rsidR="00337712" w:rsidRPr="00337712" w:rsidRDefault="00337712" w:rsidP="00B81A73">
            <w:pPr>
              <w:numPr>
                <w:ilvl w:val="0"/>
                <w:numId w:val="5"/>
              </w:numPr>
              <w:spacing w:after="160" w:line="259" w:lineRule="auto"/>
              <w:jc w:val="both"/>
              <w:rPr>
                <w:rFonts w:eastAsia="Arial"/>
                <w:noProof w:val="0"/>
                <w:sz w:val="28"/>
                <w:szCs w:val="28"/>
                <w:lang w:val="en-US" w:eastAsia="en-US"/>
              </w:rPr>
            </w:pPr>
            <w:r w:rsidRPr="00337712">
              <w:rPr>
                <w:rFonts w:eastAsia="Arial"/>
                <w:noProof w:val="0"/>
                <w:sz w:val="28"/>
                <w:szCs w:val="28"/>
                <w:lang w:val="en-US" w:eastAsia="en-US"/>
              </w:rPr>
              <w:t>Không cấu tạo nên tế bào</w:t>
            </w:r>
          </w:p>
          <w:p w:rsidR="00337712" w:rsidRPr="00337712" w:rsidRDefault="00337712" w:rsidP="00B81A73">
            <w:pPr>
              <w:numPr>
                <w:ilvl w:val="0"/>
                <w:numId w:val="5"/>
              </w:numPr>
              <w:spacing w:after="160" w:line="259" w:lineRule="auto"/>
              <w:jc w:val="both"/>
              <w:rPr>
                <w:rFonts w:eastAsia="Arial"/>
                <w:noProof w:val="0"/>
                <w:color w:val="FF0000"/>
                <w:sz w:val="28"/>
                <w:szCs w:val="28"/>
                <w:lang w:val="en-US" w:eastAsia="en-US"/>
              </w:rPr>
            </w:pPr>
            <w:r w:rsidRPr="00337712">
              <w:rPr>
                <w:rFonts w:eastAsia="Arial"/>
                <w:noProof w:val="0"/>
                <w:color w:val="FF0000"/>
                <w:sz w:val="28"/>
                <w:szCs w:val="28"/>
                <w:lang w:val="en-US" w:eastAsia="en-US"/>
              </w:rPr>
              <w:t>Thiếu năng lượng</w:t>
            </w:r>
          </w:p>
          <w:p w:rsidR="00337712" w:rsidRPr="00337712" w:rsidRDefault="00337712" w:rsidP="00337712">
            <w:pPr>
              <w:rPr>
                <w:rFonts w:eastAsia="Arial" w:cs="Times New Roman"/>
                <w:noProof w:val="0"/>
                <w:sz w:val="28"/>
                <w:szCs w:val="28"/>
                <w:lang w:val="de-DE" w:eastAsia="en-US"/>
              </w:rPr>
            </w:pPr>
            <w:r w:rsidRPr="00337712">
              <w:rPr>
                <w:rFonts w:eastAsia="Arial" w:cs="Times New Roman"/>
                <w:noProof w:val="0"/>
                <w:sz w:val="28"/>
                <w:szCs w:val="28"/>
                <w:lang w:val="de-DE" w:eastAsia="en-US"/>
              </w:rPr>
              <w:t>- HS thực hiện theo yêu cầu của giáo viên.</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GV gọi ngẫu nhiên HS trả lời và giải thích.</w:t>
            </w:r>
          </w:p>
          <w:p w:rsidR="00337712" w:rsidRPr="00337712" w:rsidRDefault="00337712" w:rsidP="00337712">
            <w:pPr>
              <w:jc w:val="both"/>
              <w:rPr>
                <w:rFonts w:eastAsia="Calibri" w:cs="Times New Roman"/>
                <w:b/>
                <w:bCs/>
                <w:i/>
                <w:iCs/>
                <w:noProof w:val="0"/>
                <w:color w:val="000000"/>
                <w:sz w:val="28"/>
                <w:szCs w:val="28"/>
                <w:lang w:val="de-DE" w:eastAsia="en-US"/>
              </w:rPr>
            </w:pPr>
            <w:r w:rsidRPr="00337712">
              <w:rPr>
                <w:rFonts w:eastAsia="Times New Roman" w:cs="Times New Roman"/>
                <w:b/>
                <w:i/>
                <w:iCs/>
                <w:noProof w:val="0"/>
                <w:sz w:val="28"/>
                <w:szCs w:val="28"/>
                <w:lang w:val="de-DE" w:eastAsia="en-US"/>
              </w:rPr>
              <w:t xml:space="preserve">- </w:t>
            </w:r>
            <w:r w:rsidRPr="00337712">
              <w:rPr>
                <w:rFonts w:eastAsia="Arial" w:cs="Times New Roman"/>
                <w:noProof w:val="0"/>
                <w:sz w:val="28"/>
                <w:szCs w:val="28"/>
                <w:lang w:val="de-DE" w:eastAsia="en-US"/>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center"/>
              <w:rPr>
                <w:rFonts w:eastAsia="Calibri" w:cs="Times New Roman"/>
                <w:b/>
                <w:noProof w:val="0"/>
                <w:color w:val="000000"/>
                <w:sz w:val="28"/>
                <w:szCs w:val="28"/>
                <w:lang w:val="de-DE" w:eastAsia="en-US"/>
              </w:rPr>
            </w:pPr>
          </w:p>
        </w:tc>
      </w:tr>
    </w:tbl>
    <w:p w:rsidR="00337712" w:rsidRPr="00337712" w:rsidRDefault="00337712" w:rsidP="00337712">
      <w:pPr>
        <w:ind w:firstLine="709"/>
        <w:jc w:val="both"/>
        <w:rPr>
          <w:rFonts w:eastAsia="Times New Roman" w:cs="Times New Roman"/>
          <w:b/>
          <w:bCs/>
          <w:noProof w:val="0"/>
          <w:color w:val="000000"/>
          <w:sz w:val="28"/>
          <w:szCs w:val="28"/>
          <w:shd w:val="clear" w:color="auto" w:fill="FFFFFF"/>
          <w:lang w:val="de-DE" w:eastAsia="en-US"/>
        </w:rPr>
      </w:pPr>
      <w:r w:rsidRPr="00337712">
        <w:rPr>
          <w:rFonts w:eastAsia="Times New Roman" w:cs="Times New Roman"/>
          <w:b/>
          <w:bCs/>
          <w:noProof w:val="0"/>
          <w:color w:val="000000"/>
          <w:sz w:val="28"/>
          <w:szCs w:val="28"/>
          <w:shd w:val="clear" w:color="auto" w:fill="FFFFFF"/>
          <w:lang w:val="de-DE" w:eastAsia="en-US"/>
        </w:rPr>
        <w:t>4. Hoạt động 4: Vận dụng</w:t>
      </w:r>
    </w:p>
    <w:p w:rsidR="00337712" w:rsidRPr="00337712" w:rsidRDefault="00337712" w:rsidP="00337712">
      <w:pPr>
        <w:ind w:right="255" w:firstLine="709"/>
        <w:jc w:val="both"/>
        <w:rPr>
          <w:rFonts w:eastAsia="Times New Roman" w:cs="Times New Roman"/>
          <w:b/>
          <w:noProof w:val="0"/>
          <w:sz w:val="28"/>
          <w:szCs w:val="28"/>
          <w:lang w:val="de-DE" w:eastAsia="en-US"/>
        </w:rPr>
      </w:pPr>
      <w:r w:rsidRPr="00337712">
        <w:rPr>
          <w:rFonts w:eastAsia="Times New Roman" w:cs="Times New Roman"/>
          <w:b/>
          <w:noProof w:val="0"/>
          <w:sz w:val="28"/>
          <w:szCs w:val="28"/>
          <w:lang w:val="de-DE" w:eastAsia="en-US"/>
        </w:rPr>
        <w:t xml:space="preserve">a) </w:t>
      </w:r>
      <w:r w:rsidRPr="00337712">
        <w:rPr>
          <w:rFonts w:eastAsia="Times New Roman" w:cs="Times New Roman"/>
          <w:b/>
          <w:noProof w:val="0"/>
          <w:sz w:val="28"/>
          <w:szCs w:val="28"/>
          <w:lang w:eastAsia="en-US"/>
        </w:rPr>
        <w:t xml:space="preserve">Mục tiêu: </w:t>
      </w:r>
    </w:p>
    <w:p w:rsidR="00337712" w:rsidRPr="00337712" w:rsidRDefault="00337712" w:rsidP="00337712">
      <w:pPr>
        <w:ind w:right="255" w:firstLine="709"/>
        <w:jc w:val="both"/>
        <w:rPr>
          <w:rFonts w:eastAsia="Times New Roman" w:cs="Times New Roman"/>
          <w:noProof w:val="0"/>
          <w:sz w:val="28"/>
          <w:szCs w:val="28"/>
          <w:lang w:eastAsia="en-US"/>
        </w:rPr>
      </w:pPr>
      <w:r w:rsidRPr="00337712">
        <w:rPr>
          <w:rFonts w:eastAsia="Arial" w:cs="Times New Roman"/>
          <w:noProof w:val="0"/>
          <w:sz w:val="28"/>
          <w:szCs w:val="28"/>
          <w:lang w:val="de-DE" w:eastAsia="en-US"/>
        </w:rPr>
        <w:t>- Giải thích những lợi ích trong khẩu phần ăn đầy đủ chất dinh dưỡng.</w:t>
      </w:r>
    </w:p>
    <w:p w:rsidR="00337712" w:rsidRPr="00337712" w:rsidRDefault="00337712" w:rsidP="00337712">
      <w:pPr>
        <w:ind w:firstLine="709"/>
        <w:jc w:val="both"/>
        <w:rPr>
          <w:rFonts w:eastAsia="Times New Roman" w:cs="Times New Roman"/>
          <w:b/>
          <w:noProof w:val="0"/>
          <w:color w:val="000000"/>
          <w:sz w:val="28"/>
          <w:szCs w:val="28"/>
          <w:shd w:val="clear" w:color="auto" w:fill="FFFFFF"/>
          <w:lang w:val="de-DE" w:eastAsia="en-US"/>
        </w:rPr>
      </w:pPr>
      <w:r w:rsidRPr="00337712">
        <w:rPr>
          <w:rFonts w:eastAsia="Calibri" w:cs="Times New Roman"/>
          <w:b/>
          <w:noProof w:val="0"/>
          <w:sz w:val="28"/>
          <w:szCs w:val="28"/>
          <w:lang w:eastAsia="en-US"/>
        </w:rPr>
        <w:t xml:space="preserve">b) </w:t>
      </w:r>
      <w:r w:rsidRPr="00337712">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098"/>
        <w:gridCol w:w="3969"/>
      </w:tblGrid>
      <w:tr w:rsidR="00337712" w:rsidRPr="00337712"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center"/>
              <w:rPr>
                <w:rFonts w:eastAsia="Calibri" w:cs="Times New Roman"/>
                <w:b/>
                <w:noProof w:val="0"/>
                <w:color w:val="000000"/>
                <w:sz w:val="28"/>
                <w:szCs w:val="28"/>
                <w:lang w:val="de-DE" w:eastAsia="en-US"/>
              </w:rPr>
            </w:pPr>
            <w:r w:rsidRPr="00337712">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center"/>
              <w:rPr>
                <w:rFonts w:eastAsia="Calibri" w:cs="Times New Roman"/>
                <w:b/>
                <w:noProof w:val="0"/>
                <w:color w:val="000000"/>
                <w:sz w:val="28"/>
                <w:szCs w:val="28"/>
                <w:lang w:val="en-US" w:eastAsia="en-US"/>
              </w:rPr>
            </w:pPr>
            <w:r w:rsidRPr="00337712">
              <w:rPr>
                <w:rFonts w:eastAsia="Calibri" w:cs="Times New Roman"/>
                <w:b/>
                <w:noProof w:val="0"/>
                <w:color w:val="000000"/>
                <w:sz w:val="28"/>
                <w:szCs w:val="28"/>
                <w:lang w:val="en-US" w:eastAsia="en-US"/>
              </w:rPr>
              <w:t>Nội dung</w:t>
            </w:r>
          </w:p>
        </w:tc>
      </w:tr>
      <w:tr w:rsidR="00337712" w:rsidRPr="00337712"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ind w:firstLine="313"/>
              <w:jc w:val="both"/>
              <w:rPr>
                <w:rFonts w:eastAsia="Calibri" w:cs="Times New Roman"/>
                <w:i/>
                <w:noProof w:val="0"/>
                <w:sz w:val="28"/>
                <w:szCs w:val="28"/>
                <w:lang w:eastAsia="en-US"/>
              </w:rPr>
            </w:pPr>
            <w:r w:rsidRPr="00337712">
              <w:rPr>
                <w:rFonts w:eastAsia="Arial" w:cs="Times New Roman"/>
                <w:noProof w:val="0"/>
                <w:sz w:val="28"/>
                <w:szCs w:val="28"/>
                <w:lang w:eastAsia="en-US"/>
              </w:rPr>
              <w:t>- GV tổ chức cho HS báo cáo kết quả làm việc ở nhà câu hỏi.</w:t>
            </w:r>
          </w:p>
          <w:p w:rsidR="00337712" w:rsidRPr="00337712" w:rsidRDefault="00337712" w:rsidP="00337712">
            <w:pPr>
              <w:ind w:firstLine="313"/>
              <w:rPr>
                <w:rFonts w:eastAsia="Times New Roman" w:cs="Times New Roman"/>
                <w:iCs/>
                <w:noProof w:val="0"/>
                <w:sz w:val="28"/>
                <w:szCs w:val="28"/>
                <w:lang w:val="de-DE" w:eastAsia="en-US"/>
              </w:rPr>
            </w:pPr>
            <w:r w:rsidRPr="00337712">
              <w:rPr>
                <w:rFonts w:eastAsia="Times New Roman" w:cs="Times New Roman"/>
                <w:iCs/>
                <w:noProof w:val="0"/>
                <w:sz w:val="28"/>
                <w:szCs w:val="28"/>
                <w:lang w:val="de-DE" w:eastAsia="en-US"/>
              </w:rPr>
              <w:lastRenderedPageBreak/>
              <w:t>- HS vận dụng kiến thức đã học để giải quyết vấn đề GV đặt ra.</w:t>
            </w:r>
          </w:p>
          <w:p w:rsidR="00337712" w:rsidRPr="00337712" w:rsidRDefault="00337712" w:rsidP="00337712">
            <w:pPr>
              <w:ind w:firstLine="313"/>
              <w:rPr>
                <w:rFonts w:eastAsia="Times New Roman" w:cs="Times New Roman"/>
                <w:iCs/>
                <w:noProof w:val="0"/>
                <w:sz w:val="28"/>
                <w:szCs w:val="28"/>
                <w:lang w:val="de-DE" w:eastAsia="en-US"/>
              </w:rPr>
            </w:pPr>
            <w:r w:rsidRPr="00337712">
              <w:rPr>
                <w:rFonts w:eastAsia="Times New Roman" w:cs="Times New Roman"/>
                <w:iCs/>
                <w:noProof w:val="0"/>
                <w:sz w:val="28"/>
                <w:szCs w:val="28"/>
                <w:lang w:val="de-DE" w:eastAsia="en-US"/>
              </w:rPr>
              <w:t xml:space="preserve">- HS thực hiện nhiệm vụ </w:t>
            </w:r>
          </w:p>
          <w:p w:rsidR="00337712" w:rsidRPr="00337712" w:rsidRDefault="00337712" w:rsidP="00337712">
            <w:pPr>
              <w:rPr>
                <w:rFonts w:eastAsia="Times New Roman" w:cs="Times New Roman"/>
                <w:iCs/>
                <w:noProof w:val="0"/>
                <w:sz w:val="28"/>
                <w:szCs w:val="28"/>
                <w:lang w:val="de-DE" w:eastAsia="en-US"/>
              </w:rPr>
            </w:pPr>
            <w:r w:rsidRPr="00337712">
              <w:rPr>
                <w:rFonts w:eastAsia="Times New Roman" w:cs="Times New Roman"/>
                <w:iCs/>
                <w:noProof w:val="0"/>
                <w:sz w:val="28"/>
                <w:szCs w:val="28"/>
                <w:lang w:val="de-DE" w:eastAsia="en-US"/>
              </w:rPr>
              <w:t>- Gọi đại diện HS báo cáo kết quả của HS.</w:t>
            </w:r>
          </w:p>
          <w:p w:rsidR="00337712" w:rsidRPr="00337712" w:rsidRDefault="00337712" w:rsidP="00337712">
            <w:pPr>
              <w:rPr>
                <w:rFonts w:eastAsia="Times New Roman" w:cs="Times New Roman"/>
                <w:iCs/>
                <w:noProof w:val="0"/>
                <w:sz w:val="28"/>
                <w:szCs w:val="28"/>
                <w:lang w:val="de-DE" w:eastAsia="en-US"/>
              </w:rPr>
            </w:pPr>
            <w:r w:rsidRPr="00337712">
              <w:rPr>
                <w:rFonts w:eastAsia="Times New Roman" w:cs="Times New Roman"/>
                <w:iCs/>
                <w:noProof w:val="0"/>
                <w:sz w:val="28"/>
                <w:szCs w:val="28"/>
                <w:lang w:val="de-DE" w:eastAsia="en-US"/>
              </w:rPr>
              <w:t>-  HS khác nhận xét, bổ sung</w:t>
            </w:r>
          </w:p>
          <w:p w:rsidR="00337712" w:rsidRPr="00337712" w:rsidRDefault="00337712" w:rsidP="00337712">
            <w:pPr>
              <w:jc w:val="both"/>
              <w:rPr>
                <w:rFonts w:eastAsia="Arial" w:cs="Times New Roman"/>
                <w:noProof w:val="0"/>
                <w:sz w:val="28"/>
                <w:szCs w:val="28"/>
                <w:lang w:val="de-DE" w:eastAsia="en-US"/>
              </w:rPr>
            </w:pPr>
            <w:r w:rsidRPr="00337712">
              <w:rPr>
                <w:rFonts w:eastAsia="Arial" w:cs="Times New Roman"/>
                <w:noProof w:val="0"/>
                <w:sz w:val="28"/>
                <w:szCs w:val="28"/>
                <w:lang w:val="de-DE" w:eastAsia="en-US"/>
              </w:rPr>
              <w:t>- Giao cho học sinh thực hiện ngoài giờ học trên lớp và nộp sản phẩm vào tiết sau.</w:t>
            </w:r>
          </w:p>
          <w:p w:rsidR="00337712" w:rsidRPr="00337712" w:rsidRDefault="00337712" w:rsidP="00B81A73">
            <w:pPr>
              <w:numPr>
                <w:ilvl w:val="0"/>
                <w:numId w:val="1"/>
              </w:numPr>
              <w:spacing w:after="160" w:line="259" w:lineRule="auto"/>
              <w:ind w:left="180" w:hanging="180"/>
              <w:jc w:val="both"/>
              <w:rPr>
                <w:rFonts w:eastAsia="Calibri"/>
                <w:b/>
                <w:bCs/>
                <w:i/>
                <w:iCs/>
                <w:noProof w:val="0"/>
                <w:color w:val="000000"/>
                <w:sz w:val="28"/>
                <w:szCs w:val="28"/>
                <w:lang w:val="de-DE" w:eastAsia="en-US"/>
              </w:rPr>
            </w:pPr>
            <w:r w:rsidRPr="00337712">
              <w:rPr>
                <w:rFonts w:eastAsia="Calibri"/>
                <w:bCs/>
                <w:iCs/>
                <w:noProof w:val="0"/>
                <w:color w:val="000000"/>
                <w:sz w:val="28"/>
                <w:szCs w:val="28"/>
                <w:lang w:val="de-DE" w:eastAsia="en-US"/>
              </w:rPr>
              <w:t>GV giáo dục ý thức bảo vệ sức khoẻ bản thân, thực hiện chế độ ăn hợp lí.</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37712" w:rsidRPr="00337712" w:rsidRDefault="00337712" w:rsidP="00337712">
            <w:pPr>
              <w:jc w:val="center"/>
              <w:rPr>
                <w:rFonts w:eastAsia="Calibri" w:cs="Times New Roman"/>
                <w:b/>
                <w:noProof w:val="0"/>
                <w:color w:val="000000"/>
                <w:sz w:val="28"/>
                <w:szCs w:val="28"/>
                <w:lang w:val="de-DE" w:eastAsia="en-US"/>
              </w:rPr>
            </w:pPr>
          </w:p>
        </w:tc>
      </w:tr>
    </w:tbl>
    <w:p w:rsidR="00A9204E" w:rsidRPr="00337712" w:rsidRDefault="00A9204E" w:rsidP="00337712"/>
    <w:sectPr w:rsidR="00A9204E" w:rsidRPr="00337712">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1A73" w:rsidRDefault="00B81A73">
      <w:r>
        <w:separator/>
      </w:r>
    </w:p>
  </w:endnote>
  <w:endnote w:type="continuationSeparator" w:id="0">
    <w:p w:rsidR="00B81A73" w:rsidRDefault="00B8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1A73" w:rsidRDefault="00B81A73">
      <w:r>
        <w:separator/>
      </w:r>
    </w:p>
  </w:footnote>
  <w:footnote w:type="continuationSeparator" w:id="0">
    <w:p w:rsidR="00B81A73" w:rsidRDefault="00B81A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337712">
          <w:t>7</w:t>
        </w:r>
        <w:r>
          <w:fldChar w:fldCharType="end"/>
        </w:r>
      </w:p>
    </w:sdtContent>
  </w:sdt>
  <w:p w:rsidR="000A609C" w:rsidRDefault="00B81A7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B81A7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4" w15:restartNumberingAfterBreak="0">
    <w:nsid w:val="67EC1934"/>
    <w:multiLevelType w:val="hybridMultilevel"/>
    <w:tmpl w:val="101A1E18"/>
    <w:lvl w:ilvl="0" w:tplc="D54A2FD6">
      <w:start w:val="1"/>
      <w:numFmt w:val="decimal"/>
      <w:lvlText w:val="%1."/>
      <w:lvlJc w:val="left"/>
      <w:pPr>
        <w:ind w:left="3763" w:hanging="360"/>
      </w:pPr>
      <w:rPr>
        <w:rFonts w:ascii="Times New Roman" w:eastAsia="Times New Roman" w:hAnsi="Times New Roman" w:cs="Times New Roman"/>
      </w:r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num w:numId="1">
    <w:abstractNumId w:val="2"/>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37712"/>
    <w:rsid w:val="0035624F"/>
    <w:rsid w:val="003C1563"/>
    <w:rsid w:val="004040E6"/>
    <w:rsid w:val="004A7A20"/>
    <w:rsid w:val="005523C9"/>
    <w:rsid w:val="00552D48"/>
    <w:rsid w:val="005B45F9"/>
    <w:rsid w:val="005C0A31"/>
    <w:rsid w:val="006204B6"/>
    <w:rsid w:val="0062601B"/>
    <w:rsid w:val="00645252"/>
    <w:rsid w:val="006D1AE5"/>
    <w:rsid w:val="006D3D74"/>
    <w:rsid w:val="006F3C86"/>
    <w:rsid w:val="00805178"/>
    <w:rsid w:val="0083569A"/>
    <w:rsid w:val="008A14B2"/>
    <w:rsid w:val="008C3B8D"/>
    <w:rsid w:val="008D41F5"/>
    <w:rsid w:val="009546BD"/>
    <w:rsid w:val="009C4FBC"/>
    <w:rsid w:val="009E4B18"/>
    <w:rsid w:val="00A0064E"/>
    <w:rsid w:val="00A0115D"/>
    <w:rsid w:val="00A74510"/>
    <w:rsid w:val="00A91214"/>
    <w:rsid w:val="00A9204E"/>
    <w:rsid w:val="00AA537B"/>
    <w:rsid w:val="00AB6994"/>
    <w:rsid w:val="00AF4F1D"/>
    <w:rsid w:val="00B03FA3"/>
    <w:rsid w:val="00B81A73"/>
    <w:rsid w:val="00B93178"/>
    <w:rsid w:val="00BD509A"/>
    <w:rsid w:val="00BE3D95"/>
    <w:rsid w:val="00C3013D"/>
    <w:rsid w:val="00CB6DF6"/>
    <w:rsid w:val="00CC7B5C"/>
    <w:rsid w:val="00CE03CA"/>
    <w:rsid w:val="00D10587"/>
    <w:rsid w:val="00D77F9F"/>
    <w:rsid w:val="00D86025"/>
    <w:rsid w:val="00DC5C6D"/>
    <w:rsid w:val="00DF4F39"/>
    <w:rsid w:val="00E01BA0"/>
    <w:rsid w:val="00E64E35"/>
    <w:rsid w:val="00EE632F"/>
    <w:rsid w:val="00EF1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1580</Words>
  <Characters>9007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2023-08-15T03:34:00Z</dcterms:created>
  <dcterms:modified xsi:type="dcterms:W3CDTF">2023-08-15T03:34:00Z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