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025" w:rsidRPr="00FC46CF" w:rsidRDefault="00D86025" w:rsidP="00D86025">
      <w:pPr>
        <w:jc w:val="center"/>
        <w:rPr>
          <w:rFonts w:eastAsia="Times New Roman" w:cs="Times New Roman"/>
          <w:b/>
          <w:bCs/>
          <w:noProof w:val="0"/>
          <w:color w:val="000000"/>
          <w:sz w:val="32"/>
          <w:szCs w:val="32"/>
          <w:shd w:val="clear" w:color="auto" w:fill="FFFFFF"/>
          <w:lang w:val="de-DE" w:eastAsia="en-US"/>
        </w:rPr>
      </w:pPr>
      <w:r w:rsidRPr="00FC46CF">
        <w:rPr>
          <w:rFonts w:eastAsia="Times New Roman" w:cs="Times New Roman"/>
          <w:b/>
          <w:bCs/>
          <w:noProof w:val="0"/>
          <w:color w:val="000000"/>
          <w:sz w:val="32"/>
          <w:szCs w:val="32"/>
          <w:shd w:val="clear" w:color="auto" w:fill="FFFFFF"/>
          <w:lang w:val="de-DE" w:eastAsia="en-US"/>
        </w:rPr>
        <w:t>BÀI 8: ĐỒ THỊ QUÃNG ĐƯỜNG - THỜI GIAN</w:t>
      </w:r>
    </w:p>
    <w:p w:rsidR="00D86025" w:rsidRPr="00FC46CF" w:rsidRDefault="00D86025" w:rsidP="00D86025">
      <w:pPr>
        <w:spacing w:line="276" w:lineRule="auto"/>
        <w:jc w:val="center"/>
        <w:rPr>
          <w:rFonts w:eastAsia="Arial" w:cs="Times New Roman"/>
          <w:bCs/>
          <w:noProof w:val="0"/>
          <w:sz w:val="28"/>
          <w:szCs w:val="28"/>
          <w:lang w:val="de-DE" w:eastAsia="en-US"/>
        </w:rPr>
      </w:pPr>
      <w:r w:rsidRPr="00FC46CF">
        <w:rPr>
          <w:rFonts w:eastAsia="Arial" w:cs="Times New Roman"/>
          <w:bCs/>
          <w:noProof w:val="0"/>
          <w:sz w:val="28"/>
          <w:szCs w:val="28"/>
          <w:lang w:val="de-DE" w:eastAsia="en-US"/>
        </w:rPr>
        <w:t>Thời gian thực hiện: 05 tiết</w:t>
      </w:r>
    </w:p>
    <w:p w:rsidR="00D86025" w:rsidRPr="00FC46CF" w:rsidRDefault="00D86025" w:rsidP="00D86025">
      <w:pPr>
        <w:ind w:left="709"/>
        <w:rPr>
          <w:rFonts w:eastAsia="Calibri" w:cs="Times New Roman"/>
          <w:b/>
          <w:bCs/>
          <w:noProof w:val="0"/>
          <w:color w:val="000000"/>
          <w:sz w:val="28"/>
          <w:szCs w:val="28"/>
          <w:lang w:val="de-DE" w:eastAsia="en-US"/>
        </w:rPr>
      </w:pPr>
      <w:r w:rsidRPr="00FC46CF">
        <w:rPr>
          <w:rFonts w:eastAsia="Times New Roman" w:cs="Times New Roman"/>
          <w:b/>
          <w:bCs/>
          <w:noProof w:val="0"/>
          <w:color w:val="000000"/>
          <w:sz w:val="28"/>
          <w:szCs w:val="28"/>
          <w:shd w:val="clear" w:color="auto" w:fill="FFFFFF"/>
          <w:lang w:eastAsia="en-US"/>
        </w:rPr>
        <w:t>I. Mục tiêu</w:t>
      </w:r>
      <w:r w:rsidRPr="00FC46CF">
        <w:rPr>
          <w:rFonts w:eastAsia="Times New Roman" w:cs="Times New Roman"/>
          <w:noProof w:val="0"/>
          <w:color w:val="000000"/>
          <w:sz w:val="28"/>
          <w:szCs w:val="28"/>
          <w:lang w:val="nl-NL" w:eastAsia="en-US"/>
        </w:rPr>
        <w:br/>
      </w:r>
      <w:r w:rsidRPr="00FC46CF">
        <w:rPr>
          <w:rFonts w:eastAsia="Times New Roman" w:cs="Times New Roman"/>
          <w:b/>
          <w:noProof w:val="0"/>
          <w:color w:val="000000"/>
          <w:sz w:val="28"/>
          <w:szCs w:val="28"/>
          <w:shd w:val="clear" w:color="auto" w:fill="FFFFFF"/>
          <w:lang w:val="de-DE" w:eastAsia="en-US"/>
        </w:rPr>
        <w:t>1</w:t>
      </w:r>
      <w:r w:rsidRPr="00FC46CF">
        <w:rPr>
          <w:rFonts w:eastAsia="Times New Roman" w:cs="Times New Roman"/>
          <w:b/>
          <w:noProof w:val="0"/>
          <w:color w:val="000000"/>
          <w:sz w:val="28"/>
          <w:szCs w:val="28"/>
          <w:shd w:val="clear" w:color="auto" w:fill="FFFFFF"/>
          <w:lang w:eastAsia="en-US"/>
        </w:rPr>
        <w:t xml:space="preserve">. </w:t>
      </w:r>
      <w:r w:rsidRPr="00FC46CF">
        <w:rPr>
          <w:rFonts w:eastAsia="Times New Roman" w:cs="Times New Roman"/>
          <w:b/>
          <w:noProof w:val="0"/>
          <w:color w:val="000000"/>
          <w:sz w:val="28"/>
          <w:szCs w:val="28"/>
          <w:shd w:val="clear" w:color="auto" w:fill="FFFFFF"/>
          <w:lang w:val="nl-NL" w:eastAsia="en-US"/>
        </w:rPr>
        <w:t>N</w:t>
      </w:r>
      <w:r w:rsidRPr="00FC46CF">
        <w:rPr>
          <w:rFonts w:eastAsia="Times New Roman" w:cs="Times New Roman"/>
          <w:b/>
          <w:noProof w:val="0"/>
          <w:color w:val="000000"/>
          <w:sz w:val="28"/>
          <w:szCs w:val="28"/>
          <w:shd w:val="clear" w:color="auto" w:fill="FFFFFF"/>
          <w:lang w:eastAsia="en-US"/>
        </w:rPr>
        <w:t>ăng lực</w:t>
      </w:r>
      <w:r w:rsidRPr="00FC46CF">
        <w:rPr>
          <w:rFonts w:eastAsia="Times New Roman" w:cs="Times New Roman"/>
          <w:b/>
          <w:noProof w:val="0"/>
          <w:color w:val="000000"/>
          <w:sz w:val="28"/>
          <w:szCs w:val="28"/>
          <w:shd w:val="clear" w:color="auto" w:fill="FFFFFF"/>
          <w:lang w:val="de-DE" w:eastAsia="en-US"/>
        </w:rPr>
        <w:t>:</w:t>
      </w:r>
    </w:p>
    <w:p w:rsidR="00D86025" w:rsidRPr="00FC46CF" w:rsidRDefault="00D86025" w:rsidP="00D86025">
      <w:pPr>
        <w:spacing w:after="120" w:line="276" w:lineRule="auto"/>
        <w:contextualSpacing/>
        <w:jc w:val="both"/>
        <w:rPr>
          <w:rFonts w:eastAsia="Arial" w:cs="Times New Roman"/>
          <w:noProof w:val="0"/>
          <w:sz w:val="28"/>
          <w:szCs w:val="28"/>
          <w:lang w:val="de-DE" w:eastAsia="en-US"/>
        </w:rPr>
      </w:pPr>
      <w:r w:rsidRPr="00FC46CF">
        <w:rPr>
          <w:rFonts w:eastAsia="Arial" w:cs="Times New Roman"/>
          <w:bCs/>
          <w:i/>
          <w:noProof w:val="0"/>
          <w:sz w:val="28"/>
          <w:szCs w:val="28"/>
          <w:lang w:val="de-DE" w:eastAsia="en-US"/>
        </w:rPr>
        <w:t>- Năng lực tự chủ và tự học:</w:t>
      </w:r>
      <w:r w:rsidRPr="00FC46CF">
        <w:rPr>
          <w:rFonts w:eastAsia="Arial" w:cs="Times New Roman"/>
          <w:bCs/>
          <w:noProof w:val="0"/>
          <w:sz w:val="28"/>
          <w:szCs w:val="28"/>
          <w:lang w:val="de-DE" w:eastAsia="en-US"/>
        </w:rPr>
        <w:t xml:space="preserve"> Tìm kiếm thông tin, đọc sách giáo khoa; tích cực tham gia các hoạt động. </w:t>
      </w:r>
    </w:p>
    <w:p w:rsidR="00D86025" w:rsidRPr="00FC46CF" w:rsidRDefault="00D86025" w:rsidP="00D86025">
      <w:pPr>
        <w:spacing w:after="120" w:line="276" w:lineRule="auto"/>
        <w:contextualSpacing/>
        <w:jc w:val="both"/>
        <w:rPr>
          <w:rFonts w:eastAsia="Arial" w:cs="Times New Roman"/>
          <w:noProof w:val="0"/>
          <w:sz w:val="28"/>
          <w:szCs w:val="28"/>
          <w:lang w:val="de-DE" w:eastAsia="en-US"/>
        </w:rPr>
      </w:pPr>
      <w:r w:rsidRPr="00FC46CF">
        <w:rPr>
          <w:rFonts w:eastAsia="Arial" w:cs="Times New Roman"/>
          <w:bCs/>
          <w:i/>
          <w:noProof w:val="0"/>
          <w:sz w:val="28"/>
          <w:szCs w:val="28"/>
          <w:lang w:val="de-DE" w:eastAsia="en-US"/>
        </w:rPr>
        <w:t>- Năng lực giao tiếp và hợp tác:</w:t>
      </w:r>
      <w:r w:rsidRPr="00FC46CF">
        <w:rPr>
          <w:rFonts w:eastAsia="Arial" w:cs="Times New Roman"/>
          <w:bCs/>
          <w:noProof w:val="0"/>
          <w:sz w:val="28"/>
          <w:szCs w:val="28"/>
          <w:lang w:val="de-DE" w:eastAsia="en-US"/>
        </w:rPr>
        <w:t xml:space="preserve"> Thảo luận nhóm để tìm ra các bước vẽ đồ thị quãng đường – thời gian, hợp tác trong làm việc nhóm theo sự phân công của giáo viên.</w:t>
      </w:r>
    </w:p>
    <w:p w:rsidR="00D86025" w:rsidRPr="00FC46CF" w:rsidRDefault="00D86025" w:rsidP="00D86025">
      <w:pPr>
        <w:spacing w:after="120" w:line="276" w:lineRule="auto"/>
        <w:contextualSpacing/>
        <w:jc w:val="both"/>
        <w:rPr>
          <w:rFonts w:eastAsia="Arial" w:cs="Times New Roman"/>
          <w:noProof w:val="0"/>
          <w:sz w:val="28"/>
          <w:szCs w:val="28"/>
          <w:lang w:val="de-DE" w:eastAsia="en-US"/>
        </w:rPr>
      </w:pPr>
      <w:r w:rsidRPr="00FC46CF">
        <w:rPr>
          <w:rFonts w:eastAsia="Arial" w:cs="Times New Roman"/>
          <w:bCs/>
          <w:i/>
          <w:noProof w:val="0"/>
          <w:sz w:val="28"/>
          <w:szCs w:val="28"/>
          <w:lang w:val="de-DE" w:eastAsia="en-US"/>
        </w:rPr>
        <w:t>- Năng lực giải quyết vấn đề và sáng tạo:</w:t>
      </w:r>
      <w:r w:rsidRPr="00FC46CF">
        <w:rPr>
          <w:rFonts w:eastAsia="Arial" w:cs="Times New Roman"/>
          <w:bCs/>
          <w:noProof w:val="0"/>
          <w:sz w:val="28"/>
          <w:szCs w:val="28"/>
          <w:lang w:val="de-DE" w:eastAsia="en-US"/>
        </w:rPr>
        <w:t xml:space="preserve"> Đề xuất được cách biểu diễn quãng đường đi được của một vật chuyển động thẳng đều theo thời gian. Từ đồ thị quãng đường – thời gian, đề xuất được cách tìm tốc độ chuyển động.</w:t>
      </w:r>
    </w:p>
    <w:p w:rsidR="00D86025" w:rsidRPr="00FC46CF" w:rsidRDefault="00D86025" w:rsidP="00D86025">
      <w:pPr>
        <w:tabs>
          <w:tab w:val="left" w:pos="993"/>
        </w:tabs>
        <w:spacing w:after="120" w:line="276" w:lineRule="auto"/>
        <w:ind w:left="709" w:hanging="709"/>
        <w:contextualSpacing/>
        <w:jc w:val="both"/>
        <w:rPr>
          <w:rFonts w:eastAsia="Arial" w:cs="Times New Roman"/>
          <w:noProof w:val="0"/>
          <w:sz w:val="28"/>
          <w:szCs w:val="28"/>
          <w:lang w:val="de-DE" w:eastAsia="en-US"/>
        </w:rPr>
      </w:pPr>
      <w:r w:rsidRPr="00FC46CF">
        <w:rPr>
          <w:rFonts w:eastAsiaTheme="minorEastAsia" w:cs="Times New Roman"/>
          <w:iCs/>
          <w:noProof w:val="0"/>
          <w:color w:val="000000"/>
          <w:sz w:val="28"/>
          <w:szCs w:val="28"/>
          <w:lang w:val="de-DE" w:eastAsia="en-US"/>
        </w:rPr>
        <w:t>-</w:t>
      </w:r>
      <w:r w:rsidRPr="00FC46CF">
        <w:rPr>
          <w:rFonts w:eastAsiaTheme="minorEastAsia" w:cs="Times New Roman"/>
          <w:i/>
          <w:noProof w:val="0"/>
          <w:color w:val="000000"/>
          <w:sz w:val="28"/>
          <w:szCs w:val="28"/>
          <w:lang w:val="de-DE" w:eastAsia="en-US"/>
        </w:rPr>
        <w:t xml:space="preserve"> </w:t>
      </w:r>
      <w:r w:rsidRPr="00FC46CF">
        <w:rPr>
          <w:rFonts w:eastAsiaTheme="minorEastAsia" w:cs="Times New Roman"/>
          <w:noProof w:val="0"/>
          <w:color w:val="000000"/>
          <w:sz w:val="28"/>
          <w:szCs w:val="28"/>
          <w:lang w:val="de-DE" w:eastAsia="en-US"/>
        </w:rPr>
        <w:t xml:space="preserve">Năng lực nhận biết KHTN: </w:t>
      </w:r>
      <w:r w:rsidRPr="00FC46CF">
        <w:rPr>
          <w:rFonts w:eastAsia="Arial" w:cs="Times New Roman"/>
          <w:noProof w:val="0"/>
          <w:sz w:val="28"/>
          <w:szCs w:val="28"/>
          <w:lang w:val="de-DE" w:eastAsia="en-US"/>
        </w:rPr>
        <w:t>Đọc được đồ thị quãng đường – thời gian.</w:t>
      </w:r>
    </w:p>
    <w:p w:rsidR="00D86025" w:rsidRPr="00FC46CF" w:rsidRDefault="00D86025" w:rsidP="00D86025">
      <w:pPr>
        <w:tabs>
          <w:tab w:val="left" w:pos="709"/>
          <w:tab w:val="left" w:pos="851"/>
          <w:tab w:val="left" w:pos="1276"/>
        </w:tabs>
        <w:spacing w:after="120" w:line="276" w:lineRule="auto"/>
        <w:contextualSpacing/>
        <w:jc w:val="both"/>
        <w:rPr>
          <w:rFonts w:eastAsia="Arial" w:cs="Times New Roman"/>
          <w:noProof w:val="0"/>
          <w:sz w:val="28"/>
          <w:szCs w:val="28"/>
          <w:lang w:val="de-DE" w:eastAsia="en-US"/>
        </w:rPr>
      </w:pPr>
      <w:r>
        <w:rPr>
          <w:rFonts w:eastAsia="Arial" w:cs="Times New Roman"/>
          <w:noProof w:val="0"/>
          <w:sz w:val="28"/>
          <w:szCs w:val="28"/>
          <w:lang w:val="de-DE" w:eastAsia="en-US"/>
        </w:rPr>
        <w:t xml:space="preserve">- </w:t>
      </w:r>
      <w:r w:rsidRPr="00FC46CF">
        <w:rPr>
          <w:rFonts w:eastAsia="Arial" w:cs="Times New Roman"/>
          <w:noProof w:val="0"/>
          <w:sz w:val="28"/>
          <w:szCs w:val="28"/>
          <w:lang w:val="de-DE" w:eastAsia="en-US"/>
        </w:rPr>
        <w:t xml:space="preserve">Vận dụng kiến thức, kĩ năng đã học: Vẽ được đồ thị quãng đường – thời gian cho vật chuyển động thẳng. </w:t>
      </w:r>
      <w:r w:rsidRPr="00FC46CF">
        <w:rPr>
          <w:rFonts w:eastAsia="Arial" w:cs="Times New Roman"/>
          <w:bCs/>
          <w:noProof w:val="0"/>
          <w:sz w:val="28"/>
          <w:szCs w:val="28"/>
          <w:lang w:val="de-DE" w:eastAsia="en-US"/>
        </w:rPr>
        <w:t>Từ đồ thị quãng đường – thời gian cho trước tìm được quãng đường vật đi, tốc độ hoặc thời gian chuyển động.</w:t>
      </w:r>
    </w:p>
    <w:p w:rsidR="00D86025" w:rsidRPr="00FC46CF" w:rsidRDefault="00D86025" w:rsidP="00D86025">
      <w:pPr>
        <w:tabs>
          <w:tab w:val="left" w:pos="709"/>
          <w:tab w:val="left" w:pos="993"/>
        </w:tabs>
        <w:spacing w:after="120" w:line="276" w:lineRule="auto"/>
        <w:contextualSpacing/>
        <w:jc w:val="both"/>
        <w:rPr>
          <w:rFonts w:eastAsia="Arial" w:cs="Times New Roman"/>
          <w:noProof w:val="0"/>
          <w:sz w:val="28"/>
          <w:szCs w:val="28"/>
          <w:lang w:val="de-DE" w:eastAsia="en-US"/>
        </w:rPr>
      </w:pPr>
      <w:r>
        <w:rPr>
          <w:rFonts w:eastAsia="Arial" w:cs="Times New Roman"/>
          <w:noProof w:val="0"/>
          <w:sz w:val="28"/>
          <w:szCs w:val="28"/>
          <w:lang w:val="de-DE" w:eastAsia="en-US"/>
        </w:rPr>
        <w:t xml:space="preserve">- </w:t>
      </w:r>
      <w:r w:rsidRPr="00FC46CF">
        <w:rPr>
          <w:rFonts w:eastAsia="Arial" w:cs="Times New Roman"/>
          <w:noProof w:val="0"/>
          <w:sz w:val="28"/>
          <w:szCs w:val="28"/>
          <w:lang w:val="de-DE" w:eastAsia="en-US"/>
        </w:rPr>
        <w:t>Dựa vào tranh ảnh (hoặc học liệu điện tử) thảo luận để nêu được ảnh hưởng của tốc độ trong an toàn giao thông</w:t>
      </w:r>
    </w:p>
    <w:p w:rsidR="00D86025" w:rsidRPr="00FC46CF" w:rsidRDefault="00D86025" w:rsidP="00D86025">
      <w:pPr>
        <w:kinsoku w:val="0"/>
        <w:overflowPunct w:val="0"/>
        <w:jc w:val="both"/>
        <w:textAlignment w:val="baseline"/>
        <w:rPr>
          <w:rFonts w:eastAsia="Times New Roman" w:cs="Times New Roman"/>
          <w:i/>
          <w:noProof w:val="0"/>
          <w:color w:val="000000"/>
          <w:sz w:val="28"/>
          <w:szCs w:val="28"/>
          <w:lang w:val="de-DE"/>
        </w:rPr>
      </w:pPr>
      <w:r w:rsidRPr="00FC46CF">
        <w:rPr>
          <w:rFonts w:eastAsia="Times New Roman" w:cs="Times New Roman"/>
          <w:b/>
          <w:bCs/>
          <w:noProof w:val="0"/>
          <w:color w:val="000000"/>
          <w:sz w:val="28"/>
          <w:szCs w:val="28"/>
          <w:lang w:val="nl-NL"/>
        </w:rPr>
        <w:t xml:space="preserve">2. Phẩm chất: </w:t>
      </w:r>
    </w:p>
    <w:p w:rsidR="00D86025" w:rsidRPr="00FC46CF" w:rsidRDefault="00D86025" w:rsidP="00D86025">
      <w:pPr>
        <w:spacing w:after="120" w:line="276" w:lineRule="auto"/>
        <w:contextualSpacing/>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xml:space="preserve">- Chăm học, chịu khó tìm tòi tài liệu và thực hiện các nhiệm vụ cá nhân nhằm tìm hiểu về </w:t>
      </w:r>
      <w:r w:rsidRPr="00FC46CF">
        <w:rPr>
          <w:rFonts w:eastAsia="Arial" w:cs="Times New Roman"/>
          <w:bCs/>
          <w:noProof w:val="0"/>
          <w:sz w:val="28"/>
          <w:szCs w:val="28"/>
          <w:lang w:val="de-DE" w:eastAsia="en-US"/>
        </w:rPr>
        <w:t>đồ thị quãng đường – thời gian</w:t>
      </w:r>
      <w:r w:rsidRPr="00FC46CF">
        <w:rPr>
          <w:rFonts w:eastAsia="Arial" w:cs="Times New Roman"/>
          <w:noProof w:val="0"/>
          <w:sz w:val="28"/>
          <w:szCs w:val="28"/>
          <w:lang w:val="de-DE" w:eastAsia="en-US"/>
        </w:rPr>
        <w:t>.</w:t>
      </w:r>
    </w:p>
    <w:p w:rsidR="00D86025" w:rsidRPr="00FC46CF" w:rsidRDefault="00D86025" w:rsidP="00D86025">
      <w:pPr>
        <w:spacing w:after="120" w:line="276" w:lineRule="auto"/>
        <w:contextualSpacing/>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Có trách nhiệm trong hoạt động nhóm, chủ động nhận và thực hiện nhiệm vụ.</w:t>
      </w:r>
    </w:p>
    <w:p w:rsidR="00D86025" w:rsidRPr="00FC46CF" w:rsidRDefault="00D86025" w:rsidP="00D86025">
      <w:pPr>
        <w:spacing w:after="120" w:line="276" w:lineRule="auto"/>
        <w:contextualSpacing/>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Tự tin đề xuất cách giải quyết vấn đề.</w:t>
      </w:r>
    </w:p>
    <w:p w:rsidR="00D86025" w:rsidRPr="00FC46CF" w:rsidRDefault="00D86025" w:rsidP="00D86025">
      <w:pPr>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eastAsia="en-US"/>
        </w:rPr>
        <w:t xml:space="preserve">II. </w:t>
      </w:r>
      <w:r w:rsidRPr="00FC46CF">
        <w:rPr>
          <w:rFonts w:eastAsia="Times New Roman" w:cs="Times New Roman"/>
          <w:b/>
          <w:bCs/>
          <w:noProof w:val="0"/>
          <w:color w:val="000000"/>
          <w:sz w:val="28"/>
          <w:szCs w:val="28"/>
          <w:shd w:val="clear" w:color="auto" w:fill="FFFFFF"/>
          <w:lang w:val="de-DE" w:eastAsia="en-US"/>
        </w:rPr>
        <w:t>Thiết bị dạy học và học liệu</w:t>
      </w:r>
    </w:p>
    <w:p w:rsidR="00D86025" w:rsidRPr="00FC46CF" w:rsidRDefault="00D86025" w:rsidP="001E518A">
      <w:pPr>
        <w:numPr>
          <w:ilvl w:val="0"/>
          <w:numId w:val="2"/>
        </w:numPr>
        <w:spacing w:after="120" w:line="264" w:lineRule="auto"/>
        <w:ind w:left="284" w:hanging="218"/>
        <w:contextualSpacing/>
        <w:jc w:val="both"/>
        <w:rPr>
          <w:rFonts w:eastAsia="Times New Roman" w:cs="Times New Roman"/>
          <w:b/>
          <w:bCs/>
          <w:noProof w:val="0"/>
          <w:color w:val="000000"/>
          <w:sz w:val="28"/>
          <w:szCs w:val="28"/>
          <w:lang w:val="nl-NL" w:eastAsia="en-US"/>
        </w:rPr>
      </w:pPr>
      <w:r w:rsidRPr="00FC46CF">
        <w:rPr>
          <w:rFonts w:eastAsiaTheme="minorEastAsia" w:cs="Times New Roman"/>
          <w:b/>
          <w:bCs/>
          <w:noProof w:val="0"/>
          <w:color w:val="000000"/>
          <w:sz w:val="28"/>
          <w:szCs w:val="28"/>
          <w:lang w:val="nl-NL" w:eastAsia="en-US"/>
        </w:rPr>
        <w:t>Giáo viên:</w:t>
      </w:r>
    </w:p>
    <w:p w:rsidR="00D86025" w:rsidRPr="00FC46CF" w:rsidRDefault="00D86025" w:rsidP="001E518A">
      <w:pPr>
        <w:numPr>
          <w:ilvl w:val="0"/>
          <w:numId w:val="3"/>
        </w:numPr>
        <w:tabs>
          <w:tab w:val="left" w:pos="709"/>
          <w:tab w:val="left" w:pos="993"/>
        </w:tabs>
        <w:spacing w:after="120" w:line="276" w:lineRule="auto"/>
        <w:ind w:left="284" w:hanging="218"/>
        <w:contextualSpacing/>
        <w:jc w:val="both"/>
        <w:rPr>
          <w:rFonts w:eastAsia="Arial" w:cs="Times New Roman"/>
          <w:noProof w:val="0"/>
          <w:color w:val="FF0000"/>
          <w:sz w:val="28"/>
          <w:szCs w:val="28"/>
          <w:lang w:val="nl-NL" w:eastAsia="en-US"/>
        </w:rPr>
      </w:pPr>
      <w:r w:rsidRPr="00FC46CF">
        <w:rPr>
          <w:rFonts w:eastAsia="Arial" w:cs="Times New Roman"/>
          <w:noProof w:val="0"/>
          <w:sz w:val="28"/>
          <w:szCs w:val="28"/>
          <w:lang w:val="nl-NL" w:eastAsia="en-US"/>
        </w:rPr>
        <w:t xml:space="preserve">Hình ảnh về </w:t>
      </w:r>
      <w:r w:rsidRPr="00FC46CF">
        <w:rPr>
          <w:rFonts w:eastAsia="Arial" w:cs="Times New Roman"/>
          <w:bCs/>
          <w:noProof w:val="0"/>
          <w:sz w:val="28"/>
          <w:szCs w:val="28"/>
          <w:lang w:val="nl-NL" w:eastAsia="en-US"/>
        </w:rPr>
        <w:t>đồ thị quãng đường – thời gian</w:t>
      </w:r>
      <w:r w:rsidRPr="00FC46CF">
        <w:rPr>
          <w:rFonts w:eastAsia="Arial" w:cs="Times New Roman"/>
          <w:noProof w:val="0"/>
          <w:color w:val="FF0000"/>
          <w:sz w:val="28"/>
          <w:szCs w:val="28"/>
          <w:lang w:val="nl-NL" w:eastAsia="en-US"/>
        </w:rPr>
        <w:t>.</w:t>
      </w:r>
    </w:p>
    <w:p w:rsidR="00D86025" w:rsidRPr="00FC46CF" w:rsidRDefault="00D86025" w:rsidP="001E518A">
      <w:pPr>
        <w:numPr>
          <w:ilvl w:val="0"/>
          <w:numId w:val="3"/>
        </w:numPr>
        <w:tabs>
          <w:tab w:val="left" w:pos="709"/>
          <w:tab w:val="left" w:pos="993"/>
        </w:tabs>
        <w:spacing w:after="120" w:line="276" w:lineRule="auto"/>
        <w:ind w:left="284" w:hanging="218"/>
        <w:contextualSpacing/>
        <w:jc w:val="both"/>
        <w:rPr>
          <w:rFonts w:eastAsia="Arial" w:cs="Times New Roman"/>
          <w:noProof w:val="0"/>
          <w:color w:val="FF0000"/>
          <w:sz w:val="28"/>
          <w:szCs w:val="28"/>
          <w:lang w:val="nl-NL" w:eastAsia="en-US"/>
        </w:rPr>
      </w:pPr>
      <w:r w:rsidRPr="00FC46CF">
        <w:rPr>
          <w:rFonts w:eastAsia="Arial" w:cs="Times New Roman"/>
          <w:noProof w:val="0"/>
          <w:sz w:val="28"/>
          <w:szCs w:val="28"/>
          <w:lang w:val="nl-NL" w:eastAsia="en-US"/>
        </w:rPr>
        <w:t xml:space="preserve">Phiếu học tập KWL và </w:t>
      </w:r>
      <w:r w:rsidRPr="00FC46CF">
        <w:rPr>
          <w:rFonts w:eastAsia="Arial" w:cs="Times New Roman"/>
          <w:noProof w:val="0"/>
          <w:color w:val="FF0000"/>
          <w:sz w:val="28"/>
          <w:szCs w:val="28"/>
          <w:lang w:val="nl-NL" w:eastAsia="en-US"/>
        </w:rPr>
        <w:t xml:space="preserve">Phiếu học tập Bài 8: </w:t>
      </w:r>
      <w:r w:rsidRPr="00FC46CF">
        <w:rPr>
          <w:rFonts w:eastAsia="Arial" w:cs="Times New Roman"/>
          <w:bCs/>
          <w:noProof w:val="0"/>
          <w:sz w:val="28"/>
          <w:szCs w:val="28"/>
          <w:lang w:val="nl-NL" w:eastAsia="en-US"/>
        </w:rPr>
        <w:t>đồ thị quãng đường – thời gian</w:t>
      </w:r>
      <w:r w:rsidRPr="00FC46CF">
        <w:rPr>
          <w:rFonts w:eastAsia="Arial" w:cs="Times New Roman"/>
          <w:noProof w:val="0"/>
          <w:color w:val="FF0000"/>
          <w:sz w:val="28"/>
          <w:szCs w:val="28"/>
          <w:lang w:val="nl-NL" w:eastAsia="en-US"/>
        </w:rPr>
        <w:t xml:space="preserve"> (đính kèm phụ lục).</w:t>
      </w:r>
    </w:p>
    <w:p w:rsidR="00D86025" w:rsidRPr="00FC46CF" w:rsidRDefault="00D86025" w:rsidP="00D86025">
      <w:pPr>
        <w:ind w:left="284" w:hanging="218"/>
        <w:jc w:val="both"/>
        <w:rPr>
          <w:rFonts w:cs="Times New Roman"/>
          <w:b/>
          <w:bCs/>
          <w:noProof w:val="0"/>
          <w:color w:val="000000"/>
          <w:sz w:val="28"/>
          <w:szCs w:val="28"/>
          <w:lang w:val="nl-NL" w:eastAsia="en-US"/>
        </w:rPr>
      </w:pPr>
      <w:r w:rsidRPr="00FC46CF">
        <w:rPr>
          <w:rFonts w:eastAsiaTheme="minorEastAsia" w:cs="Times New Roman"/>
          <w:b/>
          <w:bCs/>
          <w:noProof w:val="0"/>
          <w:color w:val="000000"/>
          <w:sz w:val="28"/>
          <w:szCs w:val="28"/>
          <w:lang w:val="nl-NL" w:eastAsia="en-US"/>
        </w:rPr>
        <w:t>2. Học sinh:</w:t>
      </w:r>
    </w:p>
    <w:p w:rsidR="00D86025" w:rsidRPr="00FC46CF" w:rsidRDefault="00D86025" w:rsidP="00D86025">
      <w:pPr>
        <w:ind w:left="284" w:hanging="218"/>
        <w:jc w:val="both"/>
        <w:rPr>
          <w:rFonts w:eastAsiaTheme="minorEastAsia" w:cs="Times New Roman"/>
          <w:bCs/>
          <w:noProof w:val="0"/>
          <w:color w:val="000000"/>
          <w:sz w:val="28"/>
          <w:szCs w:val="28"/>
          <w:lang w:val="nl-NL" w:eastAsia="en-US"/>
        </w:rPr>
      </w:pPr>
      <w:r w:rsidRPr="00FC46CF">
        <w:rPr>
          <w:rFonts w:eastAsiaTheme="minorEastAsia" w:cs="Times New Roman"/>
          <w:b/>
          <w:bCs/>
          <w:noProof w:val="0"/>
          <w:color w:val="000000"/>
          <w:sz w:val="28"/>
          <w:szCs w:val="28"/>
          <w:lang w:val="nl-NL" w:eastAsia="en-US"/>
        </w:rPr>
        <w:t xml:space="preserve"> </w:t>
      </w:r>
      <w:r w:rsidRPr="00FC46CF">
        <w:rPr>
          <w:rFonts w:eastAsiaTheme="minorEastAsia" w:cs="Times New Roman"/>
          <w:bCs/>
          <w:noProof w:val="0"/>
          <w:color w:val="000000"/>
          <w:sz w:val="28"/>
          <w:szCs w:val="28"/>
          <w:lang w:val="nl-NL" w:eastAsia="en-US"/>
        </w:rPr>
        <w:t>- Bài cũ ở nhà</w:t>
      </w:r>
    </w:p>
    <w:p w:rsidR="00D86025" w:rsidRPr="002B4C04" w:rsidRDefault="00D86025" w:rsidP="00D86025">
      <w:pPr>
        <w:pBdr>
          <w:bar w:val="single" w:sz="4" w:color="auto"/>
        </w:pBdr>
        <w:spacing w:before="120" w:after="120"/>
        <w:jc w:val="both"/>
        <w:rPr>
          <w:rFonts w:eastAsiaTheme="minorEastAsia" w:cs="Times New Roman"/>
          <w:b/>
          <w:bCs/>
          <w:noProof w:val="0"/>
          <w:color w:val="000000"/>
          <w:sz w:val="28"/>
          <w:szCs w:val="28"/>
          <w:lang w:val="nl-NL" w:eastAsia="en-US"/>
        </w:rPr>
      </w:pPr>
      <w:r w:rsidRPr="00FC46CF">
        <w:rPr>
          <w:rFonts w:eastAsiaTheme="minorEastAsia" w:cs="Times New Roman"/>
          <w:b/>
          <w:bCs/>
          <w:noProof w:val="0"/>
          <w:color w:val="000000"/>
          <w:sz w:val="28"/>
          <w:szCs w:val="28"/>
          <w:lang w:val="nl-NL" w:eastAsia="en-US"/>
        </w:rPr>
        <w:t>III. Tiến trình dạy họ</w:t>
      </w:r>
      <w:r>
        <w:rPr>
          <w:rFonts w:eastAsiaTheme="minorEastAsia" w:cs="Times New Roman"/>
          <w:b/>
          <w:bCs/>
          <w:noProof w:val="0"/>
          <w:color w:val="000000"/>
          <w:sz w:val="28"/>
          <w:szCs w:val="28"/>
          <w:lang w:val="nl-NL" w:eastAsia="en-US"/>
        </w:rPr>
        <w:t>c</w:t>
      </w:r>
    </w:p>
    <w:p w:rsidR="00D86025" w:rsidRPr="00FC46CF" w:rsidRDefault="00D86025" w:rsidP="00D86025">
      <w:pPr>
        <w:ind w:right="255"/>
        <w:jc w:val="both"/>
        <w:rPr>
          <w:rFonts w:eastAsia="Times New Roman" w:cs="Times New Roman"/>
          <w:b/>
          <w:noProof w:val="0"/>
          <w:sz w:val="28"/>
          <w:szCs w:val="28"/>
          <w:lang w:eastAsia="en-US"/>
        </w:rPr>
      </w:pPr>
      <w:r w:rsidRPr="00FC46CF">
        <w:rPr>
          <w:rFonts w:eastAsia="Times New Roman" w:cs="Times New Roman"/>
          <w:b/>
          <w:noProof w:val="0"/>
          <w:sz w:val="28"/>
          <w:szCs w:val="28"/>
          <w:lang w:val="nl-NL" w:eastAsia="en-US"/>
        </w:rPr>
        <w:t xml:space="preserve">1. Hoạt động 1: </w:t>
      </w:r>
      <w:r>
        <w:rPr>
          <w:rFonts w:eastAsia="Times New Roman" w:cs="Times New Roman"/>
          <w:b/>
          <w:noProof w:val="0"/>
          <w:sz w:val="28"/>
          <w:szCs w:val="28"/>
          <w:lang w:val="nl-NL" w:eastAsia="en-US"/>
        </w:rPr>
        <w:t>Khởi dộng</w:t>
      </w:r>
    </w:p>
    <w:p w:rsidR="00D86025" w:rsidRPr="00FC46CF" w:rsidRDefault="00D86025" w:rsidP="00D86025">
      <w:pPr>
        <w:tabs>
          <w:tab w:val="left" w:pos="851"/>
          <w:tab w:val="left" w:pos="993"/>
        </w:tabs>
        <w:spacing w:line="276" w:lineRule="auto"/>
        <w:jc w:val="both"/>
        <w:rPr>
          <w:rFonts w:eastAsia="Times New Roman" w:cs="Times New Roman"/>
          <w:b/>
          <w:noProof w:val="0"/>
          <w:sz w:val="28"/>
          <w:szCs w:val="28"/>
          <w:lang w:eastAsia="en-US"/>
        </w:rPr>
      </w:pPr>
      <w:r w:rsidRPr="00FC46CF">
        <w:rPr>
          <w:rFonts w:eastAsia="Times New Roman" w:cs="Times New Roman"/>
          <w:b/>
          <w:noProof w:val="0"/>
          <w:sz w:val="28"/>
          <w:szCs w:val="28"/>
          <w:lang w:eastAsia="en-US"/>
        </w:rPr>
        <w:t xml:space="preserve">a) Mục tiêu: </w:t>
      </w:r>
    </w:p>
    <w:p w:rsidR="00D86025" w:rsidRPr="00FC46CF" w:rsidRDefault="00D86025" w:rsidP="00D86025">
      <w:pPr>
        <w:tabs>
          <w:tab w:val="left" w:pos="851"/>
          <w:tab w:val="left" w:pos="993"/>
        </w:tabs>
        <w:spacing w:line="276" w:lineRule="auto"/>
        <w:jc w:val="both"/>
        <w:rPr>
          <w:rFonts w:eastAsia="Calibri" w:cs="Times New Roman"/>
          <w:b/>
          <w:noProof w:val="0"/>
          <w:sz w:val="28"/>
          <w:szCs w:val="28"/>
          <w:lang w:eastAsia="en-US"/>
        </w:rPr>
      </w:pPr>
      <w:r w:rsidRPr="00FC46CF">
        <w:rPr>
          <w:rFonts w:eastAsia="Times New Roman" w:cs="Times New Roman"/>
          <w:b/>
          <w:noProof w:val="0"/>
          <w:sz w:val="28"/>
          <w:szCs w:val="28"/>
          <w:lang w:eastAsia="en-US"/>
        </w:rPr>
        <w:t xml:space="preserve">  </w:t>
      </w:r>
      <w:r w:rsidRPr="00FC46CF">
        <w:rPr>
          <w:rFonts w:eastAsia="Arial" w:cs="Times New Roman"/>
          <w:noProof w:val="0"/>
          <w:sz w:val="28"/>
          <w:szCs w:val="28"/>
          <w:lang w:eastAsia="en-US"/>
        </w:rPr>
        <w:t>- Giúp học sinh xác định được vấn đề cần học tập là vẽ và sử dụng được đồ thị quãng đường – thời gian cho vật chuyển động thẳng</w:t>
      </w:r>
      <w:r w:rsidRPr="00FC46CF">
        <w:rPr>
          <w:rFonts w:eastAsia="Calibri" w:cs="Times New Roman"/>
          <w:b/>
          <w:noProof w:val="0"/>
          <w:sz w:val="28"/>
          <w:szCs w:val="28"/>
          <w:lang w:eastAsia="en-US"/>
        </w:rPr>
        <w:t>.</w:t>
      </w:r>
    </w:p>
    <w:p w:rsidR="00D86025" w:rsidRPr="00FC46CF" w:rsidRDefault="00D86025" w:rsidP="00D86025">
      <w:pPr>
        <w:tabs>
          <w:tab w:val="left" w:pos="851"/>
          <w:tab w:val="left" w:pos="993"/>
        </w:tabs>
        <w:spacing w:line="276" w:lineRule="auto"/>
        <w:jc w:val="both"/>
        <w:rPr>
          <w:rFonts w:eastAsia="Times New Roman" w:cs="Times New Roman"/>
          <w:b/>
          <w:noProof w:val="0"/>
          <w:color w:val="000000"/>
          <w:sz w:val="28"/>
          <w:szCs w:val="28"/>
          <w:shd w:val="clear" w:color="auto" w:fill="FFFFFF"/>
          <w:lang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eastAsia="en-US"/>
        </w:rPr>
        <w:t>Tổ chức thực hiện:</w:t>
      </w:r>
    </w:p>
    <w:tbl>
      <w:tblPr>
        <w:tblStyle w:val="TableGrid21"/>
        <w:tblW w:w="8926" w:type="dxa"/>
        <w:tblLook w:val="04A0" w:firstRow="1" w:lastRow="0" w:firstColumn="1" w:lastColumn="0" w:noHBand="0" w:noVBand="1"/>
      </w:tblPr>
      <w:tblGrid>
        <w:gridCol w:w="5524"/>
        <w:gridCol w:w="3402"/>
      </w:tblGrid>
      <w:tr w:rsidR="00D86025" w:rsidRPr="00FC46CF" w:rsidTr="00AD4FD4">
        <w:tc>
          <w:tcPr>
            <w:tcW w:w="5524" w:type="dxa"/>
            <w:tcBorders>
              <w:top w:val="single" w:sz="4" w:space="0" w:color="auto"/>
              <w:left w:val="single" w:sz="4" w:space="0" w:color="auto"/>
              <w:bottom w:val="single" w:sz="4" w:space="0" w:color="auto"/>
              <w:right w:val="single" w:sz="4" w:space="0" w:color="auto"/>
            </w:tcBorders>
            <w:hideMark/>
          </w:tcPr>
          <w:p w:rsidR="00D86025" w:rsidRPr="00FC46CF" w:rsidRDefault="00D86025" w:rsidP="00AD4FD4">
            <w:pPr>
              <w:jc w:val="center"/>
              <w:rPr>
                <w:rFonts w:eastAsia="Calibri" w:cs="Times New Roman"/>
                <w:i/>
                <w:iCs/>
                <w:noProof w:val="0"/>
                <w:color w:val="000000"/>
                <w:sz w:val="28"/>
                <w:szCs w:val="28"/>
                <w:lang w:eastAsia="en-US"/>
              </w:rPr>
            </w:pPr>
            <w:r w:rsidRPr="00FC46CF">
              <w:rPr>
                <w:rFonts w:eastAsia="Times New Roman" w:cs="Times New Roman"/>
                <w:b/>
                <w:noProof w:val="0"/>
                <w:color w:val="000000"/>
                <w:sz w:val="28"/>
                <w:szCs w:val="28"/>
                <w:lang w:val="es-VE" w:eastAsia="en-US"/>
              </w:rPr>
              <w:lastRenderedPageBreak/>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hideMark/>
          </w:tcPr>
          <w:p w:rsidR="00D86025" w:rsidRPr="00FC46CF" w:rsidRDefault="00D86025" w:rsidP="00AD4FD4">
            <w:pPr>
              <w:jc w:val="center"/>
              <w:rPr>
                <w:rFonts w:eastAsia="Calibri" w:cs="Times New Roman"/>
                <w:i/>
                <w:iCs/>
                <w:noProof w:val="0"/>
                <w:color w:val="000000"/>
                <w:sz w:val="28"/>
                <w:szCs w:val="28"/>
                <w:lang w:eastAsia="en-US"/>
              </w:rPr>
            </w:pPr>
            <w:r>
              <w:rPr>
                <w:rFonts w:eastAsia="Times New Roman" w:cs="Times New Roman"/>
                <w:b/>
                <w:noProof w:val="0"/>
                <w:color w:val="000000"/>
                <w:sz w:val="28"/>
                <w:szCs w:val="28"/>
                <w:lang w:val="es-VE" w:eastAsia="en-US"/>
              </w:rPr>
              <w:t>Dự kiến sản phẩm</w:t>
            </w:r>
          </w:p>
        </w:tc>
      </w:tr>
      <w:tr w:rsidR="00D86025" w:rsidRPr="00FC46CF" w:rsidTr="00AD4FD4">
        <w:tc>
          <w:tcPr>
            <w:tcW w:w="5524" w:type="dxa"/>
            <w:tcBorders>
              <w:top w:val="single" w:sz="4" w:space="0" w:color="auto"/>
              <w:left w:val="single" w:sz="4" w:space="0" w:color="auto"/>
              <w:bottom w:val="single" w:sz="4" w:space="0" w:color="auto"/>
              <w:right w:val="single" w:sz="4" w:space="0" w:color="auto"/>
            </w:tcBorders>
            <w:hideMark/>
          </w:tcPr>
          <w:p w:rsidR="00D86025" w:rsidRPr="00FC46CF" w:rsidRDefault="00D86025" w:rsidP="00AD4FD4">
            <w:pPr>
              <w:tabs>
                <w:tab w:val="left" w:pos="851"/>
                <w:tab w:val="left" w:pos="993"/>
              </w:tabs>
              <w:spacing w:line="276" w:lineRule="auto"/>
              <w:jc w:val="both"/>
              <w:rPr>
                <w:rFonts w:eastAsia="Arial" w:cs="Times New Roman"/>
                <w:noProof w:val="0"/>
                <w:sz w:val="28"/>
                <w:szCs w:val="28"/>
                <w:lang w:eastAsia="en-US"/>
              </w:rPr>
            </w:pPr>
            <w:r w:rsidRPr="00FC46CF">
              <w:rPr>
                <w:rFonts w:eastAsia="Arial" w:cs="Times New Roman"/>
                <w:noProof w:val="0"/>
                <w:sz w:val="28"/>
                <w:szCs w:val="28"/>
                <w:lang w:eastAsia="en-US"/>
              </w:rPr>
              <w:t>- GV phát phiếu học tập KWL và yêu cầu học sinh thực hiện cá nhân điền thông tin vào cột K và W trên phiếu trong 2 phút.</w:t>
            </w:r>
          </w:p>
          <w:p w:rsidR="00D86025" w:rsidRPr="00FC46CF" w:rsidRDefault="00D86025" w:rsidP="00AD4FD4">
            <w:pPr>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HS hoạt động cá nhân theo yêu cầu của GV. Hoàn thành phiếu học tập.</w:t>
            </w:r>
          </w:p>
          <w:p w:rsidR="00D86025" w:rsidRPr="002B4C04" w:rsidRDefault="00D86025" w:rsidP="00AD4FD4">
            <w:pPr>
              <w:jc w:val="both"/>
              <w:rPr>
                <w:rFonts w:cs="Times New Roman"/>
                <w:noProof w:val="0"/>
                <w:sz w:val="28"/>
                <w:szCs w:val="28"/>
                <w:lang w:val="de-DE" w:eastAsia="en-US"/>
              </w:rPr>
            </w:pPr>
            <w:r w:rsidRPr="00FC46CF">
              <w:rPr>
                <w:rFonts w:cs="Times New Roman"/>
                <w:i/>
                <w:noProof w:val="0"/>
                <w:sz w:val="28"/>
                <w:szCs w:val="28"/>
                <w:lang w:val="de-DE" w:eastAsia="en-US"/>
              </w:rPr>
              <w:t xml:space="preserve">- Giáo viên: </w:t>
            </w:r>
            <w:r w:rsidRPr="00FC46CF">
              <w:rPr>
                <w:rFonts w:cs="Times New Roman"/>
                <w:noProof w:val="0"/>
                <w:sz w:val="28"/>
                <w:szCs w:val="28"/>
                <w:lang w:val="de-DE" w:eastAsia="en-US"/>
              </w:rPr>
              <w:t>Theo dõi và bổ sung khi cầ</w:t>
            </w:r>
            <w:r>
              <w:rPr>
                <w:rFonts w:cs="Times New Roman"/>
                <w:noProof w:val="0"/>
                <w:sz w:val="28"/>
                <w:szCs w:val="28"/>
                <w:lang w:val="de-DE" w:eastAsia="en-US"/>
              </w:rPr>
              <w:t>n.</w:t>
            </w:r>
          </w:p>
          <w:p w:rsidR="00D86025" w:rsidRDefault="00D86025" w:rsidP="00AD4FD4">
            <w:pPr>
              <w:tabs>
                <w:tab w:val="left" w:pos="851"/>
                <w:tab w:val="left" w:pos="993"/>
              </w:tabs>
              <w:spacing w:line="276" w:lineRule="auto"/>
              <w:jc w:val="both"/>
              <w:rPr>
                <w:rFonts w:eastAsia="Times New Roman" w:cs="Times New Roman"/>
                <w:noProof w:val="0"/>
                <w:sz w:val="28"/>
                <w:szCs w:val="28"/>
                <w:lang w:val="de-DE" w:eastAsia="en-US"/>
              </w:rPr>
            </w:pPr>
            <w:r w:rsidRPr="00FC46CF">
              <w:rPr>
                <w:rFonts w:eastAsia="Arial" w:cs="Times New Roman"/>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p>
          <w:p w:rsidR="00D86025" w:rsidRPr="002B4C04" w:rsidRDefault="00D86025" w:rsidP="00AD4FD4">
            <w:pPr>
              <w:tabs>
                <w:tab w:val="left" w:pos="851"/>
                <w:tab w:val="left" w:pos="993"/>
              </w:tabs>
              <w:spacing w:line="276" w:lineRule="auto"/>
              <w:jc w:val="both"/>
              <w:rPr>
                <w:rFonts w:eastAsia="Times New Roman" w:cs="Times New Roman"/>
                <w:noProof w:val="0"/>
                <w:sz w:val="28"/>
                <w:szCs w:val="28"/>
                <w:lang w:val="de-DE" w:eastAsia="en-US"/>
              </w:rPr>
            </w:pPr>
            <w:r w:rsidRPr="00FC46CF">
              <w:rPr>
                <w:rFonts w:cs="Times New Roman"/>
                <w:i/>
                <w:noProof w:val="0"/>
                <w:sz w:val="28"/>
                <w:szCs w:val="28"/>
                <w:lang w:val="de-DE" w:eastAsia="en-US"/>
              </w:rPr>
              <w:t>- Học sinh nhận xét, bổ sung, đánh giá:</w:t>
            </w:r>
          </w:p>
          <w:p w:rsidR="00D86025" w:rsidRPr="00FC46CF" w:rsidRDefault="00D86025" w:rsidP="00AD4FD4">
            <w:pPr>
              <w:jc w:val="both"/>
              <w:rPr>
                <w:rFonts w:cs="Times New Roman"/>
                <w:i/>
                <w:noProof w:val="0"/>
                <w:sz w:val="28"/>
                <w:szCs w:val="28"/>
                <w:lang w:val="de-DE" w:eastAsia="en-US"/>
              </w:rPr>
            </w:pPr>
            <w:r w:rsidRPr="00FC46CF">
              <w:rPr>
                <w:rFonts w:cs="Times New Roman"/>
                <w:i/>
                <w:noProof w:val="0"/>
                <w:sz w:val="28"/>
                <w:szCs w:val="28"/>
                <w:lang w:val="de-DE" w:eastAsia="en-US"/>
              </w:rPr>
              <w:t xml:space="preserve">- Giáo viên nhận xét, đánh giá: </w:t>
            </w:r>
          </w:p>
          <w:p w:rsidR="00D86025" w:rsidRPr="00FC46CF" w:rsidRDefault="00D86025" w:rsidP="00AD4FD4">
            <w:pPr>
              <w:jc w:val="both"/>
              <w:rPr>
                <w:rFonts w:cs="Times New Roman"/>
                <w:bCs/>
                <w:noProof w:val="0"/>
                <w:sz w:val="28"/>
                <w:szCs w:val="28"/>
                <w:lang w:val="nl-NL" w:eastAsia="en-US"/>
              </w:rPr>
            </w:pPr>
            <w:r w:rsidRPr="00FC46CF">
              <w:rPr>
                <w:rFonts w:cs="Times New Roman"/>
                <w:i/>
                <w:noProof w:val="0"/>
                <w:sz w:val="28"/>
                <w:szCs w:val="28"/>
                <w:lang w:val="de-DE" w:eastAsia="en-US"/>
              </w:rPr>
              <w:t xml:space="preserve">-&gt;Giáo viên gieo vấn đề cần tìm hiểu trong bài học: </w:t>
            </w:r>
            <w:r w:rsidRPr="00FC46CF">
              <w:rPr>
                <w:rFonts w:cs="Times New Roman"/>
                <w:b/>
                <w:bCs/>
                <w:i/>
                <w:noProof w:val="0"/>
                <w:sz w:val="28"/>
                <w:szCs w:val="28"/>
                <w:lang w:val="nl-NL" w:eastAsia="en-US"/>
              </w:rPr>
              <w:t xml:space="preserve"> </w:t>
            </w:r>
            <w:r w:rsidRPr="00FC46CF">
              <w:rPr>
                <w:rFonts w:cs="Times New Roman"/>
                <w:bCs/>
                <w:noProof w:val="0"/>
                <w:sz w:val="28"/>
                <w:szCs w:val="28"/>
                <w:lang w:val="nl-NL" w:eastAsia="en-US"/>
              </w:rPr>
              <w:t>Để mô tả chuyển động của vật một cách đơn giản và trực quan nhất chúng ta vào bài học hôm nay.</w:t>
            </w:r>
          </w:p>
          <w:p w:rsidR="00D86025" w:rsidRPr="00FC46CF" w:rsidRDefault="00D86025" w:rsidP="00AD4FD4">
            <w:pPr>
              <w:jc w:val="both"/>
              <w:rPr>
                <w:rFonts w:eastAsia="Times New Roman" w:cs="Times New Roman"/>
                <w:b/>
                <w:i/>
                <w:iCs/>
                <w:noProof w:val="0"/>
                <w:sz w:val="28"/>
                <w:szCs w:val="28"/>
                <w:lang w:val="nl-NL" w:eastAsia="en-US"/>
              </w:rPr>
            </w:pPr>
            <w:r w:rsidRPr="00FC46CF">
              <w:rPr>
                <w:rFonts w:cs="Times New Roman"/>
                <w:i/>
                <w:noProof w:val="0"/>
                <w:sz w:val="28"/>
                <w:szCs w:val="28"/>
                <w:lang w:val="nl-NL" w:eastAsia="en-US"/>
              </w:rPr>
              <w:t>-&gt;Giáo viên nêu mục tiêu bài học:</w:t>
            </w:r>
          </w:p>
        </w:tc>
        <w:tc>
          <w:tcPr>
            <w:tcW w:w="3402" w:type="dxa"/>
            <w:tcBorders>
              <w:top w:val="single" w:sz="4" w:space="0" w:color="auto"/>
              <w:left w:val="single" w:sz="4" w:space="0" w:color="auto"/>
              <w:bottom w:val="single" w:sz="4" w:space="0" w:color="auto"/>
              <w:right w:val="single" w:sz="4" w:space="0" w:color="auto"/>
            </w:tcBorders>
          </w:tcPr>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both"/>
              <w:rPr>
                <w:rFonts w:eastAsia="Calibri" w:cs="Times New Roman"/>
                <w:i/>
                <w:iCs/>
                <w:noProof w:val="0"/>
                <w:color w:val="000000"/>
                <w:sz w:val="28"/>
                <w:szCs w:val="28"/>
                <w:lang w:eastAsia="en-US"/>
              </w:rPr>
            </w:pPr>
          </w:p>
          <w:p w:rsidR="00D86025" w:rsidRPr="00FC46CF" w:rsidRDefault="00D86025" w:rsidP="00AD4FD4">
            <w:pPr>
              <w:spacing w:after="255"/>
              <w:contextualSpacing/>
              <w:jc w:val="center"/>
              <w:rPr>
                <w:rFonts w:eastAsia="Calibri" w:cs="Times New Roman"/>
                <w:b/>
                <w:bCs/>
                <w:noProof w:val="0"/>
                <w:color w:val="000000"/>
                <w:sz w:val="28"/>
                <w:szCs w:val="28"/>
                <w:lang w:eastAsia="en-US"/>
              </w:rPr>
            </w:pPr>
            <w:r w:rsidRPr="00FC46CF">
              <w:rPr>
                <w:rFonts w:eastAsia="Calibri" w:cs="Times New Roman"/>
                <w:b/>
                <w:bCs/>
                <w:noProof w:val="0"/>
                <w:color w:val="000000"/>
                <w:sz w:val="28"/>
                <w:szCs w:val="28"/>
                <w:lang w:eastAsia="en-US"/>
              </w:rPr>
              <w:t>BÀI 8. ĐỒ THỊ QUÃNG ĐƯỜNG – THỜI GIAN</w:t>
            </w:r>
          </w:p>
        </w:tc>
      </w:tr>
    </w:tbl>
    <w:p w:rsidR="00D86025" w:rsidRPr="00FC46CF" w:rsidRDefault="00D86025" w:rsidP="00D86025">
      <w:pPr>
        <w:spacing w:before="120" w:after="120"/>
        <w:ind w:hanging="142"/>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D86025" w:rsidRPr="00FC46CF" w:rsidRDefault="00D86025" w:rsidP="00D86025">
      <w:pPr>
        <w:ind w:right="255" w:hanging="142"/>
        <w:jc w:val="both"/>
        <w:rPr>
          <w:rFonts w:eastAsia="Calibri" w:cs="Times New Roman"/>
          <w:b/>
          <w:i/>
          <w:noProof w:val="0"/>
          <w:color w:val="000000"/>
          <w:sz w:val="28"/>
          <w:szCs w:val="28"/>
          <w:lang w:val="de-DE" w:eastAsia="en-US"/>
        </w:rPr>
      </w:pPr>
      <w:r w:rsidRPr="00FC46CF">
        <w:rPr>
          <w:rFonts w:eastAsia="Calibri" w:cs="Times New Roman"/>
          <w:b/>
          <w:noProof w:val="0"/>
          <w:color w:val="000000"/>
          <w:sz w:val="28"/>
          <w:szCs w:val="28"/>
          <w:lang w:val="de-DE" w:eastAsia="en-US"/>
        </w:rPr>
        <w:t>2.1. Tìm hiểu về đồ thị quãng đường – thời gian</w:t>
      </w:r>
    </w:p>
    <w:p w:rsidR="00D86025" w:rsidRPr="00FC46CF" w:rsidRDefault="00D86025" w:rsidP="00D86025">
      <w:pPr>
        <w:ind w:right="-1"/>
        <w:jc w:val="both"/>
        <w:rPr>
          <w:rFonts w:eastAsia="Times New Roman" w:cs="Times New Roman"/>
          <w:noProof w:val="0"/>
          <w:sz w:val="28"/>
          <w:szCs w:val="28"/>
          <w:lang w:val="de-DE"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r w:rsidRPr="00FC46CF">
        <w:rPr>
          <w:rFonts w:eastAsia="Times New Roman" w:cs="Times New Roman"/>
          <w:noProof w:val="0"/>
          <w:sz w:val="28"/>
          <w:szCs w:val="28"/>
          <w:lang w:val="de-DE" w:eastAsia="en-US"/>
        </w:rPr>
        <w:t>Từ bảng số liệu mô tả chuyển động thẳng của một vật với tốc độ không đổi</w:t>
      </w:r>
      <w:r w:rsidRPr="00FC46CF">
        <w:rPr>
          <w:rFonts w:eastAsia="Times New Roman" w:cs="Times New Roman"/>
          <w:b/>
          <w:noProof w:val="0"/>
          <w:sz w:val="28"/>
          <w:szCs w:val="28"/>
          <w:lang w:eastAsia="en-US"/>
        </w:rPr>
        <w:t xml:space="preserve"> </w:t>
      </w:r>
      <w:r w:rsidRPr="00FC46CF">
        <w:rPr>
          <w:rFonts w:eastAsia="Times New Roman" w:cs="Times New Roman"/>
          <w:noProof w:val="0"/>
          <w:sz w:val="28"/>
          <w:szCs w:val="28"/>
          <w:lang w:val="de-DE" w:eastAsia="en-US"/>
        </w:rPr>
        <w:t>HS vẽ được đường biểu diễn sự thay đổi của quãng đường theo thời gian.</w:t>
      </w:r>
    </w:p>
    <w:p w:rsidR="00D86025" w:rsidRPr="00FC46CF" w:rsidRDefault="00D86025" w:rsidP="00D86025">
      <w:pPr>
        <w:ind w:hanging="142"/>
        <w:jc w:val="both"/>
        <w:rPr>
          <w:rFonts w:eastAsia="Times New Roman" w:cs="Times New Roman"/>
          <w:b/>
          <w:noProof w:val="0"/>
          <w:color w:val="000000"/>
          <w:sz w:val="28"/>
          <w:szCs w:val="28"/>
          <w:shd w:val="clear" w:color="auto" w:fill="FFFFFF"/>
          <w:lang w:val="de-DE" w:eastAsia="en-US"/>
        </w:rPr>
      </w:pPr>
      <w:r w:rsidRPr="0004025A">
        <w:rPr>
          <w:rFonts w:eastAsia="Calibri" w:cs="Times New Roman"/>
          <w:b/>
          <w:noProof w:val="0"/>
          <w:sz w:val="28"/>
          <w:szCs w:val="28"/>
          <w:lang w:val="de-DE" w:eastAsia="en-US"/>
        </w:rPr>
        <w:t xml:space="preserve">  </w:t>
      </w:r>
      <w:r w:rsidRPr="00FC46CF">
        <w:rPr>
          <w:rFonts w:eastAsia="Calibri" w:cs="Times New Roman"/>
          <w:b/>
          <w:noProof w:val="0"/>
          <w:sz w:val="28"/>
          <w:szCs w:val="28"/>
          <w:lang w:eastAsia="en-US"/>
        </w:rPr>
        <w:t>b)</w:t>
      </w:r>
      <w:r w:rsidRPr="00FC46CF">
        <w:rPr>
          <w:rFonts w:eastAsia="Times New Roman" w:cs="Times New Roman"/>
          <w:b/>
          <w:noProof w:val="0"/>
          <w:color w:val="000000"/>
          <w:sz w:val="28"/>
          <w:szCs w:val="28"/>
          <w:shd w:val="clear" w:color="auto" w:fill="FFFFFF"/>
          <w:lang w:val="de-DE" w:eastAsia="en-US"/>
        </w:rPr>
        <w:t xml:space="preserve"> Tổ chức thực hiện:</w:t>
      </w:r>
    </w:p>
    <w:tbl>
      <w:tblPr>
        <w:tblW w:w="9067" w:type="dxa"/>
        <w:tblLook w:val="04A0" w:firstRow="1" w:lastRow="0" w:firstColumn="1" w:lastColumn="0" w:noHBand="0" w:noVBand="1"/>
      </w:tblPr>
      <w:tblGrid>
        <w:gridCol w:w="4673"/>
        <w:gridCol w:w="4394"/>
      </w:tblGrid>
      <w:tr w:rsidR="00D86025" w:rsidRPr="00FC46CF" w:rsidTr="00AD4FD4">
        <w:tc>
          <w:tcPr>
            <w:tcW w:w="4673" w:type="dxa"/>
            <w:tcBorders>
              <w:top w:val="single" w:sz="4" w:space="0" w:color="auto"/>
              <w:left w:val="single" w:sz="4" w:space="0" w:color="auto"/>
              <w:bottom w:val="single" w:sz="4" w:space="0" w:color="auto"/>
              <w:right w:val="single" w:sz="4" w:space="0" w:color="auto"/>
            </w:tcBorders>
            <w:hideMark/>
          </w:tcPr>
          <w:p w:rsidR="00D86025" w:rsidRPr="00FC46CF" w:rsidRDefault="00D86025" w:rsidP="00AD4FD4">
            <w:pPr>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hideMark/>
          </w:tcPr>
          <w:p w:rsidR="00D86025" w:rsidRPr="00FC46CF" w:rsidRDefault="00D86025" w:rsidP="00AD4FD4">
            <w:pPr>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D86025" w:rsidRPr="00FC46CF" w:rsidTr="00AD4FD4">
        <w:tc>
          <w:tcPr>
            <w:tcW w:w="4673" w:type="dxa"/>
            <w:tcBorders>
              <w:top w:val="single" w:sz="4" w:space="0" w:color="auto"/>
              <w:left w:val="single" w:sz="4" w:space="0" w:color="auto"/>
              <w:bottom w:val="single" w:sz="4" w:space="0" w:color="auto"/>
              <w:right w:val="single" w:sz="4" w:space="0" w:color="auto"/>
            </w:tcBorders>
            <w:hideMark/>
          </w:tcPr>
          <w:p w:rsidR="00D86025" w:rsidRPr="00FC46CF" w:rsidRDefault="00D86025" w:rsidP="00AD4FD4">
            <w:pPr>
              <w:spacing w:line="264" w:lineRule="auto"/>
              <w:jc w:val="both"/>
              <w:rPr>
                <w:rFonts w:eastAsia="Calibri" w:cs="Times New Roman"/>
                <w:b/>
                <w:bCs/>
                <w:i/>
                <w:iCs/>
                <w:noProof w:val="0"/>
                <w:color w:val="000000"/>
                <w:sz w:val="28"/>
                <w:szCs w:val="28"/>
                <w:lang w:eastAsia="en-US"/>
              </w:rPr>
            </w:pPr>
            <w:r w:rsidRPr="002B4C04">
              <w:rPr>
                <w:rFonts w:eastAsia="Calibri" w:cs="Times New Roman"/>
                <w:b/>
                <w:bCs/>
                <w:i/>
                <w:iCs/>
                <w:noProof w:val="0"/>
                <w:color w:val="000000"/>
                <w:sz w:val="28"/>
                <w:szCs w:val="28"/>
                <w:lang w:eastAsia="en-US"/>
              </w:rPr>
              <w:t xml:space="preserve">- </w:t>
            </w:r>
            <w:r w:rsidRPr="00FC46CF">
              <w:rPr>
                <w:rFonts w:eastAsia="Calibri" w:cs="Times New Roman"/>
                <w:noProof w:val="0"/>
                <w:sz w:val="28"/>
                <w:szCs w:val="28"/>
                <w:lang w:eastAsia="en-US"/>
              </w:rPr>
              <w:t>GV giới thiệu bước 1 của vẽ đồ thị quãng đường – thời gian, hướng dẫn HS vẽ điểm xác định quãng đường ở thời điểm 1h, sau đó yêu cầu HS vẽ các điểm xác định quãng đường ở thời điểm 2h, 3h,4h, 5h. Từ đó, yêu cầu HS nêu đầy đủ các bước vẽ đồ thị.</w:t>
            </w:r>
          </w:p>
          <w:p w:rsidR="00D86025" w:rsidRPr="00FC46CF" w:rsidRDefault="00D86025" w:rsidP="00AD4FD4">
            <w:pPr>
              <w:spacing w:line="259" w:lineRule="auto"/>
              <w:rPr>
                <w:rFonts w:eastAsia="Times New Roman" w:cs="Times New Roman"/>
                <w:b/>
                <w:i/>
                <w:iCs/>
                <w:noProof w:val="0"/>
                <w:sz w:val="28"/>
                <w:szCs w:val="28"/>
                <w:lang w:val="de-DE" w:eastAsia="en-US"/>
              </w:rPr>
            </w:pPr>
            <w:r>
              <w:rPr>
                <w:rFonts w:eastAsia="Times New Roman" w:cs="Times New Roman"/>
                <w:b/>
                <w:i/>
                <w:iCs/>
                <w:noProof w:val="0"/>
                <w:sz w:val="28"/>
                <w:szCs w:val="28"/>
                <w:lang w:val="de-DE" w:eastAsia="en-US"/>
              </w:rPr>
              <w:t xml:space="preserve">- </w:t>
            </w:r>
            <w:r w:rsidRPr="00FC46CF">
              <w:rPr>
                <w:rFonts w:eastAsia="Arial" w:cs="Times New Roman"/>
                <w:noProof w:val="0"/>
                <w:sz w:val="28"/>
                <w:szCs w:val="28"/>
                <w:lang w:val="de-DE" w:eastAsia="en-US"/>
              </w:rPr>
              <w:t>HS thảo luận cặp đôi, thống nhất các bước vẽ đồ thị và ghi chép nội dung hoạt động ra giấy.</w:t>
            </w:r>
          </w:p>
          <w:p w:rsidR="00D86025" w:rsidRPr="002B4C04" w:rsidRDefault="00D86025" w:rsidP="00AD4FD4">
            <w:pPr>
              <w:tabs>
                <w:tab w:val="left" w:pos="142"/>
                <w:tab w:val="left" w:pos="284"/>
                <w:tab w:val="left" w:pos="720"/>
              </w:tabs>
              <w:spacing w:line="264"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lastRenderedPageBreak/>
              <w:t xml:space="preserve">- </w:t>
            </w:r>
            <w:r w:rsidRPr="00FC46CF">
              <w:rPr>
                <w:rFonts w:eastAsia="Arial" w:cs="Times New Roman"/>
                <w:bCs/>
                <w:noProof w:val="0"/>
                <w:sz w:val="28"/>
                <w:szCs w:val="28"/>
                <w:lang w:val="de-DE" w:eastAsia="en-US"/>
              </w:rPr>
              <w:t>GV gọi ngẫu nhiên 1 nhóm trình bày các bước vẽ đồ thị các nhóm còn lại theo dõi và nhận xét bổ sung (nế</w:t>
            </w:r>
            <w:r>
              <w:rPr>
                <w:rFonts w:eastAsia="Arial" w:cs="Times New Roman"/>
                <w:bCs/>
                <w:noProof w:val="0"/>
                <w:sz w:val="28"/>
                <w:szCs w:val="28"/>
                <w:lang w:val="de-DE" w:eastAsia="en-US"/>
              </w:rPr>
              <w:t>u có).</w:t>
            </w:r>
          </w:p>
          <w:p w:rsidR="00D86025" w:rsidRPr="00FC46CF" w:rsidRDefault="00D86025" w:rsidP="00AD4FD4">
            <w:pPr>
              <w:spacing w:line="264" w:lineRule="auto"/>
              <w:jc w:val="both"/>
              <w:rPr>
                <w:rFonts w:cs="Times New Roman"/>
                <w:i/>
                <w:noProof w:val="0"/>
                <w:sz w:val="28"/>
                <w:szCs w:val="28"/>
                <w:lang w:val="de-DE" w:eastAsia="en-US"/>
              </w:rPr>
            </w:pPr>
            <w:r w:rsidRPr="00FC46CF">
              <w:rPr>
                <w:rFonts w:eastAsiaTheme="minorEastAsia" w:cs="Times New Roman"/>
                <w:i/>
                <w:noProof w:val="0"/>
                <w:sz w:val="28"/>
                <w:szCs w:val="28"/>
                <w:lang w:val="de-DE" w:eastAsia="en-US"/>
              </w:rPr>
              <w:t>- Học sinh nhận xét, bổ sung, đánh giá.</w:t>
            </w:r>
          </w:p>
          <w:p w:rsidR="00D86025" w:rsidRPr="00FC46CF" w:rsidRDefault="00D86025" w:rsidP="00AD4FD4">
            <w:pPr>
              <w:spacing w:line="264" w:lineRule="auto"/>
              <w:jc w:val="both"/>
              <w:rPr>
                <w:rFonts w:eastAsiaTheme="minorEastAsia" w:cs="Times New Roman"/>
                <w:i/>
                <w:noProof w:val="0"/>
                <w:sz w:val="28"/>
                <w:szCs w:val="28"/>
                <w:lang w:val="de-DE" w:eastAsia="en-US"/>
              </w:rPr>
            </w:pPr>
            <w:r w:rsidRPr="00FC46CF">
              <w:rPr>
                <w:rFonts w:eastAsiaTheme="minorEastAsia" w:cs="Times New Roman"/>
                <w:i/>
                <w:noProof w:val="0"/>
                <w:sz w:val="28"/>
                <w:szCs w:val="28"/>
                <w:lang w:val="de-DE" w:eastAsia="en-US"/>
              </w:rPr>
              <w:t>- Giáo viên nhận xét, đánh giá.</w:t>
            </w:r>
          </w:p>
          <w:p w:rsidR="00D86025" w:rsidRPr="00FC46CF" w:rsidRDefault="00D86025" w:rsidP="00AD4FD4">
            <w:pPr>
              <w:rPr>
                <w:rFonts w:eastAsia="Calibri" w:cs="Times New Roman"/>
                <w:b/>
                <w:i/>
                <w:noProof w:val="0"/>
                <w:color w:val="000000"/>
                <w:sz w:val="28"/>
                <w:szCs w:val="28"/>
                <w:lang w:val="de-DE" w:eastAsia="en-US"/>
              </w:rPr>
            </w:pPr>
            <w:r w:rsidRPr="00FC46CF">
              <w:rPr>
                <w:rFonts w:eastAsia="Arial" w:cs="Times New Roman"/>
                <w:noProof w:val="0"/>
                <w:sz w:val="28"/>
                <w:szCs w:val="28"/>
                <w:lang w:val="de-DE" w:eastAsia="en-US"/>
              </w:rPr>
              <w:t>- GV nhận xét và chốt nội dung về vẽ đồ thị quãng đường – thời gian.</w:t>
            </w:r>
          </w:p>
        </w:tc>
        <w:tc>
          <w:tcPr>
            <w:tcW w:w="4394" w:type="dxa"/>
            <w:tcBorders>
              <w:top w:val="single" w:sz="4" w:space="0" w:color="auto"/>
              <w:left w:val="single" w:sz="4" w:space="0" w:color="auto"/>
              <w:bottom w:val="single" w:sz="4" w:space="0" w:color="auto"/>
              <w:right w:val="single" w:sz="4" w:space="0" w:color="auto"/>
            </w:tcBorders>
            <w:hideMark/>
          </w:tcPr>
          <w:p w:rsidR="00D86025" w:rsidRPr="00FC46CF" w:rsidRDefault="00D86025" w:rsidP="001E518A">
            <w:pPr>
              <w:numPr>
                <w:ilvl w:val="0"/>
                <w:numId w:val="4"/>
              </w:numPr>
              <w:tabs>
                <w:tab w:val="left" w:pos="317"/>
              </w:tabs>
              <w:spacing w:after="120" w:line="256" w:lineRule="auto"/>
              <w:ind w:firstLine="34"/>
              <w:contextualSpacing/>
              <w:jc w:val="both"/>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lastRenderedPageBreak/>
              <w:t>Đồ thị quãng đường – thời gian</w:t>
            </w:r>
          </w:p>
          <w:p w:rsidR="00D86025" w:rsidRPr="00FC46CF" w:rsidRDefault="00D86025" w:rsidP="00AD4FD4">
            <w:pPr>
              <w:tabs>
                <w:tab w:val="left" w:pos="317"/>
              </w:tabs>
              <w:spacing w:after="120" w:line="256" w:lineRule="auto"/>
              <w:ind w:left="34"/>
              <w:contextualSpacing/>
              <w:jc w:val="both"/>
              <w:rPr>
                <w:rFonts w:eastAsia="Calibri" w:cs="Times New Roman"/>
                <w:noProof w:val="0"/>
                <w:color w:val="000000"/>
                <w:sz w:val="28"/>
                <w:szCs w:val="28"/>
                <w:lang w:val="de-DE" w:eastAsia="en-US"/>
              </w:rPr>
            </w:pPr>
            <w:r w:rsidRPr="00FC46CF">
              <w:rPr>
                <w:rFonts w:eastAsia="Calibri" w:cs="Times New Roman"/>
                <w:b/>
                <w:noProof w:val="0"/>
                <w:color w:val="000000"/>
                <w:sz w:val="28"/>
                <w:szCs w:val="28"/>
                <w:lang w:val="de-DE" w:eastAsia="en-US"/>
              </w:rPr>
              <w:t xml:space="preserve">B1: </w:t>
            </w:r>
            <w:r w:rsidRPr="00FC46CF">
              <w:rPr>
                <w:rFonts w:eastAsia="Calibri" w:cs="Times New Roman"/>
                <w:noProof w:val="0"/>
                <w:color w:val="000000"/>
                <w:sz w:val="28"/>
                <w:szCs w:val="28"/>
                <w:lang w:val="de-DE" w:eastAsia="en-US"/>
              </w:rPr>
              <w:t>Vẽ 2 tia Os và Ot vuông góc với nhau tại O, gọi là 2 trục tọa độ.</w:t>
            </w:r>
          </w:p>
          <w:p w:rsidR="00D86025" w:rsidRPr="00FC46CF" w:rsidRDefault="00D86025" w:rsidP="00AD4FD4">
            <w:pPr>
              <w:tabs>
                <w:tab w:val="left" w:pos="317"/>
              </w:tabs>
              <w:spacing w:after="120" w:line="256" w:lineRule="auto"/>
              <w:ind w:left="35"/>
              <w:contextualSpacing/>
              <w:jc w:val="both"/>
              <w:rPr>
                <w:rFonts w:eastAsia="Calibri" w:cs="Times New Roman"/>
                <w:noProof w:val="0"/>
                <w:color w:val="000000"/>
                <w:sz w:val="28"/>
                <w:szCs w:val="28"/>
                <w:lang w:val="de-DE" w:eastAsia="en-US"/>
              </w:rPr>
            </w:pPr>
            <w:r w:rsidRPr="00FC46CF">
              <w:rPr>
                <w:rFonts w:eastAsia="Calibri" w:cs="Times New Roman"/>
                <w:noProof w:val="0"/>
                <w:color w:val="000000"/>
                <w:sz w:val="28"/>
                <w:szCs w:val="28"/>
                <w:lang w:val="de-DE" w:eastAsia="en-US"/>
              </w:rPr>
              <w:t>- Trục thẳng đứng (trục tung) Os được dùng để biểu diễn độ lớn của các quãng đường đi được theo một tỉ xích thích hợp.</w:t>
            </w:r>
          </w:p>
          <w:p w:rsidR="00D86025" w:rsidRPr="00FC46CF" w:rsidRDefault="00D86025" w:rsidP="00AD4FD4">
            <w:pPr>
              <w:tabs>
                <w:tab w:val="left" w:pos="317"/>
              </w:tabs>
              <w:spacing w:after="120" w:line="256" w:lineRule="auto"/>
              <w:ind w:left="35"/>
              <w:contextualSpacing/>
              <w:jc w:val="both"/>
              <w:rPr>
                <w:rFonts w:eastAsiaTheme="minorEastAsia" w:cs="Times New Roman"/>
                <w:sz w:val="20"/>
                <w:szCs w:val="20"/>
                <w:lang w:val="de-DE" w:eastAsia="en-US"/>
              </w:rPr>
            </w:pPr>
            <w:r w:rsidRPr="00FC46CF">
              <w:rPr>
                <w:rFonts w:eastAsia="Calibri" w:cs="Times New Roman"/>
                <w:noProof w:val="0"/>
                <w:color w:val="000000"/>
                <w:sz w:val="28"/>
                <w:szCs w:val="28"/>
                <w:lang w:val="de-DE" w:eastAsia="en-US"/>
              </w:rPr>
              <w:t xml:space="preserve">- Trục nằm ngang (trục hoành) Ot biểu diễn thời gian theo một tỉ xích thích hợp. </w:t>
            </w:r>
          </w:p>
          <w:p w:rsidR="00D86025" w:rsidRPr="00FC46CF" w:rsidRDefault="00D86025" w:rsidP="001E518A">
            <w:pPr>
              <w:numPr>
                <w:ilvl w:val="0"/>
                <w:numId w:val="3"/>
              </w:numPr>
              <w:tabs>
                <w:tab w:val="left" w:pos="317"/>
              </w:tabs>
              <w:spacing w:after="120" w:line="256" w:lineRule="auto"/>
              <w:ind w:left="35" w:firstLine="0"/>
              <w:contextualSpacing/>
              <w:jc w:val="both"/>
              <w:rPr>
                <w:rFonts w:eastAsiaTheme="minorEastAsia" w:cs="Times New Roman"/>
                <w:sz w:val="20"/>
                <w:szCs w:val="20"/>
                <w:lang w:val="de-DE" w:eastAsia="en-US"/>
              </w:rPr>
            </w:pPr>
            <w:r w:rsidRPr="00FC46CF">
              <w:rPr>
                <w:rFonts w:eastAsia="Calibri" w:cs="Times New Roman"/>
                <w:b/>
                <w:noProof w:val="0"/>
                <w:color w:val="000000"/>
                <w:sz w:val="28"/>
                <w:szCs w:val="28"/>
                <w:lang w:val="de-DE" w:eastAsia="en-US"/>
              </w:rPr>
              <w:lastRenderedPageBreak/>
              <w:t xml:space="preserve">B2: </w:t>
            </w:r>
            <w:r w:rsidRPr="00FC46CF">
              <w:rPr>
                <w:rFonts w:eastAsia="Calibri" w:cs="Times New Roman"/>
                <w:noProof w:val="0"/>
                <w:color w:val="000000"/>
                <w:sz w:val="28"/>
                <w:szCs w:val="28"/>
                <w:lang w:val="de-DE" w:eastAsia="en-US"/>
              </w:rPr>
              <w:t>Xác định các điểm biểu diễn quãng đường đi được với thời gian tương ứng.</w:t>
            </w:r>
          </w:p>
          <w:p w:rsidR="00D86025" w:rsidRPr="00FC46CF" w:rsidRDefault="00D86025" w:rsidP="00AD4FD4">
            <w:pPr>
              <w:tabs>
                <w:tab w:val="left" w:pos="317"/>
              </w:tabs>
              <w:spacing w:after="120" w:line="256" w:lineRule="auto"/>
              <w:ind w:left="35"/>
              <w:contextualSpacing/>
              <w:jc w:val="both"/>
              <w:rPr>
                <w:rFonts w:eastAsiaTheme="minorEastAsia" w:cs="Times New Roman"/>
                <w:sz w:val="20"/>
                <w:szCs w:val="20"/>
                <w:lang w:val="de-DE" w:eastAsia="en-US"/>
              </w:rPr>
            </w:pPr>
            <w:r w:rsidRPr="00FC46CF">
              <w:rPr>
                <w:rFonts w:eastAsia="Calibri" w:cs="Times New Roman"/>
                <w:noProof w:val="0"/>
                <w:color w:val="000000"/>
                <w:sz w:val="28"/>
                <w:szCs w:val="28"/>
                <w:lang w:val="de-DE" w:eastAsia="en-US"/>
              </w:rPr>
              <w:t>- Điểm O là điểm khởi hành khi đó s = 0 và t = 0</w:t>
            </w:r>
          </w:p>
          <w:p w:rsidR="00D86025" w:rsidRPr="00FC46CF" w:rsidRDefault="00D86025" w:rsidP="00AD4FD4">
            <w:pPr>
              <w:tabs>
                <w:tab w:val="left" w:pos="317"/>
              </w:tabs>
              <w:spacing w:after="120" w:line="256" w:lineRule="auto"/>
              <w:ind w:left="35"/>
              <w:contextualSpacing/>
              <w:jc w:val="both"/>
              <w:rPr>
                <w:rFonts w:eastAsiaTheme="minorEastAsia" w:cs="Times New Roman"/>
                <w:sz w:val="20"/>
                <w:szCs w:val="20"/>
                <w:lang w:val="de-DE" w:eastAsia="en-US"/>
              </w:rPr>
            </w:pPr>
            <w:r w:rsidRPr="00FC46CF">
              <w:rPr>
                <w:rFonts w:eastAsia="Calibri" w:cs="Times New Roman"/>
                <w:noProof w:val="0"/>
                <w:color w:val="000000"/>
                <w:sz w:val="28"/>
                <w:szCs w:val="28"/>
                <w:lang w:val="de-DE" w:eastAsia="en-US"/>
              </w:rPr>
              <w:t>- Đánh dấu các điểm xác định quãng đường tương ứng với thời gian</w:t>
            </w:r>
          </w:p>
          <w:p w:rsidR="00D86025" w:rsidRPr="00FC46CF" w:rsidRDefault="00D86025" w:rsidP="00AD4FD4">
            <w:pPr>
              <w:tabs>
                <w:tab w:val="left" w:pos="317"/>
              </w:tabs>
              <w:spacing w:after="120" w:line="256" w:lineRule="auto"/>
              <w:ind w:left="35"/>
              <w:contextualSpacing/>
              <w:jc w:val="both"/>
              <w:rPr>
                <w:rFonts w:eastAsiaTheme="minorEastAsia" w:cs="Times New Roman"/>
                <w:sz w:val="20"/>
                <w:szCs w:val="20"/>
                <w:lang w:val="de-DE" w:eastAsia="en-US"/>
              </w:rPr>
            </w:pPr>
            <w:r w:rsidRPr="00FC46CF">
              <w:rPr>
                <w:rFonts w:eastAsia="Calibri" w:cs="Times New Roman"/>
                <w:noProof w:val="0"/>
                <w:color w:val="000000"/>
                <w:sz w:val="28"/>
                <w:szCs w:val="28"/>
                <w:lang w:val="de-DE" w:eastAsia="en-US"/>
              </w:rPr>
              <w:t>- Nối điểm O với các điểm đã đánh dấu ta được đường biểu diễn quãng đường theo thời gian của người đi xe đạp và được gọi là đồ thị quãng đường – thời gian  (hình 8.1)</w:t>
            </w:r>
          </w:p>
          <w:p w:rsidR="00D86025" w:rsidRPr="00B67F10" w:rsidRDefault="00D86025" w:rsidP="00AD4FD4">
            <w:pPr>
              <w:spacing w:line="264" w:lineRule="auto"/>
              <w:jc w:val="center"/>
              <w:rPr>
                <w:rFonts w:eastAsia="Calibri" w:cs="Times New Roman"/>
                <w:b/>
                <w:noProof w:val="0"/>
                <w:color w:val="000000"/>
                <w:sz w:val="28"/>
                <w:szCs w:val="28"/>
                <w:lang w:val="de-DE" w:eastAsia="en-US"/>
              </w:rPr>
            </w:pPr>
          </w:p>
          <w:p w:rsidR="00D86025" w:rsidRPr="00B67F10" w:rsidRDefault="00D86025" w:rsidP="001E518A">
            <w:pPr>
              <w:numPr>
                <w:ilvl w:val="0"/>
                <w:numId w:val="5"/>
              </w:numPr>
              <w:spacing w:after="120" w:line="256" w:lineRule="auto"/>
              <w:contextualSpacing/>
              <w:jc w:val="both"/>
              <w:rPr>
                <w:rFonts w:eastAsia="Calibri" w:cs="Times New Roman"/>
                <w:noProof w:val="0"/>
                <w:color w:val="000000"/>
                <w:sz w:val="28"/>
                <w:szCs w:val="28"/>
                <w:lang w:val="de-DE" w:eastAsia="en-US"/>
              </w:rPr>
            </w:pPr>
            <w:r w:rsidRPr="00B67F10">
              <w:rPr>
                <w:rFonts w:eastAsia="Calibri" w:cs="Times New Roman"/>
                <w:noProof w:val="0"/>
                <w:color w:val="000000"/>
                <w:sz w:val="28"/>
                <w:szCs w:val="28"/>
                <w:lang w:val="de-DE" w:eastAsia="en-US"/>
              </w:rPr>
              <w:t>Ta cũng có thể biểu diễn chuyển động thẳng của vật khác bằng đồ thị quãng đường – thời gian.</w:t>
            </w:r>
          </w:p>
        </w:tc>
      </w:tr>
    </w:tbl>
    <w:p w:rsidR="00D86025" w:rsidRPr="00C93DB7" w:rsidRDefault="00D86025" w:rsidP="00D86025">
      <w:pPr>
        <w:spacing w:before="120" w:after="120"/>
        <w:ind w:right="255"/>
        <w:jc w:val="both"/>
        <w:rPr>
          <w:rFonts w:eastAsia="Times New Roman" w:cs="Times New Roman"/>
          <w:b/>
          <w:noProof w:val="0"/>
          <w:sz w:val="28"/>
          <w:szCs w:val="28"/>
          <w:lang w:eastAsia="en-US"/>
        </w:rPr>
      </w:pPr>
      <w:r w:rsidRPr="00C93DB7">
        <w:rPr>
          <w:rFonts w:eastAsia="Times New Roman" w:cs="Times New Roman"/>
          <w:b/>
          <w:noProof w:val="0"/>
          <w:sz w:val="28"/>
          <w:szCs w:val="28"/>
          <w:lang w:eastAsia="en-US"/>
        </w:rPr>
        <w:lastRenderedPageBreak/>
        <w:t xml:space="preserve">2.2. Tìm hiểu về cách sử dụng đồ thị quãng đường – thời gian </w:t>
      </w:r>
    </w:p>
    <w:p w:rsidR="00D86025" w:rsidRPr="00FC46CF" w:rsidRDefault="00D86025" w:rsidP="00D86025">
      <w:pPr>
        <w:spacing w:before="120" w:after="120"/>
        <w:ind w:right="255"/>
        <w:jc w:val="both"/>
        <w:rPr>
          <w:rFonts w:eastAsia="Times New Roman" w:cs="Times New Roman"/>
          <w:b/>
          <w:noProof w:val="0"/>
          <w:sz w:val="28"/>
          <w:szCs w:val="28"/>
          <w:lang w:eastAsia="en-US"/>
        </w:rPr>
      </w:pPr>
      <w:r w:rsidRPr="00C93DB7">
        <w:rPr>
          <w:rFonts w:eastAsia="Times New Roman" w:cs="Times New Roman"/>
          <w:b/>
          <w:noProof w:val="0"/>
          <w:sz w:val="28"/>
          <w:szCs w:val="28"/>
          <w:lang w:eastAsia="en-US"/>
        </w:rPr>
        <w:t xml:space="preserve">a) </w:t>
      </w:r>
      <w:r w:rsidRPr="00FC46CF">
        <w:rPr>
          <w:rFonts w:eastAsia="Times New Roman" w:cs="Times New Roman"/>
          <w:b/>
          <w:noProof w:val="0"/>
          <w:sz w:val="28"/>
          <w:szCs w:val="28"/>
          <w:lang w:eastAsia="en-US"/>
        </w:rPr>
        <w:t xml:space="preserve">Mục tiêu:  </w:t>
      </w:r>
    </w:p>
    <w:p w:rsidR="00D86025" w:rsidRPr="00FC46CF" w:rsidRDefault="00D86025" w:rsidP="00D86025">
      <w:pPr>
        <w:spacing w:before="120" w:after="120"/>
        <w:ind w:right="-1"/>
        <w:jc w:val="both"/>
        <w:rPr>
          <w:rFonts w:eastAsia="Times New Roman" w:cs="Times New Roman"/>
          <w:bCs/>
          <w:noProof w:val="0"/>
          <w:sz w:val="28"/>
          <w:szCs w:val="28"/>
          <w:lang w:eastAsia="en-US"/>
        </w:rPr>
      </w:pPr>
      <w:r w:rsidRPr="00C93DB7">
        <w:rPr>
          <w:rFonts w:eastAsia="Times New Roman" w:cs="Times New Roman"/>
          <w:bCs/>
          <w:noProof w:val="0"/>
          <w:sz w:val="28"/>
          <w:szCs w:val="28"/>
          <w:lang w:eastAsia="en-US"/>
        </w:rPr>
        <w:t xml:space="preserve">- Từ đồ thị quãng đường – thời gian cho trước tìm được quãng đường vật đi (hoặc tốc độ, hay thời gian chuyển động của vật) </w:t>
      </w:r>
      <w:r w:rsidRPr="00FC46CF">
        <w:rPr>
          <w:rFonts w:eastAsia="Times New Roman" w:cs="Times New Roman"/>
          <w:bCs/>
          <w:noProof w:val="0"/>
          <w:sz w:val="28"/>
          <w:szCs w:val="28"/>
          <w:lang w:eastAsia="en-US"/>
        </w:rPr>
        <w:t xml:space="preserve"> </w:t>
      </w:r>
    </w:p>
    <w:p w:rsidR="00D86025" w:rsidRDefault="00D86025" w:rsidP="00D86025">
      <w:pPr>
        <w:spacing w:before="120" w:after="120"/>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de-DE" w:eastAsia="en-US"/>
        </w:rPr>
        <w:t>Tổ chức thực hiện:</w:t>
      </w:r>
    </w:p>
    <w:p w:rsidR="00D86025" w:rsidRPr="00FC46CF" w:rsidRDefault="00D86025" w:rsidP="00D86025">
      <w:pPr>
        <w:spacing w:before="120" w:after="120"/>
        <w:jc w:val="both"/>
        <w:rPr>
          <w:rFonts w:eastAsia="Times New Roman" w:cs="Times New Roman"/>
          <w:b/>
          <w:noProof w:val="0"/>
          <w:color w:val="000000"/>
          <w:sz w:val="28"/>
          <w:szCs w:val="28"/>
          <w:shd w:val="clear" w:color="auto" w:fill="FFFFFF"/>
          <w:lang w:val="de-DE" w:eastAsia="en-US"/>
        </w:rPr>
      </w:pPr>
    </w:p>
    <w:tbl>
      <w:tblPr>
        <w:tblW w:w="8930" w:type="dxa"/>
        <w:tblInd w:w="137" w:type="dxa"/>
        <w:tblLook w:val="04A0" w:firstRow="1" w:lastRow="0" w:firstColumn="1" w:lastColumn="0" w:noHBand="0" w:noVBand="1"/>
      </w:tblPr>
      <w:tblGrid>
        <w:gridCol w:w="4536"/>
        <w:gridCol w:w="4394"/>
      </w:tblGrid>
      <w:tr w:rsidR="00D86025" w:rsidRPr="00FC46CF" w:rsidTr="00AD4FD4">
        <w:tc>
          <w:tcPr>
            <w:tcW w:w="4536"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D86025" w:rsidRPr="00FC46CF" w:rsidTr="00AD4FD4">
        <w:tc>
          <w:tcPr>
            <w:tcW w:w="4536"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line="264" w:lineRule="auto"/>
              <w:jc w:val="both"/>
              <w:rPr>
                <w:rFonts w:eastAsia="Calibri" w:cs="Times New Roman"/>
                <w:noProof w:val="0"/>
                <w:color w:val="000000"/>
                <w:sz w:val="28"/>
                <w:szCs w:val="28"/>
                <w:lang w:eastAsia="en-US"/>
              </w:rPr>
            </w:pPr>
            <w:r w:rsidRPr="00FC46CF">
              <w:rPr>
                <w:rFonts w:eastAsia="Calibri" w:cs="Times New Roman"/>
                <w:b/>
                <w:bCs/>
                <w:i/>
                <w:iCs/>
                <w:noProof w:val="0"/>
                <w:color w:val="000000"/>
                <w:sz w:val="28"/>
                <w:szCs w:val="28"/>
                <w:lang w:eastAsia="en-US"/>
              </w:rPr>
              <w:t xml:space="preserve">- </w:t>
            </w:r>
            <w:r w:rsidRPr="00FC46CF">
              <w:rPr>
                <w:rFonts w:eastAsia="Calibri" w:cs="Times New Roman"/>
                <w:noProof w:val="0"/>
                <w:color w:val="000000"/>
                <w:sz w:val="28"/>
                <w:szCs w:val="28"/>
                <w:lang w:eastAsia="en-US"/>
              </w:rPr>
              <w:t xml:space="preserve">NV1: GV yc HS hoạt động nhóm đôi, quan sát hình 8.2 kết hợp đọc thông tin trong sgk, thảo luận và trả lời 2 câu hỏi sau: </w:t>
            </w:r>
          </w:p>
          <w:p w:rsidR="00D86025" w:rsidRPr="00FC46CF" w:rsidRDefault="00D86025" w:rsidP="00AD4FD4">
            <w:pPr>
              <w:spacing w:before="120" w:after="120"/>
              <w:ind w:firstLine="709"/>
              <w:jc w:val="both"/>
              <w:rPr>
                <w:rFonts w:eastAsia="Calibri" w:cs="Times New Roman"/>
                <w:iCs/>
                <w:noProof w:val="0"/>
                <w:sz w:val="28"/>
                <w:szCs w:val="28"/>
                <w:lang w:eastAsia="en-US"/>
              </w:rPr>
            </w:pPr>
            <w:r w:rsidRPr="00FC46CF">
              <w:rPr>
                <w:rFonts w:eastAsia="Calibri" w:cs="Times New Roman"/>
                <w:iCs/>
                <w:noProof w:val="0"/>
                <w:sz w:val="28"/>
                <w:szCs w:val="28"/>
                <w:lang w:eastAsia="en-US"/>
              </w:rPr>
              <w:t>+ Sau 2s, vật đi được quãng đường bằng bao nhiêu?</w:t>
            </w:r>
          </w:p>
          <w:p w:rsidR="00D86025" w:rsidRPr="00FC46CF" w:rsidRDefault="00D86025" w:rsidP="00AD4FD4">
            <w:pPr>
              <w:spacing w:before="120" w:after="120"/>
              <w:ind w:firstLine="709"/>
              <w:jc w:val="both"/>
              <w:rPr>
                <w:rFonts w:eastAsia="Calibri" w:cs="Times New Roman"/>
                <w:iCs/>
                <w:noProof w:val="0"/>
                <w:sz w:val="28"/>
                <w:szCs w:val="28"/>
                <w:lang w:eastAsia="en-US"/>
              </w:rPr>
            </w:pPr>
            <w:r w:rsidRPr="00FC46CF">
              <w:rPr>
                <w:rFonts w:eastAsia="Calibri" w:cs="Times New Roman"/>
                <w:iCs/>
                <w:noProof w:val="0"/>
                <w:sz w:val="28"/>
                <w:szCs w:val="28"/>
                <w:lang w:eastAsia="en-US"/>
              </w:rPr>
              <w:t xml:space="preserve">+ Nêu cách xác định trên đồ thị? </w:t>
            </w:r>
          </w:p>
          <w:p w:rsidR="00D86025" w:rsidRPr="00FC46CF" w:rsidRDefault="00D86025" w:rsidP="00AD4FD4">
            <w:pPr>
              <w:spacing w:before="120" w:after="120"/>
              <w:jc w:val="both"/>
              <w:rPr>
                <w:rFonts w:eastAsia="Calibri" w:cs="Times New Roman"/>
                <w:iCs/>
                <w:noProof w:val="0"/>
                <w:sz w:val="28"/>
                <w:szCs w:val="28"/>
                <w:lang w:eastAsia="en-US"/>
              </w:rPr>
            </w:pPr>
            <w:r w:rsidRPr="00FC46CF">
              <w:rPr>
                <w:rFonts w:eastAsia="Calibri" w:cs="Times New Roman"/>
                <w:iCs/>
                <w:noProof w:val="0"/>
                <w:sz w:val="28"/>
                <w:szCs w:val="28"/>
                <w:lang w:eastAsia="en-US"/>
              </w:rPr>
              <w:t xml:space="preserve">- NV2: GV chia lớp làm 6 nhóm, mỗi nhóm 6 – 7 HS, mỗi nhóm có 1 nhóm trưởng và 1 thư ký (tự chọn), phát bảng </w:t>
            </w:r>
            <w:r w:rsidRPr="00FC46CF">
              <w:rPr>
                <w:rFonts w:eastAsia="Calibri" w:cs="Times New Roman"/>
                <w:iCs/>
                <w:noProof w:val="0"/>
                <w:sz w:val="28"/>
                <w:szCs w:val="28"/>
                <w:lang w:eastAsia="en-US"/>
              </w:rPr>
              <w:lastRenderedPageBreak/>
              <w:t>cho mỗi nhóm. Yêu cầu các nhóm thực hiện nhiệm vụ được phân công</w:t>
            </w:r>
          </w:p>
          <w:p w:rsidR="00D86025" w:rsidRPr="00FC46CF" w:rsidRDefault="00D86025" w:rsidP="00AD4FD4">
            <w:pPr>
              <w:spacing w:before="120" w:after="120"/>
              <w:ind w:firstLine="741"/>
              <w:jc w:val="both"/>
              <w:rPr>
                <w:rFonts w:eastAsia="Calibri" w:cs="Times New Roman"/>
                <w:iCs/>
                <w:noProof w:val="0"/>
                <w:sz w:val="28"/>
                <w:szCs w:val="28"/>
                <w:lang w:eastAsia="en-US"/>
              </w:rPr>
            </w:pPr>
            <w:r w:rsidRPr="00FC46CF">
              <w:rPr>
                <w:rFonts w:eastAsia="Calibri" w:cs="Times New Roman"/>
                <w:iCs/>
                <w:noProof w:val="0"/>
                <w:sz w:val="28"/>
                <w:szCs w:val="28"/>
                <w:lang w:eastAsia="en-US"/>
              </w:rPr>
              <w:t>+ Nhóm 1, 3, 5: Thảo luận, thực hiện hoàn thành bài tập luyện tập 1 và câu hỏi 1 (SGK trang 51) vào bảng nhóm</w:t>
            </w:r>
          </w:p>
          <w:p w:rsidR="00D86025" w:rsidRPr="00FC46CF" w:rsidRDefault="00D86025" w:rsidP="00AD4FD4">
            <w:pPr>
              <w:spacing w:before="120" w:after="120"/>
              <w:ind w:firstLine="741"/>
              <w:jc w:val="both"/>
              <w:rPr>
                <w:rFonts w:eastAsia="Calibri" w:cs="Times New Roman"/>
                <w:iCs/>
                <w:noProof w:val="0"/>
                <w:sz w:val="28"/>
                <w:szCs w:val="28"/>
                <w:lang w:eastAsia="en-US"/>
              </w:rPr>
            </w:pPr>
            <w:r w:rsidRPr="00FC46CF">
              <w:rPr>
                <w:rFonts w:eastAsia="Calibri" w:cs="Times New Roman"/>
                <w:iCs/>
                <w:noProof w:val="0"/>
                <w:sz w:val="28"/>
                <w:szCs w:val="28"/>
                <w:lang w:eastAsia="en-US"/>
              </w:rPr>
              <w:t>+ Nhóm 2, 4, 6: Thảo luận, thực hiện hoàn thành bài tập vận dụng 1 (SGK trang 51) vào bảng nhóm</w:t>
            </w:r>
          </w:p>
          <w:p w:rsidR="00D86025" w:rsidRPr="00FC46CF" w:rsidRDefault="00D86025" w:rsidP="00AD4FD4">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HS hoạt động nhóm đôi, nhóm theo yêu cầu của GV</w:t>
            </w:r>
          </w:p>
          <w:p w:rsidR="00D86025" w:rsidRPr="002B4C04" w:rsidRDefault="00D86025" w:rsidP="00AD4FD4">
            <w:pPr>
              <w:spacing w:before="120" w:after="120" w:line="264" w:lineRule="auto"/>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G</w:t>
            </w:r>
            <w:r>
              <w:rPr>
                <w:rFonts w:eastAsia="Times New Roman" w:cs="Times New Roman"/>
                <w:bCs/>
                <w:noProof w:val="0"/>
                <w:sz w:val="28"/>
                <w:szCs w:val="28"/>
                <w:lang w:val="de-DE" w:eastAsia="en-US"/>
              </w:rPr>
              <w:t>V quan sát, hỗ trợ HS (nếu cần)</w:t>
            </w:r>
          </w:p>
          <w:p w:rsidR="00D86025" w:rsidRPr="00FC46CF" w:rsidRDefault="00D86025" w:rsidP="00AD4FD4">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NV1: GV yêu cầu đại diện 2 nhóm trình bày, các nhóm khác theo dõi, nhận xét, bổ sung (nếu có)</w:t>
            </w:r>
          </w:p>
          <w:p w:rsidR="00D86025" w:rsidRPr="00FC46CF" w:rsidRDefault="00D86025" w:rsidP="00AD4FD4">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xml:space="preserve">- NV2: GV yêu cầu các nhóm trưng bày sản phẩm nhóm, mời đại diện 2 nhóm (mỗi nhiệm vụ 1 nhóm), các nhóm khác theo dõi, nhận xét, bổ sung (nếu có) </w:t>
            </w:r>
          </w:p>
          <w:p w:rsidR="00D86025" w:rsidRPr="00FC46CF" w:rsidRDefault="00D86025" w:rsidP="00AD4FD4">
            <w:pPr>
              <w:spacing w:before="120" w:after="120"/>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xml:space="preserve">- HS nhận xét </w:t>
            </w:r>
          </w:p>
          <w:p w:rsidR="00D86025" w:rsidRPr="00FC46CF" w:rsidRDefault="00D86025" w:rsidP="00AD4FD4">
            <w:pPr>
              <w:spacing w:before="120" w:after="120"/>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GV nhận xét, đánh giá, nhấn mạnh những phần HS còn mắc lỗi (lỗi trình bày,…); khen thưởng những nhóm hoạt động nhóm tốt, sản phẩm thu được chính xác</w:t>
            </w:r>
          </w:p>
          <w:p w:rsidR="00D86025" w:rsidRPr="00FC46CF" w:rsidRDefault="00D86025" w:rsidP="00AD4FD4">
            <w:pPr>
              <w:spacing w:before="120" w:after="120"/>
              <w:jc w:val="both"/>
              <w:rPr>
                <w:rFonts w:eastAsia="Calibri" w:cs="Times New Roman"/>
                <w:b/>
                <w:i/>
                <w:noProof w:val="0"/>
                <w:color w:val="000000"/>
                <w:sz w:val="28"/>
                <w:szCs w:val="28"/>
                <w:lang w:val="de-DE" w:eastAsia="en-US"/>
              </w:rPr>
            </w:pPr>
            <w:r w:rsidRPr="00FC46CF">
              <w:rPr>
                <w:rFonts w:eastAsia="Calibri" w:cs="Times New Roman"/>
                <w:bCs/>
                <w:noProof w:val="0"/>
                <w:color w:val="000000"/>
                <w:sz w:val="28"/>
                <w:szCs w:val="28"/>
                <w:lang w:val="de-DE" w:eastAsia="en-US"/>
              </w:rPr>
              <w:t>- GV chuẩn hóa kiến thức về cách cách sử dụng đồ thị - quãng đường thời gian, cho HS ghi bài (bao gồm cả bài luyện tập và vận dụng trong SGK)</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lastRenderedPageBreak/>
              <w:t>II. Tìm quãng đường từ đồ thị quãng đường – thời gian</w:t>
            </w:r>
          </w:p>
          <w:p w:rsidR="00D86025" w:rsidRPr="00FC46CF" w:rsidRDefault="00D86025" w:rsidP="001E518A">
            <w:pPr>
              <w:numPr>
                <w:ilvl w:val="0"/>
                <w:numId w:val="1"/>
              </w:num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xml:space="preserve">Đồ thị quãng đường – thời gian được sử dụng để mô tả chuyển động, xác định quãng đường đi được, thời gian đi, tốc độ chuyển động của vật ở những thời điểm xác định.  </w:t>
            </w:r>
          </w:p>
          <w:p w:rsidR="00D86025" w:rsidRPr="00FC46CF" w:rsidRDefault="00D86025" w:rsidP="00AD4FD4">
            <w:p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Luyện tập 1.</w:t>
            </w:r>
          </w:p>
          <w:p w:rsidR="00D86025" w:rsidRPr="00FC46CF" w:rsidRDefault="00D86025" w:rsidP="00AD4FD4">
            <w:p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Vẽ đồ thị</w:t>
            </w:r>
          </w:p>
          <w:p w:rsidR="00D86025" w:rsidRPr="00FC46CF" w:rsidRDefault="00D86025" w:rsidP="00AD4FD4">
            <w:p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lastRenderedPageBreak/>
              <w:t xml:space="preserve">Câu hỏi 1. </w:t>
            </w:r>
          </w:p>
          <w:p w:rsidR="00D86025" w:rsidRPr="00FC46CF" w:rsidRDefault="00D86025" w:rsidP="00AD4FD4">
            <w:p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Vật đứng yên vì sau 3s vật chuyển động được 9m, sau 6s vật vẫn chuyển động được 9m. (Vì đường biểu diễn BC là đoạn thẳng nằm ngang)</w:t>
            </w:r>
          </w:p>
          <w:p w:rsidR="00D86025" w:rsidRPr="00FC46CF" w:rsidRDefault="00D86025" w:rsidP="00AD4FD4">
            <w:p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Vận dụng 1</w:t>
            </w:r>
          </w:p>
          <w:p w:rsidR="00D86025" w:rsidRPr="00FC46CF" w:rsidRDefault="00D86025" w:rsidP="00AD4FD4">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Quãng đường vật đi được trong 5s đầu tiên là 30m</w:t>
            </w:r>
          </w:p>
          <w:p w:rsidR="00D86025" w:rsidRPr="00FC46CF" w:rsidRDefault="00D86025" w:rsidP="00AD4FD4">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Quãng đường vật đi được trên đoạn OA là OA = 30m</w:t>
            </w:r>
          </w:p>
          <w:p w:rsidR="00D86025" w:rsidRPr="00FC46CF" w:rsidRDefault="00D86025" w:rsidP="00AD4FD4">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Thời gian vật đi được đoạn OA là t</w:t>
            </w:r>
            <w:r w:rsidRPr="00FC46CF">
              <w:rPr>
                <w:rFonts w:eastAsia="Calibri" w:cs="Times New Roman"/>
                <w:bCs/>
                <w:noProof w:val="0"/>
                <w:color w:val="000000"/>
                <w:sz w:val="28"/>
                <w:szCs w:val="28"/>
                <w:vertAlign w:val="subscript"/>
                <w:lang w:val="de-DE" w:eastAsia="en-US"/>
              </w:rPr>
              <w:t xml:space="preserve">OA </w:t>
            </w:r>
            <w:r w:rsidRPr="00FC46CF">
              <w:rPr>
                <w:rFonts w:eastAsia="Calibri" w:cs="Times New Roman"/>
                <w:bCs/>
                <w:noProof w:val="0"/>
                <w:color w:val="000000"/>
                <w:sz w:val="28"/>
                <w:szCs w:val="28"/>
                <w:lang w:val="de-DE" w:eastAsia="en-US"/>
              </w:rPr>
              <w:t>= 5s</w:t>
            </w:r>
          </w:p>
          <w:p w:rsidR="00D86025" w:rsidRPr="00FC46CF" w:rsidRDefault="00D86025" w:rsidP="00AD4FD4">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Tốc độ vật đi được trên đoạn OA là v</w:t>
            </w:r>
            <w:r w:rsidRPr="00FC46CF">
              <w:rPr>
                <w:rFonts w:eastAsia="Calibri" w:cs="Times New Roman"/>
                <w:bCs/>
                <w:noProof w:val="0"/>
                <w:color w:val="000000"/>
                <w:sz w:val="28"/>
                <w:szCs w:val="28"/>
                <w:vertAlign w:val="subscript"/>
                <w:lang w:val="de-DE" w:eastAsia="en-US"/>
              </w:rPr>
              <w:t>OA</w:t>
            </w:r>
            <w:r w:rsidRPr="00FC46CF">
              <w:rPr>
                <w:rFonts w:eastAsia="Calibri" w:cs="Times New Roman"/>
                <w:bCs/>
                <w:noProof w:val="0"/>
                <w:color w:val="000000"/>
                <w:sz w:val="28"/>
                <w:szCs w:val="28"/>
                <w:lang w:val="de-DE" w:eastAsia="en-US"/>
              </w:rPr>
              <w:t xml:space="preserve"> = OA/t</w:t>
            </w:r>
            <w:r w:rsidRPr="00FC46CF">
              <w:rPr>
                <w:rFonts w:eastAsia="Calibri" w:cs="Times New Roman"/>
                <w:bCs/>
                <w:noProof w:val="0"/>
                <w:color w:val="000000"/>
                <w:sz w:val="28"/>
                <w:szCs w:val="28"/>
                <w:vertAlign w:val="subscript"/>
                <w:lang w:val="de-DE" w:eastAsia="en-US"/>
              </w:rPr>
              <w:t>OA</w:t>
            </w:r>
            <w:r w:rsidRPr="00FC46CF">
              <w:rPr>
                <w:rFonts w:eastAsia="Calibri" w:cs="Times New Roman"/>
                <w:bCs/>
                <w:noProof w:val="0"/>
                <w:color w:val="000000"/>
                <w:sz w:val="28"/>
                <w:szCs w:val="28"/>
                <w:lang w:val="de-DE" w:eastAsia="en-US"/>
              </w:rPr>
              <w:t xml:space="preserve"> = 30/5 = 6 (m/s)</w:t>
            </w:r>
          </w:p>
          <w:p w:rsidR="00D86025" w:rsidRPr="00FC46CF" w:rsidRDefault="00D86025" w:rsidP="00AD4FD4">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Quãng đường vật đi được trên đoạn BC là BC = 30m</w:t>
            </w:r>
          </w:p>
          <w:p w:rsidR="00D86025" w:rsidRPr="00FC46CF" w:rsidRDefault="00D86025" w:rsidP="00AD4FD4">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Thời gian vật đi được đoạn BC là t</w:t>
            </w:r>
            <w:r w:rsidRPr="00FC46CF">
              <w:rPr>
                <w:rFonts w:eastAsia="Calibri" w:cs="Times New Roman"/>
                <w:bCs/>
                <w:noProof w:val="0"/>
                <w:color w:val="000000"/>
                <w:sz w:val="28"/>
                <w:szCs w:val="28"/>
                <w:vertAlign w:val="subscript"/>
                <w:lang w:val="de-DE" w:eastAsia="en-US"/>
              </w:rPr>
              <w:t xml:space="preserve">BC </w:t>
            </w:r>
            <w:r w:rsidRPr="00FC46CF">
              <w:rPr>
                <w:rFonts w:eastAsia="Calibri" w:cs="Times New Roman"/>
                <w:bCs/>
                <w:noProof w:val="0"/>
                <w:color w:val="000000"/>
                <w:sz w:val="28"/>
                <w:szCs w:val="28"/>
                <w:lang w:val="de-DE" w:eastAsia="en-US"/>
              </w:rPr>
              <w:t>= 7s</w:t>
            </w:r>
          </w:p>
          <w:p w:rsidR="00D86025" w:rsidRPr="00FC46CF" w:rsidRDefault="00D86025" w:rsidP="00AD4FD4">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Tốc độ vật đi được trên đoạn BC là v</w:t>
            </w:r>
            <w:r w:rsidRPr="00FC46CF">
              <w:rPr>
                <w:rFonts w:eastAsia="Calibri" w:cs="Times New Roman"/>
                <w:bCs/>
                <w:noProof w:val="0"/>
                <w:color w:val="000000"/>
                <w:sz w:val="28"/>
                <w:szCs w:val="28"/>
                <w:vertAlign w:val="subscript"/>
                <w:lang w:val="de-DE" w:eastAsia="en-US"/>
              </w:rPr>
              <w:t>BC</w:t>
            </w:r>
            <w:r w:rsidRPr="00FC46CF">
              <w:rPr>
                <w:rFonts w:eastAsia="Calibri" w:cs="Times New Roman"/>
                <w:bCs/>
                <w:noProof w:val="0"/>
                <w:color w:val="000000"/>
                <w:sz w:val="28"/>
                <w:szCs w:val="28"/>
                <w:lang w:val="de-DE" w:eastAsia="en-US"/>
              </w:rPr>
              <w:t xml:space="preserve"> = BC/t</w:t>
            </w:r>
            <w:r w:rsidRPr="00FC46CF">
              <w:rPr>
                <w:rFonts w:eastAsia="Calibri" w:cs="Times New Roman"/>
                <w:bCs/>
                <w:noProof w:val="0"/>
                <w:color w:val="000000"/>
                <w:sz w:val="28"/>
                <w:szCs w:val="28"/>
                <w:vertAlign w:val="subscript"/>
                <w:lang w:val="de-DE" w:eastAsia="en-US"/>
              </w:rPr>
              <w:t>BC</w:t>
            </w:r>
            <w:r w:rsidRPr="00FC46CF">
              <w:rPr>
                <w:rFonts w:eastAsia="Calibri" w:cs="Times New Roman"/>
                <w:bCs/>
                <w:noProof w:val="0"/>
                <w:color w:val="000000"/>
                <w:sz w:val="28"/>
                <w:szCs w:val="28"/>
                <w:lang w:val="de-DE" w:eastAsia="en-US"/>
              </w:rPr>
              <w:t xml:space="preserve"> = 30/7 </w:t>
            </w:r>
            <m:oMath>
              <m:r>
                <w:rPr>
                  <w:rFonts w:ascii="Cambria Math" w:eastAsia="Calibri" w:hAnsi="Cambria Math" w:cs="Times New Roman"/>
                  <w:noProof w:val="0"/>
                  <w:color w:val="000000"/>
                  <w:sz w:val="28"/>
                  <w:szCs w:val="28"/>
                  <w:lang w:val="de-DE" w:eastAsia="en-US"/>
                </w:rPr>
                <m:t>≈</m:t>
              </m:r>
            </m:oMath>
            <w:r w:rsidRPr="00FC46CF">
              <w:rPr>
                <w:rFonts w:eastAsia="Calibri" w:cs="Times New Roman"/>
                <w:bCs/>
                <w:noProof w:val="0"/>
                <w:color w:val="000000"/>
                <w:sz w:val="28"/>
                <w:szCs w:val="28"/>
                <w:lang w:val="de-DE" w:eastAsia="en-US"/>
              </w:rPr>
              <w:t xml:space="preserve"> 4,29 (m/s)</w:t>
            </w:r>
          </w:p>
          <w:p w:rsidR="00D86025" w:rsidRPr="00FC46CF" w:rsidRDefault="00D86025" w:rsidP="00AD4FD4">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Khoảng thời gian vật đứng yên là đoạn AB (từ giây thứ 5 đến giây thứ 8)</w:t>
            </w:r>
          </w:p>
        </w:tc>
      </w:tr>
    </w:tbl>
    <w:p w:rsidR="00D86025" w:rsidRPr="00FC46CF" w:rsidRDefault="00D86025" w:rsidP="00D86025">
      <w:pPr>
        <w:spacing w:before="120" w:after="120"/>
        <w:ind w:firstLine="709"/>
        <w:rPr>
          <w:rFonts w:eastAsia="Times New Roman" w:cs="Times New Roman"/>
          <w:b/>
          <w:bCs/>
          <w:noProof w:val="0"/>
          <w:sz w:val="28"/>
          <w:szCs w:val="28"/>
          <w:shd w:val="clear" w:color="auto" w:fill="FFFFFF"/>
          <w:lang w:val="de-DE" w:eastAsia="en-US"/>
        </w:rPr>
      </w:pPr>
      <w:r w:rsidRPr="00FC46CF">
        <w:rPr>
          <w:rFonts w:eastAsia="Times New Roman" w:cs="Times New Roman"/>
          <w:b/>
          <w:bCs/>
          <w:noProof w:val="0"/>
          <w:sz w:val="28"/>
          <w:szCs w:val="28"/>
          <w:shd w:val="clear" w:color="auto" w:fill="FFFFFF"/>
          <w:lang w:val="de-DE" w:eastAsia="en-US"/>
        </w:rPr>
        <w:lastRenderedPageBreak/>
        <w:t>2.3. Tìm hiểu về ảnh hưởng của tốc độ trong an toàn giao thông</w:t>
      </w:r>
    </w:p>
    <w:p w:rsidR="00D86025" w:rsidRPr="00FC46CF" w:rsidRDefault="00D86025" w:rsidP="00D86025">
      <w:pPr>
        <w:spacing w:before="120" w:after="120"/>
        <w:ind w:right="255" w:firstLine="709"/>
        <w:jc w:val="both"/>
        <w:rPr>
          <w:rFonts w:eastAsia="Times New Roman" w:cs="Times New Roman"/>
          <w:noProof w:val="0"/>
          <w:sz w:val="28"/>
          <w:szCs w:val="28"/>
          <w:lang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r w:rsidRPr="00FC46CF">
        <w:rPr>
          <w:rFonts w:eastAsia="Times New Roman" w:cs="Times New Roman"/>
          <w:noProof w:val="0"/>
          <w:sz w:val="28"/>
          <w:szCs w:val="28"/>
          <w:lang w:eastAsia="en-US"/>
        </w:rPr>
        <w:t xml:space="preserve"> </w:t>
      </w:r>
    </w:p>
    <w:p w:rsidR="00D86025" w:rsidRPr="00FC46CF" w:rsidRDefault="00D86025" w:rsidP="00D86025">
      <w:pPr>
        <w:spacing w:before="120" w:after="120"/>
        <w:ind w:right="255" w:firstLine="709"/>
        <w:jc w:val="both"/>
        <w:rPr>
          <w:rFonts w:eastAsia="Times New Roman" w:cs="Times New Roman"/>
          <w:b/>
          <w:noProof w:val="0"/>
          <w:sz w:val="28"/>
          <w:szCs w:val="28"/>
          <w:lang w:val="de-DE" w:eastAsia="en-US"/>
        </w:rPr>
      </w:pPr>
      <w:r w:rsidRPr="00FC46CF">
        <w:rPr>
          <w:rFonts w:eastAsia="Times New Roman" w:cs="Times New Roman"/>
          <w:noProof w:val="0"/>
          <w:sz w:val="28"/>
          <w:szCs w:val="28"/>
          <w:lang w:val="de-DE" w:eastAsia="en-US"/>
        </w:rPr>
        <w:t>- Sưu tầm được tài liệu để tham gia thảo luận về ảnh hưởng của tốc độ trong an toàn giao thông.</w:t>
      </w:r>
      <w:r w:rsidRPr="00FC46CF">
        <w:rPr>
          <w:rFonts w:eastAsia="Times New Roman" w:cs="Times New Roman"/>
          <w:b/>
          <w:noProof w:val="0"/>
          <w:sz w:val="28"/>
          <w:szCs w:val="28"/>
          <w:lang w:eastAsia="en-US"/>
        </w:rPr>
        <w:t xml:space="preserve"> </w:t>
      </w:r>
    </w:p>
    <w:p w:rsidR="00D86025" w:rsidRPr="00FC46CF" w:rsidRDefault="00D86025" w:rsidP="00D86025">
      <w:pPr>
        <w:spacing w:before="120" w:after="120"/>
        <w:ind w:right="255" w:firstLine="709"/>
        <w:jc w:val="both"/>
        <w:rPr>
          <w:rFonts w:eastAsia="Times New Roman" w:cs="Times New Roman"/>
          <w:b/>
          <w:noProof w:val="0"/>
          <w:sz w:val="28"/>
          <w:szCs w:val="28"/>
          <w:lang w:val="de-DE" w:eastAsia="en-US"/>
        </w:rPr>
      </w:pPr>
      <w:r w:rsidRPr="00FC46CF">
        <w:rPr>
          <w:rFonts w:eastAsia="Times New Roman" w:cs="Times New Roman"/>
          <w:noProof w:val="0"/>
          <w:sz w:val="28"/>
          <w:szCs w:val="28"/>
          <w:lang w:val="de-DE" w:eastAsia="en-US"/>
        </w:rPr>
        <w:lastRenderedPageBreak/>
        <w:t>- Nêu được để đảm bảo an toàn thì người tham gia giao thông vừa phải có ý thức tôn trọng các quy định về an toàn giao thông vừa phải có hiểu biết</w:t>
      </w:r>
      <w:r w:rsidRPr="00FC46CF">
        <w:rPr>
          <w:rFonts w:eastAsia="Calibri" w:cs="Times New Roman"/>
          <w:b/>
          <w:noProof w:val="0"/>
          <w:sz w:val="28"/>
          <w:szCs w:val="28"/>
          <w:lang w:eastAsia="en-US"/>
        </w:rPr>
        <w:t xml:space="preserve"> </w:t>
      </w:r>
      <w:r w:rsidRPr="00FC46CF">
        <w:rPr>
          <w:rFonts w:eastAsia="Times New Roman" w:cs="Times New Roman"/>
          <w:noProof w:val="0"/>
          <w:sz w:val="28"/>
          <w:szCs w:val="28"/>
          <w:lang w:val="de-DE" w:eastAsia="en-US"/>
        </w:rPr>
        <w:t>về ảnh hưởng của tốc độ trong an toàn giao thông.</w:t>
      </w:r>
      <w:r w:rsidRPr="00FC46CF">
        <w:rPr>
          <w:rFonts w:eastAsia="Times New Roman" w:cs="Times New Roman"/>
          <w:b/>
          <w:noProof w:val="0"/>
          <w:sz w:val="28"/>
          <w:szCs w:val="28"/>
          <w:lang w:eastAsia="en-US"/>
        </w:rPr>
        <w:t xml:space="preserve"> </w:t>
      </w:r>
    </w:p>
    <w:p w:rsidR="00D86025" w:rsidRPr="00FC46CF" w:rsidRDefault="00D86025" w:rsidP="00D86025">
      <w:pPr>
        <w:spacing w:before="120" w:after="120"/>
        <w:ind w:right="255" w:firstLine="709"/>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de-DE" w:eastAsia="en-US"/>
        </w:rPr>
        <w:t>Tổ chức thực hiện:</w:t>
      </w:r>
    </w:p>
    <w:tbl>
      <w:tblPr>
        <w:tblW w:w="8818" w:type="dxa"/>
        <w:tblInd w:w="108" w:type="dxa"/>
        <w:tblLook w:val="04A0" w:firstRow="1" w:lastRow="0" w:firstColumn="1" w:lastColumn="0" w:noHBand="0" w:noVBand="1"/>
      </w:tblPr>
      <w:tblGrid>
        <w:gridCol w:w="5132"/>
        <w:gridCol w:w="3686"/>
      </w:tblGrid>
      <w:tr w:rsidR="00D86025" w:rsidRPr="00FC46CF" w:rsidTr="00AD4FD4">
        <w:tc>
          <w:tcPr>
            <w:tcW w:w="5132"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D86025" w:rsidRPr="00FC46CF" w:rsidTr="00AD4FD4">
        <w:tc>
          <w:tcPr>
            <w:tcW w:w="5132" w:type="dxa"/>
            <w:tcBorders>
              <w:top w:val="single" w:sz="4" w:space="0" w:color="auto"/>
              <w:left w:val="single" w:sz="4" w:space="0" w:color="auto"/>
              <w:bottom w:val="single" w:sz="4" w:space="0" w:color="auto"/>
              <w:right w:val="single" w:sz="4" w:space="0" w:color="auto"/>
            </w:tcBorders>
            <w:shd w:val="clear" w:color="auto" w:fill="auto"/>
          </w:tcPr>
          <w:p w:rsidR="00D86025" w:rsidRPr="00C93DB7" w:rsidRDefault="00D86025" w:rsidP="00AD4FD4">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yêu cầu các nhóm trình bày các sản phẩm đã được GV giao về nhà trong tiết học trước: Sưu tầm các tư liệu “Tìm hiểu ảnh hưởng của tốc độ trong an toàn giao thông”.</w:t>
            </w:r>
          </w:p>
          <w:p w:rsidR="00D86025" w:rsidRPr="00C93DB7" w:rsidRDefault="00D86025" w:rsidP="00AD4FD4">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cho HS xem video về một số vụ tai nạn giao thông điển hình do vi phạm những quy định về tốc độ và khoảng cách an toàn trong giao thông để giới thiệu và tuyên truyền cho HS.</w:t>
            </w:r>
          </w:p>
          <w:p w:rsidR="00D86025" w:rsidRPr="00C93DB7" w:rsidRDefault="00D86025" w:rsidP="00AD4FD4">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yêu cầu các nhóm thảo luận và trả lời câu hỏi: Sau khi xem xong đoạn video trên nguyên nhân chủ yếu gây tai nạn giao thông là gì?</w:t>
            </w:r>
          </w:p>
          <w:p w:rsidR="00D86025" w:rsidRPr="00C93DB7" w:rsidRDefault="00D86025" w:rsidP="00AD4FD4">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thông báo thông tin của WHO về mối quan hệ giữa tốc độ và số tai nạn giao thông.</w:t>
            </w:r>
          </w:p>
          <w:p w:rsidR="00D86025" w:rsidRPr="00C93DB7" w:rsidRDefault="00D86025" w:rsidP="00AD4FD4">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chiếu Bảng 8.1 và H8.4 yêu cầu HS thảo luận nhóm làm rõ ảnh hưởng của tốc độ trong an toàn giao thông và đề xuất biện pháp đảm bảo an toàn giao thông.</w:t>
            </w:r>
          </w:p>
          <w:p w:rsidR="00D86025" w:rsidRPr="00C93DB7" w:rsidRDefault="00D86025" w:rsidP="00AD4FD4">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yêu cầu HS đọc SGK và thảo luận nhóm trả lời câu hỏi: Hãy phân tích những tác hại có thể xảy ra khi các xe tham gia giao thông không tuân theo những quy định về tốc độ và khoảng cách an toàn.</w:t>
            </w:r>
          </w:p>
          <w:p w:rsidR="00D86025" w:rsidRPr="00C93DB7" w:rsidRDefault="00D86025" w:rsidP="00AD4FD4">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chiếu H8.5 và yêu cầu HS nêu ý nghĩa của các con số trên H8.5.</w:t>
            </w:r>
          </w:p>
          <w:p w:rsidR="00D86025" w:rsidRPr="00FC46CF" w:rsidRDefault="00D86025" w:rsidP="00AD4FD4">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lastRenderedPageBreak/>
              <w:t>- HS các nhóm trình bày các sản phẩm đã được  giao: Sưu tầm các tư liệu “Tìm hiểu ảnh hưởng của tốc độ trong an toàn giao thông” bằng các video, tranh ảnh, bài thuyết trình mà nhóm mình sưu tầm lên trên bảng.</w:t>
            </w:r>
          </w:p>
          <w:p w:rsidR="00D86025" w:rsidRPr="00FC46CF" w:rsidRDefault="00D86025" w:rsidP="00AD4FD4">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HS chú ý theo dõi, quan sát video.</w:t>
            </w:r>
          </w:p>
          <w:p w:rsidR="00D86025" w:rsidRPr="00FC46CF" w:rsidRDefault="00D86025" w:rsidP="00AD4FD4">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HS thảo luận nhóm và trình bày nguyên nhân chủ yếu gây tai nạn giao thông.</w:t>
            </w:r>
          </w:p>
          <w:p w:rsidR="00D86025" w:rsidRPr="00FC46CF" w:rsidRDefault="00D86025" w:rsidP="00AD4FD4">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HS quan sát Bảng 8.1 và H8.4 thảo luận nhóm làm rõ ảnh hưởng của tốc độ trong an toàn giao thông và đề xuất biện pháp đảm bảo an toàn giao thông.</w:t>
            </w:r>
          </w:p>
          <w:p w:rsidR="00D86025" w:rsidRPr="00FC46CF" w:rsidRDefault="00D86025" w:rsidP="00AD4FD4">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HS thảo luận nhóm và trả lời câu hỏi: Hãy phân tích những tác hại có thể xảy ra khi các xe tham gia giao thông không tuân theo những quy định về tốc độ và khoảng cách an toàn.</w:t>
            </w:r>
          </w:p>
          <w:p w:rsidR="00D86025" w:rsidRPr="00FC46CF" w:rsidRDefault="00D86025" w:rsidP="00AD4FD4">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HS quan sát H8.5 và nêu ý nghĩa của các con số trên H8.5.</w:t>
            </w:r>
          </w:p>
          <w:p w:rsidR="00D86025" w:rsidRPr="00FC46CF" w:rsidRDefault="00D86025" w:rsidP="00AD4FD4">
            <w:pPr>
              <w:spacing w:after="120" w:line="276"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t xml:space="preserve">- </w:t>
            </w:r>
            <w:r w:rsidRPr="00FC46CF">
              <w:rPr>
                <w:rFonts w:eastAsia="Arial" w:cs="Times New Roman"/>
                <w:bCs/>
                <w:noProof w:val="0"/>
                <w:sz w:val="28"/>
                <w:szCs w:val="28"/>
                <w:lang w:val="de-DE" w:eastAsia="en-US"/>
              </w:rPr>
              <w:t>GV gọi ngẫu nhiên 1 nhóm trình bày các nhóm còn lại theo dõi và nhận xét bổ sung (nếu có).</w:t>
            </w:r>
          </w:p>
          <w:p w:rsidR="00D86025" w:rsidRPr="00FC46CF" w:rsidRDefault="00D86025" w:rsidP="00AD4FD4">
            <w:pPr>
              <w:spacing w:before="120" w:after="120" w:line="264" w:lineRule="auto"/>
              <w:jc w:val="both"/>
              <w:rPr>
                <w:rFonts w:eastAsiaTheme="minorEastAsia" w:cs="Times New Roman"/>
                <w:i/>
                <w:noProof w:val="0"/>
                <w:sz w:val="28"/>
                <w:szCs w:val="28"/>
                <w:lang w:val="de-DE" w:eastAsia="en-US"/>
              </w:rPr>
            </w:pPr>
            <w:r w:rsidRPr="00FC46CF">
              <w:rPr>
                <w:rFonts w:eastAsiaTheme="minorEastAsia" w:cs="Times New Roman"/>
                <w:i/>
                <w:noProof w:val="0"/>
                <w:sz w:val="28"/>
                <w:szCs w:val="28"/>
                <w:lang w:val="de-DE" w:eastAsia="en-US"/>
              </w:rPr>
              <w:t>- Học sinh nhận xét, bổ sung, đánh giá.</w:t>
            </w:r>
          </w:p>
          <w:p w:rsidR="00D86025" w:rsidRPr="00FC46CF" w:rsidRDefault="00D86025" w:rsidP="00AD4FD4">
            <w:pPr>
              <w:spacing w:before="120" w:after="120" w:line="264" w:lineRule="auto"/>
              <w:jc w:val="both"/>
              <w:rPr>
                <w:rFonts w:eastAsiaTheme="minorEastAsia" w:cs="Times New Roman"/>
                <w:i/>
                <w:noProof w:val="0"/>
                <w:sz w:val="28"/>
                <w:szCs w:val="28"/>
                <w:lang w:val="de-DE" w:eastAsia="en-US"/>
              </w:rPr>
            </w:pPr>
            <w:r w:rsidRPr="00FC46CF">
              <w:rPr>
                <w:rFonts w:eastAsiaTheme="minorEastAsia" w:cs="Times New Roman"/>
                <w:i/>
                <w:noProof w:val="0"/>
                <w:sz w:val="28"/>
                <w:szCs w:val="28"/>
                <w:lang w:val="de-DE" w:eastAsia="en-US"/>
              </w:rPr>
              <w:t>- Giáo viên nhận xét, đánh giá.</w:t>
            </w:r>
          </w:p>
          <w:p w:rsidR="00D86025" w:rsidRPr="00FC46CF" w:rsidRDefault="00D86025" w:rsidP="00AD4FD4">
            <w:pPr>
              <w:spacing w:before="120" w:after="120"/>
              <w:rPr>
                <w:rFonts w:eastAsia="Calibri" w:cs="Times New Roman"/>
                <w:b/>
                <w:i/>
                <w:noProof w:val="0"/>
                <w:color w:val="000000"/>
                <w:sz w:val="28"/>
                <w:szCs w:val="28"/>
                <w:lang w:val="de-DE" w:eastAsia="en-US"/>
              </w:rPr>
            </w:pPr>
            <w:r w:rsidRPr="00FC46CF">
              <w:rPr>
                <w:rFonts w:eastAsia="Arial" w:cs="Times New Roman"/>
                <w:noProof w:val="0"/>
                <w:sz w:val="28"/>
                <w:szCs w:val="28"/>
                <w:lang w:val="de-DE" w:eastAsia="en-US"/>
              </w:rPr>
              <w:t xml:space="preserve">- GV nhận xét và chốt nội dung về </w:t>
            </w:r>
            <w:r w:rsidRPr="00FC46CF">
              <w:rPr>
                <w:rFonts w:eastAsia="Calibri" w:cs="Times New Roman"/>
                <w:bCs/>
                <w:iCs/>
                <w:noProof w:val="0"/>
                <w:color w:val="000000"/>
                <w:sz w:val="28"/>
                <w:szCs w:val="28"/>
                <w:lang w:val="de-DE" w:eastAsia="en-US"/>
              </w:rPr>
              <w:t>ảnh hưởng của tốc độ trong an toàn giao thông.</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rPr>
                <w:rFonts w:eastAsia="Calibri" w:cs="Times New Roman"/>
                <w:b/>
                <w:noProof w:val="0"/>
                <w:color w:val="000000"/>
                <w:sz w:val="28"/>
                <w:szCs w:val="28"/>
                <w:lang w:val="en-US" w:eastAsia="en-US"/>
              </w:rPr>
            </w:pPr>
            <w:r w:rsidRPr="00FC46CF">
              <w:rPr>
                <w:rFonts w:eastAsia="Calibri" w:cs="Times New Roman"/>
                <w:b/>
                <w:noProof w:val="0"/>
                <w:color w:val="000000"/>
                <w:sz w:val="28"/>
                <w:szCs w:val="28"/>
                <w:lang w:val="en-US" w:eastAsia="en-US"/>
              </w:rPr>
              <w:lastRenderedPageBreak/>
              <w:t>III. Tốc độ và an toàn giao thông</w:t>
            </w:r>
          </w:p>
          <w:p w:rsidR="00D86025" w:rsidRPr="00FC46CF" w:rsidRDefault="00D86025" w:rsidP="00AD4FD4">
            <w:pPr>
              <w:spacing w:before="120" w:after="120"/>
              <w:jc w:val="both"/>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Để đảm bảo an toàn khi tham gia giao thông, người lái xe phải điều khiển tốc độ của xe không vượt quá tốc độ tối đa cho phép và giữ khoảng cách an toàn giữa hai xe.</w:t>
            </w:r>
          </w:p>
        </w:tc>
      </w:tr>
    </w:tbl>
    <w:p w:rsidR="00D86025" w:rsidRPr="00C93DB7" w:rsidRDefault="00D86025" w:rsidP="00D86025">
      <w:pPr>
        <w:spacing w:before="120" w:after="120"/>
        <w:ind w:firstLine="709"/>
        <w:rPr>
          <w:rFonts w:eastAsia="Times New Roman" w:cs="Times New Roman"/>
          <w:b/>
          <w:bCs/>
          <w:noProof w:val="0"/>
          <w:sz w:val="28"/>
          <w:szCs w:val="28"/>
          <w:shd w:val="clear" w:color="auto" w:fill="FFFFFF"/>
          <w:lang w:eastAsia="en-US"/>
        </w:rPr>
      </w:pPr>
      <w:r w:rsidRPr="00FC46CF">
        <w:rPr>
          <w:rFonts w:eastAsia="Times New Roman" w:cs="Times New Roman"/>
          <w:b/>
          <w:bCs/>
          <w:noProof w:val="0"/>
          <w:sz w:val="28"/>
          <w:szCs w:val="28"/>
          <w:shd w:val="clear" w:color="auto" w:fill="FFFFFF"/>
          <w:lang w:eastAsia="en-US"/>
        </w:rPr>
        <w:lastRenderedPageBreak/>
        <w:t>3</w:t>
      </w:r>
      <w:r w:rsidRPr="00C93DB7">
        <w:rPr>
          <w:rFonts w:eastAsia="Times New Roman" w:cs="Times New Roman"/>
          <w:b/>
          <w:bCs/>
          <w:noProof w:val="0"/>
          <w:sz w:val="28"/>
          <w:szCs w:val="28"/>
          <w:shd w:val="clear" w:color="auto" w:fill="FFFFFF"/>
          <w:lang w:eastAsia="en-US"/>
        </w:rPr>
        <w:t xml:space="preserve">. </w:t>
      </w:r>
      <w:r w:rsidRPr="00FC46CF">
        <w:rPr>
          <w:rFonts w:eastAsia="Times New Roman" w:cs="Times New Roman"/>
          <w:b/>
          <w:bCs/>
          <w:noProof w:val="0"/>
          <w:sz w:val="28"/>
          <w:szCs w:val="28"/>
          <w:shd w:val="clear" w:color="auto" w:fill="FFFFFF"/>
          <w:lang w:eastAsia="en-US"/>
        </w:rPr>
        <w:t xml:space="preserve">Hoạt động </w:t>
      </w:r>
      <w:r w:rsidRPr="00C93DB7">
        <w:rPr>
          <w:rFonts w:eastAsia="Times New Roman" w:cs="Times New Roman"/>
          <w:b/>
          <w:bCs/>
          <w:noProof w:val="0"/>
          <w:sz w:val="28"/>
          <w:szCs w:val="28"/>
          <w:shd w:val="clear" w:color="auto" w:fill="FFFFFF"/>
          <w:lang w:eastAsia="en-US"/>
        </w:rPr>
        <w:t>3. L</w:t>
      </w:r>
      <w:r w:rsidRPr="00FC46CF">
        <w:rPr>
          <w:rFonts w:eastAsia="Times New Roman" w:cs="Times New Roman"/>
          <w:b/>
          <w:bCs/>
          <w:noProof w:val="0"/>
          <w:sz w:val="28"/>
          <w:szCs w:val="28"/>
          <w:shd w:val="clear" w:color="auto" w:fill="FFFFFF"/>
          <w:lang w:eastAsia="en-US"/>
        </w:rPr>
        <w:t>uyện tập</w:t>
      </w:r>
      <w:r w:rsidRPr="00C93DB7">
        <w:rPr>
          <w:rFonts w:eastAsia="Times New Roman" w:cs="Times New Roman"/>
          <w:b/>
          <w:bCs/>
          <w:noProof w:val="0"/>
          <w:sz w:val="28"/>
          <w:szCs w:val="28"/>
          <w:shd w:val="clear" w:color="auto" w:fill="FFFFFF"/>
          <w:lang w:eastAsia="en-US"/>
        </w:rPr>
        <w:t xml:space="preserve"> </w:t>
      </w:r>
    </w:p>
    <w:p w:rsidR="00D86025" w:rsidRPr="00C93DB7" w:rsidRDefault="00D86025" w:rsidP="00D86025">
      <w:pPr>
        <w:spacing w:before="120" w:after="120" w:line="264" w:lineRule="auto"/>
        <w:ind w:left="98" w:firstLine="611"/>
        <w:rPr>
          <w:rFonts w:eastAsia="Times New Roman" w:cs="Times New Roman"/>
          <w:b/>
          <w:noProof w:val="0"/>
          <w:sz w:val="28"/>
          <w:szCs w:val="28"/>
          <w:lang w:eastAsia="en-US"/>
        </w:rPr>
      </w:pPr>
      <w:r w:rsidRPr="00C93DB7">
        <w:rPr>
          <w:rFonts w:eastAsia="Times New Roman" w:cs="Times New Roman"/>
          <w:b/>
          <w:noProof w:val="0"/>
          <w:sz w:val="28"/>
          <w:szCs w:val="28"/>
          <w:lang w:eastAsia="en-US"/>
        </w:rPr>
        <w:t xml:space="preserve">a) </w:t>
      </w:r>
      <w:r w:rsidRPr="00FC46CF">
        <w:rPr>
          <w:rFonts w:eastAsia="Times New Roman" w:cs="Times New Roman"/>
          <w:b/>
          <w:noProof w:val="0"/>
          <w:sz w:val="28"/>
          <w:szCs w:val="28"/>
          <w:lang w:eastAsia="en-US"/>
        </w:rPr>
        <w:t xml:space="preserve">Mục tiêu: </w:t>
      </w:r>
    </w:p>
    <w:p w:rsidR="00D86025" w:rsidRPr="00C93DB7" w:rsidRDefault="00D86025" w:rsidP="00D86025">
      <w:pPr>
        <w:spacing w:before="120" w:after="120" w:line="264" w:lineRule="auto"/>
        <w:ind w:left="98" w:firstLine="611"/>
        <w:jc w:val="both"/>
        <w:rPr>
          <w:rFonts w:eastAsiaTheme="minorEastAsia" w:cs="Times New Roman"/>
          <w:noProof w:val="0"/>
          <w:sz w:val="20"/>
          <w:szCs w:val="20"/>
          <w:lang w:eastAsia="en-US"/>
        </w:rPr>
      </w:pPr>
      <w:r w:rsidRPr="00C93DB7">
        <w:rPr>
          <w:rFonts w:eastAsia="Times New Roman" w:cs="Times New Roman"/>
          <w:noProof w:val="0"/>
          <w:color w:val="000000"/>
          <w:sz w:val="28"/>
          <w:szCs w:val="28"/>
          <w:lang w:eastAsia="en-US"/>
        </w:rPr>
        <w:t xml:space="preserve">- Hệ thống hóa lại kiến thức của toàn bài </w:t>
      </w:r>
    </w:p>
    <w:p w:rsidR="00D86025" w:rsidRPr="00C93DB7" w:rsidRDefault="00D86025" w:rsidP="00D86025">
      <w:pPr>
        <w:spacing w:before="120" w:after="120" w:line="277" w:lineRule="auto"/>
        <w:ind w:right="47" w:firstLine="709"/>
        <w:jc w:val="both"/>
        <w:rPr>
          <w:rFonts w:eastAsiaTheme="minorEastAsia" w:cs="Times New Roman"/>
          <w:noProof w:val="0"/>
          <w:sz w:val="20"/>
          <w:szCs w:val="20"/>
          <w:lang w:eastAsia="en-US"/>
        </w:rPr>
      </w:pPr>
      <w:r w:rsidRPr="00C93DB7">
        <w:rPr>
          <w:rFonts w:eastAsia="Times New Roman" w:cs="Times New Roman"/>
          <w:noProof w:val="0"/>
          <w:color w:val="000000"/>
          <w:sz w:val="28"/>
          <w:szCs w:val="28"/>
          <w:lang w:eastAsia="en-US"/>
        </w:rPr>
        <w:t>- Sử dụng kiến thức đã học để luyện tập các bài tập liên quan đến đồ thị quãng đường – thời gian</w:t>
      </w:r>
    </w:p>
    <w:p w:rsidR="00D86025" w:rsidRPr="00FC46CF" w:rsidRDefault="00D86025" w:rsidP="00D86025">
      <w:pPr>
        <w:spacing w:before="120" w:after="120"/>
        <w:ind w:firstLine="709"/>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eastAsia="en-US"/>
        </w:rPr>
        <w:lastRenderedPageBreak/>
        <w:t xml:space="preserve">b) </w:t>
      </w:r>
      <w:r w:rsidRPr="00FC46CF">
        <w:rPr>
          <w:rFonts w:eastAsia="Times New Roman" w:cs="Times New Roman"/>
          <w:b/>
          <w:noProof w:val="0"/>
          <w:color w:val="000000"/>
          <w:sz w:val="28"/>
          <w:szCs w:val="28"/>
          <w:shd w:val="clear" w:color="auto" w:fill="FFFFFF"/>
          <w:lang w:val="de-DE" w:eastAsia="en-US"/>
        </w:rPr>
        <w:t>Tổ chức thực hiện:</w:t>
      </w:r>
    </w:p>
    <w:tbl>
      <w:tblPr>
        <w:tblW w:w="8818" w:type="dxa"/>
        <w:tblInd w:w="108" w:type="dxa"/>
        <w:tblLook w:val="04A0" w:firstRow="1" w:lastRow="0" w:firstColumn="1" w:lastColumn="0" w:noHBand="0" w:noVBand="1"/>
      </w:tblPr>
      <w:tblGrid>
        <w:gridCol w:w="5132"/>
        <w:gridCol w:w="3686"/>
      </w:tblGrid>
      <w:tr w:rsidR="00D86025" w:rsidRPr="00FC46CF" w:rsidTr="00AD4FD4">
        <w:tc>
          <w:tcPr>
            <w:tcW w:w="5132"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D86025" w:rsidRPr="00FC46CF" w:rsidTr="00AD4FD4">
        <w:tc>
          <w:tcPr>
            <w:tcW w:w="5132" w:type="dxa"/>
            <w:tcBorders>
              <w:top w:val="single" w:sz="4" w:space="0" w:color="auto"/>
              <w:left w:val="single" w:sz="4" w:space="0" w:color="auto"/>
              <w:bottom w:val="single" w:sz="4" w:space="0" w:color="auto"/>
              <w:right w:val="single" w:sz="4" w:space="0" w:color="auto"/>
            </w:tcBorders>
            <w:shd w:val="clear" w:color="auto" w:fill="auto"/>
          </w:tcPr>
          <w:p w:rsidR="00D86025" w:rsidRPr="00C93DB7" w:rsidRDefault="00D86025" w:rsidP="00AD4FD4">
            <w:pPr>
              <w:spacing w:before="120" w:after="120"/>
              <w:jc w:val="both"/>
              <w:rPr>
                <w:rFonts w:eastAsia="Calibri" w:cs="Times New Roman"/>
                <w:noProof w:val="0"/>
                <w:sz w:val="28"/>
                <w:szCs w:val="28"/>
                <w:lang w:eastAsia="en-US"/>
              </w:rPr>
            </w:pPr>
            <w:r w:rsidRPr="00C93DB7">
              <w:rPr>
                <w:rFonts w:eastAsia="Calibri" w:cs="Times New Roman"/>
                <w:bCs/>
                <w:iCs/>
                <w:noProof w:val="0"/>
                <w:color w:val="000000"/>
                <w:sz w:val="28"/>
                <w:szCs w:val="28"/>
                <w:lang w:eastAsia="en-US"/>
              </w:rPr>
              <w:t xml:space="preserve">- GV tổ chức cho HS </w:t>
            </w:r>
            <w:r w:rsidRPr="00C93DB7">
              <w:rPr>
                <w:rFonts w:eastAsia="Calibri" w:cs="Times New Roman"/>
                <w:noProof w:val="0"/>
                <w:sz w:val="28"/>
                <w:szCs w:val="28"/>
                <w:lang w:eastAsia="en-US"/>
              </w:rPr>
              <w:t>chơi trò chơi “Vòng quay may mắn” để củng cố kiến thức.</w:t>
            </w:r>
          </w:p>
          <w:p w:rsidR="00D86025" w:rsidRPr="00C93DB7" w:rsidRDefault="00D86025" w:rsidP="00AD4FD4">
            <w:pPr>
              <w:spacing w:before="120" w:after="120"/>
              <w:jc w:val="both"/>
              <w:rPr>
                <w:rFonts w:eastAsia="Calibri" w:cs="Times New Roman"/>
                <w:noProof w:val="0"/>
                <w:sz w:val="28"/>
                <w:szCs w:val="28"/>
                <w:lang w:eastAsia="en-US"/>
              </w:rPr>
            </w:pPr>
            <w:r w:rsidRPr="00C93DB7">
              <w:rPr>
                <w:rFonts w:eastAsia="Times New Roman" w:cs="Times New Roman"/>
                <w:noProof w:val="0"/>
                <w:color w:val="000000"/>
                <w:sz w:val="28"/>
                <w:szCs w:val="28"/>
                <w:lang w:eastAsia="en-US"/>
              </w:rPr>
              <w:t>- GV yêu cầu HS hoạt động cá nhân: Hoàn thành phiếu bài tập luyện tập</w:t>
            </w:r>
          </w:p>
          <w:p w:rsidR="00D86025" w:rsidRPr="00FC46CF" w:rsidRDefault="00D86025" w:rsidP="00AD4FD4">
            <w:pPr>
              <w:spacing w:before="120" w:after="120" w:line="264" w:lineRule="auto"/>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 xml:space="preserve">- </w:t>
            </w:r>
            <w:r w:rsidRPr="00FC46CF">
              <w:rPr>
                <w:rFonts w:eastAsia="Times New Roman" w:cs="Times New Roman"/>
                <w:iCs/>
                <w:noProof w:val="0"/>
                <w:sz w:val="28"/>
                <w:szCs w:val="28"/>
                <w:lang w:val="de-DE" w:eastAsia="en-US"/>
              </w:rPr>
              <w:t>HS tham gia chơi trò chơi.</w:t>
            </w:r>
          </w:p>
          <w:p w:rsidR="00D86025" w:rsidRPr="00FC46CF" w:rsidRDefault="00D86025" w:rsidP="00AD4FD4">
            <w:pPr>
              <w:spacing w:before="120" w:after="120" w:line="264" w:lineRule="auto"/>
              <w:rPr>
                <w:rFonts w:eastAsia="Calibri" w:cs="Times New Roman"/>
                <w:noProof w:val="0"/>
                <w:sz w:val="28"/>
                <w:szCs w:val="28"/>
                <w:lang w:val="de-DE" w:eastAsia="en-US"/>
              </w:rPr>
            </w:pPr>
            <w:r w:rsidRPr="00FC46CF">
              <w:rPr>
                <w:rFonts w:eastAsia="Times New Roman" w:cs="Times New Roman"/>
                <w:iCs/>
                <w:noProof w:val="0"/>
                <w:sz w:val="28"/>
                <w:szCs w:val="28"/>
                <w:lang w:val="de-DE" w:eastAsia="en-US"/>
              </w:rPr>
              <w:t xml:space="preserve">HS </w:t>
            </w:r>
            <w:r w:rsidRPr="00FC46CF">
              <w:rPr>
                <w:rFonts w:eastAsia="Times New Roman" w:cs="Times New Roman"/>
                <w:noProof w:val="0"/>
                <w:color w:val="000000"/>
                <w:sz w:val="28"/>
                <w:szCs w:val="28"/>
                <w:lang w:val="de-DE" w:eastAsia="en-US"/>
              </w:rPr>
              <w:t>hoạt động cá nhân hoàn thiện phiếu bài tập luyện tập được phát</w:t>
            </w:r>
          </w:p>
          <w:p w:rsidR="00D86025" w:rsidRPr="00FC46CF" w:rsidRDefault="00D86025" w:rsidP="00AD4FD4">
            <w:pPr>
              <w:spacing w:after="120" w:line="276" w:lineRule="auto"/>
              <w:jc w:val="both"/>
              <w:rPr>
                <w:rFonts w:eastAsia="Arial" w:cs="Times New Roman"/>
                <w:bCs/>
                <w:noProof w:val="0"/>
                <w:sz w:val="28"/>
                <w:szCs w:val="28"/>
                <w:lang w:val="de-DE" w:eastAsia="en-US"/>
              </w:rPr>
            </w:pPr>
            <w:r>
              <w:rPr>
                <w:rFonts w:eastAsia="Arial" w:cs="Times New Roman"/>
                <w:bCs/>
                <w:noProof w:val="0"/>
                <w:sz w:val="28"/>
                <w:szCs w:val="28"/>
                <w:lang w:val="de-DE" w:eastAsia="en-US"/>
              </w:rPr>
              <w:t xml:space="preserve">- </w:t>
            </w:r>
            <w:r w:rsidRPr="00FC46CF">
              <w:rPr>
                <w:rFonts w:eastAsia="Arial" w:cs="Times New Roman"/>
                <w:bCs/>
                <w:noProof w:val="0"/>
                <w:sz w:val="28"/>
                <w:szCs w:val="28"/>
                <w:lang w:val="de-DE" w:eastAsia="en-US"/>
              </w:rPr>
              <w:t>GV gọi ngẫu nhiên 4 HS lên bảng trình bày 4 bài trong phiếu, các bạn còn lại nhận xét, bổ sung (nếu có). Yêu cầu học sinh cùng bàn đổi phiếu để chấm điểm</w:t>
            </w:r>
          </w:p>
          <w:p w:rsidR="00D86025" w:rsidRPr="00FC46CF" w:rsidRDefault="00D86025" w:rsidP="00AD4FD4">
            <w:pPr>
              <w:spacing w:before="120" w:after="120" w:line="264" w:lineRule="auto"/>
              <w:jc w:val="both"/>
              <w:rPr>
                <w:rFonts w:eastAsiaTheme="minorEastAsia" w:cs="Times New Roman"/>
                <w:i/>
                <w:noProof w:val="0"/>
                <w:sz w:val="28"/>
                <w:szCs w:val="28"/>
                <w:lang w:val="de-DE" w:eastAsia="en-US"/>
              </w:rPr>
            </w:pPr>
            <w:r w:rsidRPr="00FC46CF">
              <w:rPr>
                <w:rFonts w:eastAsiaTheme="minorEastAsia" w:cs="Times New Roman"/>
                <w:i/>
                <w:noProof w:val="0"/>
                <w:sz w:val="28"/>
                <w:szCs w:val="28"/>
                <w:lang w:val="de-DE" w:eastAsia="en-US"/>
              </w:rPr>
              <w:t>- Học sinh nhận xét, bổ sung, đánh giá.</w:t>
            </w:r>
          </w:p>
          <w:p w:rsidR="00D86025" w:rsidRPr="00FC46CF" w:rsidRDefault="00D86025" w:rsidP="00AD4FD4">
            <w:pPr>
              <w:spacing w:before="120" w:after="120" w:line="264" w:lineRule="auto"/>
              <w:jc w:val="both"/>
              <w:rPr>
                <w:rFonts w:eastAsiaTheme="minorEastAsia" w:cs="Times New Roman"/>
                <w:i/>
                <w:noProof w:val="0"/>
                <w:sz w:val="28"/>
                <w:szCs w:val="28"/>
                <w:lang w:val="de-DE" w:eastAsia="en-US"/>
              </w:rPr>
            </w:pPr>
            <w:r w:rsidRPr="00FC46CF">
              <w:rPr>
                <w:rFonts w:eastAsiaTheme="minorEastAsia" w:cs="Times New Roman"/>
                <w:i/>
                <w:noProof w:val="0"/>
                <w:sz w:val="28"/>
                <w:szCs w:val="28"/>
                <w:lang w:val="de-DE" w:eastAsia="en-US"/>
              </w:rPr>
              <w:t>- Giáo viên nhận xét, đánh giá.</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1 – C</w:t>
            </w:r>
          </w:p>
          <w:p w:rsidR="00D86025" w:rsidRPr="00FC46CF" w:rsidRDefault="00D86025" w:rsidP="00AD4FD4">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2 – B</w:t>
            </w:r>
          </w:p>
          <w:p w:rsidR="00D86025" w:rsidRPr="00FC46CF" w:rsidRDefault="00D86025" w:rsidP="00AD4FD4">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3 – D</w:t>
            </w:r>
          </w:p>
          <w:p w:rsidR="00D86025" w:rsidRPr="00FC46CF" w:rsidRDefault="00D86025" w:rsidP="00AD4FD4">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4 – A</w:t>
            </w:r>
          </w:p>
          <w:p w:rsidR="00D86025" w:rsidRPr="00FC46CF" w:rsidRDefault="00D86025" w:rsidP="00AD4FD4">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5 – C</w:t>
            </w:r>
          </w:p>
          <w:p w:rsidR="00D86025" w:rsidRPr="00FC46CF" w:rsidRDefault="00D86025" w:rsidP="00AD4FD4">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6 – B</w:t>
            </w:r>
          </w:p>
          <w:p w:rsidR="00D86025" w:rsidRPr="00FC46CF" w:rsidRDefault="00D86025" w:rsidP="00AD4FD4">
            <w:pPr>
              <w:spacing w:before="120" w:after="120"/>
              <w:rPr>
                <w:rFonts w:eastAsia="Calibri" w:cs="Times New Roman"/>
                <w:noProof w:val="0"/>
                <w:color w:val="000000"/>
                <w:sz w:val="28"/>
                <w:szCs w:val="28"/>
                <w:lang w:val="en-US" w:eastAsia="en-US"/>
              </w:rPr>
            </w:pPr>
          </w:p>
          <w:p w:rsidR="00D86025" w:rsidRPr="00FC46CF" w:rsidRDefault="00D86025" w:rsidP="00AD4FD4">
            <w:pPr>
              <w:spacing w:before="120" w:after="120"/>
              <w:rPr>
                <w:rFonts w:eastAsia="Calibri" w:cs="Times New Roman"/>
                <w:noProof w:val="0"/>
                <w:color w:val="000000"/>
                <w:sz w:val="28"/>
                <w:szCs w:val="28"/>
                <w:lang w:val="en-US" w:eastAsia="en-US"/>
              </w:rPr>
            </w:pPr>
          </w:p>
        </w:tc>
      </w:tr>
    </w:tbl>
    <w:p w:rsidR="00D86025" w:rsidRPr="00FC46CF" w:rsidRDefault="00D86025" w:rsidP="00D86025">
      <w:pPr>
        <w:spacing w:before="120" w:after="120"/>
        <w:ind w:firstLine="709"/>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val="de-DE" w:eastAsia="en-US"/>
        </w:rPr>
        <w:t>4. Hoạt động 4: Vận dụng</w:t>
      </w:r>
    </w:p>
    <w:p w:rsidR="00D86025" w:rsidRPr="00FC46CF" w:rsidRDefault="00D86025" w:rsidP="00D86025">
      <w:pPr>
        <w:spacing w:before="120" w:after="120"/>
        <w:ind w:right="255" w:firstLine="709"/>
        <w:jc w:val="both"/>
        <w:rPr>
          <w:rFonts w:eastAsia="Times New Roman" w:cs="Times New Roman"/>
          <w:b/>
          <w:noProof w:val="0"/>
          <w:sz w:val="28"/>
          <w:szCs w:val="28"/>
          <w:lang w:eastAsia="en-US"/>
        </w:rPr>
      </w:pPr>
      <w:r w:rsidRPr="00FC46CF">
        <w:rPr>
          <w:rFonts w:eastAsia="Times New Roman" w:cs="Times New Roman"/>
          <w:b/>
          <w:noProof w:val="0"/>
          <w:sz w:val="28"/>
          <w:szCs w:val="28"/>
          <w:lang w:val="en-US" w:eastAsia="en-US"/>
        </w:rPr>
        <w:t xml:space="preserve">a) </w:t>
      </w:r>
      <w:r w:rsidRPr="00FC46CF">
        <w:rPr>
          <w:rFonts w:eastAsia="Times New Roman" w:cs="Times New Roman"/>
          <w:b/>
          <w:noProof w:val="0"/>
          <w:sz w:val="28"/>
          <w:szCs w:val="28"/>
          <w:lang w:eastAsia="en-US"/>
        </w:rPr>
        <w:t xml:space="preserve">Mục tiêu:  </w:t>
      </w:r>
    </w:p>
    <w:p w:rsidR="00D86025" w:rsidRPr="00FC46CF" w:rsidRDefault="00D86025" w:rsidP="00D86025">
      <w:pPr>
        <w:spacing w:before="120" w:after="120"/>
        <w:ind w:right="255" w:firstLine="709"/>
        <w:jc w:val="both"/>
        <w:rPr>
          <w:rFonts w:eastAsia="Times New Roman" w:cs="Times New Roman"/>
          <w:bCs/>
          <w:noProof w:val="0"/>
          <w:sz w:val="28"/>
          <w:szCs w:val="28"/>
          <w:lang w:eastAsia="en-US"/>
        </w:rPr>
      </w:pPr>
      <w:r w:rsidRPr="00FC46CF">
        <w:rPr>
          <w:rFonts w:eastAsia="Times New Roman" w:cs="Times New Roman"/>
          <w:bCs/>
          <w:noProof w:val="0"/>
          <w:sz w:val="28"/>
          <w:szCs w:val="28"/>
          <w:lang w:eastAsia="en-US"/>
        </w:rPr>
        <w:t>- Vận dụng kiến thức đã học để giải quyết một số câu hỏi trong thực tế.</w:t>
      </w:r>
    </w:p>
    <w:p w:rsidR="00D86025" w:rsidRPr="00FC46CF" w:rsidRDefault="00D86025" w:rsidP="00D86025">
      <w:pPr>
        <w:spacing w:before="120" w:after="120"/>
        <w:ind w:firstLine="709"/>
        <w:jc w:val="both"/>
        <w:rPr>
          <w:rFonts w:eastAsia="Calibri" w:cs="Times New Roman"/>
          <w:i/>
          <w:iCs/>
          <w:noProof w:val="0"/>
          <w:color w:val="000000"/>
          <w:sz w:val="28"/>
          <w:szCs w:val="28"/>
          <w:lang w:eastAsia="en-US"/>
        </w:rPr>
      </w:pPr>
      <w:r w:rsidRPr="00FC46CF">
        <w:rPr>
          <w:rFonts w:eastAsia="Calibri" w:cs="Times New Roman"/>
          <w:b/>
          <w:noProof w:val="0"/>
          <w:sz w:val="28"/>
          <w:szCs w:val="28"/>
          <w:lang w:eastAsia="en-US"/>
        </w:rPr>
        <w:t>b</w:t>
      </w:r>
      <w:r w:rsidRPr="00FC46CF">
        <w:rPr>
          <w:rFonts w:eastAsia="Calibri" w:cs="Times New Roman"/>
          <w:iCs/>
          <w:noProof w:val="0"/>
          <w:color w:val="000000"/>
          <w:sz w:val="28"/>
          <w:szCs w:val="28"/>
          <w:lang w:eastAsia="en-US"/>
        </w:rPr>
        <w:t>)</w:t>
      </w:r>
      <w:r w:rsidRPr="00FC46CF">
        <w:rPr>
          <w:rFonts w:eastAsia="Calibri" w:cs="Times New Roman"/>
          <w:i/>
          <w:iCs/>
          <w:noProof w:val="0"/>
          <w:color w:val="000000"/>
          <w:sz w:val="28"/>
          <w:szCs w:val="28"/>
          <w:lang w:eastAsia="en-US"/>
        </w:rPr>
        <w:t xml:space="preserve"> </w:t>
      </w:r>
      <w:r w:rsidRPr="00FC46CF">
        <w:rPr>
          <w:rFonts w:eastAsia="Times New Roman" w:cs="Times New Roman"/>
          <w:b/>
          <w:noProof w:val="0"/>
          <w:color w:val="000000"/>
          <w:sz w:val="28"/>
          <w:szCs w:val="28"/>
          <w:shd w:val="clear" w:color="auto" w:fill="FFFFFF"/>
          <w:lang w:eastAsia="en-US"/>
        </w:rPr>
        <w:t>Tổ chức thực hiện:</w:t>
      </w:r>
      <w:r w:rsidRPr="00FC46CF">
        <w:rPr>
          <w:rFonts w:eastAsia="Times New Roman" w:cs="Times New Roman"/>
          <w:b/>
          <w:noProof w:val="0"/>
          <w:color w:val="000000"/>
          <w:sz w:val="28"/>
          <w:szCs w:val="28"/>
          <w:shd w:val="clear" w:color="auto" w:fill="FFFFFF"/>
          <w:lang w:eastAsia="en-US"/>
        </w:rPr>
        <w:tab/>
      </w:r>
    </w:p>
    <w:tbl>
      <w:tblPr>
        <w:tblW w:w="8789" w:type="dxa"/>
        <w:tblInd w:w="137" w:type="dxa"/>
        <w:tblLook w:val="04A0" w:firstRow="1" w:lastRow="0" w:firstColumn="1" w:lastColumn="0" w:noHBand="0" w:noVBand="1"/>
      </w:tblPr>
      <w:tblGrid>
        <w:gridCol w:w="5103"/>
        <w:gridCol w:w="3686"/>
      </w:tblGrid>
      <w:tr w:rsidR="00D86025" w:rsidRPr="00FC46CF" w:rsidTr="00AD4FD4">
        <w:tc>
          <w:tcPr>
            <w:tcW w:w="5103"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jc w:val="center"/>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Hoạt động của giáo viên và học sinh</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D86025" w:rsidRPr="00FC46CF" w:rsidTr="00AD4FD4">
        <w:tc>
          <w:tcPr>
            <w:tcW w:w="5103"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line="264" w:lineRule="auto"/>
              <w:jc w:val="both"/>
              <w:rPr>
                <w:rFonts w:eastAsia="Calibri" w:cs="Times New Roman"/>
                <w:noProof w:val="0"/>
                <w:color w:val="000000"/>
                <w:sz w:val="28"/>
                <w:szCs w:val="28"/>
                <w:lang w:eastAsia="en-US"/>
              </w:rPr>
            </w:pPr>
            <w:r>
              <w:rPr>
                <w:rFonts w:eastAsia="Calibri" w:cs="Times New Roman"/>
                <w:noProof w:val="0"/>
                <w:color w:val="000000"/>
                <w:sz w:val="28"/>
                <w:szCs w:val="28"/>
                <w:lang w:eastAsia="en-US"/>
              </w:rPr>
              <w:t>- NV1:</w:t>
            </w:r>
            <w:r w:rsidRPr="00FC46CF">
              <w:rPr>
                <w:rFonts w:eastAsia="Calibri" w:cs="Times New Roman"/>
                <w:noProof w:val="0"/>
                <w:color w:val="000000"/>
                <w:sz w:val="28"/>
                <w:szCs w:val="28"/>
                <w:lang w:eastAsia="en-US"/>
              </w:rPr>
              <w:t xml:space="preserve"> HS hoạt động nhóm (theo nhóm đã chia ban đầu) thảo luận, hoàn thành phiếu bài tập vận dụng</w:t>
            </w:r>
          </w:p>
          <w:p w:rsidR="00D86025" w:rsidRPr="0049549A" w:rsidRDefault="00D86025" w:rsidP="00AD4FD4">
            <w:pPr>
              <w:spacing w:before="120" w:after="120"/>
              <w:jc w:val="both"/>
              <w:rPr>
                <w:rFonts w:eastAsia="Calibri" w:cs="Times New Roman"/>
                <w:noProof w:val="0"/>
                <w:sz w:val="28"/>
                <w:szCs w:val="28"/>
                <w:lang w:eastAsia="en-US"/>
              </w:rPr>
            </w:pPr>
            <w:r>
              <w:rPr>
                <w:rFonts w:eastAsia="Calibri" w:cs="Times New Roman"/>
                <w:noProof w:val="0"/>
                <w:color w:val="000000"/>
                <w:sz w:val="28"/>
                <w:szCs w:val="28"/>
                <w:lang w:eastAsia="en-US"/>
              </w:rPr>
              <w:t xml:space="preserve">- NV2: </w:t>
            </w:r>
            <w:r w:rsidRPr="00FC46CF">
              <w:rPr>
                <w:rFonts w:eastAsia="Calibri" w:cs="Times New Roman"/>
                <w:noProof w:val="0"/>
                <w:color w:val="000000"/>
                <w:sz w:val="28"/>
                <w:szCs w:val="28"/>
                <w:lang w:eastAsia="en-US"/>
              </w:rPr>
              <w:t>HS vẽ</w:t>
            </w:r>
            <w:r w:rsidRPr="00FC46CF">
              <w:rPr>
                <w:rFonts w:eastAsia="Calibri" w:cs="Times New Roman"/>
                <w:noProof w:val="0"/>
                <w:sz w:val="28"/>
                <w:szCs w:val="28"/>
                <w:lang w:eastAsia="en-US"/>
              </w:rPr>
              <w:t xml:space="preserve"> tranh tuyên truyền về ảnh hưởng của tốc độ trong an toàn giao thông theo nhóm (thực hiện ở nhà, trưng bày sản phẩm ở lớp vào tiết học sau, chấm điểm, bình chọn sản phẩm tốt nhất) </w:t>
            </w:r>
          </w:p>
          <w:p w:rsidR="00D86025" w:rsidRPr="00FC46CF" w:rsidRDefault="00D86025" w:rsidP="00AD4FD4">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lastRenderedPageBreak/>
              <w:t>- HS hoạt động nhóm hoàn thành phiếu bài tập theo yêu cầu của GV, GV theo dõi, hỗ trợ khi cần thiết</w:t>
            </w:r>
          </w:p>
          <w:p w:rsidR="00D86025" w:rsidRPr="00FC46CF" w:rsidRDefault="00D86025" w:rsidP="00AD4FD4">
            <w:pPr>
              <w:spacing w:before="120" w:after="120" w:line="264" w:lineRule="auto"/>
              <w:jc w:val="both"/>
              <w:rPr>
                <w:rFonts w:eastAsia="Times New Roman" w:cs="Times New Roman"/>
                <w:b/>
                <w:i/>
                <w:iCs/>
                <w:noProof w:val="0"/>
                <w:sz w:val="28"/>
                <w:szCs w:val="28"/>
                <w:lang w:val="de-DE" w:eastAsia="en-US"/>
              </w:rPr>
            </w:pPr>
            <w:r w:rsidRPr="00FC46CF">
              <w:rPr>
                <w:rFonts w:eastAsia="Times New Roman" w:cs="Times New Roman"/>
                <w:bCs/>
                <w:noProof w:val="0"/>
                <w:sz w:val="28"/>
                <w:szCs w:val="28"/>
                <w:lang w:val="de-DE" w:eastAsia="en-US"/>
              </w:rPr>
              <w:t>- HS hoàn thành tranh tuyên truyền (ở nhà)</w:t>
            </w:r>
          </w:p>
          <w:p w:rsidR="00D86025" w:rsidRPr="00FC46CF" w:rsidRDefault="00D86025" w:rsidP="00AD4FD4">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NV1: GV yêu cầu các nhóm trả lời câu hỏi trong phiếu bài tập vận dụng, các nhóm khác theo dõi, nhận xét, bổ sung (nếu có)</w:t>
            </w:r>
          </w:p>
          <w:p w:rsidR="00D86025" w:rsidRPr="00FC46CF" w:rsidRDefault="00D86025" w:rsidP="00AD4FD4">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NV2: Các nhóm trưng bày và thuyết trình về sản phẩm nhóm, các nhóm khác nhận xét</w:t>
            </w:r>
          </w:p>
          <w:p w:rsidR="00D86025" w:rsidRPr="00FC46CF" w:rsidRDefault="00D86025" w:rsidP="00AD4FD4">
            <w:pPr>
              <w:spacing w:before="120" w:after="120"/>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Các nhóm đánh giá đồng đẳng theo bảng tiêu chí được cấp</w:t>
            </w:r>
          </w:p>
          <w:p w:rsidR="00D86025" w:rsidRPr="00FC46CF" w:rsidRDefault="00D86025" w:rsidP="00AD4FD4">
            <w:pPr>
              <w:spacing w:before="120" w:after="120"/>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GV nhận xét, đánh giá theo bảng tiêu chí; khen thưởng các nhóm hoạt động tốt</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86025" w:rsidRPr="00FC46CF" w:rsidRDefault="00D86025" w:rsidP="00AD4FD4">
            <w:pPr>
              <w:spacing w:before="120" w:after="120"/>
              <w:jc w:val="center"/>
              <w:rPr>
                <w:rFonts w:eastAsia="Calibri" w:cs="Times New Roman"/>
                <w:b/>
                <w:noProof w:val="0"/>
                <w:color w:val="000000"/>
                <w:sz w:val="28"/>
                <w:szCs w:val="28"/>
                <w:lang w:val="de-DE" w:eastAsia="en-US"/>
              </w:rPr>
            </w:pPr>
          </w:p>
        </w:tc>
      </w:tr>
    </w:tbl>
    <w:p w:rsidR="00A9204E" w:rsidRPr="00D86025" w:rsidRDefault="00A9204E" w:rsidP="00D86025">
      <w:bookmarkStart w:id="0" w:name="_GoBack"/>
      <w:bookmarkEnd w:id="0"/>
    </w:p>
    <w:sectPr w:rsidR="00A9204E" w:rsidRPr="00D86025">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18A" w:rsidRDefault="001E518A">
      <w:r>
        <w:separator/>
      </w:r>
    </w:p>
  </w:endnote>
  <w:endnote w:type="continuationSeparator" w:id="0">
    <w:p w:rsidR="001E518A" w:rsidRDefault="001E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18A" w:rsidRDefault="001E518A">
      <w:r>
        <w:separator/>
      </w:r>
    </w:p>
  </w:footnote>
  <w:footnote w:type="continuationSeparator" w:id="0">
    <w:p w:rsidR="001E518A" w:rsidRDefault="001E51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D86025">
          <w:t>8</w:t>
        </w:r>
        <w:r>
          <w:fldChar w:fldCharType="end"/>
        </w:r>
      </w:p>
    </w:sdtContent>
  </w:sdt>
  <w:p w:rsidR="000A609C" w:rsidRDefault="001E518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1E518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76C5"/>
    <w:multiLevelType w:val="hybridMultilevel"/>
    <w:tmpl w:val="9AE6E14C"/>
    <w:lvl w:ilvl="0" w:tplc="F984F39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B9B22B2"/>
    <w:multiLevelType w:val="hybridMultilevel"/>
    <w:tmpl w:val="2E5E3D78"/>
    <w:lvl w:ilvl="0" w:tplc="868AF852">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F2E209B"/>
    <w:multiLevelType w:val="hybridMultilevel"/>
    <w:tmpl w:val="8B4A0BB2"/>
    <w:lvl w:ilvl="0" w:tplc="86E0E03A">
      <w:start w:val="1"/>
      <w:numFmt w:val="bullet"/>
      <w:lvlText w:val=""/>
      <w:lvlJc w:val="left"/>
      <w:pPr>
        <w:ind w:left="720" w:hanging="360"/>
      </w:pPr>
      <w:rPr>
        <w:rFonts w:ascii="Wingdings" w:eastAsia="Calibr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D047384"/>
    <w:multiLevelType w:val="hybridMultilevel"/>
    <w:tmpl w:val="9FCCD7B4"/>
    <w:lvl w:ilvl="0" w:tplc="3942EFE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 w15:restartNumberingAfterBreak="0">
    <w:nsid w:val="7EC402CD"/>
    <w:multiLevelType w:val="hybridMultilevel"/>
    <w:tmpl w:val="6436CADC"/>
    <w:lvl w:ilvl="0" w:tplc="13EEE662">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E518A"/>
    <w:rsid w:val="002538AC"/>
    <w:rsid w:val="00266089"/>
    <w:rsid w:val="003105DB"/>
    <w:rsid w:val="0035624F"/>
    <w:rsid w:val="003C1563"/>
    <w:rsid w:val="00552D48"/>
    <w:rsid w:val="006204B6"/>
    <w:rsid w:val="0062601B"/>
    <w:rsid w:val="00645252"/>
    <w:rsid w:val="006D3D74"/>
    <w:rsid w:val="006F3C86"/>
    <w:rsid w:val="0083569A"/>
    <w:rsid w:val="008A14B2"/>
    <w:rsid w:val="009546BD"/>
    <w:rsid w:val="009C4FBC"/>
    <w:rsid w:val="009E4B18"/>
    <w:rsid w:val="00A0115D"/>
    <w:rsid w:val="00A9204E"/>
    <w:rsid w:val="00AA537B"/>
    <w:rsid w:val="00AF4F1D"/>
    <w:rsid w:val="00B93178"/>
    <w:rsid w:val="00BD509A"/>
    <w:rsid w:val="00C3013D"/>
    <w:rsid w:val="00CB6DF6"/>
    <w:rsid w:val="00CE03CA"/>
    <w:rsid w:val="00D10587"/>
    <w:rsid w:val="00D77F9F"/>
    <w:rsid w:val="00D86025"/>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8</Pages>
  <Words>1610</Words>
  <Characters>9182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2023-08-15T02:11:00Z</dcterms:created>
  <dcterms:modified xsi:type="dcterms:W3CDTF">2023-08-15T02:11:00Z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