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994" w:rsidRPr="00AB6994" w:rsidRDefault="00AB6994" w:rsidP="00AB6994">
      <w:pPr>
        <w:spacing w:before="120" w:after="120"/>
        <w:jc w:val="center"/>
        <w:rPr>
          <w:rFonts w:eastAsia="Times New Roman" w:cs="Times New Roman"/>
          <w:b/>
          <w:bCs/>
          <w:noProof w:val="0"/>
          <w:color w:val="000000"/>
          <w:sz w:val="28"/>
          <w:szCs w:val="28"/>
          <w:shd w:val="clear" w:color="auto" w:fill="FFFFFF"/>
          <w:lang w:val="nl-NL" w:eastAsia="en-US"/>
        </w:rPr>
      </w:pPr>
      <w:bookmarkStart w:id="0" w:name="_GoBack"/>
      <w:r w:rsidRPr="00AB6994">
        <w:rPr>
          <w:rFonts w:eastAsia="Times New Roman" w:cs="Times New Roman"/>
          <w:b/>
          <w:bCs/>
          <w:noProof w:val="0"/>
          <w:color w:val="000000"/>
          <w:sz w:val="28"/>
          <w:szCs w:val="28"/>
          <w:shd w:val="clear" w:color="auto" w:fill="FFFFFF"/>
          <w:lang w:val="nl-NL" w:eastAsia="en-US"/>
        </w:rPr>
        <w:t>BÀI 9: SỰ TRUYỀN ÂM</w:t>
      </w:r>
    </w:p>
    <w:bookmarkEnd w:id="0"/>
    <w:p w:rsidR="00AB6994" w:rsidRPr="00AB6994" w:rsidRDefault="00AB6994" w:rsidP="00AB6994">
      <w:pPr>
        <w:spacing w:before="120" w:after="120"/>
        <w:jc w:val="center"/>
        <w:rPr>
          <w:rFonts w:eastAsia="Times New Roman" w:cs="Times New Roman"/>
          <w:b/>
          <w:bCs/>
          <w:noProof w:val="0"/>
          <w:color w:val="000000"/>
          <w:sz w:val="28"/>
          <w:szCs w:val="28"/>
          <w:shd w:val="clear" w:color="auto" w:fill="FFFFFF"/>
          <w:lang w:val="nl-NL" w:eastAsia="en-US"/>
        </w:rPr>
      </w:pPr>
      <w:r w:rsidRPr="00AB6994">
        <w:rPr>
          <w:rFonts w:eastAsia="Times New Roman" w:cs="Times New Roman"/>
          <w:b/>
          <w:bCs/>
          <w:noProof w:val="0"/>
          <w:color w:val="000000"/>
          <w:sz w:val="28"/>
          <w:szCs w:val="28"/>
          <w:shd w:val="clear" w:color="auto" w:fill="FFFFFF"/>
          <w:lang w:val="nl-NL" w:eastAsia="en-US"/>
        </w:rPr>
        <w:t>Thời gian thực hiện: 03 tiết</w:t>
      </w:r>
    </w:p>
    <w:p w:rsidR="00AB6994" w:rsidRPr="00AB6994" w:rsidRDefault="00AB6994" w:rsidP="00AB6994">
      <w:pPr>
        <w:spacing w:before="120" w:after="120"/>
        <w:rPr>
          <w:rFonts w:eastAsia="Calibri" w:cs="Times New Roman"/>
          <w:b/>
          <w:bCs/>
          <w:noProof w:val="0"/>
          <w:color w:val="000000"/>
          <w:sz w:val="28"/>
          <w:szCs w:val="28"/>
          <w:lang w:eastAsia="en-US"/>
        </w:rPr>
      </w:pPr>
      <w:r w:rsidRPr="00AB6994">
        <w:rPr>
          <w:rFonts w:eastAsia="Times New Roman" w:cs="Times New Roman"/>
          <w:b/>
          <w:bCs/>
          <w:noProof w:val="0"/>
          <w:color w:val="000000"/>
          <w:sz w:val="28"/>
          <w:szCs w:val="28"/>
          <w:shd w:val="clear" w:color="auto" w:fill="FFFFFF"/>
          <w:lang w:eastAsia="en-US"/>
        </w:rPr>
        <w:t>I. Mục tiêu</w:t>
      </w:r>
      <w:r w:rsidRPr="00AB6994">
        <w:rPr>
          <w:rFonts w:eastAsia="Times New Roman" w:cs="Times New Roman"/>
          <w:noProof w:val="0"/>
          <w:color w:val="000000"/>
          <w:sz w:val="28"/>
          <w:szCs w:val="28"/>
          <w:lang w:val="nl-NL" w:eastAsia="en-US"/>
        </w:rPr>
        <w:br/>
      </w:r>
      <w:r w:rsidRPr="00AB6994">
        <w:rPr>
          <w:rFonts w:eastAsia="Times New Roman" w:cs="Times New Roman"/>
          <w:b/>
          <w:noProof w:val="0"/>
          <w:color w:val="000000"/>
          <w:sz w:val="28"/>
          <w:szCs w:val="28"/>
          <w:shd w:val="clear" w:color="auto" w:fill="FFFFFF"/>
          <w:lang w:val="nl-NL" w:eastAsia="en-US"/>
        </w:rPr>
        <w:t>1</w:t>
      </w:r>
      <w:r w:rsidRPr="00AB6994">
        <w:rPr>
          <w:rFonts w:eastAsia="Times New Roman" w:cs="Times New Roman"/>
          <w:b/>
          <w:noProof w:val="0"/>
          <w:color w:val="000000"/>
          <w:sz w:val="28"/>
          <w:szCs w:val="28"/>
          <w:shd w:val="clear" w:color="auto" w:fill="FFFFFF"/>
          <w:lang w:eastAsia="en-US"/>
        </w:rPr>
        <w:t xml:space="preserve">. </w:t>
      </w:r>
      <w:r w:rsidRPr="00AB6994">
        <w:rPr>
          <w:rFonts w:eastAsia="Times New Roman" w:cs="Times New Roman"/>
          <w:b/>
          <w:noProof w:val="0"/>
          <w:color w:val="000000"/>
          <w:sz w:val="28"/>
          <w:szCs w:val="28"/>
          <w:shd w:val="clear" w:color="auto" w:fill="FFFFFF"/>
          <w:lang w:val="nl-NL" w:eastAsia="en-US"/>
        </w:rPr>
        <w:t>N</w:t>
      </w:r>
      <w:r w:rsidRPr="00AB6994">
        <w:rPr>
          <w:rFonts w:eastAsia="Times New Roman" w:cs="Times New Roman"/>
          <w:b/>
          <w:noProof w:val="0"/>
          <w:color w:val="000000"/>
          <w:sz w:val="28"/>
          <w:szCs w:val="28"/>
          <w:shd w:val="clear" w:color="auto" w:fill="FFFFFF"/>
          <w:lang w:eastAsia="en-US"/>
        </w:rPr>
        <w:t>ăng lực:</w:t>
      </w:r>
    </w:p>
    <w:p w:rsidR="00AB6994" w:rsidRPr="00AB6994" w:rsidRDefault="00AB6994" w:rsidP="00AB6994">
      <w:pPr>
        <w:kinsoku w:val="0"/>
        <w:overflowPunct w:val="0"/>
        <w:spacing w:before="120" w:after="120"/>
        <w:ind w:firstLine="567"/>
        <w:jc w:val="both"/>
        <w:textAlignment w:val="baseline"/>
        <w:rPr>
          <w:rFonts w:eastAsia="Times New Roman" w:cs="Times New Roman"/>
          <w:noProof w:val="0"/>
          <w:sz w:val="28"/>
          <w:szCs w:val="28"/>
        </w:rPr>
      </w:pPr>
      <w:r w:rsidRPr="00AB6994">
        <w:rPr>
          <w:rFonts w:eastAsia="Times New Roman" w:cs="Times New Roman"/>
          <w:i/>
          <w:noProof w:val="0"/>
          <w:sz w:val="28"/>
          <w:szCs w:val="28"/>
        </w:rPr>
        <w:t xml:space="preserve">- Năng lực tự chủ và tự học: </w:t>
      </w:r>
      <w:r w:rsidRPr="00AB6994">
        <w:rPr>
          <w:rFonts w:eastAsia="Times New Roman" w:cs="Times New Roman"/>
          <w:noProof w:val="0"/>
          <w:sz w:val="28"/>
          <w:szCs w:val="28"/>
        </w:rPr>
        <w:t xml:space="preserve">Tìm hiểu thông tin, đọc sách giáo khoa, quan sát tranh ảnh, để tìm hiểu về nguồn âm, âm truyền qua môi trường nào, không truyền qua được môi trường nào. </w:t>
      </w:r>
    </w:p>
    <w:p w:rsidR="00AB6994" w:rsidRPr="00AB6994" w:rsidRDefault="00AB6994" w:rsidP="00AB6994">
      <w:pPr>
        <w:kinsoku w:val="0"/>
        <w:overflowPunct w:val="0"/>
        <w:spacing w:before="120" w:after="120"/>
        <w:ind w:firstLine="567"/>
        <w:jc w:val="both"/>
        <w:textAlignment w:val="baseline"/>
        <w:rPr>
          <w:rFonts w:eastAsia="Times New Roman" w:cs="Times New Roman"/>
          <w:noProof w:val="0"/>
          <w:sz w:val="28"/>
          <w:szCs w:val="28"/>
        </w:rPr>
      </w:pPr>
      <w:r w:rsidRPr="00AB6994">
        <w:rPr>
          <w:rFonts w:eastAsia="Times New Roman" w:cs="Times New Roman"/>
          <w:i/>
          <w:noProof w:val="0"/>
          <w:sz w:val="28"/>
          <w:szCs w:val="28"/>
        </w:rPr>
        <w:t xml:space="preserve">- Năng lực giao tiếp và hợp tác: </w:t>
      </w:r>
      <w:r w:rsidRPr="00AB6994">
        <w:rPr>
          <w:rFonts w:eastAsia="Times New Roman" w:cs="Times New Roman"/>
          <w:noProof w:val="0"/>
          <w:sz w:val="28"/>
          <w:szCs w:val="28"/>
        </w:rPr>
        <w:t>Thảo luận nhóm để thiết kế thí nghiệm, thực hiện thí nghiệm, hợp tác giải quyết các kết quả, tìm hiểu về nguồn âm, chứng minh càng xa nguồn âm, âm càng nhỏ và trong các môi trường khác nhau thì tốc độ truyền âm khác nhau.</w:t>
      </w:r>
    </w:p>
    <w:p w:rsidR="00AB6994" w:rsidRPr="00AB6994" w:rsidRDefault="00AB6994" w:rsidP="00AB6994">
      <w:pPr>
        <w:pBdr>
          <w:bar w:val="single" w:sz="4" w:color="auto"/>
        </w:pBdr>
        <w:spacing w:before="120" w:after="120"/>
        <w:ind w:firstLine="567"/>
        <w:jc w:val="both"/>
        <w:rPr>
          <w:rFonts w:cs="Times New Roman"/>
          <w:i/>
          <w:noProof w:val="0"/>
          <w:sz w:val="28"/>
          <w:szCs w:val="28"/>
          <w:lang w:eastAsia="en-US"/>
        </w:rPr>
      </w:pPr>
      <w:r w:rsidRPr="00AB6994">
        <w:rPr>
          <w:rFonts w:cs="Times New Roman"/>
          <w:i/>
          <w:noProof w:val="0"/>
          <w:sz w:val="28"/>
          <w:szCs w:val="28"/>
          <w:lang w:eastAsia="en-US"/>
        </w:rPr>
        <w:t xml:space="preserve">- Năng lực nhận biết KHTN:  </w:t>
      </w:r>
    </w:p>
    <w:p w:rsidR="00AB6994" w:rsidRPr="00AB6994" w:rsidRDefault="00AB6994" w:rsidP="00AB6994">
      <w:pPr>
        <w:pBdr>
          <w:bar w:val="single" w:sz="4" w:color="auto"/>
        </w:pBdr>
        <w:spacing w:before="120" w:after="120"/>
        <w:ind w:firstLine="567"/>
        <w:jc w:val="both"/>
        <w:rPr>
          <w:rFonts w:cs="Times New Roman"/>
          <w:noProof w:val="0"/>
          <w:sz w:val="28"/>
          <w:szCs w:val="28"/>
          <w:lang w:eastAsia="en-US"/>
        </w:rPr>
      </w:pPr>
      <w:r w:rsidRPr="00AB6994">
        <w:rPr>
          <w:rFonts w:cs="Times New Roman"/>
          <w:noProof w:val="0"/>
          <w:sz w:val="28"/>
          <w:szCs w:val="28"/>
          <w:lang w:eastAsia="en-US"/>
        </w:rPr>
        <w:t>+ Biết được vật phát ra âm đều dao động.</w:t>
      </w:r>
    </w:p>
    <w:p w:rsidR="00AB6994" w:rsidRPr="00AB6994" w:rsidRDefault="00AB6994" w:rsidP="00AB6994">
      <w:pPr>
        <w:autoSpaceDE w:val="0"/>
        <w:autoSpaceDN w:val="0"/>
        <w:adjustRightInd w:val="0"/>
        <w:spacing w:before="120" w:after="120"/>
        <w:ind w:firstLine="567"/>
        <w:jc w:val="both"/>
        <w:rPr>
          <w:noProof w:val="0"/>
          <w:sz w:val="28"/>
          <w:szCs w:val="28"/>
          <w:lang w:eastAsia="en-US"/>
        </w:rPr>
      </w:pPr>
      <w:r w:rsidRPr="00AB6994">
        <w:rPr>
          <w:rFonts w:cs="Times New Roman"/>
          <w:noProof w:val="0"/>
          <w:sz w:val="28"/>
          <w:szCs w:val="28"/>
          <w:lang w:eastAsia="en-US"/>
        </w:rPr>
        <w:t xml:space="preserve">+ </w:t>
      </w:r>
      <w:r w:rsidRPr="00AB6994">
        <w:rPr>
          <w:noProof w:val="0"/>
          <w:sz w:val="28"/>
          <w:szCs w:val="28"/>
          <w:lang w:eastAsia="en-US"/>
        </w:rPr>
        <w:t>Âm truyền trong các chất rắn, lỏng, khí và không truyền trong chân không.</w:t>
      </w:r>
    </w:p>
    <w:p w:rsidR="00AB6994" w:rsidRPr="00AB6994" w:rsidRDefault="00AB6994" w:rsidP="00AB6994">
      <w:pPr>
        <w:pBdr>
          <w:bar w:val="single" w:sz="4" w:color="auto"/>
        </w:pBdr>
        <w:spacing w:before="120" w:after="120"/>
        <w:ind w:firstLine="567"/>
        <w:jc w:val="both"/>
        <w:rPr>
          <w:bCs/>
          <w:noProof w:val="0"/>
          <w:sz w:val="28"/>
          <w:szCs w:val="28"/>
          <w:lang w:val="nl-NL" w:eastAsia="en-US"/>
        </w:rPr>
      </w:pPr>
      <w:r w:rsidRPr="00AB6994">
        <w:rPr>
          <w:rFonts w:cs="Times New Roman"/>
          <w:i/>
          <w:noProof w:val="0"/>
          <w:sz w:val="28"/>
          <w:szCs w:val="28"/>
          <w:lang w:eastAsia="en-US"/>
        </w:rPr>
        <w:t xml:space="preserve">- Năng lực tìm hiểu tự nhiên: </w:t>
      </w:r>
      <w:r w:rsidRPr="00AB6994">
        <w:rPr>
          <w:bCs/>
          <w:noProof w:val="0"/>
          <w:sz w:val="28"/>
          <w:szCs w:val="28"/>
          <w:lang w:val="nl-NL" w:eastAsia="en-US"/>
        </w:rPr>
        <w:t>Dựa vào quan sát thí nghiệm, so sánh được tốc độ truyền âm qua các môi trường khác nhau.</w:t>
      </w:r>
    </w:p>
    <w:p w:rsidR="00AB6994" w:rsidRPr="00AB6994" w:rsidRDefault="00AB6994" w:rsidP="00AB6994">
      <w:pPr>
        <w:pBdr>
          <w:bar w:val="single" w:sz="4" w:color="auto"/>
        </w:pBdr>
        <w:spacing w:before="120" w:after="120"/>
        <w:ind w:firstLine="567"/>
        <w:jc w:val="both"/>
        <w:rPr>
          <w:b/>
          <w:noProof w:val="0"/>
          <w:sz w:val="28"/>
          <w:szCs w:val="28"/>
          <w:lang w:val="nl-NL" w:eastAsia="en-US"/>
        </w:rPr>
      </w:pPr>
      <w:r w:rsidRPr="00AB6994">
        <w:rPr>
          <w:i/>
          <w:noProof w:val="0"/>
          <w:sz w:val="28"/>
          <w:szCs w:val="28"/>
          <w:lang w:val="nl-NL" w:eastAsia="en-US"/>
        </w:rPr>
        <w:t>- Vận dụng kiến thức, kỹ năng đã học</w:t>
      </w:r>
      <w:r w:rsidRPr="00AB6994">
        <w:rPr>
          <w:b/>
          <w:i/>
          <w:noProof w:val="0"/>
          <w:sz w:val="28"/>
          <w:szCs w:val="28"/>
          <w:lang w:val="nl-NL" w:eastAsia="en-US"/>
        </w:rPr>
        <w:t>:</w:t>
      </w:r>
      <w:r w:rsidRPr="00AB6994">
        <w:rPr>
          <w:noProof w:val="0"/>
          <w:sz w:val="28"/>
          <w:szCs w:val="28"/>
          <w:lang w:val="nl-NL" w:eastAsia="en-US"/>
        </w:rPr>
        <w:t>Vận dụng kiến thức về sự truyền âm để nêu được các ví dụ về các môi trường truyền âm trong thực tế và giải thích được một số hiện tượng liên quan đến sự truyền âm.</w:t>
      </w:r>
    </w:p>
    <w:p w:rsidR="00AB6994" w:rsidRPr="00AB6994" w:rsidRDefault="00AB6994" w:rsidP="00AB6994">
      <w:pPr>
        <w:kinsoku w:val="0"/>
        <w:overflowPunct w:val="0"/>
        <w:spacing w:before="120" w:after="120"/>
        <w:ind w:firstLine="709"/>
        <w:jc w:val="both"/>
        <w:textAlignment w:val="baseline"/>
        <w:rPr>
          <w:rFonts w:eastAsia="Times New Roman" w:cs="Times New Roman"/>
          <w:b/>
          <w:bCs/>
          <w:noProof w:val="0"/>
          <w:color w:val="000000"/>
          <w:sz w:val="28"/>
          <w:szCs w:val="28"/>
          <w:lang w:val="nl-NL"/>
        </w:rPr>
      </w:pPr>
      <w:r w:rsidRPr="00AB6994">
        <w:rPr>
          <w:rFonts w:eastAsia="Times New Roman" w:cs="Times New Roman"/>
          <w:b/>
          <w:bCs/>
          <w:noProof w:val="0"/>
          <w:color w:val="000000"/>
          <w:sz w:val="28"/>
          <w:szCs w:val="28"/>
          <w:lang w:val="nl-NL"/>
        </w:rPr>
        <w:t xml:space="preserve">2. Phẩm chất: </w:t>
      </w:r>
    </w:p>
    <w:p w:rsidR="00AB6994" w:rsidRPr="00AB6994" w:rsidRDefault="00AB6994" w:rsidP="00AB6994">
      <w:pPr>
        <w:kinsoku w:val="0"/>
        <w:overflowPunct w:val="0"/>
        <w:spacing w:before="120" w:after="120"/>
        <w:ind w:firstLine="567"/>
        <w:jc w:val="both"/>
        <w:textAlignment w:val="baseline"/>
        <w:rPr>
          <w:rFonts w:eastAsia="Times New Roman" w:cs="Times New Roman"/>
          <w:i/>
          <w:noProof w:val="0"/>
          <w:sz w:val="28"/>
          <w:szCs w:val="28"/>
          <w:lang w:val="nl-NL"/>
        </w:rPr>
      </w:pPr>
      <w:r w:rsidRPr="00AB6994">
        <w:rPr>
          <w:rFonts w:eastAsia="Times New Roman" w:cs="Times New Roman"/>
          <w:bCs/>
          <w:noProof w:val="0"/>
          <w:sz w:val="28"/>
          <w:szCs w:val="28"/>
          <w:lang w:val="nl-NL"/>
        </w:rPr>
        <w:t>- Trách nhiệm: Biết chịu trách nhiệm với kết quả của bản thân, tập thể; không đổ lỗi cho người khác.</w:t>
      </w:r>
    </w:p>
    <w:p w:rsidR="00AB6994" w:rsidRPr="00AB6994" w:rsidRDefault="00AB6994" w:rsidP="00AB6994">
      <w:pPr>
        <w:pBdr>
          <w:bar w:val="single" w:sz="4" w:color="auto"/>
        </w:pBdr>
        <w:tabs>
          <w:tab w:val="left" w:pos="720"/>
        </w:tabs>
        <w:spacing w:before="120" w:after="120"/>
        <w:jc w:val="both"/>
        <w:rPr>
          <w:rFonts w:cs="Times New Roman"/>
          <w:bCs/>
          <w:noProof w:val="0"/>
          <w:sz w:val="28"/>
          <w:szCs w:val="28"/>
          <w:lang w:val="nl-NL" w:eastAsia="en-US"/>
        </w:rPr>
      </w:pPr>
      <w:r w:rsidRPr="00AB6994">
        <w:rPr>
          <w:rFonts w:cs="Times New Roman"/>
          <w:bCs/>
          <w:noProof w:val="0"/>
          <w:sz w:val="28"/>
          <w:szCs w:val="28"/>
          <w:lang w:val="nl-NL" w:eastAsia="en-US"/>
        </w:rPr>
        <w:t xml:space="preserve">        - Trung thực: Học sinh tôn trọng kết quả của bản thân, thật thà ngay thẳng trong việc báo cáo kết quả thí nghiệm.</w:t>
      </w:r>
    </w:p>
    <w:p w:rsidR="00AB6994" w:rsidRPr="00AB6994" w:rsidRDefault="00AB6994" w:rsidP="00AB6994">
      <w:pPr>
        <w:pBdr>
          <w:bar w:val="single" w:sz="4" w:color="auto"/>
        </w:pBdr>
        <w:spacing w:before="120" w:after="120"/>
        <w:ind w:firstLine="567"/>
        <w:jc w:val="both"/>
        <w:rPr>
          <w:rFonts w:cs="Times New Roman"/>
          <w:bCs/>
          <w:noProof w:val="0"/>
          <w:sz w:val="28"/>
          <w:szCs w:val="28"/>
          <w:lang w:val="nl-NL" w:eastAsia="en-US"/>
        </w:rPr>
      </w:pPr>
      <w:r w:rsidRPr="00AB6994">
        <w:rPr>
          <w:rFonts w:cs="Times New Roman"/>
          <w:bCs/>
          <w:noProof w:val="0"/>
          <w:sz w:val="28"/>
          <w:szCs w:val="28"/>
          <w:lang w:val="nl-NL" w:eastAsia="en-US"/>
        </w:rPr>
        <w:t>- Chăm chỉ: Chăm chỉ đọc tài liệu, chuẩn bị những nội dung của bài học.</w:t>
      </w:r>
    </w:p>
    <w:p w:rsidR="00AB6994" w:rsidRPr="00AB6994" w:rsidRDefault="00AB6994" w:rsidP="00AB6994">
      <w:pPr>
        <w:pBdr>
          <w:bar w:val="single" w:sz="4" w:color="auto"/>
        </w:pBdr>
        <w:spacing w:before="120" w:after="120"/>
        <w:ind w:firstLine="567"/>
        <w:jc w:val="both"/>
        <w:rPr>
          <w:rFonts w:cs="Times New Roman"/>
          <w:bCs/>
          <w:noProof w:val="0"/>
          <w:sz w:val="28"/>
          <w:szCs w:val="28"/>
          <w:lang w:val="nl-NL" w:eastAsia="en-US"/>
        </w:rPr>
      </w:pPr>
      <w:r w:rsidRPr="00AB6994">
        <w:rPr>
          <w:rFonts w:cs="Times New Roman"/>
          <w:bCs/>
          <w:noProof w:val="0"/>
          <w:sz w:val="28"/>
          <w:szCs w:val="28"/>
          <w:lang w:val="nl-NL" w:eastAsia="en-US"/>
        </w:rPr>
        <w:t>- Nhân ái:  Yêu thương con người, yêu cái đẹp, tôn trọng sự khác biệt, ý kiến trái chiều; sẵn sàng học hỏi, hòa nhập, giúp đỡ mọi người.</w:t>
      </w:r>
    </w:p>
    <w:p w:rsidR="00AB6994" w:rsidRPr="00AB6994" w:rsidRDefault="00AB6994" w:rsidP="00AB6994">
      <w:pPr>
        <w:spacing w:before="120" w:after="120"/>
        <w:jc w:val="both"/>
        <w:rPr>
          <w:rFonts w:eastAsia="Times New Roman" w:cs="Times New Roman"/>
          <w:b/>
          <w:bCs/>
          <w:noProof w:val="0"/>
          <w:color w:val="000000"/>
          <w:sz w:val="28"/>
          <w:szCs w:val="28"/>
          <w:shd w:val="clear" w:color="auto" w:fill="FFFFFF"/>
          <w:lang w:val="nl-NL" w:eastAsia="en-US"/>
        </w:rPr>
      </w:pPr>
      <w:r w:rsidRPr="00AB6994">
        <w:rPr>
          <w:rFonts w:eastAsia="Times New Roman" w:cs="Times New Roman"/>
          <w:b/>
          <w:bCs/>
          <w:noProof w:val="0"/>
          <w:color w:val="000000"/>
          <w:sz w:val="28"/>
          <w:szCs w:val="28"/>
          <w:shd w:val="clear" w:color="auto" w:fill="FFFFFF"/>
          <w:lang w:eastAsia="en-US"/>
        </w:rPr>
        <w:t xml:space="preserve">II. </w:t>
      </w:r>
      <w:r w:rsidRPr="00AB6994">
        <w:rPr>
          <w:rFonts w:eastAsia="Times New Roman" w:cs="Times New Roman"/>
          <w:b/>
          <w:bCs/>
          <w:noProof w:val="0"/>
          <w:color w:val="000000"/>
          <w:sz w:val="28"/>
          <w:szCs w:val="28"/>
          <w:shd w:val="clear" w:color="auto" w:fill="FFFFFF"/>
          <w:lang w:val="nl-NL" w:eastAsia="en-US"/>
        </w:rPr>
        <w:t>Thiết bị dạy học và học liệu</w:t>
      </w:r>
    </w:p>
    <w:p w:rsidR="00AB6994" w:rsidRPr="00AB6994" w:rsidRDefault="00AB6994" w:rsidP="00AB6994">
      <w:pPr>
        <w:pBdr>
          <w:bar w:val="single" w:sz="4" w:color="auto"/>
        </w:pBdr>
        <w:spacing w:before="120" w:after="120"/>
        <w:ind w:firstLine="709"/>
        <w:jc w:val="both"/>
        <w:rPr>
          <w:rFonts w:cs="Times New Roman"/>
          <w:b/>
          <w:bCs/>
          <w:noProof w:val="0"/>
          <w:color w:val="000000"/>
          <w:sz w:val="28"/>
          <w:szCs w:val="28"/>
          <w:lang w:val="nl-NL" w:eastAsia="en-US"/>
        </w:rPr>
      </w:pPr>
      <w:r w:rsidRPr="00AB6994">
        <w:rPr>
          <w:rFonts w:cs="Times New Roman"/>
          <w:b/>
          <w:bCs/>
          <w:noProof w:val="0"/>
          <w:color w:val="000000"/>
          <w:sz w:val="28"/>
          <w:szCs w:val="28"/>
          <w:lang w:val="nl-NL" w:eastAsia="en-US"/>
        </w:rPr>
        <w:t xml:space="preserve">1. Giáo viên: </w:t>
      </w:r>
    </w:p>
    <w:p w:rsidR="00AB6994" w:rsidRPr="00AB6994" w:rsidRDefault="00AB6994" w:rsidP="00AB6994">
      <w:pPr>
        <w:pBdr>
          <w:bar w:val="single" w:sz="4" w:color="auto"/>
        </w:pBdr>
        <w:spacing w:before="120" w:after="120"/>
        <w:ind w:firstLine="567"/>
        <w:jc w:val="both"/>
        <w:rPr>
          <w:rFonts w:cs="Times New Roman"/>
          <w:b/>
          <w:bCs/>
          <w:noProof w:val="0"/>
          <w:color w:val="000000"/>
          <w:sz w:val="28"/>
          <w:szCs w:val="28"/>
          <w:lang w:val="nl-NL" w:eastAsia="en-US"/>
        </w:rPr>
      </w:pPr>
      <w:r w:rsidRPr="00AB6994">
        <w:rPr>
          <w:rFonts w:cs="Times New Roman"/>
          <w:b/>
          <w:bCs/>
          <w:noProof w:val="0"/>
          <w:color w:val="000000"/>
          <w:sz w:val="28"/>
          <w:szCs w:val="28"/>
          <w:lang w:val="nl-NL" w:eastAsia="en-US"/>
        </w:rPr>
        <w:t xml:space="preserve">- </w:t>
      </w:r>
      <w:r w:rsidRPr="00AB6994">
        <w:rPr>
          <w:rFonts w:cs="Times New Roman"/>
          <w:bCs/>
          <w:noProof w:val="0"/>
          <w:sz w:val="28"/>
          <w:szCs w:val="28"/>
          <w:lang w:val="nl-NL" w:eastAsia="en-US"/>
        </w:rPr>
        <w:t>Bộ thí nghiệm sự truyền âm trong chất lỏng hình 9.7.</w:t>
      </w:r>
    </w:p>
    <w:p w:rsidR="00AB6994" w:rsidRPr="00AB6994" w:rsidRDefault="00AB6994" w:rsidP="00AB6994">
      <w:pPr>
        <w:spacing w:before="120" w:after="120"/>
        <w:ind w:firstLine="567"/>
        <w:jc w:val="both"/>
        <w:rPr>
          <w:noProof w:val="0"/>
          <w:sz w:val="28"/>
          <w:szCs w:val="28"/>
          <w:lang w:val="nl-NL" w:eastAsia="en-US"/>
        </w:rPr>
      </w:pPr>
      <w:r w:rsidRPr="00AB6994">
        <w:rPr>
          <w:noProof w:val="0"/>
          <w:sz w:val="28"/>
          <w:szCs w:val="28"/>
          <w:lang w:val="nl-NL" w:eastAsia="en-US"/>
        </w:rPr>
        <w:t>- Video về thí nghiệm truyền âm trong chân không; Video giải thích sự truyền âm</w:t>
      </w:r>
    </w:p>
    <w:p w:rsidR="00AB6994" w:rsidRPr="00AB6994" w:rsidRDefault="00AB6994" w:rsidP="00AB6994">
      <w:pPr>
        <w:spacing w:before="120" w:after="120"/>
        <w:ind w:firstLine="567"/>
        <w:jc w:val="both"/>
        <w:rPr>
          <w:b/>
          <w:bCs/>
          <w:noProof w:val="0"/>
          <w:sz w:val="28"/>
          <w:szCs w:val="28"/>
          <w:lang w:val="nl-NL" w:eastAsia="en-US"/>
        </w:rPr>
      </w:pPr>
      <w:r w:rsidRPr="00AB6994">
        <w:rPr>
          <w:noProof w:val="0"/>
          <w:sz w:val="28"/>
          <w:szCs w:val="28"/>
          <w:lang w:val="nl-NL" w:eastAsia="en-US"/>
        </w:rPr>
        <w:lastRenderedPageBreak/>
        <w:t>- Phiếu học tập cho các nhóm: Phụ lục</w:t>
      </w:r>
    </w:p>
    <w:p w:rsidR="00AB6994" w:rsidRPr="00AB6994" w:rsidRDefault="00AB6994" w:rsidP="00AB6994">
      <w:pPr>
        <w:pBdr>
          <w:bar w:val="single" w:sz="4" w:color="auto"/>
        </w:pBdr>
        <w:spacing w:before="120" w:after="120"/>
        <w:ind w:firstLine="709"/>
        <w:jc w:val="both"/>
        <w:rPr>
          <w:rFonts w:cs="Times New Roman"/>
          <w:b/>
          <w:bCs/>
          <w:noProof w:val="0"/>
          <w:color w:val="000000"/>
          <w:sz w:val="28"/>
          <w:szCs w:val="28"/>
          <w:lang w:val="nl-NL" w:eastAsia="en-US"/>
        </w:rPr>
      </w:pPr>
      <w:r w:rsidRPr="00AB6994">
        <w:rPr>
          <w:rFonts w:cs="Times New Roman"/>
          <w:b/>
          <w:bCs/>
          <w:noProof w:val="0"/>
          <w:color w:val="000000"/>
          <w:sz w:val="28"/>
          <w:szCs w:val="28"/>
          <w:lang w:val="nl-NL" w:eastAsia="en-US"/>
        </w:rPr>
        <w:t xml:space="preserve">2. Học sinh: </w:t>
      </w:r>
    </w:p>
    <w:p w:rsidR="00AB6994" w:rsidRPr="00AB6994" w:rsidRDefault="00AB6994" w:rsidP="00AB6994">
      <w:pPr>
        <w:pBdr>
          <w:bar w:val="single" w:sz="4" w:color="auto"/>
        </w:pBdr>
        <w:spacing w:before="120" w:after="120"/>
        <w:ind w:firstLine="567"/>
        <w:jc w:val="both"/>
        <w:rPr>
          <w:rFonts w:cs="Times New Roman"/>
          <w:noProof w:val="0"/>
          <w:color w:val="000000"/>
          <w:sz w:val="28"/>
          <w:szCs w:val="28"/>
          <w:lang w:val="nl-NL" w:eastAsia="en-US"/>
        </w:rPr>
      </w:pPr>
      <w:r w:rsidRPr="00AB6994">
        <w:rPr>
          <w:rFonts w:cs="Times New Roman"/>
          <w:noProof w:val="0"/>
          <w:color w:val="000000"/>
          <w:sz w:val="28"/>
          <w:szCs w:val="28"/>
          <w:lang w:val="nl-NL" w:eastAsia="en-US"/>
        </w:rPr>
        <w:t>- Chuẩn bị một số dụng cụ theo nhóm: chai nước lưng, trống da/nhóm 1; đàn dây, dây cao su/nhóm 2; thanh sắt mảnh, ly thủy tinh, vỏ bút bi/nhóm 3; ...</w:t>
      </w:r>
    </w:p>
    <w:p w:rsidR="00AB6994" w:rsidRPr="00AB6994" w:rsidRDefault="00AB6994" w:rsidP="00AB6994">
      <w:pPr>
        <w:pBdr>
          <w:bar w:val="single" w:sz="4" w:color="auto"/>
        </w:pBdr>
        <w:spacing w:before="120" w:after="120"/>
        <w:ind w:firstLine="567"/>
        <w:jc w:val="both"/>
        <w:rPr>
          <w:rFonts w:cs="Times New Roman"/>
          <w:noProof w:val="0"/>
          <w:color w:val="000000"/>
          <w:sz w:val="28"/>
          <w:szCs w:val="28"/>
          <w:lang w:val="nl-NL" w:eastAsia="en-US"/>
        </w:rPr>
      </w:pPr>
      <w:r w:rsidRPr="00AB6994">
        <w:rPr>
          <w:rFonts w:cs="Times New Roman"/>
          <w:noProof w:val="0"/>
          <w:color w:val="000000"/>
          <w:sz w:val="28"/>
          <w:szCs w:val="28"/>
          <w:lang w:val="nl-NL" w:eastAsia="en-US"/>
        </w:rPr>
        <w:t>- Làm bộ thí nghiệm sự truyền âm trong chất khí như hình 9.6. (3 bộ trên nhóm).</w:t>
      </w:r>
    </w:p>
    <w:p w:rsidR="00AB6994" w:rsidRPr="00AB6994" w:rsidRDefault="00AB6994" w:rsidP="00AB6994">
      <w:pPr>
        <w:pBdr>
          <w:bar w:val="single" w:sz="4" w:color="auto"/>
        </w:pBdr>
        <w:spacing w:before="120" w:after="120"/>
        <w:ind w:firstLine="567"/>
        <w:jc w:val="both"/>
        <w:rPr>
          <w:rFonts w:cs="Times New Roman"/>
          <w:noProof w:val="0"/>
          <w:color w:val="000000"/>
          <w:sz w:val="28"/>
          <w:szCs w:val="28"/>
          <w:lang w:val="nl-NL" w:eastAsia="en-US"/>
        </w:rPr>
      </w:pPr>
      <w:r w:rsidRPr="00AB6994">
        <w:rPr>
          <w:rFonts w:cs="Times New Roman"/>
          <w:noProof w:val="0"/>
          <w:color w:val="000000"/>
          <w:sz w:val="28"/>
          <w:szCs w:val="28"/>
          <w:lang w:val="nl-NL" w:eastAsia="en-US"/>
        </w:rPr>
        <w:t>- Đọc trước nội dung bài học, thử trả lời các câu hỏi.</w:t>
      </w:r>
    </w:p>
    <w:p w:rsidR="00AB6994" w:rsidRPr="00AB6994" w:rsidRDefault="00AB6994" w:rsidP="00AB6994">
      <w:pPr>
        <w:pBdr>
          <w:bar w:val="single" w:sz="4" w:color="auto"/>
        </w:pBdr>
        <w:spacing w:before="120" w:after="120"/>
        <w:jc w:val="both"/>
        <w:rPr>
          <w:rFonts w:cs="Times New Roman"/>
          <w:b/>
          <w:bCs/>
          <w:noProof w:val="0"/>
          <w:color w:val="000000"/>
          <w:sz w:val="28"/>
          <w:szCs w:val="28"/>
          <w:lang w:val="nl-NL" w:eastAsia="en-US"/>
        </w:rPr>
      </w:pPr>
      <w:r w:rsidRPr="00AB6994">
        <w:rPr>
          <w:rFonts w:cs="Times New Roman"/>
          <w:b/>
          <w:bCs/>
          <w:noProof w:val="0"/>
          <w:color w:val="000000"/>
          <w:sz w:val="28"/>
          <w:szCs w:val="28"/>
          <w:lang w:val="nl-NL" w:eastAsia="en-US"/>
        </w:rPr>
        <w:t>III. Tiến trình dạy học</w:t>
      </w:r>
    </w:p>
    <w:p w:rsidR="00AB6994" w:rsidRPr="00AB6994" w:rsidRDefault="00AB6994" w:rsidP="00AB6994">
      <w:pPr>
        <w:spacing w:before="120" w:after="120"/>
        <w:ind w:right="255"/>
        <w:jc w:val="both"/>
        <w:rPr>
          <w:rFonts w:eastAsia="Times New Roman" w:cs="Times New Roman"/>
          <w:b/>
          <w:noProof w:val="0"/>
          <w:sz w:val="28"/>
          <w:szCs w:val="28"/>
          <w:lang w:eastAsia="en-US"/>
        </w:rPr>
      </w:pPr>
      <w:r w:rsidRPr="00AB6994">
        <w:rPr>
          <w:rFonts w:eastAsia="Times New Roman" w:cs="Times New Roman"/>
          <w:b/>
          <w:noProof w:val="0"/>
          <w:sz w:val="28"/>
          <w:szCs w:val="28"/>
          <w:lang w:val="nl-NL" w:eastAsia="en-US"/>
        </w:rPr>
        <w:t>1. Hoạt động 1: Khởi động</w:t>
      </w:r>
    </w:p>
    <w:p w:rsidR="00AB6994" w:rsidRPr="00AB6994" w:rsidRDefault="00AB6994" w:rsidP="00AB6994">
      <w:pPr>
        <w:spacing w:before="120" w:after="120"/>
        <w:jc w:val="both"/>
        <w:rPr>
          <w:noProof w:val="0"/>
          <w:sz w:val="28"/>
          <w:szCs w:val="28"/>
          <w:lang w:val="nl-NL" w:eastAsia="en-US"/>
        </w:rPr>
      </w:pPr>
      <w:r w:rsidRPr="00AB6994">
        <w:rPr>
          <w:rFonts w:eastAsia="Times New Roman" w:cs="Times New Roman"/>
          <w:b/>
          <w:noProof w:val="0"/>
          <w:sz w:val="28"/>
          <w:szCs w:val="28"/>
          <w:lang w:eastAsia="en-US"/>
        </w:rPr>
        <w:t xml:space="preserve">a) Mục tiêu: </w:t>
      </w:r>
      <w:r w:rsidRPr="00AB6994">
        <w:rPr>
          <w:noProof w:val="0"/>
          <w:sz w:val="28"/>
          <w:szCs w:val="28"/>
          <w:lang w:val="nl-NL" w:eastAsia="en-US"/>
        </w:rPr>
        <w:t>Tạo hứng thú cho HS trong học tập, tạo sự tò mò cần thiết của tiết học.</w:t>
      </w:r>
    </w:p>
    <w:p w:rsidR="00AB6994" w:rsidRPr="00AB6994" w:rsidRDefault="00AB6994" w:rsidP="00AB6994">
      <w:pPr>
        <w:spacing w:before="120" w:after="120"/>
        <w:jc w:val="both"/>
        <w:rPr>
          <w:rFonts w:eastAsia="Times New Roman" w:cs="Times New Roman"/>
          <w:b/>
          <w:noProof w:val="0"/>
          <w:color w:val="000000"/>
          <w:sz w:val="28"/>
          <w:szCs w:val="28"/>
          <w:shd w:val="clear" w:color="auto" w:fill="FFFFFF"/>
          <w:lang w:val="nl-NL" w:eastAsia="en-US"/>
        </w:rPr>
      </w:pPr>
      <w:r w:rsidRPr="00AB6994">
        <w:rPr>
          <w:rFonts w:eastAsia="Calibri" w:cs="Times New Roman"/>
          <w:b/>
          <w:noProof w:val="0"/>
          <w:sz w:val="28"/>
          <w:szCs w:val="28"/>
          <w:lang w:eastAsia="en-US"/>
        </w:rPr>
        <w:t xml:space="preserve">b) </w:t>
      </w:r>
      <w:r w:rsidRPr="00AB6994">
        <w:rPr>
          <w:rFonts w:eastAsia="Times New Roman" w:cs="Times New Roman"/>
          <w:b/>
          <w:noProof w:val="0"/>
          <w:color w:val="000000"/>
          <w:sz w:val="28"/>
          <w:szCs w:val="28"/>
          <w:shd w:val="clear" w:color="auto" w:fill="FFFFFF"/>
          <w:lang w:val="nl-NL" w:eastAsia="en-US"/>
        </w:rPr>
        <w:t>Tổ chức thực hiện:</w:t>
      </w:r>
    </w:p>
    <w:tbl>
      <w:tblPr>
        <w:tblStyle w:val="TableGrid2"/>
        <w:tblW w:w="8926" w:type="dxa"/>
        <w:tblLook w:val="04A0" w:firstRow="1" w:lastRow="0" w:firstColumn="1" w:lastColumn="0" w:noHBand="0" w:noVBand="1"/>
      </w:tblPr>
      <w:tblGrid>
        <w:gridCol w:w="5382"/>
        <w:gridCol w:w="3544"/>
      </w:tblGrid>
      <w:tr w:rsidR="00AB6994" w:rsidRPr="00AB6994" w:rsidTr="00AD4FD4">
        <w:tc>
          <w:tcPr>
            <w:tcW w:w="5382" w:type="dxa"/>
          </w:tcPr>
          <w:p w:rsidR="00AB6994" w:rsidRPr="00AB6994" w:rsidRDefault="00AB6994" w:rsidP="00AB6994">
            <w:pPr>
              <w:spacing w:before="120" w:after="120"/>
              <w:jc w:val="center"/>
              <w:rPr>
                <w:rFonts w:eastAsia="Calibri" w:cs="Times New Roman"/>
                <w:i/>
                <w:iCs/>
                <w:noProof w:val="0"/>
                <w:color w:val="000000"/>
                <w:sz w:val="28"/>
                <w:szCs w:val="28"/>
                <w:lang w:eastAsia="en-US"/>
              </w:rPr>
            </w:pPr>
            <w:r w:rsidRPr="00AB6994">
              <w:rPr>
                <w:rFonts w:eastAsia="Times New Roman" w:cs="Times New Roman"/>
                <w:b/>
                <w:noProof w:val="0"/>
                <w:color w:val="000000"/>
                <w:sz w:val="28"/>
                <w:szCs w:val="28"/>
                <w:lang w:val="es-VE" w:eastAsia="en-US"/>
              </w:rPr>
              <w:t>Hoạt động của giáo viên và học sinh</w:t>
            </w:r>
          </w:p>
        </w:tc>
        <w:tc>
          <w:tcPr>
            <w:tcW w:w="3544" w:type="dxa"/>
          </w:tcPr>
          <w:p w:rsidR="00AB6994" w:rsidRPr="00AB6994" w:rsidRDefault="00AB6994" w:rsidP="00AB6994">
            <w:pPr>
              <w:spacing w:before="120" w:after="120"/>
              <w:jc w:val="center"/>
              <w:rPr>
                <w:rFonts w:eastAsia="Calibri" w:cs="Times New Roman"/>
                <w:i/>
                <w:iCs/>
                <w:noProof w:val="0"/>
                <w:color w:val="000000"/>
                <w:sz w:val="28"/>
                <w:szCs w:val="28"/>
                <w:lang w:eastAsia="en-US"/>
              </w:rPr>
            </w:pPr>
            <w:r w:rsidRPr="00AB6994">
              <w:rPr>
                <w:rFonts w:eastAsia="Times New Roman" w:cs="Times New Roman"/>
                <w:b/>
                <w:noProof w:val="0"/>
                <w:color w:val="000000"/>
                <w:sz w:val="28"/>
                <w:szCs w:val="28"/>
                <w:lang w:val="es-VE" w:eastAsia="en-US"/>
              </w:rPr>
              <w:t>Dự kiến sản phẩm</w:t>
            </w:r>
          </w:p>
        </w:tc>
      </w:tr>
      <w:tr w:rsidR="00AB6994" w:rsidRPr="00AB6994" w:rsidTr="00AD4FD4">
        <w:tc>
          <w:tcPr>
            <w:tcW w:w="5382" w:type="dxa"/>
          </w:tcPr>
          <w:p w:rsidR="00AB6994" w:rsidRPr="00AB6994" w:rsidRDefault="00AB6994" w:rsidP="00AB6994">
            <w:pPr>
              <w:spacing w:before="120" w:after="120"/>
              <w:jc w:val="both"/>
              <w:rPr>
                <w:rFonts w:eastAsia="Calibri" w:cs="Times New Roman"/>
                <w:noProof w:val="0"/>
                <w:color w:val="000000"/>
                <w:sz w:val="28"/>
                <w:szCs w:val="28"/>
                <w:lang w:eastAsia="en-US"/>
              </w:rPr>
            </w:pPr>
            <w:r w:rsidRPr="00AB6994">
              <w:rPr>
                <w:rFonts w:eastAsia="Calibri" w:cs="Times New Roman"/>
                <w:noProof w:val="0"/>
                <w:color w:val="000000"/>
                <w:sz w:val="28"/>
                <w:szCs w:val="28"/>
                <w:lang w:eastAsia="en-US"/>
              </w:rPr>
              <w:t>- GV đề xuất trò chơi nhỏ, yêu cầu học sinh nhắm mắt, lắng nghe trong 1 phút.</w:t>
            </w:r>
          </w:p>
          <w:p w:rsidR="00AB6994" w:rsidRPr="00AB6994" w:rsidRDefault="00AB6994" w:rsidP="00AB6994">
            <w:pPr>
              <w:spacing w:before="120" w:after="120"/>
              <w:jc w:val="both"/>
              <w:rPr>
                <w:rFonts w:eastAsia="Times New Roman" w:cs="Times New Roman"/>
                <w:bCs/>
                <w:noProof w:val="0"/>
                <w:sz w:val="28"/>
                <w:szCs w:val="28"/>
                <w:lang w:val="de-DE" w:eastAsia="en-US"/>
              </w:rPr>
            </w:pPr>
            <w:r w:rsidRPr="00AB6994">
              <w:rPr>
                <w:rFonts w:eastAsia="Times New Roman" w:cs="Times New Roman"/>
                <w:bCs/>
                <w:noProof w:val="0"/>
                <w:sz w:val="28"/>
                <w:szCs w:val="28"/>
                <w:lang w:val="de-DE" w:eastAsia="en-US"/>
              </w:rPr>
              <w:t>- Nhắm mắt, lắng nghe âm thanh xung quanh.</w:t>
            </w:r>
          </w:p>
          <w:p w:rsidR="00AB6994" w:rsidRPr="00AB6994" w:rsidRDefault="00AB6994" w:rsidP="00AB6994">
            <w:pPr>
              <w:spacing w:before="120" w:after="120"/>
              <w:jc w:val="both"/>
              <w:rPr>
                <w:rFonts w:eastAsia="Times New Roman" w:cs="Times New Roman"/>
                <w:bCs/>
                <w:noProof w:val="0"/>
                <w:sz w:val="28"/>
                <w:szCs w:val="28"/>
                <w:lang w:val="de-DE" w:eastAsia="en-US"/>
              </w:rPr>
            </w:pPr>
            <w:r w:rsidRPr="00AB6994">
              <w:rPr>
                <w:rFonts w:eastAsia="Times New Roman" w:cs="Times New Roman"/>
                <w:bCs/>
                <w:noProof w:val="0"/>
                <w:sz w:val="28"/>
                <w:szCs w:val="28"/>
                <w:lang w:val="de-DE" w:eastAsia="en-US"/>
              </w:rPr>
              <w:t>- Mỗi cá nhân học sinh viết vào vở thực hành những âm thanh nghe được, đồng thời chỉ ra vật/người phát ra âm thanh đó.</w:t>
            </w:r>
          </w:p>
          <w:p w:rsidR="00AB6994" w:rsidRPr="00AB6994" w:rsidRDefault="00AB6994" w:rsidP="00AB6994">
            <w:pPr>
              <w:spacing w:before="120" w:after="120"/>
              <w:jc w:val="both"/>
              <w:rPr>
                <w:rFonts w:cs="Times New Roman"/>
                <w:i/>
                <w:noProof w:val="0"/>
                <w:sz w:val="28"/>
                <w:szCs w:val="28"/>
                <w:lang w:val="de-DE" w:eastAsia="en-US"/>
              </w:rPr>
            </w:pPr>
            <w:r w:rsidRPr="00AB6994">
              <w:rPr>
                <w:rFonts w:cs="Times New Roman"/>
                <w:i/>
                <w:noProof w:val="0"/>
                <w:sz w:val="28"/>
                <w:szCs w:val="28"/>
                <w:lang w:val="de-DE" w:eastAsia="en-US"/>
              </w:rPr>
              <w:t>- Học sinh nhận xét, bổ sung, đánh giá.</w:t>
            </w:r>
          </w:p>
          <w:p w:rsidR="00AB6994" w:rsidRPr="00AB6994" w:rsidRDefault="00AB6994" w:rsidP="00AB6994">
            <w:pPr>
              <w:spacing w:before="120" w:after="120"/>
              <w:jc w:val="both"/>
              <w:rPr>
                <w:rFonts w:cs="Times New Roman"/>
                <w:i/>
                <w:noProof w:val="0"/>
                <w:sz w:val="28"/>
                <w:szCs w:val="28"/>
                <w:lang w:val="de-DE" w:eastAsia="en-US"/>
              </w:rPr>
            </w:pPr>
            <w:r w:rsidRPr="00AB6994">
              <w:rPr>
                <w:rFonts w:cs="Times New Roman"/>
                <w:i/>
                <w:noProof w:val="0"/>
                <w:sz w:val="28"/>
                <w:szCs w:val="28"/>
                <w:lang w:val="de-DE" w:eastAsia="en-US"/>
              </w:rPr>
              <w:t>- Giáo viên đặt vấn đề vào bài: Mỗi giây trôi qua, chúng ta nghe được rất nhiều âm thanh xung quanh, vậy những âm thanh đó được tạo ra và lan truyền như thế nào? Bài học ngày hôm nay sẽ giúp chúng ta trả lời câu hởi đó.</w:t>
            </w:r>
          </w:p>
        </w:tc>
        <w:tc>
          <w:tcPr>
            <w:tcW w:w="3544" w:type="dxa"/>
          </w:tcPr>
          <w:p w:rsidR="00AB6994" w:rsidRPr="00AB6994" w:rsidRDefault="00AB6994" w:rsidP="00AB6994">
            <w:pPr>
              <w:spacing w:before="120" w:after="120"/>
              <w:contextualSpacing/>
              <w:jc w:val="both"/>
              <w:rPr>
                <w:rFonts w:eastAsia="Calibri" w:cs="Times New Roman"/>
                <w:noProof w:val="0"/>
                <w:color w:val="000000"/>
                <w:sz w:val="28"/>
                <w:szCs w:val="28"/>
                <w:lang w:val="de-DE" w:eastAsia="en-US"/>
              </w:rPr>
            </w:pPr>
          </w:p>
        </w:tc>
      </w:tr>
    </w:tbl>
    <w:p w:rsidR="00AB6994" w:rsidRPr="00AB6994" w:rsidRDefault="00AB6994" w:rsidP="00AB6994">
      <w:pPr>
        <w:spacing w:before="120" w:after="120"/>
        <w:jc w:val="both"/>
        <w:rPr>
          <w:rFonts w:eastAsia="Times New Roman" w:cs="Times New Roman"/>
          <w:b/>
          <w:bCs/>
          <w:noProof w:val="0"/>
          <w:color w:val="000000"/>
          <w:sz w:val="28"/>
          <w:szCs w:val="28"/>
          <w:shd w:val="clear" w:color="auto" w:fill="FFFFFF"/>
          <w:lang w:val="de-DE" w:eastAsia="en-US"/>
        </w:rPr>
      </w:pPr>
      <w:r w:rsidRPr="00AB6994">
        <w:rPr>
          <w:rFonts w:eastAsia="Times New Roman" w:cs="Times New Roman"/>
          <w:b/>
          <w:bCs/>
          <w:noProof w:val="0"/>
          <w:color w:val="000000"/>
          <w:sz w:val="28"/>
          <w:szCs w:val="28"/>
          <w:shd w:val="clear" w:color="auto" w:fill="FFFFFF"/>
          <w:lang w:val="de-DE" w:eastAsia="en-US"/>
        </w:rPr>
        <w:t xml:space="preserve">2. Hoạt động 2: Hình thành kiến thức mới </w:t>
      </w:r>
    </w:p>
    <w:p w:rsidR="00AB6994" w:rsidRPr="00AB6994" w:rsidRDefault="00AB6994" w:rsidP="00AB6994">
      <w:pPr>
        <w:spacing w:before="120" w:after="120"/>
        <w:ind w:right="255"/>
        <w:jc w:val="both"/>
        <w:rPr>
          <w:rFonts w:eastAsia="Times New Roman" w:cs="Times New Roman"/>
          <w:b/>
          <w:noProof w:val="0"/>
          <w:sz w:val="28"/>
          <w:szCs w:val="28"/>
          <w:lang w:eastAsia="en-US"/>
        </w:rPr>
      </w:pPr>
      <w:r w:rsidRPr="00AB6994">
        <w:rPr>
          <w:rFonts w:eastAsia="Times New Roman" w:cs="Times New Roman"/>
          <w:b/>
          <w:noProof w:val="0"/>
          <w:sz w:val="28"/>
          <w:szCs w:val="28"/>
          <w:lang w:val="de-DE" w:eastAsia="en-US"/>
        </w:rPr>
        <w:t xml:space="preserve">a) </w:t>
      </w:r>
      <w:r w:rsidRPr="00AB6994">
        <w:rPr>
          <w:rFonts w:eastAsia="Times New Roman" w:cs="Times New Roman"/>
          <w:b/>
          <w:noProof w:val="0"/>
          <w:sz w:val="28"/>
          <w:szCs w:val="28"/>
          <w:lang w:eastAsia="en-US"/>
        </w:rPr>
        <w:t xml:space="preserve">Mục tiêu: </w:t>
      </w:r>
    </w:p>
    <w:p w:rsidR="00AB6994" w:rsidRPr="00AB6994" w:rsidRDefault="00AB6994" w:rsidP="00AB6994">
      <w:pPr>
        <w:spacing w:before="120" w:after="120"/>
        <w:ind w:right="255" w:firstLine="567"/>
        <w:jc w:val="both"/>
        <w:rPr>
          <w:rFonts w:eastAsia="Times New Roman" w:cs="Times New Roman"/>
          <w:bCs/>
          <w:noProof w:val="0"/>
          <w:sz w:val="28"/>
          <w:szCs w:val="28"/>
          <w:lang w:val="de-DE" w:eastAsia="en-US"/>
        </w:rPr>
      </w:pPr>
      <w:r w:rsidRPr="00AB6994">
        <w:rPr>
          <w:rFonts w:eastAsia="Times New Roman" w:cs="Times New Roman"/>
          <w:bCs/>
          <w:noProof w:val="0"/>
          <w:sz w:val="28"/>
          <w:szCs w:val="28"/>
          <w:lang w:val="de-DE" w:eastAsia="en-US"/>
        </w:rPr>
        <w:t>- Nhận biết được nguồn âm, đặc điểm chung của nguồn âm.</w:t>
      </w:r>
    </w:p>
    <w:p w:rsidR="00AB6994" w:rsidRPr="00AB6994" w:rsidRDefault="00AB6994" w:rsidP="00AB6994">
      <w:pPr>
        <w:tabs>
          <w:tab w:val="left" w:pos="6720"/>
        </w:tabs>
        <w:spacing w:before="120" w:after="120"/>
        <w:ind w:firstLine="567"/>
        <w:jc w:val="both"/>
        <w:rPr>
          <w:noProof w:val="0"/>
          <w:sz w:val="28"/>
          <w:szCs w:val="28"/>
          <w:lang w:val="nl-NL" w:eastAsia="en-US"/>
        </w:rPr>
      </w:pPr>
      <w:r w:rsidRPr="00AB6994">
        <w:rPr>
          <w:noProof w:val="0"/>
          <w:sz w:val="28"/>
          <w:szCs w:val="28"/>
          <w:lang w:val="nl-NL" w:eastAsia="en-US"/>
        </w:rPr>
        <w:t>- Kể tên một số môi trường truyên âm và không truyền được âm.</w:t>
      </w:r>
    </w:p>
    <w:p w:rsidR="00AB6994" w:rsidRPr="00AB6994" w:rsidRDefault="00AB6994" w:rsidP="00AB6994">
      <w:pPr>
        <w:tabs>
          <w:tab w:val="left" w:pos="6720"/>
        </w:tabs>
        <w:spacing w:before="120" w:after="120"/>
        <w:ind w:firstLine="567"/>
        <w:jc w:val="both"/>
        <w:rPr>
          <w:noProof w:val="0"/>
          <w:sz w:val="28"/>
          <w:szCs w:val="28"/>
          <w:lang w:val="nl-NL" w:eastAsia="en-US"/>
        </w:rPr>
      </w:pPr>
      <w:r w:rsidRPr="00AB6994">
        <w:rPr>
          <w:noProof w:val="0"/>
          <w:sz w:val="28"/>
          <w:szCs w:val="28"/>
          <w:lang w:val="nl-NL" w:eastAsia="en-US"/>
        </w:rPr>
        <w:t>- Nêu được một số ví dụ về sự truyền âm trong các môi trường khác nhau: rắn, lỏng, khí.</w:t>
      </w:r>
    </w:p>
    <w:p w:rsidR="00AB6994" w:rsidRPr="00AB6994" w:rsidRDefault="00AB6994" w:rsidP="00AB6994">
      <w:pPr>
        <w:tabs>
          <w:tab w:val="left" w:pos="6720"/>
        </w:tabs>
        <w:spacing w:before="120" w:after="120"/>
        <w:ind w:firstLine="567"/>
        <w:jc w:val="both"/>
        <w:rPr>
          <w:noProof w:val="0"/>
          <w:sz w:val="28"/>
          <w:szCs w:val="28"/>
          <w:lang w:val="nl-NL" w:eastAsia="en-US"/>
        </w:rPr>
      </w:pPr>
      <w:r w:rsidRPr="00AB6994">
        <w:rPr>
          <w:noProof w:val="0"/>
          <w:sz w:val="28"/>
          <w:szCs w:val="28"/>
          <w:lang w:val="nl-NL" w:eastAsia="en-US"/>
        </w:rPr>
        <w:t>- Làm thí nghiệm để chứng minh âm truyền qua các môi trường nào.</w:t>
      </w:r>
    </w:p>
    <w:p w:rsidR="00AB6994" w:rsidRPr="00AB6994" w:rsidRDefault="00AB6994" w:rsidP="00AB6994">
      <w:pPr>
        <w:tabs>
          <w:tab w:val="left" w:pos="6720"/>
        </w:tabs>
        <w:spacing w:before="120" w:after="120"/>
        <w:ind w:firstLine="567"/>
        <w:jc w:val="both"/>
        <w:rPr>
          <w:noProof w:val="0"/>
          <w:sz w:val="28"/>
          <w:szCs w:val="28"/>
          <w:lang w:val="nl-NL" w:eastAsia="en-US"/>
        </w:rPr>
      </w:pPr>
      <w:r w:rsidRPr="00AB6994">
        <w:rPr>
          <w:noProof w:val="0"/>
          <w:sz w:val="28"/>
          <w:szCs w:val="28"/>
          <w:lang w:val="nl-NL" w:eastAsia="en-US"/>
        </w:rPr>
        <w:t>- Học sinh mô tả được sự lan truyền sóng âm trong không khí.</w:t>
      </w:r>
    </w:p>
    <w:p w:rsidR="00AB6994" w:rsidRPr="00AB6994" w:rsidRDefault="00AB6994" w:rsidP="00AB6994">
      <w:pPr>
        <w:spacing w:before="120" w:after="120"/>
        <w:jc w:val="both"/>
        <w:rPr>
          <w:rFonts w:eastAsia="Times New Roman" w:cs="Times New Roman"/>
          <w:b/>
          <w:noProof w:val="0"/>
          <w:color w:val="000000"/>
          <w:sz w:val="28"/>
          <w:szCs w:val="28"/>
          <w:shd w:val="clear" w:color="auto" w:fill="FFFFFF"/>
          <w:lang w:val="nl-NL" w:eastAsia="en-US"/>
        </w:rPr>
      </w:pPr>
      <w:r w:rsidRPr="00AB6994">
        <w:rPr>
          <w:rFonts w:eastAsia="Calibri" w:cs="Times New Roman"/>
          <w:b/>
          <w:noProof w:val="0"/>
          <w:sz w:val="28"/>
          <w:szCs w:val="28"/>
          <w:lang w:eastAsia="en-US"/>
        </w:rPr>
        <w:lastRenderedPageBreak/>
        <w:t xml:space="preserve">b) </w:t>
      </w:r>
      <w:r w:rsidRPr="00AB6994">
        <w:rPr>
          <w:rFonts w:eastAsia="Times New Roman" w:cs="Times New Roman"/>
          <w:b/>
          <w:noProof w:val="0"/>
          <w:color w:val="000000"/>
          <w:sz w:val="28"/>
          <w:szCs w:val="28"/>
          <w:shd w:val="clear" w:color="auto" w:fill="FFFFFF"/>
          <w:lang w:val="nl-NL" w:eastAsia="en-US"/>
        </w:rPr>
        <w:t>Tổ chức thực hiện:</w:t>
      </w:r>
    </w:p>
    <w:tbl>
      <w:tblPr>
        <w:tblW w:w="8926" w:type="dxa"/>
        <w:tblLook w:val="04A0" w:firstRow="1" w:lastRow="0" w:firstColumn="1" w:lastColumn="0" w:noHBand="0" w:noVBand="1"/>
      </w:tblPr>
      <w:tblGrid>
        <w:gridCol w:w="5098"/>
        <w:gridCol w:w="3828"/>
      </w:tblGrid>
      <w:tr w:rsidR="00AB6994" w:rsidRPr="00AB6994" w:rsidTr="00AD4FD4">
        <w:tc>
          <w:tcPr>
            <w:tcW w:w="5098" w:type="dxa"/>
            <w:tcBorders>
              <w:top w:val="single" w:sz="4" w:space="0" w:color="auto"/>
              <w:left w:val="single" w:sz="4" w:space="0" w:color="auto"/>
              <w:bottom w:val="single" w:sz="4" w:space="0" w:color="auto"/>
              <w:right w:val="single" w:sz="4" w:space="0" w:color="auto"/>
            </w:tcBorders>
            <w:shd w:val="clear" w:color="auto" w:fill="auto"/>
          </w:tcPr>
          <w:p w:rsidR="00AB6994" w:rsidRPr="00AB6994" w:rsidRDefault="00AB6994" w:rsidP="00AB6994">
            <w:pPr>
              <w:spacing w:before="120" w:after="120"/>
              <w:jc w:val="center"/>
              <w:rPr>
                <w:rFonts w:eastAsia="Calibri" w:cs="Times New Roman"/>
                <w:b/>
                <w:noProof w:val="0"/>
                <w:color w:val="000000"/>
                <w:sz w:val="28"/>
                <w:szCs w:val="28"/>
                <w:lang w:val="nl-NL" w:eastAsia="en-US"/>
              </w:rPr>
            </w:pPr>
            <w:r w:rsidRPr="00AB6994">
              <w:rPr>
                <w:rFonts w:eastAsia="Calibri" w:cs="Times New Roman"/>
                <w:b/>
                <w:noProof w:val="0"/>
                <w:color w:val="000000"/>
                <w:sz w:val="28"/>
                <w:szCs w:val="28"/>
                <w:lang w:val="nl-NL" w:eastAsia="en-US"/>
              </w:rPr>
              <w:t>Hoạt động của giáo viên và học sinh</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B6994" w:rsidRPr="00AB6994" w:rsidRDefault="00AB6994" w:rsidP="00AB6994">
            <w:pPr>
              <w:spacing w:before="120" w:after="120"/>
              <w:jc w:val="center"/>
              <w:rPr>
                <w:rFonts w:eastAsia="Calibri" w:cs="Times New Roman"/>
                <w:b/>
                <w:noProof w:val="0"/>
                <w:color w:val="000000"/>
                <w:sz w:val="28"/>
                <w:szCs w:val="28"/>
                <w:lang w:val="en-US" w:eastAsia="en-US"/>
              </w:rPr>
            </w:pPr>
            <w:r w:rsidRPr="00AB6994">
              <w:rPr>
                <w:rFonts w:eastAsia="Calibri" w:cs="Times New Roman"/>
                <w:b/>
                <w:noProof w:val="0"/>
                <w:color w:val="000000"/>
                <w:sz w:val="28"/>
                <w:szCs w:val="28"/>
                <w:lang w:val="en-US" w:eastAsia="en-US"/>
              </w:rPr>
              <w:t>Dự kiến sản phẩm</w:t>
            </w:r>
          </w:p>
        </w:tc>
      </w:tr>
      <w:tr w:rsidR="00AB6994" w:rsidRPr="00AB6994" w:rsidTr="00AD4FD4">
        <w:tc>
          <w:tcPr>
            <w:tcW w:w="8926" w:type="dxa"/>
            <w:gridSpan w:val="2"/>
            <w:tcBorders>
              <w:top w:val="single" w:sz="4" w:space="0" w:color="auto"/>
              <w:left w:val="single" w:sz="4" w:space="0" w:color="auto"/>
              <w:bottom w:val="single" w:sz="4" w:space="0" w:color="auto"/>
              <w:right w:val="single" w:sz="4" w:space="0" w:color="auto"/>
            </w:tcBorders>
            <w:shd w:val="clear" w:color="auto" w:fill="auto"/>
          </w:tcPr>
          <w:p w:rsidR="00AB6994" w:rsidRPr="00AB6994" w:rsidRDefault="00AB6994" w:rsidP="00AB6994">
            <w:pPr>
              <w:spacing w:before="120" w:after="120"/>
              <w:rPr>
                <w:rFonts w:eastAsia="Calibri" w:cs="Times New Roman"/>
                <w:b/>
                <w:noProof w:val="0"/>
                <w:color w:val="000000"/>
                <w:sz w:val="28"/>
                <w:szCs w:val="28"/>
                <w:lang w:eastAsia="en-US"/>
              </w:rPr>
            </w:pPr>
            <w:r w:rsidRPr="00AB6994">
              <w:rPr>
                <w:rFonts w:eastAsia="Calibri" w:cs="Times New Roman"/>
                <w:b/>
                <w:noProof w:val="0"/>
                <w:color w:val="000000"/>
                <w:sz w:val="28"/>
                <w:szCs w:val="28"/>
                <w:lang w:eastAsia="en-US"/>
              </w:rPr>
              <w:t>Hoạt động 2.1: Sự tạo âm</w:t>
            </w:r>
          </w:p>
        </w:tc>
      </w:tr>
      <w:tr w:rsidR="00AB6994" w:rsidRPr="00AB6994" w:rsidTr="00AD4FD4">
        <w:tc>
          <w:tcPr>
            <w:tcW w:w="5098" w:type="dxa"/>
            <w:tcBorders>
              <w:top w:val="single" w:sz="4" w:space="0" w:color="auto"/>
              <w:left w:val="single" w:sz="4" w:space="0" w:color="auto"/>
              <w:bottom w:val="single" w:sz="4" w:space="0" w:color="auto"/>
              <w:right w:val="single" w:sz="4" w:space="0" w:color="auto"/>
            </w:tcBorders>
            <w:shd w:val="clear" w:color="auto" w:fill="auto"/>
          </w:tcPr>
          <w:p w:rsidR="00AB6994" w:rsidRPr="00AB6994" w:rsidRDefault="00AB6994" w:rsidP="00AB6994">
            <w:pPr>
              <w:spacing w:before="120" w:after="120" w:line="259" w:lineRule="auto"/>
              <w:jc w:val="both"/>
              <w:rPr>
                <w:rFonts w:eastAsia="Calibri" w:cs="Times New Roman"/>
                <w:noProof w:val="0"/>
                <w:color w:val="000000"/>
                <w:sz w:val="28"/>
                <w:szCs w:val="28"/>
                <w:lang w:eastAsia="en-US"/>
              </w:rPr>
            </w:pPr>
          </w:p>
          <w:p w:rsidR="00AB6994" w:rsidRPr="00AB6994" w:rsidRDefault="00AB6994" w:rsidP="00AB6994">
            <w:pPr>
              <w:spacing w:before="120" w:after="120" w:line="259" w:lineRule="auto"/>
              <w:jc w:val="both"/>
              <w:rPr>
                <w:rFonts w:eastAsia="Calibri" w:cs="Times New Roman"/>
                <w:noProof w:val="0"/>
                <w:color w:val="000000"/>
                <w:sz w:val="28"/>
                <w:szCs w:val="28"/>
                <w:lang w:eastAsia="en-US"/>
              </w:rPr>
            </w:pPr>
          </w:p>
          <w:p w:rsidR="00AB6994" w:rsidRPr="00AB6994" w:rsidRDefault="00AB6994" w:rsidP="00AB6994">
            <w:pPr>
              <w:spacing w:before="120" w:after="120" w:line="259" w:lineRule="auto"/>
              <w:jc w:val="both"/>
              <w:rPr>
                <w:rFonts w:eastAsia="Calibri" w:cs="Times New Roman"/>
                <w:noProof w:val="0"/>
                <w:color w:val="000000"/>
                <w:sz w:val="28"/>
                <w:szCs w:val="28"/>
                <w:lang w:eastAsia="en-US"/>
              </w:rPr>
            </w:pPr>
            <w:r w:rsidRPr="00AB6994">
              <w:rPr>
                <w:rFonts w:eastAsia="Calibri" w:cs="Times New Roman"/>
                <w:noProof w:val="0"/>
                <w:color w:val="000000"/>
                <w:sz w:val="28"/>
                <w:szCs w:val="28"/>
                <w:lang w:eastAsia="en-US"/>
              </w:rPr>
              <w:t>- Tiếp nối hoạt động mở đầu, GV đặt câu hỏi:</w:t>
            </w:r>
          </w:p>
          <w:p w:rsidR="00AB6994" w:rsidRPr="00AB6994" w:rsidRDefault="00AB6994" w:rsidP="00AB6994">
            <w:pPr>
              <w:spacing w:before="120" w:after="120" w:line="259" w:lineRule="auto"/>
              <w:jc w:val="both"/>
              <w:rPr>
                <w:rFonts w:eastAsia="Times New Roman" w:cs="Times New Roman"/>
                <w:bCs/>
                <w:noProof w:val="0"/>
                <w:sz w:val="28"/>
                <w:szCs w:val="28"/>
                <w:lang w:val="de-DE" w:eastAsia="en-US"/>
              </w:rPr>
            </w:pPr>
            <w:r w:rsidRPr="00AB6994">
              <w:rPr>
                <w:rFonts w:eastAsia="Times New Roman" w:cs="Times New Roman"/>
                <w:b/>
                <w:noProof w:val="0"/>
                <w:sz w:val="28"/>
                <w:szCs w:val="28"/>
                <w:lang w:val="de-DE" w:eastAsia="en-US"/>
              </w:rPr>
              <w:t>?</w:t>
            </w:r>
            <w:r w:rsidRPr="00AB6994">
              <w:rPr>
                <w:rFonts w:eastAsia="Times New Roman" w:cs="Times New Roman"/>
                <w:b/>
                <w:noProof w:val="0"/>
                <w:sz w:val="28"/>
                <w:szCs w:val="28"/>
                <w:vertAlign w:val="subscript"/>
                <w:lang w:val="de-DE" w:eastAsia="en-US"/>
              </w:rPr>
              <w:t>TB</w:t>
            </w:r>
            <w:r w:rsidRPr="00AB6994">
              <w:rPr>
                <w:rFonts w:eastAsia="Times New Roman" w:cs="Times New Roman"/>
                <w:b/>
                <w:noProof w:val="0"/>
                <w:sz w:val="28"/>
                <w:szCs w:val="28"/>
                <w:lang w:val="de-DE" w:eastAsia="en-US"/>
              </w:rPr>
              <w:t xml:space="preserve"> </w:t>
            </w:r>
            <w:r w:rsidRPr="00AB6994">
              <w:rPr>
                <w:rFonts w:eastAsia="Times New Roman" w:cs="Times New Roman"/>
                <w:bCs/>
                <w:noProof w:val="0"/>
                <w:sz w:val="28"/>
                <w:szCs w:val="28"/>
                <w:lang w:val="de-DE" w:eastAsia="en-US"/>
              </w:rPr>
              <w:t>Những vật phát ra âm thanh mà em nghe được đều là những nguồn âm. Vậy nguồn âm là gì?</w:t>
            </w:r>
          </w:p>
          <w:p w:rsidR="00AB6994" w:rsidRPr="00AB6994" w:rsidRDefault="00AB6994" w:rsidP="00AB6994">
            <w:pPr>
              <w:spacing w:before="120" w:after="120" w:line="259" w:lineRule="auto"/>
              <w:jc w:val="both"/>
              <w:rPr>
                <w:rFonts w:eastAsia="Calibri" w:cs="Times New Roman"/>
                <w:bCs/>
                <w:iCs/>
                <w:noProof w:val="0"/>
                <w:color w:val="FF0000"/>
                <w:sz w:val="28"/>
                <w:szCs w:val="28"/>
                <w:lang w:val="de-DE" w:eastAsia="en-US"/>
              </w:rPr>
            </w:pPr>
          </w:p>
          <w:p w:rsidR="00AB6994" w:rsidRPr="00AB6994" w:rsidRDefault="00AB6994" w:rsidP="00AB6994">
            <w:pPr>
              <w:spacing w:before="120" w:after="120" w:line="259" w:lineRule="auto"/>
              <w:jc w:val="both"/>
              <w:rPr>
                <w:rFonts w:eastAsia="Calibri" w:cs="Times New Roman"/>
                <w:bCs/>
                <w:iCs/>
                <w:noProof w:val="0"/>
                <w:color w:val="FF0000"/>
                <w:sz w:val="28"/>
                <w:szCs w:val="28"/>
                <w:lang w:val="de-DE" w:eastAsia="en-US"/>
              </w:rPr>
            </w:pPr>
          </w:p>
          <w:p w:rsidR="00AB6994" w:rsidRPr="00AB6994" w:rsidRDefault="00AB6994" w:rsidP="00AB6994">
            <w:pPr>
              <w:spacing w:before="120" w:after="120" w:line="259" w:lineRule="auto"/>
              <w:jc w:val="both"/>
              <w:rPr>
                <w:rFonts w:eastAsia="Calibri" w:cs="Times New Roman"/>
                <w:bCs/>
                <w:iCs/>
                <w:noProof w:val="0"/>
                <w:sz w:val="28"/>
                <w:szCs w:val="28"/>
                <w:lang w:val="de-DE" w:eastAsia="en-US"/>
              </w:rPr>
            </w:pPr>
            <w:r w:rsidRPr="00AB6994">
              <w:rPr>
                <w:rFonts w:eastAsia="Calibri" w:cs="Times New Roman"/>
                <w:bCs/>
                <w:iCs/>
                <w:noProof w:val="0"/>
                <w:sz w:val="28"/>
                <w:szCs w:val="28"/>
                <w:lang w:val="de-DE" w:eastAsia="en-US"/>
              </w:rPr>
              <w:t>GV yêu cầu hs tiến hành thí nghiệm,quan sát tìm hiểu về rung động của vật khi phát ra âm</w:t>
            </w:r>
          </w:p>
          <w:p w:rsidR="00AB6994" w:rsidRPr="00AB6994" w:rsidRDefault="00AB6994" w:rsidP="00AB6994">
            <w:pPr>
              <w:spacing w:before="120" w:after="120" w:line="259" w:lineRule="auto"/>
              <w:jc w:val="both"/>
              <w:rPr>
                <w:rFonts w:eastAsia="Calibri" w:cs="Times New Roman"/>
                <w:noProof w:val="0"/>
                <w:color w:val="000000"/>
                <w:sz w:val="28"/>
                <w:szCs w:val="28"/>
                <w:lang w:val="de-DE" w:eastAsia="en-US"/>
              </w:rPr>
            </w:pPr>
          </w:p>
          <w:p w:rsidR="00AB6994" w:rsidRPr="00AB6994" w:rsidRDefault="00AB6994" w:rsidP="00AB6994">
            <w:pPr>
              <w:spacing w:before="120" w:after="120" w:line="259" w:lineRule="auto"/>
              <w:jc w:val="both"/>
              <w:rPr>
                <w:rFonts w:eastAsia="Calibri" w:cs="Times New Roman"/>
                <w:noProof w:val="0"/>
                <w:color w:val="000000"/>
                <w:sz w:val="28"/>
                <w:szCs w:val="28"/>
                <w:lang w:val="de-DE" w:eastAsia="en-US"/>
              </w:rPr>
            </w:pPr>
            <w:r w:rsidRPr="00AB6994">
              <w:rPr>
                <w:rFonts w:eastAsia="Calibri" w:cs="Times New Roman"/>
                <w:noProof w:val="0"/>
                <w:color w:val="000000"/>
                <w:sz w:val="28"/>
                <w:szCs w:val="28"/>
                <w:lang w:val="de-DE" w:eastAsia="en-US"/>
              </w:rPr>
              <w:t>- Hoạt động nhóm: Bằng những dụng cụ đã chuẩn bị (mục II.2), các nhóm tìm cách làm cho các vật phát ra âm, chỉ ra bộ phận phát ra âm. Từ đó phát biểu đặc điểm chung của các nguồn âm này.</w:t>
            </w:r>
          </w:p>
          <w:p w:rsidR="00AB6994" w:rsidRPr="00AB6994" w:rsidRDefault="00AB6994" w:rsidP="00AB6994">
            <w:pPr>
              <w:spacing w:before="120" w:after="120" w:line="259" w:lineRule="auto"/>
              <w:jc w:val="both"/>
              <w:rPr>
                <w:rFonts w:eastAsia="Calibri" w:cs="Times New Roman"/>
                <w:noProof w:val="0"/>
                <w:sz w:val="28"/>
                <w:szCs w:val="28"/>
                <w:lang w:val="de-DE" w:eastAsia="en-US"/>
              </w:rPr>
            </w:pPr>
            <w:r w:rsidRPr="00AB6994">
              <w:rPr>
                <w:rFonts w:eastAsia="Calibri" w:cs="Times New Roman"/>
                <w:noProof w:val="0"/>
                <w:sz w:val="28"/>
                <w:szCs w:val="28"/>
                <w:lang w:val="de-DE" w:eastAsia="en-US"/>
              </w:rPr>
              <w:t>- GV thông báo khái niệm dao động của một vật, cho ví dụ về dao động, chỉ ra vị trí cân bằng của vật dao động.</w:t>
            </w:r>
          </w:p>
          <w:p w:rsidR="00AB6994" w:rsidRPr="00AB6994" w:rsidRDefault="00AB6994" w:rsidP="00AB6994">
            <w:pPr>
              <w:spacing w:before="120" w:after="120" w:line="259" w:lineRule="auto"/>
              <w:jc w:val="both"/>
              <w:rPr>
                <w:rFonts w:eastAsia="Times New Roman" w:cs="Times New Roman"/>
                <w:bCs/>
                <w:noProof w:val="0"/>
                <w:sz w:val="28"/>
                <w:szCs w:val="28"/>
                <w:lang w:val="de-DE" w:eastAsia="en-US"/>
              </w:rPr>
            </w:pPr>
            <w:r w:rsidRPr="00AB6994">
              <w:rPr>
                <w:rFonts w:eastAsia="Times New Roman" w:cs="Times New Roman"/>
                <w:bCs/>
                <w:noProof w:val="0"/>
                <w:sz w:val="28"/>
                <w:szCs w:val="28"/>
                <w:lang w:val="de-DE" w:eastAsia="en-US"/>
              </w:rPr>
              <w:t>- Các nhóm tiến hành các động tác giúp các vật mẫu đã chuẩn bị phát ra âm, chỉ ra bộ phận phát ra âm.</w:t>
            </w:r>
          </w:p>
          <w:p w:rsidR="00AB6994" w:rsidRPr="00AB6994" w:rsidRDefault="00AB6994" w:rsidP="00AB6994">
            <w:pPr>
              <w:spacing w:before="120" w:after="120" w:line="259" w:lineRule="auto"/>
              <w:jc w:val="both"/>
              <w:rPr>
                <w:rFonts w:eastAsia="Times New Roman" w:cs="Times New Roman"/>
                <w:bCs/>
                <w:noProof w:val="0"/>
                <w:sz w:val="28"/>
                <w:szCs w:val="28"/>
                <w:lang w:val="de-DE" w:eastAsia="en-US"/>
              </w:rPr>
            </w:pPr>
            <w:r w:rsidRPr="00AB6994">
              <w:rPr>
                <w:rFonts w:eastAsia="Times New Roman" w:cs="Times New Roman"/>
                <w:bCs/>
                <w:noProof w:val="0"/>
                <w:sz w:val="28"/>
                <w:szCs w:val="28"/>
                <w:lang w:val="de-DE" w:eastAsia="en-US"/>
              </w:rPr>
              <w:t>- Tìm đặc điểm chung của nguồn âm.</w:t>
            </w:r>
          </w:p>
          <w:p w:rsidR="00AB6994" w:rsidRPr="00AB6994" w:rsidRDefault="00AB6994" w:rsidP="00AB6994">
            <w:pPr>
              <w:spacing w:before="120" w:after="120" w:line="259" w:lineRule="auto"/>
              <w:jc w:val="both"/>
              <w:rPr>
                <w:rFonts w:eastAsia="Times New Roman" w:cs="Times New Roman"/>
                <w:bCs/>
                <w:noProof w:val="0"/>
                <w:sz w:val="28"/>
                <w:szCs w:val="28"/>
                <w:lang w:val="de-DE" w:eastAsia="en-US"/>
              </w:rPr>
            </w:pPr>
            <w:r w:rsidRPr="00AB6994">
              <w:rPr>
                <w:rFonts w:eastAsia="Times New Roman" w:cs="Times New Roman"/>
                <w:bCs/>
                <w:noProof w:val="0"/>
                <w:sz w:val="28"/>
                <w:szCs w:val="28"/>
                <w:lang w:val="de-DE" w:eastAsia="en-US"/>
              </w:rPr>
              <w:t>- Báo cáo kết quả như hướng dẫn.</w:t>
            </w:r>
          </w:p>
          <w:p w:rsidR="00AB6994" w:rsidRPr="00AB6994" w:rsidRDefault="00AB6994" w:rsidP="00AB6994">
            <w:pPr>
              <w:spacing w:before="120" w:after="120"/>
              <w:jc w:val="both"/>
              <w:rPr>
                <w:rFonts w:cs="Times New Roman"/>
                <w:i/>
                <w:noProof w:val="0"/>
                <w:sz w:val="28"/>
                <w:szCs w:val="28"/>
                <w:lang w:val="de-DE" w:eastAsia="en-US"/>
              </w:rPr>
            </w:pPr>
            <w:r w:rsidRPr="00AB6994">
              <w:rPr>
                <w:rFonts w:cs="Times New Roman"/>
                <w:i/>
                <w:noProof w:val="0"/>
                <w:sz w:val="28"/>
                <w:szCs w:val="28"/>
                <w:lang w:val="de-DE" w:eastAsia="en-US"/>
              </w:rPr>
              <w:t>- Học sinh nhận xét, bổ sung, đánh giá.</w:t>
            </w:r>
          </w:p>
          <w:p w:rsidR="00AB6994" w:rsidRPr="00AB6994" w:rsidRDefault="00AB6994" w:rsidP="00AB6994">
            <w:pPr>
              <w:spacing w:before="120" w:after="120"/>
              <w:jc w:val="both"/>
              <w:rPr>
                <w:rFonts w:cs="Times New Roman"/>
                <w:i/>
                <w:noProof w:val="0"/>
                <w:sz w:val="28"/>
                <w:szCs w:val="28"/>
                <w:lang w:val="de-DE" w:eastAsia="en-US"/>
              </w:rPr>
            </w:pPr>
            <w:r w:rsidRPr="00AB6994">
              <w:rPr>
                <w:rFonts w:cs="Times New Roman"/>
                <w:i/>
                <w:noProof w:val="0"/>
                <w:sz w:val="28"/>
                <w:szCs w:val="28"/>
                <w:lang w:val="de-DE" w:eastAsia="en-US"/>
              </w:rPr>
              <w:lastRenderedPageBreak/>
              <w:t>- Giáo viên nhận xét, đánh giá.</w:t>
            </w:r>
          </w:p>
          <w:p w:rsidR="00AB6994" w:rsidRPr="00AB6994" w:rsidRDefault="00AB6994" w:rsidP="00AB6994">
            <w:pPr>
              <w:spacing w:before="120" w:after="120"/>
              <w:jc w:val="both"/>
              <w:rPr>
                <w:rFonts w:eastAsia="Calibri" w:cs="Times New Roman"/>
                <w:b/>
                <w:i/>
                <w:noProof w:val="0"/>
                <w:color w:val="000000"/>
                <w:sz w:val="28"/>
                <w:szCs w:val="28"/>
                <w:lang w:val="de-DE" w:eastAsia="en-US"/>
              </w:rPr>
            </w:pPr>
            <w:r w:rsidRPr="00AB6994">
              <w:rPr>
                <w:rFonts w:cs="Times New Roman"/>
                <w:i/>
                <w:noProof w:val="0"/>
                <w:sz w:val="28"/>
                <w:szCs w:val="28"/>
                <w:lang w:val="de-DE" w:eastAsia="en-US"/>
              </w:rPr>
              <w:t>-&gt;Giáo viên chốt kiến thức và ghi bảng</w:t>
            </w:r>
            <w:r w:rsidRPr="00AB6994">
              <w:rPr>
                <w:rFonts w:cs="Times New Roman"/>
                <w:bCs/>
                <w:noProof w:val="0"/>
                <w:sz w:val="28"/>
                <w:szCs w:val="28"/>
                <w:lang w:val="nl-NL" w:eastAsia="en-US"/>
              </w:rPr>
              <w:t>.</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B6994" w:rsidRPr="00AB6994" w:rsidRDefault="00AB6994" w:rsidP="00AB6994">
            <w:pPr>
              <w:spacing w:before="120" w:after="120" w:line="259" w:lineRule="auto"/>
              <w:contextualSpacing/>
              <w:jc w:val="both"/>
              <w:rPr>
                <w:rFonts w:eastAsia="Calibri" w:cs="Times New Roman"/>
                <w:b/>
                <w:bCs/>
                <w:noProof w:val="0"/>
                <w:color w:val="000000"/>
                <w:sz w:val="28"/>
                <w:szCs w:val="28"/>
                <w:lang w:val="de-DE" w:eastAsia="en-US"/>
              </w:rPr>
            </w:pPr>
            <w:r w:rsidRPr="00AB6994">
              <w:rPr>
                <w:rFonts w:eastAsia="Calibri" w:cs="Times New Roman"/>
                <w:b/>
                <w:bCs/>
                <w:noProof w:val="0"/>
                <w:color w:val="000000"/>
                <w:sz w:val="28"/>
                <w:szCs w:val="28"/>
                <w:lang w:val="de-DE" w:eastAsia="en-US"/>
              </w:rPr>
              <w:lastRenderedPageBreak/>
              <w:t>I. Sự truyền âm trong không khí</w:t>
            </w:r>
          </w:p>
          <w:p w:rsidR="00AB6994" w:rsidRPr="00AB6994" w:rsidRDefault="00AB6994" w:rsidP="00AB6994">
            <w:pPr>
              <w:spacing w:before="120" w:after="120" w:line="259" w:lineRule="auto"/>
              <w:contextualSpacing/>
              <w:jc w:val="both"/>
              <w:rPr>
                <w:rFonts w:eastAsia="Calibri" w:cs="Times New Roman"/>
                <w:b/>
                <w:bCs/>
                <w:noProof w:val="0"/>
                <w:color w:val="000000"/>
                <w:sz w:val="28"/>
                <w:szCs w:val="28"/>
                <w:lang w:val="de-DE" w:eastAsia="en-US"/>
              </w:rPr>
            </w:pPr>
            <w:r w:rsidRPr="00AB6994">
              <w:rPr>
                <w:rFonts w:eastAsia="Calibri" w:cs="Times New Roman"/>
                <w:b/>
                <w:bCs/>
                <w:noProof w:val="0"/>
                <w:color w:val="000000"/>
                <w:sz w:val="28"/>
                <w:szCs w:val="28"/>
                <w:lang w:val="de-DE" w:eastAsia="en-US"/>
              </w:rPr>
              <w:t>1. Tạo sóng âm</w:t>
            </w:r>
          </w:p>
          <w:p w:rsidR="00AB6994" w:rsidRPr="00AB6994" w:rsidRDefault="00AB6994" w:rsidP="00AB6994">
            <w:pPr>
              <w:spacing w:before="120" w:after="120" w:line="259" w:lineRule="auto"/>
              <w:contextualSpacing/>
              <w:jc w:val="both"/>
              <w:rPr>
                <w:rFonts w:eastAsia="Calibri" w:cs="Times New Roman"/>
                <w:b/>
                <w:bCs/>
                <w:noProof w:val="0"/>
                <w:color w:val="000000"/>
                <w:sz w:val="28"/>
                <w:szCs w:val="28"/>
                <w:lang w:val="de-DE" w:eastAsia="en-US"/>
              </w:rPr>
            </w:pPr>
            <w:r w:rsidRPr="00AB6994">
              <w:rPr>
                <w:rFonts w:eastAsia="Calibri" w:cs="Times New Roman"/>
                <w:b/>
                <w:bCs/>
                <w:noProof w:val="0"/>
                <w:color w:val="000000"/>
                <w:sz w:val="28"/>
                <w:szCs w:val="28"/>
                <w:lang w:val="de-DE" w:eastAsia="en-US"/>
              </w:rPr>
              <w:t>a. Nguồn âm</w:t>
            </w:r>
          </w:p>
          <w:p w:rsidR="00AB6994" w:rsidRPr="00AB6994" w:rsidRDefault="00AB6994" w:rsidP="00AB6994">
            <w:pPr>
              <w:spacing w:before="120" w:after="120" w:line="259" w:lineRule="auto"/>
              <w:contextualSpacing/>
              <w:jc w:val="both"/>
              <w:rPr>
                <w:rFonts w:eastAsia="Calibri" w:cs="Times New Roman"/>
                <w:noProof w:val="0"/>
                <w:color w:val="000000"/>
                <w:sz w:val="28"/>
                <w:szCs w:val="28"/>
                <w:lang w:val="de-DE" w:eastAsia="en-US"/>
              </w:rPr>
            </w:pPr>
            <w:r w:rsidRPr="00AB6994">
              <w:rPr>
                <w:rFonts w:eastAsia="Calibri" w:cs="Times New Roman"/>
                <w:noProof w:val="0"/>
                <w:color w:val="000000"/>
                <w:sz w:val="28"/>
                <w:szCs w:val="28"/>
                <w:lang w:val="de-DE" w:eastAsia="en-US"/>
              </w:rPr>
              <w:t>- Nguồn âm là những vật phát ra âm thanh.</w:t>
            </w:r>
          </w:p>
          <w:p w:rsidR="00AB6994" w:rsidRPr="00AB6994" w:rsidRDefault="00AB6994" w:rsidP="00AB6994">
            <w:pPr>
              <w:spacing w:before="120" w:after="120" w:line="259" w:lineRule="auto"/>
              <w:contextualSpacing/>
              <w:jc w:val="both"/>
              <w:rPr>
                <w:rFonts w:eastAsia="Calibri" w:cs="Times New Roman"/>
                <w:noProof w:val="0"/>
                <w:color w:val="000000"/>
                <w:sz w:val="28"/>
                <w:szCs w:val="28"/>
                <w:lang w:val="de-DE" w:eastAsia="en-US"/>
              </w:rPr>
            </w:pPr>
            <w:r w:rsidRPr="00AB6994">
              <w:rPr>
                <w:rFonts w:eastAsia="Calibri" w:cs="Times New Roman"/>
                <w:noProof w:val="0"/>
                <w:color w:val="000000"/>
                <w:sz w:val="28"/>
                <w:szCs w:val="28"/>
                <w:lang w:val="de-DE" w:eastAsia="en-US"/>
              </w:rPr>
              <w:t>- Ví dụ: (là những ví dụ về âm thanh và nguồn phát học sinh đã tự ghi ở đầu hoạt động).</w:t>
            </w:r>
          </w:p>
          <w:p w:rsidR="00AB6994" w:rsidRPr="00AB6994" w:rsidRDefault="00AB6994" w:rsidP="00AB6994">
            <w:pPr>
              <w:spacing w:before="120" w:after="120" w:line="259" w:lineRule="auto"/>
              <w:contextualSpacing/>
              <w:jc w:val="both"/>
              <w:rPr>
                <w:rFonts w:eastAsia="Calibri" w:cs="Times New Roman"/>
                <w:b/>
                <w:bCs/>
                <w:noProof w:val="0"/>
                <w:color w:val="000000"/>
                <w:sz w:val="28"/>
                <w:szCs w:val="28"/>
                <w:lang w:val="de-DE" w:eastAsia="en-US"/>
              </w:rPr>
            </w:pPr>
            <w:r w:rsidRPr="00AB6994">
              <w:rPr>
                <w:rFonts w:eastAsia="Calibri" w:cs="Times New Roman"/>
                <w:b/>
                <w:bCs/>
                <w:noProof w:val="0"/>
                <w:color w:val="000000"/>
                <w:sz w:val="28"/>
                <w:szCs w:val="28"/>
                <w:lang w:val="de-DE" w:eastAsia="en-US"/>
              </w:rPr>
              <w:t>b. Sự tạo âm</w:t>
            </w:r>
          </w:p>
          <w:p w:rsidR="00AB6994" w:rsidRPr="00AB6994" w:rsidRDefault="00AB6994" w:rsidP="00AB6994">
            <w:pPr>
              <w:spacing w:before="120" w:after="120" w:line="259" w:lineRule="auto"/>
              <w:contextualSpacing/>
              <w:jc w:val="both"/>
              <w:rPr>
                <w:rFonts w:eastAsia="Calibri" w:cs="Times New Roman"/>
                <w:noProof w:val="0"/>
                <w:color w:val="000000"/>
                <w:sz w:val="28"/>
                <w:szCs w:val="28"/>
                <w:lang w:val="de-DE" w:eastAsia="en-US"/>
              </w:rPr>
            </w:pPr>
            <w:r w:rsidRPr="00AB6994">
              <w:rPr>
                <w:rFonts w:eastAsia="Calibri" w:cs="Times New Roman"/>
                <w:noProof w:val="0"/>
                <w:color w:val="000000"/>
                <w:sz w:val="28"/>
                <w:szCs w:val="28"/>
                <w:lang w:val="de-DE" w:eastAsia="en-US"/>
              </w:rPr>
              <w:t>* Thí nghiệm:</w:t>
            </w:r>
          </w:p>
          <w:tbl>
            <w:tblPr>
              <w:tblStyle w:val="TableGrid16"/>
              <w:tblW w:w="0" w:type="auto"/>
              <w:tblLook w:val="04A0" w:firstRow="1" w:lastRow="0" w:firstColumn="1" w:lastColumn="0" w:noHBand="0" w:noVBand="1"/>
            </w:tblPr>
            <w:tblGrid>
              <w:gridCol w:w="1187"/>
              <w:gridCol w:w="1201"/>
              <w:gridCol w:w="1214"/>
            </w:tblGrid>
            <w:tr w:rsidR="00AB6994" w:rsidRPr="00AB6994" w:rsidTr="00AD4FD4">
              <w:tc>
                <w:tcPr>
                  <w:tcW w:w="1247" w:type="dxa"/>
                </w:tcPr>
                <w:p w:rsidR="00AB6994" w:rsidRPr="00AB6994" w:rsidRDefault="00AB6994" w:rsidP="00AB6994">
                  <w:pPr>
                    <w:spacing w:before="120" w:after="120"/>
                    <w:contextualSpacing/>
                    <w:jc w:val="center"/>
                    <w:rPr>
                      <w:rFonts w:eastAsia="Calibri"/>
                      <w:noProof w:val="0"/>
                      <w:color w:val="000000"/>
                      <w:sz w:val="28"/>
                      <w:szCs w:val="28"/>
                      <w:lang w:val="en-US"/>
                    </w:rPr>
                  </w:pPr>
                  <w:r w:rsidRPr="00AB6994">
                    <w:rPr>
                      <w:rFonts w:eastAsia="Calibri"/>
                      <w:noProof w:val="0"/>
                      <w:color w:val="000000"/>
                      <w:sz w:val="28"/>
                      <w:szCs w:val="28"/>
                      <w:lang w:val="en-US"/>
                    </w:rPr>
                    <w:t>Vật</w:t>
                  </w:r>
                </w:p>
              </w:tc>
              <w:tc>
                <w:tcPr>
                  <w:tcW w:w="1248" w:type="dxa"/>
                </w:tcPr>
                <w:p w:rsidR="00AB6994" w:rsidRPr="00AB6994" w:rsidRDefault="00AB6994" w:rsidP="00AB6994">
                  <w:pPr>
                    <w:spacing w:before="120" w:after="120"/>
                    <w:contextualSpacing/>
                    <w:jc w:val="center"/>
                    <w:rPr>
                      <w:rFonts w:eastAsia="Calibri"/>
                      <w:noProof w:val="0"/>
                      <w:color w:val="000000"/>
                      <w:sz w:val="28"/>
                      <w:szCs w:val="28"/>
                      <w:lang w:val="en-US"/>
                    </w:rPr>
                  </w:pPr>
                  <w:r w:rsidRPr="00AB6994">
                    <w:rPr>
                      <w:rFonts w:eastAsia="Calibri"/>
                      <w:noProof w:val="0"/>
                      <w:color w:val="000000"/>
                      <w:sz w:val="28"/>
                      <w:szCs w:val="28"/>
                      <w:lang w:val="en-US"/>
                    </w:rPr>
                    <w:t>Bộ phận phát ra âm</w:t>
                  </w:r>
                </w:p>
              </w:tc>
              <w:tc>
                <w:tcPr>
                  <w:tcW w:w="1248" w:type="dxa"/>
                </w:tcPr>
                <w:p w:rsidR="00AB6994" w:rsidRPr="00AB6994" w:rsidRDefault="00AB6994" w:rsidP="00AB6994">
                  <w:pPr>
                    <w:spacing w:before="120" w:after="120"/>
                    <w:contextualSpacing/>
                    <w:jc w:val="center"/>
                    <w:rPr>
                      <w:rFonts w:eastAsia="Calibri"/>
                      <w:noProof w:val="0"/>
                      <w:color w:val="000000"/>
                      <w:sz w:val="28"/>
                      <w:szCs w:val="28"/>
                      <w:lang w:val="en-US"/>
                    </w:rPr>
                  </w:pPr>
                  <w:r w:rsidRPr="00AB6994">
                    <w:rPr>
                      <w:rFonts w:eastAsia="Calibri"/>
                      <w:noProof w:val="0"/>
                      <w:color w:val="000000"/>
                      <w:sz w:val="28"/>
                      <w:szCs w:val="28"/>
                      <w:lang w:val="en-US"/>
                    </w:rPr>
                    <w:t>Đặc điểm chung</w:t>
                  </w:r>
                </w:p>
              </w:tc>
            </w:tr>
            <w:tr w:rsidR="00AB6994" w:rsidRPr="00AB6994" w:rsidTr="00AD4FD4">
              <w:tc>
                <w:tcPr>
                  <w:tcW w:w="1247" w:type="dxa"/>
                </w:tcPr>
                <w:p w:rsidR="00AB6994" w:rsidRPr="00AB6994" w:rsidRDefault="00AB6994" w:rsidP="00AB6994">
                  <w:pPr>
                    <w:spacing w:before="120" w:after="120"/>
                    <w:contextualSpacing/>
                    <w:jc w:val="both"/>
                    <w:rPr>
                      <w:rFonts w:eastAsia="Calibri"/>
                      <w:noProof w:val="0"/>
                      <w:color w:val="000000"/>
                      <w:sz w:val="28"/>
                      <w:szCs w:val="28"/>
                    </w:rPr>
                  </w:pPr>
                </w:p>
              </w:tc>
              <w:tc>
                <w:tcPr>
                  <w:tcW w:w="1248" w:type="dxa"/>
                </w:tcPr>
                <w:p w:rsidR="00AB6994" w:rsidRPr="00AB6994" w:rsidRDefault="00AB6994" w:rsidP="00AB6994">
                  <w:pPr>
                    <w:spacing w:before="120" w:after="120"/>
                    <w:contextualSpacing/>
                    <w:jc w:val="both"/>
                    <w:rPr>
                      <w:rFonts w:eastAsia="Calibri"/>
                      <w:noProof w:val="0"/>
                      <w:color w:val="000000"/>
                      <w:sz w:val="28"/>
                      <w:szCs w:val="28"/>
                    </w:rPr>
                  </w:pPr>
                </w:p>
              </w:tc>
              <w:tc>
                <w:tcPr>
                  <w:tcW w:w="1248" w:type="dxa"/>
                  <w:vMerge w:val="restart"/>
                </w:tcPr>
                <w:p w:rsidR="00AB6994" w:rsidRPr="00AB6994" w:rsidRDefault="00AB6994" w:rsidP="00AB6994">
                  <w:pPr>
                    <w:spacing w:before="120" w:after="120"/>
                    <w:contextualSpacing/>
                    <w:jc w:val="both"/>
                    <w:rPr>
                      <w:rFonts w:eastAsia="Calibri"/>
                      <w:noProof w:val="0"/>
                      <w:color w:val="000000"/>
                      <w:sz w:val="28"/>
                      <w:szCs w:val="28"/>
                    </w:rPr>
                  </w:pPr>
                </w:p>
              </w:tc>
            </w:tr>
            <w:tr w:rsidR="00AB6994" w:rsidRPr="00AB6994" w:rsidTr="00AD4FD4">
              <w:tc>
                <w:tcPr>
                  <w:tcW w:w="1247" w:type="dxa"/>
                </w:tcPr>
                <w:p w:rsidR="00AB6994" w:rsidRPr="00AB6994" w:rsidRDefault="00AB6994" w:rsidP="00AB6994">
                  <w:pPr>
                    <w:spacing w:before="120" w:after="120"/>
                    <w:contextualSpacing/>
                    <w:jc w:val="both"/>
                    <w:rPr>
                      <w:rFonts w:eastAsia="Calibri"/>
                      <w:noProof w:val="0"/>
                      <w:color w:val="000000"/>
                      <w:sz w:val="28"/>
                      <w:szCs w:val="28"/>
                    </w:rPr>
                  </w:pPr>
                </w:p>
              </w:tc>
              <w:tc>
                <w:tcPr>
                  <w:tcW w:w="1248" w:type="dxa"/>
                </w:tcPr>
                <w:p w:rsidR="00AB6994" w:rsidRPr="00AB6994" w:rsidRDefault="00AB6994" w:rsidP="00AB6994">
                  <w:pPr>
                    <w:spacing w:before="120" w:after="120"/>
                    <w:contextualSpacing/>
                    <w:jc w:val="both"/>
                    <w:rPr>
                      <w:rFonts w:eastAsia="Calibri"/>
                      <w:noProof w:val="0"/>
                      <w:color w:val="000000"/>
                      <w:sz w:val="28"/>
                      <w:szCs w:val="28"/>
                    </w:rPr>
                  </w:pPr>
                </w:p>
              </w:tc>
              <w:tc>
                <w:tcPr>
                  <w:tcW w:w="1248" w:type="dxa"/>
                  <w:vMerge/>
                </w:tcPr>
                <w:p w:rsidR="00AB6994" w:rsidRPr="00AB6994" w:rsidRDefault="00AB6994" w:rsidP="00AB6994">
                  <w:pPr>
                    <w:spacing w:before="120" w:after="120"/>
                    <w:contextualSpacing/>
                    <w:jc w:val="both"/>
                    <w:rPr>
                      <w:rFonts w:eastAsia="Calibri"/>
                      <w:noProof w:val="0"/>
                      <w:color w:val="000000"/>
                      <w:sz w:val="28"/>
                      <w:szCs w:val="28"/>
                    </w:rPr>
                  </w:pPr>
                </w:p>
              </w:tc>
            </w:tr>
          </w:tbl>
          <w:p w:rsidR="00AB6994" w:rsidRPr="00AB6994" w:rsidRDefault="00AB6994" w:rsidP="00AB6994">
            <w:pPr>
              <w:spacing w:before="120" w:after="120" w:line="259" w:lineRule="auto"/>
              <w:contextualSpacing/>
              <w:jc w:val="both"/>
              <w:rPr>
                <w:rFonts w:eastAsia="Calibri" w:cs="Times New Roman"/>
                <w:noProof w:val="0"/>
                <w:color w:val="000000"/>
                <w:sz w:val="28"/>
                <w:szCs w:val="28"/>
                <w:lang w:val="en-US" w:eastAsia="en-US"/>
              </w:rPr>
            </w:pPr>
            <w:r w:rsidRPr="00AB6994">
              <w:rPr>
                <w:rFonts w:eastAsia="Calibri" w:cs="Times New Roman"/>
                <w:noProof w:val="0"/>
                <w:color w:val="000000"/>
                <w:sz w:val="28"/>
                <w:szCs w:val="28"/>
                <w:lang w:val="en-US" w:eastAsia="en-US"/>
              </w:rPr>
              <w:t xml:space="preserve">* Kết luận: </w:t>
            </w:r>
          </w:p>
          <w:p w:rsidR="00AB6994" w:rsidRPr="00AB6994" w:rsidRDefault="00AB6994" w:rsidP="00AB6994">
            <w:pPr>
              <w:spacing w:before="120" w:after="120"/>
              <w:jc w:val="both"/>
              <w:rPr>
                <w:rFonts w:eastAsia="Calibri" w:cs="Times New Roman"/>
                <w:b/>
                <w:noProof w:val="0"/>
                <w:color w:val="000000"/>
                <w:sz w:val="28"/>
                <w:szCs w:val="28"/>
                <w:lang w:val="en-US" w:eastAsia="en-US"/>
              </w:rPr>
            </w:pPr>
            <w:r w:rsidRPr="00AB6994">
              <w:rPr>
                <w:rFonts w:eastAsia="Calibri" w:cs="Times New Roman"/>
                <w:b/>
                <w:noProof w:val="0"/>
                <w:color w:val="000000"/>
                <w:sz w:val="28"/>
                <w:szCs w:val="28"/>
                <w:lang w:val="en-US" w:eastAsia="en-US"/>
              </w:rPr>
              <w:t>- Các vật phát ra âm đều dao động.</w:t>
            </w:r>
          </w:p>
          <w:p w:rsidR="00AB6994" w:rsidRPr="00AB6994" w:rsidRDefault="00AB6994" w:rsidP="00AB6994">
            <w:pPr>
              <w:spacing w:before="120" w:after="120"/>
              <w:jc w:val="both"/>
              <w:rPr>
                <w:rFonts w:eastAsia="Calibri" w:cs="Times New Roman"/>
                <w:bCs/>
                <w:noProof w:val="0"/>
                <w:color w:val="000000"/>
                <w:sz w:val="28"/>
                <w:szCs w:val="28"/>
                <w:lang w:val="en-US" w:eastAsia="en-US"/>
              </w:rPr>
            </w:pPr>
            <w:r w:rsidRPr="00AB6994">
              <w:rPr>
                <w:rFonts w:eastAsia="Calibri" w:cs="Times New Roman"/>
                <w:bCs/>
                <w:noProof w:val="0"/>
                <w:color w:val="000000"/>
                <w:sz w:val="28"/>
                <w:szCs w:val="28"/>
                <w:lang w:val="en-US" w:eastAsia="en-US"/>
              </w:rPr>
              <w:t>- Dao động là sự rung động qua lại quanh vị trí cân bằng của vật.</w:t>
            </w:r>
          </w:p>
          <w:p w:rsidR="00AB6994" w:rsidRPr="00AB6994" w:rsidRDefault="00AB6994" w:rsidP="00AB6994">
            <w:pPr>
              <w:spacing w:before="120" w:after="120"/>
              <w:jc w:val="both"/>
              <w:rPr>
                <w:rFonts w:eastAsia="Calibri" w:cs="Times New Roman"/>
                <w:bCs/>
                <w:noProof w:val="0"/>
                <w:color w:val="000000"/>
                <w:sz w:val="28"/>
                <w:szCs w:val="28"/>
                <w:lang w:val="en-US" w:eastAsia="en-US"/>
              </w:rPr>
            </w:pPr>
            <w:r w:rsidRPr="00AB6994">
              <w:rPr>
                <w:rFonts w:eastAsia="Calibri" w:cs="Times New Roman"/>
                <w:bCs/>
                <w:noProof w:val="0"/>
                <w:color w:val="000000"/>
                <w:sz w:val="28"/>
                <w:szCs w:val="28"/>
                <w:lang w:val="en-US" w:eastAsia="en-US"/>
              </w:rPr>
              <w:t>Ví dụ: sự rung động của mặt trống, dây cao su, dây đàn, … là dao động.</w:t>
            </w:r>
          </w:p>
          <w:p w:rsidR="00AB6994" w:rsidRPr="00AB6994" w:rsidRDefault="00AB6994" w:rsidP="00AB6994">
            <w:pPr>
              <w:spacing w:before="120" w:after="120"/>
              <w:jc w:val="both"/>
              <w:rPr>
                <w:rFonts w:eastAsia="Calibri" w:cs="Times New Roman"/>
                <w:bCs/>
                <w:noProof w:val="0"/>
                <w:color w:val="000000"/>
                <w:sz w:val="28"/>
                <w:szCs w:val="28"/>
                <w:lang w:val="en-US" w:eastAsia="en-US"/>
              </w:rPr>
            </w:pPr>
            <w:r w:rsidRPr="00AB6994">
              <w:rPr>
                <w:rFonts w:eastAsia="Calibri" w:cs="Times New Roman"/>
                <w:bCs/>
                <w:noProof w:val="0"/>
                <w:color w:val="000000"/>
                <w:sz w:val="28"/>
                <w:szCs w:val="28"/>
                <w:lang w:val="en-US" w:eastAsia="en-US"/>
              </w:rPr>
              <w:t xml:space="preserve">- Các dao động từ nguồn âm thanh lan truyền trong môi trường được gọi là </w:t>
            </w:r>
            <w:r w:rsidRPr="00AB6994">
              <w:rPr>
                <w:rFonts w:eastAsia="Calibri" w:cs="Times New Roman"/>
                <w:b/>
                <w:noProof w:val="0"/>
                <w:color w:val="000000"/>
                <w:sz w:val="28"/>
                <w:szCs w:val="28"/>
                <w:lang w:val="en-US" w:eastAsia="en-US"/>
              </w:rPr>
              <w:t>sóng âm</w:t>
            </w:r>
            <w:r w:rsidRPr="00AB6994">
              <w:rPr>
                <w:rFonts w:eastAsia="Calibri" w:cs="Times New Roman"/>
                <w:bCs/>
                <w:noProof w:val="0"/>
                <w:color w:val="000000"/>
                <w:sz w:val="28"/>
                <w:szCs w:val="28"/>
                <w:lang w:val="en-US" w:eastAsia="en-US"/>
              </w:rPr>
              <w:t>.</w:t>
            </w:r>
          </w:p>
          <w:p w:rsidR="00AB6994" w:rsidRPr="00AB6994" w:rsidRDefault="00AB6994" w:rsidP="00AB6994">
            <w:pPr>
              <w:spacing w:before="120" w:after="120"/>
              <w:jc w:val="both"/>
              <w:rPr>
                <w:rFonts w:eastAsia="Calibri" w:cs="Times New Roman"/>
                <w:bCs/>
                <w:noProof w:val="0"/>
                <w:color w:val="000000"/>
                <w:sz w:val="28"/>
                <w:szCs w:val="28"/>
                <w:lang w:val="en-US" w:eastAsia="en-US"/>
              </w:rPr>
            </w:pPr>
            <w:r w:rsidRPr="00AB6994">
              <w:rPr>
                <w:rFonts w:eastAsia="Calibri" w:cs="Times New Roman"/>
                <w:bCs/>
                <w:noProof w:val="0"/>
                <w:color w:val="000000"/>
                <w:sz w:val="28"/>
                <w:szCs w:val="28"/>
                <w:lang w:val="en-US" w:eastAsia="en-US"/>
              </w:rPr>
              <w:t>- Sóng âm hay âm thanh gọi tắt là âm.</w:t>
            </w:r>
          </w:p>
          <w:p w:rsidR="00AB6994" w:rsidRPr="00AB6994" w:rsidRDefault="00AB6994" w:rsidP="00AB6994">
            <w:pPr>
              <w:spacing w:before="120" w:after="120"/>
              <w:jc w:val="both"/>
              <w:rPr>
                <w:rFonts w:eastAsia="Calibri" w:cs="Times New Roman"/>
                <w:bCs/>
                <w:noProof w:val="0"/>
                <w:color w:val="000000"/>
                <w:sz w:val="28"/>
                <w:szCs w:val="28"/>
                <w:lang w:val="en-US" w:eastAsia="en-US"/>
              </w:rPr>
            </w:pPr>
            <w:r w:rsidRPr="00AB6994">
              <w:rPr>
                <w:rFonts w:eastAsia="Calibri" w:cs="Times New Roman"/>
                <w:bCs/>
                <w:noProof w:val="0"/>
                <w:sz w:val="28"/>
                <w:szCs w:val="28"/>
                <w:lang w:val="en-US" w:eastAsia="en-US"/>
              </w:rPr>
              <w:t>- Khi phát ra âm, các vật đều dao động.</w:t>
            </w:r>
          </w:p>
        </w:tc>
      </w:tr>
      <w:tr w:rsidR="00AB6994" w:rsidRPr="00AB6994" w:rsidTr="00AD4FD4">
        <w:tc>
          <w:tcPr>
            <w:tcW w:w="8926" w:type="dxa"/>
            <w:gridSpan w:val="2"/>
            <w:tcBorders>
              <w:top w:val="single" w:sz="4" w:space="0" w:color="auto"/>
              <w:left w:val="single" w:sz="4" w:space="0" w:color="auto"/>
              <w:bottom w:val="single" w:sz="4" w:space="0" w:color="auto"/>
              <w:right w:val="single" w:sz="4" w:space="0" w:color="auto"/>
            </w:tcBorders>
            <w:shd w:val="clear" w:color="auto" w:fill="auto"/>
          </w:tcPr>
          <w:p w:rsidR="00AB6994" w:rsidRPr="00AB6994" w:rsidRDefault="00AB6994" w:rsidP="00AB6994">
            <w:pPr>
              <w:spacing w:before="120" w:after="120"/>
              <w:rPr>
                <w:rFonts w:eastAsia="Calibri" w:cs="Times New Roman"/>
                <w:b/>
                <w:noProof w:val="0"/>
                <w:color w:val="000000"/>
                <w:sz w:val="28"/>
                <w:szCs w:val="28"/>
                <w:lang w:eastAsia="en-US"/>
              </w:rPr>
            </w:pPr>
            <w:r w:rsidRPr="00AB6994">
              <w:rPr>
                <w:rFonts w:eastAsia="Calibri" w:cs="Times New Roman"/>
                <w:b/>
                <w:noProof w:val="0"/>
                <w:color w:val="000000"/>
                <w:sz w:val="28"/>
                <w:szCs w:val="28"/>
                <w:lang w:eastAsia="en-US"/>
              </w:rPr>
              <w:lastRenderedPageBreak/>
              <w:t>Hoạt động 2.2: Sự truyền âm trong không khí</w:t>
            </w:r>
          </w:p>
        </w:tc>
      </w:tr>
      <w:tr w:rsidR="00AB6994" w:rsidRPr="00AB6994" w:rsidTr="00AD4FD4">
        <w:tc>
          <w:tcPr>
            <w:tcW w:w="5098" w:type="dxa"/>
            <w:tcBorders>
              <w:top w:val="single" w:sz="4" w:space="0" w:color="auto"/>
              <w:left w:val="single" w:sz="4" w:space="0" w:color="auto"/>
              <w:bottom w:val="single" w:sz="4" w:space="0" w:color="auto"/>
              <w:right w:val="single" w:sz="4" w:space="0" w:color="auto"/>
            </w:tcBorders>
            <w:shd w:val="clear" w:color="auto" w:fill="auto"/>
          </w:tcPr>
          <w:p w:rsidR="00AB6994" w:rsidRPr="00AB6994" w:rsidRDefault="00AB6994" w:rsidP="00AB6994">
            <w:pPr>
              <w:spacing w:before="120" w:after="120" w:line="259" w:lineRule="auto"/>
              <w:jc w:val="both"/>
              <w:rPr>
                <w:rFonts w:eastAsia="Calibri" w:cs="Times New Roman"/>
                <w:noProof w:val="0"/>
                <w:sz w:val="28"/>
                <w:szCs w:val="28"/>
                <w:lang w:eastAsia="en-US"/>
              </w:rPr>
            </w:pPr>
            <w:r w:rsidRPr="00AB6994">
              <w:rPr>
                <w:rFonts w:eastAsia="Calibri" w:cs="Times New Roman"/>
                <w:noProof w:val="0"/>
                <w:sz w:val="28"/>
                <w:szCs w:val="28"/>
                <w:lang w:eastAsia="en-US"/>
              </w:rPr>
              <w:t>- Yêu cầu hs thực hiện thí nghiệm, quan sát H 9.4 tìm hiểu sự nén,giãn không khí khi vật dao động.</w:t>
            </w:r>
          </w:p>
          <w:p w:rsidR="00AB6994" w:rsidRPr="00AB6994" w:rsidRDefault="00AB6994" w:rsidP="00AB6994">
            <w:pPr>
              <w:spacing w:before="120" w:after="120" w:line="259" w:lineRule="auto"/>
              <w:jc w:val="both"/>
              <w:rPr>
                <w:rFonts w:eastAsia="Calibri" w:cs="Times New Roman"/>
                <w:b/>
                <w:bCs/>
                <w:i/>
                <w:iCs/>
                <w:noProof w:val="0"/>
                <w:sz w:val="28"/>
                <w:szCs w:val="28"/>
                <w:lang w:eastAsia="en-US"/>
              </w:rPr>
            </w:pPr>
          </w:p>
          <w:p w:rsidR="00AB6994" w:rsidRPr="00AB6994" w:rsidRDefault="00AB6994" w:rsidP="00AB6994">
            <w:pPr>
              <w:spacing w:before="120" w:after="120" w:line="259" w:lineRule="auto"/>
              <w:jc w:val="both"/>
              <w:rPr>
                <w:rFonts w:eastAsia="Calibri" w:cs="Times New Roman"/>
                <w:noProof w:val="0"/>
                <w:color w:val="000000"/>
                <w:sz w:val="28"/>
                <w:szCs w:val="28"/>
                <w:lang w:eastAsia="en-US"/>
              </w:rPr>
            </w:pPr>
            <w:r w:rsidRPr="00AB6994">
              <w:rPr>
                <w:rFonts w:eastAsia="Calibri" w:cs="Times New Roman"/>
                <w:noProof w:val="0"/>
                <w:color w:val="000000"/>
                <w:sz w:val="28"/>
                <w:szCs w:val="28"/>
                <w:lang w:eastAsia="en-US"/>
              </w:rPr>
              <w:t>- Giáo viên thực hiện thí nghiệm tạo âm đối với âm thoa.</w:t>
            </w:r>
          </w:p>
          <w:p w:rsidR="00AB6994" w:rsidRPr="00AB6994" w:rsidRDefault="00AB6994" w:rsidP="00AB6994">
            <w:pPr>
              <w:spacing w:before="120" w:after="120" w:line="259" w:lineRule="auto"/>
              <w:jc w:val="both"/>
              <w:rPr>
                <w:rFonts w:eastAsia="Calibri" w:cs="Times New Roman"/>
                <w:noProof w:val="0"/>
                <w:color w:val="000000"/>
                <w:sz w:val="28"/>
                <w:szCs w:val="28"/>
                <w:lang w:eastAsia="en-US"/>
              </w:rPr>
            </w:pPr>
            <w:r w:rsidRPr="00AB6994">
              <w:rPr>
                <w:rFonts w:eastAsia="Calibri" w:cs="Times New Roman"/>
                <w:noProof w:val="0"/>
                <w:color w:val="000000"/>
                <w:sz w:val="28"/>
                <w:szCs w:val="28"/>
                <w:lang w:eastAsia="en-US"/>
              </w:rPr>
              <w:t>? Theo các em, âm thanh do âm thoa phát ra truyền qua không khí đến tai ta như thế nào?</w:t>
            </w:r>
          </w:p>
          <w:p w:rsidR="00AB6994" w:rsidRPr="00AB6994" w:rsidRDefault="00AB6994" w:rsidP="00AB6994">
            <w:pPr>
              <w:spacing w:before="120" w:after="120" w:line="259" w:lineRule="auto"/>
              <w:jc w:val="both"/>
              <w:rPr>
                <w:rFonts w:eastAsia="Times New Roman" w:cs="Times New Roman"/>
                <w:bCs/>
                <w:noProof w:val="0"/>
                <w:sz w:val="28"/>
                <w:szCs w:val="28"/>
                <w:lang w:val="de-DE" w:eastAsia="en-US"/>
              </w:rPr>
            </w:pPr>
            <w:r w:rsidRPr="00AB6994">
              <w:rPr>
                <w:rFonts w:eastAsia="Times New Roman" w:cs="Times New Roman"/>
                <w:b/>
                <w:i/>
                <w:iCs/>
                <w:noProof w:val="0"/>
                <w:sz w:val="28"/>
                <w:szCs w:val="28"/>
                <w:lang w:val="de-DE" w:eastAsia="en-US"/>
              </w:rPr>
              <w:t xml:space="preserve">- </w:t>
            </w:r>
            <w:r w:rsidRPr="00AB6994">
              <w:rPr>
                <w:rFonts w:eastAsia="Times New Roman" w:cs="Times New Roman"/>
                <w:bCs/>
                <w:noProof w:val="0"/>
                <w:sz w:val="28"/>
                <w:szCs w:val="28"/>
                <w:lang w:val="de-DE" w:eastAsia="en-US"/>
              </w:rPr>
              <w:t>Học sinh vẽ hình mô tả, mô tả cách âm truyền.</w:t>
            </w:r>
          </w:p>
          <w:p w:rsidR="00AB6994" w:rsidRPr="00AB6994" w:rsidRDefault="00AB6994" w:rsidP="00AB6994">
            <w:pPr>
              <w:spacing w:before="120" w:after="120" w:line="259" w:lineRule="auto"/>
              <w:jc w:val="both"/>
              <w:rPr>
                <w:rFonts w:eastAsia="Times New Roman" w:cs="Times New Roman"/>
                <w:bCs/>
                <w:noProof w:val="0"/>
                <w:sz w:val="28"/>
                <w:szCs w:val="28"/>
                <w:lang w:val="de-DE" w:eastAsia="en-US"/>
              </w:rPr>
            </w:pPr>
            <w:r w:rsidRPr="00AB6994">
              <w:rPr>
                <w:rFonts w:eastAsia="Times New Roman" w:cs="Times New Roman"/>
                <w:bCs/>
                <w:noProof w:val="0"/>
                <w:sz w:val="28"/>
                <w:szCs w:val="28"/>
                <w:lang w:val="de-DE" w:eastAsia="en-US"/>
              </w:rPr>
              <w:t>- Báo cáo kết quả lam việc.</w:t>
            </w:r>
          </w:p>
          <w:p w:rsidR="00AB6994" w:rsidRPr="00AB6994" w:rsidRDefault="00AB6994" w:rsidP="00AB6994">
            <w:pPr>
              <w:spacing w:before="120" w:after="120" w:line="259" w:lineRule="auto"/>
              <w:jc w:val="both"/>
              <w:rPr>
                <w:rFonts w:eastAsia="Times New Roman" w:cs="Times New Roman"/>
                <w:bCs/>
                <w:noProof w:val="0"/>
                <w:sz w:val="28"/>
                <w:szCs w:val="28"/>
                <w:lang w:val="de-DE" w:eastAsia="en-US"/>
              </w:rPr>
            </w:pPr>
            <w:r w:rsidRPr="00AB6994">
              <w:rPr>
                <w:rFonts w:eastAsia="Times New Roman" w:cs="Times New Roman"/>
                <w:bCs/>
                <w:noProof w:val="0"/>
                <w:sz w:val="28"/>
                <w:szCs w:val="28"/>
                <w:lang w:val="de-DE" w:eastAsia="en-US"/>
              </w:rPr>
              <w:t>- Dùng video giải thích sự truyền sóng âm: https://youtu.be/uj3XPNFzPHs</w:t>
            </w:r>
          </w:p>
          <w:p w:rsidR="00AB6994" w:rsidRPr="00AB6994" w:rsidRDefault="00AB6994" w:rsidP="00AB6994">
            <w:pPr>
              <w:spacing w:before="120" w:after="120"/>
              <w:jc w:val="both"/>
              <w:rPr>
                <w:rFonts w:cs="Times New Roman"/>
                <w:i/>
                <w:noProof w:val="0"/>
                <w:sz w:val="28"/>
                <w:szCs w:val="28"/>
                <w:lang w:val="de-DE" w:eastAsia="en-US"/>
              </w:rPr>
            </w:pPr>
            <w:r w:rsidRPr="00AB6994">
              <w:rPr>
                <w:rFonts w:cs="Times New Roman"/>
                <w:i/>
                <w:noProof w:val="0"/>
                <w:sz w:val="28"/>
                <w:szCs w:val="28"/>
                <w:lang w:val="de-DE" w:eastAsia="en-US"/>
              </w:rPr>
              <w:t>- Học sinh nhận xét, bổ sung, đánh giá.</w:t>
            </w:r>
          </w:p>
          <w:p w:rsidR="00AB6994" w:rsidRPr="00AB6994" w:rsidRDefault="00AB6994" w:rsidP="00AB6994">
            <w:pPr>
              <w:spacing w:before="120" w:after="120"/>
              <w:jc w:val="both"/>
              <w:rPr>
                <w:rFonts w:cs="Times New Roman"/>
                <w:i/>
                <w:noProof w:val="0"/>
                <w:sz w:val="28"/>
                <w:szCs w:val="28"/>
                <w:lang w:val="de-DE" w:eastAsia="en-US"/>
              </w:rPr>
            </w:pPr>
            <w:r w:rsidRPr="00AB6994">
              <w:rPr>
                <w:rFonts w:cs="Times New Roman"/>
                <w:i/>
                <w:noProof w:val="0"/>
                <w:sz w:val="28"/>
                <w:szCs w:val="28"/>
                <w:lang w:val="de-DE" w:eastAsia="en-US"/>
              </w:rPr>
              <w:t>- Giáo viên nhận xét, đánh giá.</w:t>
            </w:r>
          </w:p>
          <w:p w:rsidR="00AB6994" w:rsidRPr="00AB6994" w:rsidRDefault="00AB6994" w:rsidP="00AB6994">
            <w:pPr>
              <w:spacing w:before="120" w:after="120"/>
              <w:rPr>
                <w:rFonts w:eastAsia="Calibri" w:cs="Times New Roman"/>
                <w:b/>
                <w:noProof w:val="0"/>
                <w:color w:val="000000"/>
                <w:sz w:val="28"/>
                <w:szCs w:val="28"/>
                <w:lang w:val="de-DE" w:eastAsia="en-US"/>
              </w:rPr>
            </w:pPr>
            <w:r w:rsidRPr="00AB6994">
              <w:rPr>
                <w:rFonts w:cs="Times New Roman"/>
                <w:i/>
                <w:noProof w:val="0"/>
                <w:sz w:val="28"/>
                <w:szCs w:val="28"/>
                <w:lang w:val="de-DE" w:eastAsia="en-US"/>
              </w:rPr>
              <w:t>-&gt;Giáo viên chốt kiến thức và ghi bảng</w:t>
            </w:r>
            <w:r w:rsidRPr="00AB6994">
              <w:rPr>
                <w:rFonts w:cs="Times New Roman"/>
                <w:bCs/>
                <w:noProof w:val="0"/>
                <w:sz w:val="28"/>
                <w:szCs w:val="28"/>
                <w:lang w:val="nl-NL" w:eastAsia="en-US"/>
              </w:rPr>
              <w:t>.</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B6994" w:rsidRPr="00AB6994" w:rsidRDefault="00AB6994" w:rsidP="00AB6994">
            <w:pPr>
              <w:spacing w:before="120" w:after="120"/>
              <w:jc w:val="both"/>
              <w:rPr>
                <w:rFonts w:eastAsia="Calibri" w:cs="Times New Roman"/>
                <w:b/>
                <w:noProof w:val="0"/>
                <w:color w:val="000000"/>
                <w:sz w:val="28"/>
                <w:szCs w:val="28"/>
                <w:lang w:val="de-DE" w:eastAsia="en-US"/>
              </w:rPr>
            </w:pPr>
            <w:r w:rsidRPr="00AB6994">
              <w:rPr>
                <w:rFonts w:eastAsia="Calibri" w:cs="Times New Roman"/>
                <w:b/>
                <w:noProof w:val="0"/>
                <w:color w:val="000000"/>
                <w:sz w:val="28"/>
                <w:szCs w:val="28"/>
                <w:lang w:val="de-DE" w:eastAsia="en-US"/>
              </w:rPr>
              <w:t>2. Sự truyền âm trong không khí</w:t>
            </w:r>
          </w:p>
          <w:p w:rsidR="00AB6994" w:rsidRPr="00AB6994" w:rsidRDefault="00AB6994" w:rsidP="00AB6994">
            <w:pPr>
              <w:spacing w:before="120" w:after="120"/>
              <w:jc w:val="both"/>
              <w:rPr>
                <w:rFonts w:eastAsia="Calibri" w:cs="Times New Roman"/>
                <w:bCs/>
                <w:noProof w:val="0"/>
                <w:color w:val="000000"/>
                <w:sz w:val="28"/>
                <w:szCs w:val="28"/>
                <w:lang w:val="de-DE" w:eastAsia="en-US"/>
              </w:rPr>
            </w:pPr>
            <w:r w:rsidRPr="00AB6994">
              <w:rPr>
                <w:rFonts w:eastAsia="Calibri" w:cs="Times New Roman"/>
                <w:bCs/>
                <w:noProof w:val="0"/>
                <w:color w:val="000000"/>
                <w:sz w:val="28"/>
                <w:szCs w:val="28"/>
                <w:lang w:val="de-DE" w:eastAsia="en-US"/>
              </w:rPr>
              <w:t>- Sóng âm trong không khí được lan truyền bởi sự dao động (dãn, nén) của các lớp không khí.</w:t>
            </w:r>
          </w:p>
          <w:p w:rsidR="00AB6994" w:rsidRPr="00AB6994" w:rsidRDefault="00AB6994" w:rsidP="00AB6994">
            <w:pPr>
              <w:spacing w:before="120" w:after="120"/>
              <w:jc w:val="both"/>
              <w:rPr>
                <w:rFonts w:eastAsia="Calibri" w:cs="Times New Roman"/>
                <w:bCs/>
                <w:noProof w:val="0"/>
                <w:color w:val="000000"/>
                <w:sz w:val="28"/>
                <w:szCs w:val="28"/>
                <w:lang w:val="de-DE" w:eastAsia="en-US"/>
              </w:rPr>
            </w:pPr>
            <w:r w:rsidRPr="00AB6994">
              <w:rPr>
                <w:rFonts w:eastAsia="Calibri" w:cs="Times New Roman"/>
                <w:bCs/>
                <w:noProof w:val="0"/>
                <w:color w:val="000000"/>
                <w:sz w:val="28"/>
                <w:szCs w:val="28"/>
                <w:lang w:val="de-DE" w:eastAsia="en-US"/>
              </w:rPr>
              <w:t xml:space="preserve">- Ví dụ: </w:t>
            </w:r>
            <w:r w:rsidRPr="00AB6994">
              <w:rPr>
                <w:rFonts w:eastAsia="Calibri" w:cs="Times New Roman"/>
                <w:bCs/>
                <w:noProof w:val="0"/>
                <w:sz w:val="28"/>
                <w:szCs w:val="28"/>
                <w:lang w:val="de-DE" w:eastAsia="en-US"/>
              </w:rPr>
              <w:t>Âm thanh được phát ra từ loa điện: màng loa dao động làm cho lớp kk tiếp xúc với nó dao động theo, lớp kk này lại làm cho lớp kk tiếp xúc với nó dao động, cứ như thế dao động được lan truyền …</w:t>
            </w:r>
          </w:p>
        </w:tc>
      </w:tr>
      <w:tr w:rsidR="00AB6994" w:rsidRPr="00AB6994" w:rsidTr="00AD4FD4">
        <w:tc>
          <w:tcPr>
            <w:tcW w:w="8926" w:type="dxa"/>
            <w:gridSpan w:val="2"/>
            <w:tcBorders>
              <w:top w:val="single" w:sz="4" w:space="0" w:color="auto"/>
              <w:left w:val="single" w:sz="4" w:space="0" w:color="auto"/>
              <w:bottom w:val="single" w:sz="4" w:space="0" w:color="auto"/>
              <w:right w:val="single" w:sz="4" w:space="0" w:color="auto"/>
            </w:tcBorders>
            <w:shd w:val="clear" w:color="auto" w:fill="auto"/>
          </w:tcPr>
          <w:p w:rsidR="00AB6994" w:rsidRPr="00AB6994" w:rsidRDefault="00AB6994" w:rsidP="00AB6994">
            <w:pPr>
              <w:spacing w:before="120" w:after="120"/>
              <w:rPr>
                <w:rFonts w:eastAsia="Calibri" w:cs="Times New Roman"/>
                <w:b/>
                <w:noProof w:val="0"/>
                <w:color w:val="000000"/>
                <w:sz w:val="28"/>
                <w:szCs w:val="28"/>
                <w:lang w:val="de-DE" w:eastAsia="en-US"/>
              </w:rPr>
            </w:pPr>
            <w:r w:rsidRPr="00AB6994">
              <w:rPr>
                <w:rFonts w:eastAsia="Calibri" w:cs="Times New Roman"/>
                <w:b/>
                <w:noProof w:val="0"/>
                <w:color w:val="000000"/>
                <w:sz w:val="28"/>
                <w:szCs w:val="28"/>
                <w:lang w:val="de-DE" w:eastAsia="en-US"/>
              </w:rPr>
              <w:t>Hoạt động 2.3: Sự truyền âm trong chất rắn</w:t>
            </w:r>
          </w:p>
        </w:tc>
      </w:tr>
      <w:tr w:rsidR="00AB6994" w:rsidRPr="00AB6994" w:rsidTr="00AD4FD4">
        <w:tc>
          <w:tcPr>
            <w:tcW w:w="5098" w:type="dxa"/>
            <w:tcBorders>
              <w:top w:val="single" w:sz="4" w:space="0" w:color="auto"/>
              <w:left w:val="single" w:sz="4" w:space="0" w:color="auto"/>
              <w:bottom w:val="single" w:sz="4" w:space="0" w:color="auto"/>
              <w:right w:val="single" w:sz="4" w:space="0" w:color="auto"/>
            </w:tcBorders>
            <w:shd w:val="clear" w:color="auto" w:fill="auto"/>
          </w:tcPr>
          <w:p w:rsidR="00AB6994" w:rsidRPr="00AB6994" w:rsidRDefault="00AB6994" w:rsidP="00AB6994">
            <w:pPr>
              <w:spacing w:before="120" w:after="120" w:line="259" w:lineRule="auto"/>
              <w:jc w:val="both"/>
              <w:rPr>
                <w:rFonts w:eastAsia="Calibri" w:cs="Times New Roman"/>
                <w:noProof w:val="0"/>
                <w:color w:val="000000"/>
                <w:sz w:val="28"/>
                <w:szCs w:val="28"/>
                <w:lang w:eastAsia="en-US"/>
              </w:rPr>
            </w:pPr>
            <w:r w:rsidRPr="00AB6994">
              <w:rPr>
                <w:rFonts w:eastAsia="Calibri" w:cs="Times New Roman"/>
                <w:noProof w:val="0"/>
                <w:color w:val="000000"/>
                <w:sz w:val="28"/>
                <w:szCs w:val="28"/>
                <w:lang w:eastAsia="en-US"/>
              </w:rPr>
              <w:t xml:space="preserve">- Các nhóm tiến hành thí nghiệm như hình 9.6. </w:t>
            </w:r>
          </w:p>
          <w:p w:rsidR="00AB6994" w:rsidRPr="00AB6994" w:rsidRDefault="00AB6994" w:rsidP="00AB6994">
            <w:pPr>
              <w:spacing w:before="120" w:after="120" w:line="259" w:lineRule="auto"/>
              <w:jc w:val="both"/>
              <w:rPr>
                <w:rFonts w:eastAsia="Times New Roman" w:cs="Times New Roman"/>
                <w:bCs/>
                <w:noProof w:val="0"/>
                <w:sz w:val="28"/>
                <w:szCs w:val="28"/>
                <w:lang w:val="de-DE" w:eastAsia="en-US"/>
              </w:rPr>
            </w:pPr>
            <w:r w:rsidRPr="00AB6994">
              <w:rPr>
                <w:rFonts w:eastAsia="Times New Roman" w:cs="Times New Roman"/>
                <w:bCs/>
                <w:noProof w:val="0"/>
                <w:sz w:val="28"/>
                <w:szCs w:val="28"/>
                <w:lang w:val="de-DE" w:eastAsia="en-US"/>
              </w:rPr>
              <w:t>- Tiến hành thí nghiệm tại sân trường trong 10 phút.(Có thể thực hiện trong 15 phút đầu giờ, hoặc thực hiện tại nhà, quay video quá trình).</w:t>
            </w:r>
          </w:p>
          <w:p w:rsidR="00AB6994" w:rsidRPr="00AB6994" w:rsidRDefault="00AB6994" w:rsidP="00AB6994">
            <w:pPr>
              <w:spacing w:before="120" w:after="120" w:line="259" w:lineRule="auto"/>
              <w:jc w:val="both"/>
              <w:rPr>
                <w:rFonts w:eastAsia="Times New Roman" w:cs="Times New Roman"/>
                <w:bCs/>
                <w:noProof w:val="0"/>
                <w:sz w:val="28"/>
                <w:szCs w:val="28"/>
                <w:lang w:val="de-DE" w:eastAsia="en-US"/>
              </w:rPr>
            </w:pPr>
            <w:r w:rsidRPr="00AB6994">
              <w:rPr>
                <w:rFonts w:eastAsia="Times New Roman" w:cs="Times New Roman"/>
                <w:bCs/>
                <w:noProof w:val="0"/>
                <w:sz w:val="28"/>
                <w:szCs w:val="28"/>
                <w:lang w:val="de-DE" w:eastAsia="en-US"/>
              </w:rPr>
              <w:t>- Báo cáo kết quả thí nghiệm.</w:t>
            </w:r>
          </w:p>
          <w:p w:rsidR="00AB6994" w:rsidRPr="00AB6994" w:rsidRDefault="00AB6994" w:rsidP="00AB6994">
            <w:pPr>
              <w:spacing w:before="120" w:after="120"/>
              <w:jc w:val="both"/>
              <w:rPr>
                <w:rFonts w:cs="Times New Roman"/>
                <w:i/>
                <w:noProof w:val="0"/>
                <w:sz w:val="28"/>
                <w:szCs w:val="28"/>
                <w:lang w:val="de-DE" w:eastAsia="en-US"/>
              </w:rPr>
            </w:pPr>
            <w:r w:rsidRPr="00AB6994">
              <w:rPr>
                <w:rFonts w:cs="Times New Roman"/>
                <w:i/>
                <w:noProof w:val="0"/>
                <w:sz w:val="28"/>
                <w:szCs w:val="28"/>
                <w:lang w:val="de-DE" w:eastAsia="en-US"/>
              </w:rPr>
              <w:t>- Học sinh nhận xét, bổ sung, đánh giá.</w:t>
            </w:r>
          </w:p>
          <w:p w:rsidR="00AB6994" w:rsidRPr="00AB6994" w:rsidRDefault="00AB6994" w:rsidP="00AB6994">
            <w:pPr>
              <w:spacing w:before="120" w:after="120"/>
              <w:jc w:val="both"/>
              <w:rPr>
                <w:rFonts w:cs="Times New Roman"/>
                <w:i/>
                <w:noProof w:val="0"/>
                <w:sz w:val="28"/>
                <w:szCs w:val="28"/>
                <w:lang w:val="de-DE" w:eastAsia="en-US"/>
              </w:rPr>
            </w:pPr>
            <w:r w:rsidRPr="00AB6994">
              <w:rPr>
                <w:rFonts w:cs="Times New Roman"/>
                <w:i/>
                <w:noProof w:val="0"/>
                <w:sz w:val="28"/>
                <w:szCs w:val="28"/>
                <w:lang w:val="de-DE" w:eastAsia="en-US"/>
              </w:rPr>
              <w:t>- Giáo viên nhận xét, đánh giá.</w:t>
            </w:r>
          </w:p>
          <w:p w:rsidR="00AB6994" w:rsidRPr="00AB6994" w:rsidRDefault="00AB6994" w:rsidP="00AB6994">
            <w:pPr>
              <w:spacing w:before="120" w:after="120"/>
              <w:rPr>
                <w:rFonts w:eastAsia="Calibri" w:cs="Times New Roman"/>
                <w:b/>
                <w:noProof w:val="0"/>
                <w:color w:val="000000"/>
                <w:sz w:val="28"/>
                <w:szCs w:val="28"/>
                <w:lang w:val="de-DE" w:eastAsia="en-US"/>
              </w:rPr>
            </w:pPr>
            <w:r w:rsidRPr="00AB6994">
              <w:rPr>
                <w:rFonts w:cs="Times New Roman"/>
                <w:i/>
                <w:noProof w:val="0"/>
                <w:sz w:val="28"/>
                <w:szCs w:val="28"/>
                <w:lang w:val="de-DE" w:eastAsia="en-US"/>
              </w:rPr>
              <w:lastRenderedPageBreak/>
              <w:t>-&gt;Giáo viên chốt kiến thức và ghi bảng</w:t>
            </w:r>
            <w:r w:rsidRPr="00AB6994">
              <w:rPr>
                <w:rFonts w:cs="Times New Roman"/>
                <w:bCs/>
                <w:noProof w:val="0"/>
                <w:sz w:val="28"/>
                <w:szCs w:val="28"/>
                <w:lang w:val="nl-NL" w:eastAsia="en-US"/>
              </w:rPr>
              <w:t>.</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B6994" w:rsidRPr="00AB6994" w:rsidRDefault="00AB6994" w:rsidP="00AB6994">
            <w:pPr>
              <w:spacing w:before="120" w:after="120"/>
              <w:jc w:val="both"/>
              <w:rPr>
                <w:rFonts w:eastAsia="Calibri" w:cs="Times New Roman"/>
                <w:b/>
                <w:noProof w:val="0"/>
                <w:color w:val="000000"/>
                <w:sz w:val="28"/>
                <w:szCs w:val="28"/>
                <w:lang w:val="de-DE" w:eastAsia="en-US"/>
              </w:rPr>
            </w:pPr>
            <w:r w:rsidRPr="00AB6994">
              <w:rPr>
                <w:rFonts w:eastAsia="Calibri" w:cs="Times New Roman"/>
                <w:b/>
                <w:noProof w:val="0"/>
                <w:color w:val="000000"/>
                <w:sz w:val="28"/>
                <w:szCs w:val="28"/>
                <w:lang w:val="de-DE" w:eastAsia="en-US"/>
              </w:rPr>
              <w:lastRenderedPageBreak/>
              <w:t>II. Sự truyền âm trong chất rắn và chất lỏng</w:t>
            </w:r>
          </w:p>
          <w:p w:rsidR="00AB6994" w:rsidRPr="00AB6994" w:rsidRDefault="00AB6994" w:rsidP="00AB6994">
            <w:pPr>
              <w:spacing w:before="120" w:after="120" w:line="259" w:lineRule="auto"/>
              <w:jc w:val="both"/>
              <w:rPr>
                <w:rFonts w:eastAsia="Calibri" w:cs="Times New Roman"/>
                <w:b/>
                <w:noProof w:val="0"/>
                <w:color w:val="000000"/>
                <w:sz w:val="28"/>
                <w:szCs w:val="28"/>
                <w:lang w:val="en-US" w:eastAsia="en-US"/>
              </w:rPr>
            </w:pPr>
            <w:r w:rsidRPr="00AB6994">
              <w:rPr>
                <w:rFonts w:eastAsia="Calibri" w:cs="Times New Roman"/>
                <w:b/>
                <w:noProof w:val="0"/>
                <w:color w:val="000000"/>
                <w:sz w:val="28"/>
                <w:szCs w:val="28"/>
                <w:lang w:val="en-US" w:eastAsia="en-US"/>
              </w:rPr>
              <w:t>1. Sự truyền âm trong chất rắn</w:t>
            </w:r>
          </w:p>
          <w:p w:rsidR="00AB6994" w:rsidRPr="00AB6994" w:rsidRDefault="00AB6994" w:rsidP="00AB6994">
            <w:pPr>
              <w:spacing w:before="120" w:after="120" w:line="259" w:lineRule="auto"/>
              <w:jc w:val="both"/>
              <w:rPr>
                <w:rFonts w:eastAsia="Calibri" w:cs="Times New Roman"/>
                <w:bCs/>
                <w:noProof w:val="0"/>
                <w:color w:val="000000"/>
                <w:sz w:val="28"/>
                <w:szCs w:val="28"/>
                <w:lang w:val="en-US" w:eastAsia="en-US"/>
              </w:rPr>
            </w:pPr>
            <w:r w:rsidRPr="00AB6994">
              <w:rPr>
                <w:rFonts w:eastAsia="Calibri" w:cs="Times New Roman"/>
                <w:bCs/>
                <w:noProof w:val="0"/>
                <w:color w:val="000000"/>
                <w:sz w:val="28"/>
                <w:szCs w:val="28"/>
                <w:lang w:val="en-US" w:eastAsia="en-US"/>
              </w:rPr>
              <w:t>- Âm truyền được trong chất rắn.</w:t>
            </w:r>
          </w:p>
          <w:p w:rsidR="00AB6994" w:rsidRPr="00AB6994" w:rsidRDefault="00AB6994" w:rsidP="00AB6994">
            <w:pPr>
              <w:spacing w:before="120" w:after="120" w:line="259" w:lineRule="auto"/>
              <w:jc w:val="both"/>
              <w:rPr>
                <w:rFonts w:eastAsia="Calibri" w:cs="Times New Roman"/>
                <w:bCs/>
                <w:noProof w:val="0"/>
                <w:color w:val="000000"/>
                <w:sz w:val="28"/>
                <w:szCs w:val="28"/>
                <w:lang w:val="en-US" w:eastAsia="en-US"/>
              </w:rPr>
            </w:pPr>
            <w:r w:rsidRPr="00AB6994">
              <w:rPr>
                <w:rFonts w:eastAsia="Calibri" w:cs="Times New Roman"/>
                <w:bCs/>
                <w:noProof w:val="0"/>
                <w:color w:val="000000"/>
                <w:sz w:val="28"/>
                <w:szCs w:val="28"/>
                <w:lang w:val="en-US" w:eastAsia="en-US"/>
              </w:rPr>
              <w:t>- Ví dụ: 2 bạn ở 2 bên vách 1 bức tường, 1 bạn gõ, bạn còn lại sẽ nghe được âm.</w:t>
            </w:r>
          </w:p>
        </w:tc>
      </w:tr>
      <w:tr w:rsidR="00AB6994" w:rsidRPr="00AB6994" w:rsidTr="00AD4FD4">
        <w:tc>
          <w:tcPr>
            <w:tcW w:w="8926" w:type="dxa"/>
            <w:gridSpan w:val="2"/>
            <w:tcBorders>
              <w:top w:val="single" w:sz="4" w:space="0" w:color="auto"/>
              <w:left w:val="single" w:sz="4" w:space="0" w:color="auto"/>
              <w:bottom w:val="single" w:sz="4" w:space="0" w:color="auto"/>
              <w:right w:val="single" w:sz="4" w:space="0" w:color="auto"/>
            </w:tcBorders>
            <w:shd w:val="clear" w:color="auto" w:fill="auto"/>
          </w:tcPr>
          <w:p w:rsidR="00AB6994" w:rsidRPr="00AB6994" w:rsidRDefault="00AB6994" w:rsidP="00AB6994">
            <w:pPr>
              <w:spacing w:before="120" w:after="120"/>
              <w:rPr>
                <w:rFonts w:eastAsia="Calibri" w:cs="Times New Roman"/>
                <w:b/>
                <w:noProof w:val="0"/>
                <w:color w:val="000000"/>
                <w:sz w:val="28"/>
                <w:szCs w:val="28"/>
                <w:lang w:eastAsia="en-US"/>
              </w:rPr>
            </w:pPr>
            <w:r w:rsidRPr="00AB6994">
              <w:rPr>
                <w:rFonts w:eastAsia="Calibri" w:cs="Times New Roman"/>
                <w:b/>
                <w:noProof w:val="0"/>
                <w:color w:val="000000"/>
                <w:sz w:val="28"/>
                <w:szCs w:val="28"/>
                <w:lang w:eastAsia="en-US"/>
              </w:rPr>
              <w:lastRenderedPageBreak/>
              <w:t>Hoạt động 2.4: Sự truyền âm trong chất lỏng</w:t>
            </w:r>
          </w:p>
        </w:tc>
      </w:tr>
      <w:tr w:rsidR="00AB6994" w:rsidRPr="00AB6994" w:rsidTr="00AD4FD4">
        <w:tc>
          <w:tcPr>
            <w:tcW w:w="5098" w:type="dxa"/>
            <w:tcBorders>
              <w:top w:val="single" w:sz="4" w:space="0" w:color="auto"/>
              <w:left w:val="single" w:sz="4" w:space="0" w:color="auto"/>
              <w:bottom w:val="single" w:sz="4" w:space="0" w:color="auto"/>
              <w:right w:val="single" w:sz="4" w:space="0" w:color="auto"/>
            </w:tcBorders>
            <w:shd w:val="clear" w:color="auto" w:fill="auto"/>
          </w:tcPr>
          <w:p w:rsidR="00AB6994" w:rsidRPr="00AB6994" w:rsidRDefault="00AB6994" w:rsidP="00AB6994">
            <w:pPr>
              <w:spacing w:before="120" w:after="120" w:line="259" w:lineRule="auto"/>
              <w:jc w:val="both"/>
              <w:rPr>
                <w:rFonts w:eastAsia="Calibri" w:cs="Times New Roman"/>
                <w:bCs/>
                <w:iCs/>
                <w:noProof w:val="0"/>
                <w:sz w:val="28"/>
                <w:szCs w:val="28"/>
                <w:lang w:eastAsia="en-US"/>
              </w:rPr>
            </w:pPr>
            <w:r w:rsidRPr="00AB6994">
              <w:rPr>
                <w:rFonts w:eastAsia="Calibri" w:cs="Times New Roman"/>
                <w:bCs/>
                <w:iCs/>
                <w:noProof w:val="0"/>
                <w:sz w:val="28"/>
                <w:szCs w:val="28"/>
                <w:lang w:eastAsia="en-US"/>
              </w:rPr>
              <w:t>- Gv yêu cầu hs nêu phương án làm thí nghiệm và tìm cách kiểm tra sự lan truyền dao động trong chất lỏng.</w:t>
            </w:r>
          </w:p>
          <w:p w:rsidR="00AB6994" w:rsidRPr="00AB6994" w:rsidRDefault="00AB6994" w:rsidP="00AB6994">
            <w:pPr>
              <w:spacing w:before="120" w:after="120" w:line="259" w:lineRule="auto"/>
              <w:jc w:val="both"/>
              <w:rPr>
                <w:rFonts w:eastAsia="Calibri" w:cs="Times New Roman"/>
                <w:bCs/>
                <w:iCs/>
                <w:noProof w:val="0"/>
                <w:sz w:val="28"/>
                <w:szCs w:val="28"/>
                <w:lang w:eastAsia="en-US"/>
              </w:rPr>
            </w:pPr>
            <w:r w:rsidRPr="00AB6994">
              <w:rPr>
                <w:rFonts w:eastAsia="Calibri" w:cs="Times New Roman"/>
                <w:bCs/>
                <w:iCs/>
                <w:noProof w:val="0"/>
                <w:sz w:val="28"/>
                <w:szCs w:val="28"/>
                <w:lang w:eastAsia="en-US"/>
              </w:rPr>
              <w:t>- Tìm hiểu thí nghiệm H 9.8 SGK</w:t>
            </w:r>
          </w:p>
          <w:p w:rsidR="00AB6994" w:rsidRPr="00AB6994" w:rsidRDefault="00AB6994" w:rsidP="00AB6994">
            <w:pPr>
              <w:spacing w:before="120" w:after="120" w:line="259" w:lineRule="auto"/>
              <w:jc w:val="both"/>
              <w:rPr>
                <w:rFonts w:eastAsia="Calibri" w:cs="Times New Roman"/>
                <w:bCs/>
                <w:iCs/>
                <w:noProof w:val="0"/>
                <w:sz w:val="28"/>
                <w:szCs w:val="28"/>
                <w:lang w:eastAsia="en-US"/>
              </w:rPr>
            </w:pPr>
            <w:r w:rsidRPr="00AB6994">
              <w:rPr>
                <w:rFonts w:eastAsia="Calibri" w:cs="Times New Roman"/>
                <w:bCs/>
                <w:iCs/>
                <w:noProof w:val="0"/>
                <w:sz w:val="28"/>
                <w:szCs w:val="28"/>
                <w:lang w:eastAsia="en-US"/>
              </w:rPr>
              <w:t>HS tiến hành TN kiểm tra và trả lời âm thanh đã truyền qua những môi trường nào?</w:t>
            </w:r>
          </w:p>
          <w:p w:rsidR="00AB6994" w:rsidRPr="00AB6994" w:rsidRDefault="00AB6994" w:rsidP="00AB6994">
            <w:pPr>
              <w:spacing w:before="120" w:after="120" w:line="259" w:lineRule="auto"/>
              <w:jc w:val="both"/>
              <w:rPr>
                <w:rFonts w:eastAsia="Calibri" w:cs="Times New Roman"/>
                <w:noProof w:val="0"/>
                <w:color w:val="4472C4" w:themeColor="accent5"/>
                <w:sz w:val="28"/>
                <w:szCs w:val="28"/>
                <w:lang w:eastAsia="en-US"/>
              </w:rPr>
            </w:pPr>
            <w:r w:rsidRPr="00AB6994">
              <w:rPr>
                <w:rFonts w:eastAsia="Calibri" w:cs="Times New Roman"/>
                <w:noProof w:val="0"/>
                <w:color w:val="000000"/>
                <w:sz w:val="28"/>
                <w:szCs w:val="28"/>
                <w:lang w:eastAsia="en-US"/>
              </w:rPr>
              <w:t xml:space="preserve">Hướng dẫn các nhóm tiến hành thí nghiệm như hình </w:t>
            </w:r>
            <w:r w:rsidRPr="00AB6994">
              <w:rPr>
                <w:rFonts w:eastAsia="Calibri" w:cs="Times New Roman"/>
                <w:noProof w:val="0"/>
                <w:sz w:val="28"/>
                <w:szCs w:val="28"/>
                <w:lang w:eastAsia="en-US"/>
              </w:rPr>
              <w:t>(9.8)</w:t>
            </w:r>
          </w:p>
          <w:p w:rsidR="00AB6994" w:rsidRPr="00AB6994" w:rsidRDefault="00AB6994" w:rsidP="00AB6994">
            <w:pPr>
              <w:spacing w:before="120" w:after="120" w:line="259" w:lineRule="auto"/>
              <w:jc w:val="both"/>
              <w:rPr>
                <w:rFonts w:eastAsia="Calibri" w:cs="Times New Roman"/>
                <w:noProof w:val="0"/>
                <w:color w:val="000000"/>
                <w:sz w:val="28"/>
                <w:szCs w:val="28"/>
                <w:lang w:val="de-DE" w:eastAsia="en-US"/>
              </w:rPr>
            </w:pPr>
            <w:r w:rsidRPr="00AB6994">
              <w:rPr>
                <w:rFonts w:eastAsia="Times New Roman" w:cs="Times New Roman"/>
                <w:b/>
                <w:i/>
                <w:iCs/>
                <w:noProof w:val="0"/>
                <w:sz w:val="28"/>
                <w:szCs w:val="28"/>
                <w:lang w:val="de-DE" w:eastAsia="en-US"/>
              </w:rPr>
              <w:t xml:space="preserve">- </w:t>
            </w:r>
            <w:r w:rsidRPr="00AB6994">
              <w:rPr>
                <w:rFonts w:eastAsia="Calibri" w:cs="Times New Roman"/>
                <w:noProof w:val="0"/>
                <w:color w:val="000000"/>
                <w:sz w:val="28"/>
                <w:szCs w:val="28"/>
                <w:lang w:val="de-DE" w:eastAsia="en-US"/>
              </w:rPr>
              <w:t>Các nhóm tiến hành thí nghiệm như hình 9.7.</w:t>
            </w:r>
          </w:p>
          <w:p w:rsidR="00AB6994" w:rsidRPr="00AB6994" w:rsidRDefault="00AB6994" w:rsidP="00AB6994">
            <w:pPr>
              <w:spacing w:before="120" w:after="120" w:line="259" w:lineRule="auto"/>
              <w:jc w:val="both"/>
              <w:rPr>
                <w:rFonts w:eastAsia="Times New Roman" w:cs="Times New Roman"/>
                <w:bCs/>
                <w:noProof w:val="0"/>
                <w:sz w:val="28"/>
                <w:szCs w:val="28"/>
                <w:lang w:val="de-DE" w:eastAsia="en-US"/>
              </w:rPr>
            </w:pPr>
            <w:r w:rsidRPr="00AB6994">
              <w:rPr>
                <w:rFonts w:eastAsia="Times New Roman" w:cs="Times New Roman"/>
                <w:bCs/>
                <w:noProof w:val="0"/>
                <w:sz w:val="28"/>
                <w:szCs w:val="28"/>
                <w:lang w:val="de-DE" w:eastAsia="en-US"/>
              </w:rPr>
              <w:t>- Báo cáo kết quả thí nghiệm.</w:t>
            </w:r>
          </w:p>
          <w:p w:rsidR="00AB6994" w:rsidRPr="00AB6994" w:rsidRDefault="00AB6994" w:rsidP="00AB6994">
            <w:pPr>
              <w:spacing w:before="120" w:after="120"/>
              <w:jc w:val="both"/>
              <w:rPr>
                <w:rFonts w:cs="Times New Roman"/>
                <w:i/>
                <w:noProof w:val="0"/>
                <w:sz w:val="28"/>
                <w:szCs w:val="28"/>
                <w:lang w:val="de-DE" w:eastAsia="en-US"/>
              </w:rPr>
            </w:pPr>
            <w:r w:rsidRPr="00AB6994">
              <w:rPr>
                <w:rFonts w:cs="Times New Roman"/>
                <w:i/>
                <w:noProof w:val="0"/>
                <w:sz w:val="28"/>
                <w:szCs w:val="28"/>
                <w:lang w:val="de-DE" w:eastAsia="en-US"/>
              </w:rPr>
              <w:t>- Giáo viên chia sẻ đoạn video thí nghiệm gõ nhanh âm thoa, đưa vào nước, tạo sóng nước, củng cố thêm kết quả thí nghiệm của học sinh.</w:t>
            </w:r>
          </w:p>
          <w:p w:rsidR="00AB6994" w:rsidRPr="00AB6994" w:rsidRDefault="00AB6994" w:rsidP="00AB6994">
            <w:pPr>
              <w:spacing w:before="120" w:after="120"/>
              <w:jc w:val="both"/>
              <w:rPr>
                <w:rFonts w:cs="Times New Roman"/>
                <w:i/>
                <w:noProof w:val="0"/>
                <w:sz w:val="28"/>
                <w:szCs w:val="28"/>
                <w:lang w:val="de-DE" w:eastAsia="en-US"/>
              </w:rPr>
            </w:pPr>
            <w:r w:rsidRPr="00AB6994">
              <w:rPr>
                <w:rFonts w:cs="Times New Roman"/>
                <w:i/>
                <w:noProof w:val="0"/>
                <w:sz w:val="28"/>
                <w:szCs w:val="28"/>
                <w:lang w:val="de-DE" w:eastAsia="en-US"/>
              </w:rPr>
              <w:t>- Học sinh nhận xét, bổ sung, đánh giá.</w:t>
            </w:r>
          </w:p>
          <w:p w:rsidR="00AB6994" w:rsidRPr="00AB6994" w:rsidRDefault="00AB6994" w:rsidP="00AB6994">
            <w:pPr>
              <w:spacing w:before="120" w:after="120"/>
              <w:rPr>
                <w:rFonts w:cs="Times New Roman"/>
                <w:bCs/>
                <w:noProof w:val="0"/>
                <w:sz w:val="28"/>
                <w:szCs w:val="28"/>
                <w:lang w:val="nl-NL" w:eastAsia="en-US"/>
              </w:rPr>
            </w:pPr>
            <w:r w:rsidRPr="00AB6994">
              <w:rPr>
                <w:rFonts w:cs="Times New Roman"/>
                <w:i/>
                <w:noProof w:val="0"/>
                <w:sz w:val="28"/>
                <w:szCs w:val="28"/>
                <w:lang w:val="de-DE" w:eastAsia="en-US"/>
              </w:rPr>
              <w:t>-&gt;Giáo viên chốt kiến thức và ghi bảng</w:t>
            </w:r>
            <w:r w:rsidRPr="00AB6994">
              <w:rPr>
                <w:rFonts w:cs="Times New Roman"/>
                <w:bCs/>
                <w:noProof w:val="0"/>
                <w:sz w:val="28"/>
                <w:szCs w:val="28"/>
                <w:lang w:val="nl-NL" w:eastAsia="en-US"/>
              </w:rPr>
              <w:t>.</w:t>
            </w:r>
          </w:p>
          <w:p w:rsidR="00AB6994" w:rsidRPr="00AB6994" w:rsidRDefault="00AB6994" w:rsidP="00AB6994">
            <w:pPr>
              <w:spacing w:before="120" w:after="120"/>
              <w:rPr>
                <w:rFonts w:cs="Times New Roman"/>
                <w:bCs/>
                <w:noProof w:val="0"/>
                <w:color w:val="000000" w:themeColor="text1"/>
                <w:sz w:val="28"/>
                <w:szCs w:val="28"/>
                <w:lang w:val="nl-NL" w:eastAsia="en-US"/>
              </w:rPr>
            </w:pPr>
            <w:r w:rsidRPr="00AB6994">
              <w:rPr>
                <w:rFonts w:cs="Times New Roman"/>
                <w:bCs/>
                <w:noProof w:val="0"/>
                <w:color w:val="000000" w:themeColor="text1"/>
                <w:sz w:val="28"/>
                <w:szCs w:val="28"/>
                <w:lang w:val="nl-NL" w:eastAsia="en-US"/>
              </w:rPr>
              <w:t>* Tìm hiểu sự truyền âm trong chân không</w:t>
            </w:r>
          </w:p>
          <w:p w:rsidR="00AB6994" w:rsidRPr="00AB6994" w:rsidRDefault="00AB6994" w:rsidP="00AB6994">
            <w:pPr>
              <w:spacing w:before="120" w:after="120"/>
              <w:rPr>
                <w:rFonts w:eastAsia="Calibri" w:cs="Times New Roman"/>
                <w:b/>
                <w:noProof w:val="0"/>
                <w:sz w:val="28"/>
                <w:szCs w:val="28"/>
                <w:lang w:val="nl-NL" w:eastAsia="en-US"/>
              </w:rPr>
            </w:pPr>
            <w:r w:rsidRPr="00AB6994">
              <w:rPr>
                <w:rFonts w:cs="Times New Roman"/>
                <w:bCs/>
                <w:noProof w:val="0"/>
                <w:color w:val="000000" w:themeColor="text1"/>
                <w:sz w:val="28"/>
                <w:szCs w:val="28"/>
                <w:lang w:val="nl-NL" w:eastAsia="en-US"/>
              </w:rPr>
              <w:t>GV yêu cầu hs đọc thông tin SGK, nhận xét sự truyền âm trong chân không</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B6994" w:rsidRPr="00AB6994" w:rsidRDefault="00AB6994" w:rsidP="00AB6994">
            <w:pPr>
              <w:spacing w:before="120" w:after="120"/>
              <w:jc w:val="both"/>
              <w:rPr>
                <w:rFonts w:eastAsia="Calibri" w:cs="Times New Roman"/>
                <w:b/>
                <w:noProof w:val="0"/>
                <w:color w:val="000000"/>
                <w:sz w:val="28"/>
                <w:szCs w:val="28"/>
                <w:lang w:val="en-US" w:eastAsia="en-US"/>
              </w:rPr>
            </w:pPr>
            <w:r w:rsidRPr="00AB6994">
              <w:rPr>
                <w:rFonts w:eastAsia="Calibri" w:cs="Times New Roman"/>
                <w:b/>
                <w:noProof w:val="0"/>
                <w:color w:val="000000"/>
                <w:sz w:val="28"/>
                <w:szCs w:val="28"/>
                <w:lang w:val="en-US" w:eastAsia="en-US"/>
              </w:rPr>
              <w:t>2. Sự truyền âm trong chất lỏng</w:t>
            </w:r>
          </w:p>
          <w:p w:rsidR="00AB6994" w:rsidRPr="00AB6994" w:rsidRDefault="00AB6994" w:rsidP="00AB6994">
            <w:pPr>
              <w:spacing w:before="120" w:after="120"/>
              <w:jc w:val="both"/>
              <w:rPr>
                <w:rFonts w:eastAsia="Calibri" w:cs="Times New Roman"/>
                <w:bCs/>
                <w:noProof w:val="0"/>
                <w:color w:val="000000"/>
                <w:sz w:val="28"/>
                <w:szCs w:val="28"/>
                <w:lang w:val="en-US" w:eastAsia="en-US"/>
              </w:rPr>
            </w:pPr>
            <w:r w:rsidRPr="00AB6994">
              <w:rPr>
                <w:rFonts w:eastAsia="Calibri" w:cs="Times New Roman"/>
                <w:bCs/>
                <w:noProof w:val="0"/>
                <w:color w:val="000000"/>
                <w:sz w:val="28"/>
                <w:szCs w:val="28"/>
                <w:lang w:val="en-US" w:eastAsia="en-US"/>
              </w:rPr>
              <w:t>- Âm truyền được trong môi trường chất lỏng.</w:t>
            </w:r>
          </w:p>
          <w:p w:rsidR="00AB6994" w:rsidRPr="00AB6994" w:rsidRDefault="00AB6994" w:rsidP="00AB6994">
            <w:pPr>
              <w:spacing w:before="120" w:after="120"/>
              <w:jc w:val="both"/>
              <w:rPr>
                <w:rFonts w:eastAsia="Calibri" w:cs="Times New Roman"/>
                <w:bCs/>
                <w:noProof w:val="0"/>
                <w:color w:val="000000"/>
                <w:sz w:val="28"/>
                <w:szCs w:val="28"/>
                <w:lang w:val="en-US" w:eastAsia="en-US"/>
              </w:rPr>
            </w:pPr>
            <w:r w:rsidRPr="00AB6994">
              <w:rPr>
                <w:rFonts w:eastAsia="Calibri" w:cs="Times New Roman"/>
                <w:bCs/>
                <w:noProof w:val="0"/>
                <w:color w:val="000000"/>
                <w:sz w:val="28"/>
                <w:szCs w:val="28"/>
                <w:lang w:val="en-US" w:eastAsia="en-US"/>
              </w:rPr>
              <w:t>- Ví dụ: người chăn nuôi khi cho cá ăn thường gõ vào thuyền gọi cá, chứng tỏ âm gõ truyền vào nước đến tai cá.</w:t>
            </w:r>
          </w:p>
          <w:p w:rsidR="00AB6994" w:rsidRPr="00AB6994" w:rsidRDefault="00AB6994" w:rsidP="00AB6994">
            <w:pPr>
              <w:spacing w:before="120" w:after="120"/>
              <w:jc w:val="both"/>
              <w:rPr>
                <w:rFonts w:eastAsia="Calibri" w:cs="Times New Roman"/>
                <w:bCs/>
                <w:noProof w:val="0"/>
                <w:color w:val="000000"/>
                <w:sz w:val="28"/>
                <w:szCs w:val="28"/>
                <w:lang w:val="en-US" w:eastAsia="en-US"/>
              </w:rPr>
            </w:pPr>
          </w:p>
          <w:p w:rsidR="00AB6994" w:rsidRPr="00AB6994" w:rsidRDefault="00AB6994" w:rsidP="00AB6994">
            <w:pPr>
              <w:spacing w:before="120" w:after="120"/>
              <w:jc w:val="both"/>
              <w:rPr>
                <w:rFonts w:eastAsia="Calibri" w:cs="Times New Roman"/>
                <w:bCs/>
                <w:noProof w:val="0"/>
                <w:color w:val="000000"/>
                <w:sz w:val="28"/>
                <w:szCs w:val="28"/>
                <w:lang w:val="en-US" w:eastAsia="en-US"/>
              </w:rPr>
            </w:pPr>
          </w:p>
          <w:p w:rsidR="00AB6994" w:rsidRPr="00AB6994" w:rsidRDefault="00AB6994" w:rsidP="00AB6994">
            <w:pPr>
              <w:spacing w:before="120" w:after="120"/>
              <w:jc w:val="both"/>
              <w:rPr>
                <w:rFonts w:eastAsia="Calibri" w:cs="Times New Roman"/>
                <w:bCs/>
                <w:noProof w:val="0"/>
                <w:color w:val="000000"/>
                <w:sz w:val="28"/>
                <w:szCs w:val="28"/>
                <w:lang w:val="en-US" w:eastAsia="en-US"/>
              </w:rPr>
            </w:pPr>
          </w:p>
          <w:p w:rsidR="00AB6994" w:rsidRPr="00AB6994" w:rsidRDefault="00AB6994" w:rsidP="00AB6994">
            <w:pPr>
              <w:spacing w:before="120" w:after="120"/>
              <w:jc w:val="both"/>
              <w:rPr>
                <w:rFonts w:eastAsia="Calibri" w:cs="Times New Roman"/>
                <w:bCs/>
                <w:noProof w:val="0"/>
                <w:sz w:val="28"/>
                <w:szCs w:val="28"/>
                <w:lang w:val="en-US" w:eastAsia="en-US"/>
              </w:rPr>
            </w:pPr>
            <w:r w:rsidRPr="00AB6994">
              <w:rPr>
                <w:rFonts w:eastAsia="Calibri" w:cs="Times New Roman"/>
                <w:bCs/>
                <w:noProof w:val="0"/>
                <w:sz w:val="28"/>
                <w:szCs w:val="28"/>
                <w:lang w:val="en-US" w:eastAsia="en-US"/>
              </w:rPr>
              <w:t>* Kết luận chung về sự truyền âm:</w:t>
            </w:r>
          </w:p>
          <w:p w:rsidR="00AB6994" w:rsidRPr="00AB6994" w:rsidRDefault="00AB6994" w:rsidP="00AB6994">
            <w:pPr>
              <w:spacing w:before="120" w:after="120"/>
              <w:jc w:val="both"/>
              <w:rPr>
                <w:rFonts w:eastAsia="Calibri" w:cs="Times New Roman"/>
                <w:bCs/>
                <w:noProof w:val="0"/>
                <w:sz w:val="28"/>
                <w:szCs w:val="28"/>
                <w:lang w:val="en-US" w:eastAsia="en-US"/>
              </w:rPr>
            </w:pPr>
            <w:r w:rsidRPr="00AB6994">
              <w:rPr>
                <w:rFonts w:eastAsia="Calibri" w:cs="Times New Roman"/>
                <w:bCs/>
                <w:noProof w:val="0"/>
                <w:sz w:val="28"/>
                <w:szCs w:val="28"/>
                <w:lang w:val="en-US" w:eastAsia="en-US"/>
              </w:rPr>
              <w:t>- Âm truyền được trong các chất rắn, lỏng, khí, âm không truyền được trong chân không.</w:t>
            </w:r>
          </w:p>
          <w:p w:rsidR="00AB6994" w:rsidRPr="00AB6994" w:rsidRDefault="00AB6994" w:rsidP="00AB6994">
            <w:pPr>
              <w:spacing w:before="120" w:after="120"/>
              <w:jc w:val="both"/>
              <w:rPr>
                <w:rFonts w:eastAsia="Calibri" w:cs="Times New Roman"/>
                <w:bCs/>
                <w:noProof w:val="0"/>
                <w:color w:val="000000"/>
                <w:sz w:val="28"/>
                <w:szCs w:val="28"/>
                <w:lang w:val="en-US" w:eastAsia="en-US"/>
              </w:rPr>
            </w:pPr>
            <w:r w:rsidRPr="00AB6994">
              <w:rPr>
                <w:rFonts w:eastAsia="Calibri" w:cs="Times New Roman"/>
                <w:bCs/>
                <w:noProof w:val="0"/>
                <w:sz w:val="28"/>
                <w:szCs w:val="28"/>
                <w:lang w:val="en-US" w:eastAsia="en-US"/>
              </w:rPr>
              <w:t>- Sự dao động của nguồn âmđã làm lan truyền sự nén, giãn không khí, tức làm lan truyền âm từ nguồn âm ra xung quanh.</w:t>
            </w:r>
          </w:p>
        </w:tc>
      </w:tr>
    </w:tbl>
    <w:p w:rsidR="00AB6994" w:rsidRPr="00AB6994" w:rsidRDefault="00AB6994" w:rsidP="00AB6994">
      <w:pPr>
        <w:spacing w:before="120" w:after="120"/>
        <w:rPr>
          <w:rFonts w:eastAsia="Times New Roman" w:cs="Times New Roman"/>
          <w:b/>
          <w:bCs/>
          <w:noProof w:val="0"/>
          <w:sz w:val="28"/>
          <w:szCs w:val="28"/>
          <w:shd w:val="clear" w:color="auto" w:fill="FFFFFF"/>
          <w:lang w:eastAsia="en-US"/>
        </w:rPr>
      </w:pPr>
      <w:r w:rsidRPr="00AB6994">
        <w:rPr>
          <w:rFonts w:eastAsia="Times New Roman" w:cs="Times New Roman"/>
          <w:b/>
          <w:bCs/>
          <w:noProof w:val="0"/>
          <w:sz w:val="28"/>
          <w:szCs w:val="28"/>
          <w:shd w:val="clear" w:color="auto" w:fill="FFFFFF"/>
          <w:lang w:eastAsia="en-US"/>
        </w:rPr>
        <w:t xml:space="preserve">3. Hoạt động 3. Luyện tập </w:t>
      </w:r>
    </w:p>
    <w:p w:rsidR="00AB6994" w:rsidRPr="00AB6994" w:rsidRDefault="00AB6994" w:rsidP="00AB6994">
      <w:pPr>
        <w:spacing w:before="120" w:after="120"/>
        <w:ind w:right="255"/>
        <w:jc w:val="both"/>
        <w:rPr>
          <w:rFonts w:eastAsia="Times New Roman" w:cs="Times New Roman"/>
          <w:bCs/>
          <w:noProof w:val="0"/>
          <w:sz w:val="28"/>
          <w:szCs w:val="28"/>
          <w:lang w:eastAsia="en-US"/>
        </w:rPr>
      </w:pPr>
      <w:r w:rsidRPr="00AB6994">
        <w:rPr>
          <w:rFonts w:eastAsia="Times New Roman" w:cs="Times New Roman"/>
          <w:b/>
          <w:noProof w:val="0"/>
          <w:sz w:val="28"/>
          <w:szCs w:val="28"/>
          <w:lang w:eastAsia="en-US"/>
        </w:rPr>
        <w:t xml:space="preserve">a) Mục tiêu: </w:t>
      </w:r>
      <w:r w:rsidRPr="00AB6994">
        <w:rPr>
          <w:rFonts w:eastAsia="Times New Roman" w:cs="Times New Roman"/>
          <w:bCs/>
          <w:noProof w:val="0"/>
          <w:sz w:val="28"/>
          <w:szCs w:val="28"/>
          <w:lang w:eastAsia="en-US"/>
        </w:rPr>
        <w:t>giúp HS rèn luyện kĩ năng thông</w:t>
      </w:r>
      <w:r w:rsidRPr="00AB6994">
        <w:rPr>
          <w:rFonts w:eastAsia="Times New Roman" w:cs="Times New Roman"/>
          <w:b/>
          <w:noProof w:val="0"/>
          <w:sz w:val="28"/>
          <w:szCs w:val="28"/>
          <w:lang w:eastAsia="en-US"/>
        </w:rPr>
        <w:t xml:space="preserve"> </w:t>
      </w:r>
      <w:r w:rsidRPr="00AB6994">
        <w:rPr>
          <w:rFonts w:eastAsia="Times New Roman" w:cs="Times New Roman"/>
          <w:bCs/>
          <w:noProof w:val="0"/>
          <w:sz w:val="28"/>
          <w:szCs w:val="28"/>
          <w:lang w:eastAsia="en-US"/>
        </w:rPr>
        <w:t>qua các bạn tập.</w:t>
      </w:r>
    </w:p>
    <w:p w:rsidR="00AB6994" w:rsidRPr="00AB6994" w:rsidRDefault="00AB6994" w:rsidP="00AB6994">
      <w:pPr>
        <w:spacing w:before="120" w:after="120"/>
        <w:jc w:val="both"/>
        <w:rPr>
          <w:rFonts w:eastAsia="Times New Roman" w:cs="Times New Roman"/>
          <w:b/>
          <w:noProof w:val="0"/>
          <w:color w:val="000000"/>
          <w:sz w:val="28"/>
          <w:szCs w:val="28"/>
          <w:shd w:val="clear" w:color="auto" w:fill="FFFFFF"/>
          <w:lang w:val="de-DE" w:eastAsia="en-US"/>
        </w:rPr>
      </w:pPr>
      <w:r w:rsidRPr="00AB6994">
        <w:rPr>
          <w:rFonts w:eastAsia="Calibri" w:cs="Times New Roman"/>
          <w:b/>
          <w:noProof w:val="0"/>
          <w:sz w:val="28"/>
          <w:szCs w:val="28"/>
          <w:lang w:eastAsia="en-US"/>
        </w:rPr>
        <w:t xml:space="preserve">b) </w:t>
      </w:r>
      <w:r w:rsidRPr="00AB6994">
        <w:rPr>
          <w:rFonts w:eastAsia="Times New Roman" w:cs="Times New Roman"/>
          <w:b/>
          <w:noProof w:val="0"/>
          <w:color w:val="000000"/>
          <w:sz w:val="28"/>
          <w:szCs w:val="28"/>
          <w:shd w:val="clear" w:color="auto" w:fill="FFFFFF"/>
          <w:lang w:val="de-DE" w:eastAsia="en-US"/>
        </w:rPr>
        <w:t xml:space="preserve">Tổ chức thực hiện: </w:t>
      </w:r>
    </w:p>
    <w:tbl>
      <w:tblPr>
        <w:tblW w:w="8926" w:type="dxa"/>
        <w:tblLook w:val="04A0" w:firstRow="1" w:lastRow="0" w:firstColumn="1" w:lastColumn="0" w:noHBand="0" w:noVBand="1"/>
      </w:tblPr>
      <w:tblGrid>
        <w:gridCol w:w="5098"/>
        <w:gridCol w:w="3828"/>
      </w:tblGrid>
      <w:tr w:rsidR="00AB6994" w:rsidRPr="00AB6994" w:rsidTr="00AD4FD4">
        <w:tc>
          <w:tcPr>
            <w:tcW w:w="5098" w:type="dxa"/>
            <w:tcBorders>
              <w:top w:val="single" w:sz="4" w:space="0" w:color="auto"/>
              <w:left w:val="single" w:sz="4" w:space="0" w:color="auto"/>
              <w:bottom w:val="single" w:sz="4" w:space="0" w:color="auto"/>
              <w:right w:val="single" w:sz="4" w:space="0" w:color="auto"/>
            </w:tcBorders>
            <w:shd w:val="clear" w:color="auto" w:fill="auto"/>
          </w:tcPr>
          <w:p w:rsidR="00AB6994" w:rsidRPr="00AB6994" w:rsidRDefault="00AB6994" w:rsidP="00AB6994">
            <w:pPr>
              <w:spacing w:before="120" w:after="120"/>
              <w:jc w:val="center"/>
              <w:rPr>
                <w:rFonts w:eastAsia="Calibri" w:cs="Times New Roman"/>
                <w:b/>
                <w:noProof w:val="0"/>
                <w:color w:val="000000"/>
                <w:sz w:val="28"/>
                <w:szCs w:val="28"/>
                <w:lang w:val="de-DE" w:eastAsia="en-US"/>
              </w:rPr>
            </w:pPr>
            <w:r w:rsidRPr="00AB6994">
              <w:rPr>
                <w:rFonts w:eastAsia="Calibri" w:cs="Times New Roman"/>
                <w:b/>
                <w:noProof w:val="0"/>
                <w:color w:val="000000"/>
                <w:sz w:val="28"/>
                <w:szCs w:val="28"/>
                <w:lang w:val="de-DE" w:eastAsia="en-US"/>
              </w:rPr>
              <w:t>Hoạt động của giáo viên và học sinh</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B6994" w:rsidRPr="00AB6994" w:rsidRDefault="00AB6994" w:rsidP="00AB6994">
            <w:pPr>
              <w:spacing w:before="120" w:after="120"/>
              <w:jc w:val="center"/>
              <w:rPr>
                <w:rFonts w:eastAsia="Calibri" w:cs="Times New Roman"/>
                <w:b/>
                <w:noProof w:val="0"/>
                <w:color w:val="000000"/>
                <w:sz w:val="28"/>
                <w:szCs w:val="28"/>
                <w:lang w:val="en-US" w:eastAsia="en-US"/>
              </w:rPr>
            </w:pPr>
            <w:r w:rsidRPr="00AB6994">
              <w:rPr>
                <w:rFonts w:eastAsia="Calibri" w:cs="Times New Roman"/>
                <w:b/>
                <w:noProof w:val="0"/>
                <w:color w:val="000000"/>
                <w:sz w:val="28"/>
                <w:szCs w:val="28"/>
                <w:lang w:val="en-US" w:eastAsia="en-US"/>
              </w:rPr>
              <w:t>Dự kiến sản phẩm</w:t>
            </w:r>
          </w:p>
        </w:tc>
      </w:tr>
      <w:tr w:rsidR="00AB6994" w:rsidRPr="00AB6994" w:rsidTr="00AD4FD4">
        <w:tc>
          <w:tcPr>
            <w:tcW w:w="5098" w:type="dxa"/>
            <w:tcBorders>
              <w:top w:val="single" w:sz="4" w:space="0" w:color="auto"/>
              <w:left w:val="single" w:sz="4" w:space="0" w:color="auto"/>
              <w:bottom w:val="single" w:sz="4" w:space="0" w:color="auto"/>
              <w:right w:val="single" w:sz="4" w:space="0" w:color="auto"/>
            </w:tcBorders>
            <w:shd w:val="clear" w:color="auto" w:fill="auto"/>
          </w:tcPr>
          <w:p w:rsidR="00AB6994" w:rsidRPr="00AB6994" w:rsidRDefault="00AB6994" w:rsidP="00AB6994">
            <w:pPr>
              <w:spacing w:before="120" w:after="120"/>
              <w:jc w:val="both"/>
              <w:rPr>
                <w:rFonts w:eastAsia="Calibri"/>
                <w:bCs/>
                <w:iCs/>
                <w:noProof w:val="0"/>
                <w:sz w:val="28"/>
                <w:szCs w:val="28"/>
                <w:lang w:eastAsia="en-US"/>
              </w:rPr>
            </w:pPr>
            <w:r w:rsidRPr="00AB6994">
              <w:rPr>
                <w:rFonts w:eastAsia="Calibri"/>
                <w:bCs/>
                <w:iCs/>
                <w:noProof w:val="0"/>
                <w:sz w:val="28"/>
                <w:szCs w:val="28"/>
                <w:lang w:eastAsia="en-US"/>
              </w:rPr>
              <w:t>- GV yêu cầu HS làm việc theo nhóm trả lời vào phiếu học tập cho các nhóm/tự luận hoặc cá nhân/trắc nghiệm.</w:t>
            </w:r>
          </w:p>
          <w:p w:rsidR="00AB6994" w:rsidRPr="00AB6994" w:rsidRDefault="00AB6994" w:rsidP="00AB6994">
            <w:pPr>
              <w:spacing w:before="120" w:after="120"/>
              <w:rPr>
                <w:iCs/>
                <w:noProof w:val="0"/>
                <w:sz w:val="28"/>
                <w:szCs w:val="28"/>
                <w:lang w:val="de-DE" w:eastAsia="en-US"/>
              </w:rPr>
            </w:pPr>
            <w:r w:rsidRPr="00AB6994">
              <w:rPr>
                <w:iCs/>
                <w:noProof w:val="0"/>
                <w:sz w:val="28"/>
                <w:szCs w:val="28"/>
                <w:lang w:val="de-DE" w:eastAsia="en-US"/>
              </w:rPr>
              <w:t>Thảo luận nhóm. Trả lời BT trắc nghiệm</w:t>
            </w:r>
          </w:p>
          <w:p w:rsidR="00AB6994" w:rsidRPr="00AB6994" w:rsidRDefault="00AB6994" w:rsidP="00AB6994">
            <w:pPr>
              <w:tabs>
                <w:tab w:val="center" w:pos="4320"/>
                <w:tab w:val="right" w:pos="8640"/>
              </w:tabs>
              <w:spacing w:before="120" w:after="120"/>
              <w:jc w:val="both"/>
              <w:rPr>
                <w:iCs/>
                <w:noProof w:val="0"/>
                <w:sz w:val="28"/>
                <w:szCs w:val="28"/>
                <w:lang w:val="de-DE" w:eastAsia="en-US"/>
              </w:rPr>
            </w:pPr>
            <w:r w:rsidRPr="00AB6994">
              <w:rPr>
                <w:iCs/>
                <w:noProof w:val="0"/>
                <w:sz w:val="28"/>
                <w:szCs w:val="28"/>
                <w:lang w:val="de-DE" w:eastAsia="en-US"/>
              </w:rPr>
              <w:lastRenderedPageBreak/>
              <w:t>- Đại diện các nhóm HS báo cáo kết quả hoạt động. Trả lời câu hỏi trắc nghiệm trong phiếu học tập.</w:t>
            </w:r>
          </w:p>
          <w:p w:rsidR="00AB6994" w:rsidRPr="00AB6994" w:rsidRDefault="00AB6994" w:rsidP="00AB6994">
            <w:pPr>
              <w:spacing w:before="120" w:after="120"/>
              <w:jc w:val="both"/>
              <w:rPr>
                <w:noProof w:val="0"/>
                <w:sz w:val="28"/>
                <w:szCs w:val="28"/>
                <w:lang w:val="de-DE" w:eastAsia="en-US"/>
              </w:rPr>
            </w:pPr>
            <w:r w:rsidRPr="00AB6994">
              <w:rPr>
                <w:noProof w:val="0"/>
                <w:sz w:val="28"/>
                <w:szCs w:val="28"/>
                <w:lang w:val="de-DE" w:eastAsia="en-US"/>
              </w:rPr>
              <w:t>- Học sinh nhận xét, bổ sung, đánh giá.</w:t>
            </w:r>
          </w:p>
          <w:p w:rsidR="00AB6994" w:rsidRPr="00AB6994" w:rsidRDefault="00AB6994" w:rsidP="00AB6994">
            <w:pPr>
              <w:spacing w:before="120" w:after="120"/>
              <w:rPr>
                <w:rFonts w:eastAsia="Calibri" w:cs="Times New Roman"/>
                <w:b/>
                <w:i/>
                <w:noProof w:val="0"/>
                <w:color w:val="000000"/>
                <w:sz w:val="28"/>
                <w:szCs w:val="28"/>
                <w:lang w:val="de-DE" w:eastAsia="en-US"/>
              </w:rPr>
            </w:pPr>
            <w:r w:rsidRPr="00AB6994">
              <w:rPr>
                <w:noProof w:val="0"/>
                <w:sz w:val="28"/>
                <w:szCs w:val="28"/>
                <w:lang w:val="de-DE" w:eastAsia="en-US"/>
              </w:rPr>
              <w:t>- Giáo viên nhận xét, đánh giá chung các nhóm.</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AB6994" w:rsidRPr="00AB6994" w:rsidRDefault="00AB6994" w:rsidP="00AB6994">
            <w:pPr>
              <w:spacing w:before="120" w:after="120"/>
              <w:jc w:val="center"/>
              <w:rPr>
                <w:rFonts w:eastAsia="Calibri"/>
                <w:b/>
                <w:noProof w:val="0"/>
                <w:sz w:val="28"/>
                <w:szCs w:val="28"/>
                <w:lang w:val="de-DE" w:eastAsia="en-US"/>
              </w:rPr>
            </w:pPr>
          </w:p>
          <w:p w:rsidR="00AB6994" w:rsidRPr="00AB6994" w:rsidRDefault="00AB6994" w:rsidP="00AB6994">
            <w:pPr>
              <w:spacing w:before="120" w:after="120"/>
              <w:jc w:val="center"/>
              <w:rPr>
                <w:rFonts w:eastAsia="Calibri"/>
                <w:b/>
                <w:noProof w:val="0"/>
                <w:sz w:val="28"/>
                <w:szCs w:val="28"/>
                <w:lang w:val="de-DE" w:eastAsia="en-US"/>
              </w:rPr>
            </w:pPr>
          </w:p>
        </w:tc>
      </w:tr>
    </w:tbl>
    <w:p w:rsidR="00AB6994" w:rsidRPr="00AB6994" w:rsidRDefault="00AB6994" w:rsidP="00AB6994">
      <w:pPr>
        <w:spacing w:before="120" w:after="120"/>
        <w:jc w:val="both"/>
        <w:rPr>
          <w:rFonts w:eastAsia="Times New Roman" w:cs="Times New Roman"/>
          <w:b/>
          <w:bCs/>
          <w:noProof w:val="0"/>
          <w:color w:val="000000"/>
          <w:sz w:val="28"/>
          <w:szCs w:val="28"/>
          <w:shd w:val="clear" w:color="auto" w:fill="FFFFFF"/>
          <w:lang w:val="de-DE" w:eastAsia="en-US"/>
        </w:rPr>
      </w:pPr>
      <w:r w:rsidRPr="00AB6994">
        <w:rPr>
          <w:rFonts w:eastAsia="Times New Roman" w:cs="Times New Roman"/>
          <w:b/>
          <w:bCs/>
          <w:noProof w:val="0"/>
          <w:color w:val="000000"/>
          <w:sz w:val="28"/>
          <w:szCs w:val="28"/>
          <w:shd w:val="clear" w:color="auto" w:fill="FFFFFF"/>
          <w:lang w:val="de-DE" w:eastAsia="en-US"/>
        </w:rPr>
        <w:lastRenderedPageBreak/>
        <w:t>4. Hoạt động 4: Vận dụng</w:t>
      </w:r>
    </w:p>
    <w:p w:rsidR="00AB6994" w:rsidRPr="00AB6994" w:rsidRDefault="00AB6994" w:rsidP="00AB6994">
      <w:pPr>
        <w:spacing w:before="120" w:after="120"/>
        <w:ind w:right="255"/>
        <w:jc w:val="both"/>
        <w:rPr>
          <w:rFonts w:eastAsia="Times New Roman" w:cs="Times New Roman"/>
          <w:bCs/>
          <w:noProof w:val="0"/>
          <w:sz w:val="28"/>
          <w:szCs w:val="28"/>
          <w:lang w:eastAsia="en-US"/>
        </w:rPr>
      </w:pPr>
      <w:r w:rsidRPr="00AB6994">
        <w:rPr>
          <w:rFonts w:eastAsia="Times New Roman" w:cs="Times New Roman"/>
          <w:b/>
          <w:noProof w:val="0"/>
          <w:sz w:val="28"/>
          <w:szCs w:val="28"/>
          <w:lang w:eastAsia="en-US"/>
        </w:rPr>
        <w:t xml:space="preserve">a) Mục tiêu: </w:t>
      </w:r>
      <w:r w:rsidRPr="00AB6994">
        <w:rPr>
          <w:noProof w:val="0"/>
          <w:sz w:val="28"/>
          <w:szCs w:val="28"/>
          <w:lang w:eastAsia="en-US"/>
        </w:rPr>
        <w:t>HS vận dụng các kiến thức vừa học giải thích, tìm hiểu các hiện tượng trong thực tế cuộc sống, tự tìm hiểu ở ngoài lớp. Yêu thích môn học hơn.</w:t>
      </w:r>
    </w:p>
    <w:p w:rsidR="00AB6994" w:rsidRPr="00AB6994" w:rsidRDefault="00AB6994" w:rsidP="00AB6994">
      <w:pPr>
        <w:spacing w:before="120" w:after="120"/>
        <w:jc w:val="both"/>
        <w:rPr>
          <w:rFonts w:eastAsia="Times New Roman" w:cs="Times New Roman"/>
          <w:b/>
          <w:noProof w:val="0"/>
          <w:color w:val="000000"/>
          <w:sz w:val="28"/>
          <w:szCs w:val="28"/>
          <w:shd w:val="clear" w:color="auto" w:fill="FFFFFF"/>
          <w:lang w:val="de-DE" w:eastAsia="en-US"/>
        </w:rPr>
      </w:pPr>
      <w:r w:rsidRPr="00AB6994">
        <w:rPr>
          <w:rFonts w:eastAsia="Calibri" w:cs="Times New Roman"/>
          <w:b/>
          <w:noProof w:val="0"/>
          <w:sz w:val="28"/>
          <w:szCs w:val="28"/>
          <w:lang w:eastAsia="en-US"/>
        </w:rPr>
        <w:t xml:space="preserve">b) </w:t>
      </w:r>
      <w:r w:rsidRPr="00AB6994">
        <w:rPr>
          <w:rFonts w:eastAsia="Times New Roman" w:cs="Times New Roman"/>
          <w:b/>
          <w:noProof w:val="0"/>
          <w:color w:val="000000"/>
          <w:sz w:val="28"/>
          <w:szCs w:val="28"/>
          <w:shd w:val="clear" w:color="auto" w:fill="FFFFFF"/>
          <w:lang w:val="de-DE" w:eastAsia="en-US"/>
        </w:rPr>
        <w:t>Tổ chức thực hiện:</w:t>
      </w:r>
      <w:r w:rsidRPr="00AB6994">
        <w:rPr>
          <w:rFonts w:eastAsia="Times New Roman" w:cs="Times New Roman"/>
          <w:b/>
          <w:noProof w:val="0"/>
          <w:color w:val="000000"/>
          <w:sz w:val="28"/>
          <w:szCs w:val="28"/>
          <w:shd w:val="clear" w:color="auto" w:fill="FFFFFF"/>
          <w:lang w:val="de-DE" w:eastAsia="en-US"/>
        </w:rPr>
        <w:tab/>
      </w:r>
    </w:p>
    <w:tbl>
      <w:tblPr>
        <w:tblW w:w="9067" w:type="dxa"/>
        <w:tblLayout w:type="fixed"/>
        <w:tblLook w:val="04A0" w:firstRow="1" w:lastRow="0" w:firstColumn="1" w:lastColumn="0" w:noHBand="0" w:noVBand="1"/>
      </w:tblPr>
      <w:tblGrid>
        <w:gridCol w:w="5098"/>
        <w:gridCol w:w="3969"/>
      </w:tblGrid>
      <w:tr w:rsidR="00AB6994" w:rsidRPr="00AB6994" w:rsidTr="00AD4FD4">
        <w:tc>
          <w:tcPr>
            <w:tcW w:w="5098" w:type="dxa"/>
            <w:tcBorders>
              <w:top w:val="single" w:sz="4" w:space="0" w:color="auto"/>
              <w:left w:val="single" w:sz="4" w:space="0" w:color="auto"/>
              <w:bottom w:val="single" w:sz="4" w:space="0" w:color="auto"/>
              <w:right w:val="single" w:sz="4" w:space="0" w:color="auto"/>
            </w:tcBorders>
            <w:shd w:val="clear" w:color="auto" w:fill="auto"/>
          </w:tcPr>
          <w:p w:rsidR="00AB6994" w:rsidRPr="00AB6994" w:rsidRDefault="00AB6994" w:rsidP="00AB6994">
            <w:pPr>
              <w:spacing w:before="120" w:after="120"/>
              <w:jc w:val="center"/>
              <w:rPr>
                <w:rFonts w:eastAsia="Calibri" w:cs="Times New Roman"/>
                <w:b/>
                <w:noProof w:val="0"/>
                <w:color w:val="000000"/>
                <w:sz w:val="28"/>
                <w:szCs w:val="28"/>
                <w:lang w:val="de-DE" w:eastAsia="en-US"/>
              </w:rPr>
            </w:pPr>
            <w:r w:rsidRPr="00AB6994">
              <w:rPr>
                <w:rFonts w:eastAsia="Calibri" w:cs="Times New Roman"/>
                <w:b/>
                <w:noProof w:val="0"/>
                <w:color w:val="000000"/>
                <w:sz w:val="28"/>
                <w:szCs w:val="28"/>
                <w:lang w:val="de-DE" w:eastAsia="en-US"/>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B6994" w:rsidRPr="00AB6994" w:rsidRDefault="00AB6994" w:rsidP="00AB6994">
            <w:pPr>
              <w:spacing w:before="120" w:after="120"/>
              <w:jc w:val="center"/>
              <w:rPr>
                <w:rFonts w:eastAsia="Calibri" w:cs="Times New Roman"/>
                <w:b/>
                <w:noProof w:val="0"/>
                <w:color w:val="000000"/>
                <w:sz w:val="28"/>
                <w:szCs w:val="28"/>
                <w:lang w:val="en-US" w:eastAsia="en-US"/>
              </w:rPr>
            </w:pPr>
            <w:r w:rsidRPr="00AB6994">
              <w:rPr>
                <w:rFonts w:eastAsia="Calibri" w:cs="Times New Roman"/>
                <w:b/>
                <w:noProof w:val="0"/>
                <w:color w:val="000000"/>
                <w:sz w:val="28"/>
                <w:szCs w:val="28"/>
                <w:lang w:val="en-US" w:eastAsia="en-US"/>
              </w:rPr>
              <w:t>Dự kiến sản phẩm</w:t>
            </w:r>
          </w:p>
        </w:tc>
      </w:tr>
      <w:tr w:rsidR="00AB6994" w:rsidRPr="00AB6994" w:rsidTr="00AD4FD4">
        <w:tc>
          <w:tcPr>
            <w:tcW w:w="5098" w:type="dxa"/>
            <w:tcBorders>
              <w:top w:val="single" w:sz="4" w:space="0" w:color="auto"/>
              <w:left w:val="single" w:sz="4" w:space="0" w:color="auto"/>
              <w:bottom w:val="single" w:sz="4" w:space="0" w:color="auto"/>
              <w:right w:val="single" w:sz="4" w:space="0" w:color="auto"/>
            </w:tcBorders>
            <w:shd w:val="clear" w:color="auto" w:fill="auto"/>
          </w:tcPr>
          <w:p w:rsidR="00AB6994" w:rsidRPr="00AB6994" w:rsidRDefault="00AB6994" w:rsidP="00AB6994">
            <w:pPr>
              <w:spacing w:before="120" w:after="120"/>
              <w:rPr>
                <w:noProof w:val="0"/>
                <w:sz w:val="28"/>
                <w:szCs w:val="28"/>
                <w:lang w:eastAsia="en-US"/>
              </w:rPr>
            </w:pPr>
            <w:r w:rsidRPr="00AB6994">
              <w:rPr>
                <w:rFonts w:eastAsia="Calibri" w:cs="Times New Roman"/>
                <w:noProof w:val="0"/>
                <w:color w:val="000000"/>
                <w:sz w:val="28"/>
                <w:szCs w:val="28"/>
                <w:lang w:eastAsia="en-US"/>
              </w:rPr>
              <w:t>- Học sinh xem video về sự truyền âm trong chân không</w:t>
            </w:r>
            <w:r w:rsidRPr="00AB6994">
              <w:rPr>
                <w:noProof w:val="0"/>
                <w:sz w:val="28"/>
                <w:szCs w:val="28"/>
                <w:lang w:eastAsia="en-US"/>
              </w:rPr>
              <w:t xml:space="preserve"> </w:t>
            </w:r>
          </w:p>
          <w:p w:rsidR="00AB6994" w:rsidRPr="00AB6994" w:rsidRDefault="00AB6994" w:rsidP="00AB6994">
            <w:pPr>
              <w:spacing w:before="120" w:after="120" w:line="259" w:lineRule="auto"/>
              <w:jc w:val="both"/>
              <w:rPr>
                <w:rFonts w:eastAsia="Times New Roman" w:cs="Times New Roman"/>
                <w:bCs/>
                <w:noProof w:val="0"/>
                <w:sz w:val="28"/>
                <w:szCs w:val="28"/>
                <w:lang w:val="de-DE" w:eastAsia="en-US"/>
              </w:rPr>
            </w:pPr>
            <w:r w:rsidRPr="00AB6994">
              <w:rPr>
                <w:rFonts w:eastAsia="Times New Roman" w:cs="Times New Roman"/>
                <w:bCs/>
                <w:noProof w:val="0"/>
                <w:sz w:val="28"/>
                <w:szCs w:val="28"/>
                <w:lang w:val="de-DE" w:eastAsia="en-US"/>
              </w:rPr>
              <w:t>- Xem thí nghiệm, trả lời câu hỏi câu hỏi.</w:t>
            </w:r>
          </w:p>
          <w:p w:rsidR="00AB6994" w:rsidRPr="00AB6994" w:rsidRDefault="00AB6994" w:rsidP="00AB6994">
            <w:pPr>
              <w:spacing w:before="120" w:after="120" w:line="259" w:lineRule="auto"/>
              <w:jc w:val="both"/>
              <w:rPr>
                <w:rFonts w:eastAsia="Times New Roman" w:cs="Times New Roman"/>
                <w:bCs/>
                <w:noProof w:val="0"/>
                <w:sz w:val="28"/>
                <w:szCs w:val="28"/>
                <w:lang w:val="de-DE" w:eastAsia="en-US"/>
              </w:rPr>
            </w:pPr>
            <w:r w:rsidRPr="00AB6994">
              <w:rPr>
                <w:rFonts w:eastAsia="Times New Roman" w:cs="Times New Roman"/>
                <w:bCs/>
                <w:noProof w:val="0"/>
                <w:sz w:val="28"/>
                <w:szCs w:val="28"/>
                <w:lang w:val="de-DE" w:eastAsia="en-US"/>
              </w:rPr>
              <w:t>- Lấy ví dụ chứng tỏ âm truyền trong chất rắn nhanh hơn trong chất lỏng, trong chất lỏng nhanh hơn trong chất khí.</w:t>
            </w:r>
          </w:p>
          <w:p w:rsidR="00AB6994" w:rsidRPr="00AB6994" w:rsidRDefault="00AB6994" w:rsidP="00AB6994">
            <w:pPr>
              <w:spacing w:before="120" w:after="120" w:line="259" w:lineRule="auto"/>
              <w:jc w:val="both"/>
              <w:rPr>
                <w:rFonts w:eastAsia="Times New Roman" w:cs="Times New Roman"/>
                <w:bCs/>
                <w:noProof w:val="0"/>
                <w:sz w:val="28"/>
                <w:szCs w:val="28"/>
                <w:lang w:val="de-DE" w:eastAsia="en-US"/>
              </w:rPr>
            </w:pPr>
            <w:r w:rsidRPr="00AB6994">
              <w:rPr>
                <w:rFonts w:eastAsia="Times New Roman" w:cs="Times New Roman"/>
                <w:bCs/>
                <w:noProof w:val="0"/>
                <w:sz w:val="28"/>
                <w:szCs w:val="28"/>
                <w:lang w:val="de-DE" w:eastAsia="en-US"/>
              </w:rPr>
              <w:t>- Giải thích tốc độ truyền âm trong các môi trường.</w:t>
            </w:r>
          </w:p>
          <w:p w:rsidR="00AB6994" w:rsidRPr="00AB6994" w:rsidRDefault="00AB6994" w:rsidP="00AB6994">
            <w:pPr>
              <w:spacing w:before="120" w:after="120" w:line="259" w:lineRule="auto"/>
              <w:rPr>
                <w:rFonts w:eastAsia="Times New Roman" w:cs="Times New Roman"/>
                <w:bCs/>
                <w:noProof w:val="0"/>
                <w:sz w:val="28"/>
                <w:szCs w:val="28"/>
                <w:lang w:val="de-DE" w:eastAsia="en-US"/>
              </w:rPr>
            </w:pPr>
            <w:r w:rsidRPr="00AB6994">
              <w:rPr>
                <w:rFonts w:eastAsia="Times New Roman" w:cs="Times New Roman"/>
                <w:bCs/>
                <w:noProof w:val="0"/>
                <w:sz w:val="28"/>
                <w:szCs w:val="28"/>
                <w:lang w:val="de-DE" w:eastAsia="en-US"/>
              </w:rPr>
              <w:t>Báo cáo kết quả nhiệm vụ.</w:t>
            </w:r>
          </w:p>
          <w:p w:rsidR="00AB6994" w:rsidRPr="00AB6994" w:rsidRDefault="00AB6994" w:rsidP="00AB6994">
            <w:pPr>
              <w:spacing w:before="120" w:after="120"/>
              <w:jc w:val="both"/>
              <w:rPr>
                <w:rFonts w:cs="Times New Roman"/>
                <w:i/>
                <w:noProof w:val="0"/>
                <w:sz w:val="28"/>
                <w:szCs w:val="28"/>
                <w:lang w:val="de-DE" w:eastAsia="en-US"/>
              </w:rPr>
            </w:pPr>
            <w:r w:rsidRPr="00AB6994">
              <w:rPr>
                <w:rFonts w:cs="Times New Roman"/>
                <w:i/>
                <w:noProof w:val="0"/>
                <w:sz w:val="28"/>
                <w:szCs w:val="28"/>
                <w:lang w:val="de-DE" w:eastAsia="en-US"/>
              </w:rPr>
              <w:t>- Học sinh nhận xét, bổ sung, đánh giá.</w:t>
            </w:r>
          </w:p>
          <w:p w:rsidR="00AB6994" w:rsidRPr="00AB6994" w:rsidRDefault="00AB6994" w:rsidP="00AB6994">
            <w:pPr>
              <w:spacing w:before="120" w:after="120"/>
              <w:jc w:val="both"/>
              <w:rPr>
                <w:rFonts w:cs="Times New Roman"/>
                <w:i/>
                <w:noProof w:val="0"/>
                <w:sz w:val="28"/>
                <w:szCs w:val="28"/>
                <w:lang w:val="de-DE" w:eastAsia="en-US"/>
              </w:rPr>
            </w:pPr>
            <w:r w:rsidRPr="00AB6994">
              <w:rPr>
                <w:rFonts w:cs="Times New Roman"/>
                <w:i/>
                <w:noProof w:val="0"/>
                <w:sz w:val="28"/>
                <w:szCs w:val="28"/>
                <w:lang w:val="de-DE" w:eastAsia="en-US"/>
              </w:rPr>
              <w:t>- Giáo viên nhận xét, đánh giá.</w:t>
            </w:r>
          </w:p>
          <w:p w:rsidR="00AB6994" w:rsidRPr="00AB6994" w:rsidRDefault="00AB6994" w:rsidP="00AB6994">
            <w:pPr>
              <w:spacing w:before="120" w:after="120"/>
              <w:rPr>
                <w:rFonts w:eastAsia="Calibri" w:cs="Times New Roman"/>
                <w:b/>
                <w:i/>
                <w:noProof w:val="0"/>
                <w:color w:val="000000"/>
                <w:sz w:val="28"/>
                <w:szCs w:val="28"/>
                <w:lang w:val="de-DE" w:eastAsia="en-US"/>
              </w:rPr>
            </w:pPr>
            <w:r w:rsidRPr="00AB6994">
              <w:rPr>
                <w:rFonts w:cs="Times New Roman"/>
                <w:i/>
                <w:noProof w:val="0"/>
                <w:sz w:val="28"/>
                <w:szCs w:val="28"/>
                <w:lang w:val="de-DE" w:eastAsia="en-US"/>
              </w:rPr>
              <w:t>-&gt; Thống nhất nội dung bài tập.</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AB6994" w:rsidRPr="00AB6994" w:rsidRDefault="00AB6994" w:rsidP="00AB6994">
            <w:pPr>
              <w:spacing w:before="120" w:after="120"/>
              <w:jc w:val="both"/>
              <w:rPr>
                <w:rFonts w:eastAsia="Calibri" w:cs="Times New Roman"/>
                <w:bCs/>
                <w:noProof w:val="0"/>
                <w:color w:val="000000"/>
                <w:sz w:val="28"/>
                <w:szCs w:val="28"/>
                <w:lang w:val="de-DE" w:eastAsia="en-US"/>
              </w:rPr>
            </w:pPr>
            <w:r w:rsidRPr="00AB6994">
              <w:rPr>
                <w:rFonts w:eastAsia="Calibri" w:cs="Times New Roman"/>
                <w:bCs/>
                <w:noProof w:val="0"/>
                <w:color w:val="000000"/>
                <w:sz w:val="28"/>
                <w:szCs w:val="28"/>
                <w:lang w:val="de-DE" w:eastAsia="en-US"/>
              </w:rPr>
              <w:t>Kết quả bài làm của học sinh.</w:t>
            </w:r>
          </w:p>
        </w:tc>
      </w:tr>
    </w:tbl>
    <w:p w:rsidR="00AB6994" w:rsidRPr="00AB6994" w:rsidRDefault="00AB6994" w:rsidP="00AB6994">
      <w:pPr>
        <w:spacing w:before="120" w:after="120"/>
        <w:ind w:right="48" w:firstLine="567"/>
        <w:jc w:val="both"/>
        <w:rPr>
          <w:rFonts w:eastAsia="Times New Roman" w:cs="Times New Roman"/>
          <w:b/>
          <w:noProof w:val="0"/>
          <w:sz w:val="28"/>
          <w:szCs w:val="28"/>
          <w:lang w:val="de-DE" w:eastAsia="en-US"/>
        </w:rPr>
      </w:pPr>
      <w:r w:rsidRPr="00AB6994">
        <w:rPr>
          <w:rFonts w:eastAsia="Times New Roman" w:cs="Times New Roman"/>
          <w:b/>
          <w:noProof w:val="0"/>
          <w:sz w:val="28"/>
          <w:szCs w:val="28"/>
          <w:lang w:val="de-DE" w:eastAsia="en-US"/>
        </w:rPr>
        <w:t xml:space="preserve">Phụ lục: </w:t>
      </w:r>
      <w:r w:rsidRPr="00AB6994">
        <w:rPr>
          <w:b/>
          <w:bCs/>
          <w:noProof w:val="0"/>
          <w:sz w:val="28"/>
          <w:szCs w:val="28"/>
          <w:lang w:val="de-DE" w:eastAsia="en-US"/>
        </w:rPr>
        <w:t>TRẮC NGHIỆM</w:t>
      </w:r>
    </w:p>
    <w:p w:rsidR="00AB6994" w:rsidRPr="00AB6994" w:rsidRDefault="00AB6994" w:rsidP="00AB6994">
      <w:pPr>
        <w:spacing w:before="120" w:after="120"/>
        <w:ind w:right="48"/>
        <w:jc w:val="both"/>
        <w:rPr>
          <w:noProof w:val="0"/>
          <w:sz w:val="28"/>
          <w:szCs w:val="28"/>
          <w:lang w:val="de-DE" w:eastAsia="en-US"/>
        </w:rPr>
      </w:pPr>
      <w:r w:rsidRPr="00AB6994">
        <w:rPr>
          <w:b/>
          <w:bCs/>
          <w:noProof w:val="0"/>
          <w:sz w:val="28"/>
          <w:szCs w:val="28"/>
          <w:lang w:val="de-DE" w:eastAsia="en-US"/>
        </w:rPr>
        <w:t>Bài 1:</w:t>
      </w:r>
      <w:r w:rsidRPr="00AB6994">
        <w:rPr>
          <w:noProof w:val="0"/>
          <w:sz w:val="28"/>
          <w:szCs w:val="28"/>
          <w:lang w:val="de-DE" w:eastAsia="en-US"/>
        </w:rPr>
        <w:t> Khi nghiên cứu sự truyền âm thanh, người ta đã có những nhận xét sau. Hãy chọn câu trả lời </w:t>
      </w:r>
      <w:r w:rsidRPr="00AB6994">
        <w:rPr>
          <w:b/>
          <w:bCs/>
          <w:noProof w:val="0"/>
          <w:sz w:val="28"/>
          <w:szCs w:val="28"/>
          <w:lang w:val="de-DE" w:eastAsia="en-US"/>
        </w:rPr>
        <w:t>sai</w:t>
      </w:r>
      <w:r w:rsidRPr="00AB6994">
        <w:rPr>
          <w:noProof w:val="0"/>
          <w:sz w:val="28"/>
          <w:szCs w:val="28"/>
          <w:lang w:val="de-DE" w:eastAsia="en-US"/>
        </w:rPr>
        <w:t>:</w:t>
      </w:r>
    </w:p>
    <w:p w:rsidR="00AB6994" w:rsidRPr="00AB6994" w:rsidRDefault="00AB6994" w:rsidP="00AB6994">
      <w:pPr>
        <w:spacing w:before="120" w:after="120"/>
        <w:ind w:left="48" w:right="48"/>
        <w:jc w:val="both"/>
        <w:rPr>
          <w:noProof w:val="0"/>
          <w:sz w:val="28"/>
          <w:szCs w:val="28"/>
          <w:lang w:val="de-DE" w:eastAsia="en-US"/>
        </w:rPr>
      </w:pPr>
      <w:r w:rsidRPr="00AB6994">
        <w:rPr>
          <w:noProof w:val="0"/>
          <w:sz w:val="28"/>
          <w:szCs w:val="28"/>
          <w:lang w:val="de-DE" w:eastAsia="en-US"/>
        </w:rPr>
        <w:t>    A. Để nghe được âm thanh từ vật phát ra thì phải có môi trường truyền âm.</w:t>
      </w:r>
    </w:p>
    <w:p w:rsidR="00AB6994" w:rsidRPr="00AB6994" w:rsidRDefault="00AB6994" w:rsidP="00AB6994">
      <w:pPr>
        <w:spacing w:before="120" w:after="120"/>
        <w:ind w:left="48" w:right="48"/>
        <w:jc w:val="both"/>
        <w:rPr>
          <w:noProof w:val="0"/>
          <w:sz w:val="28"/>
          <w:szCs w:val="28"/>
          <w:lang w:val="de-DE" w:eastAsia="en-US"/>
        </w:rPr>
      </w:pPr>
      <w:r w:rsidRPr="00AB6994">
        <w:rPr>
          <w:noProof w:val="0"/>
          <w:sz w:val="28"/>
          <w:szCs w:val="28"/>
          <w:lang w:val="de-DE" w:eastAsia="en-US"/>
        </w:rPr>
        <w:t>    B. Không khí càng loãng thì sự truyền âm càng kém.</w:t>
      </w:r>
    </w:p>
    <w:p w:rsidR="00AB6994" w:rsidRPr="00AB6994" w:rsidRDefault="00AB6994" w:rsidP="00AB6994">
      <w:pPr>
        <w:spacing w:before="120" w:after="120"/>
        <w:ind w:left="48" w:right="48"/>
        <w:jc w:val="both"/>
        <w:rPr>
          <w:noProof w:val="0"/>
          <w:sz w:val="28"/>
          <w:szCs w:val="28"/>
          <w:lang w:val="de-DE" w:eastAsia="en-US"/>
        </w:rPr>
      </w:pPr>
      <w:r w:rsidRPr="00AB6994">
        <w:rPr>
          <w:noProof w:val="0"/>
          <w:sz w:val="28"/>
          <w:szCs w:val="28"/>
          <w:lang w:val="de-DE" w:eastAsia="en-US"/>
        </w:rPr>
        <w:t>    C. Sự truyền âm thanh là sự truyền dao động âm.</w:t>
      </w:r>
    </w:p>
    <w:p w:rsidR="00AB6994" w:rsidRPr="00AB6994" w:rsidRDefault="00AB6994" w:rsidP="00AB6994">
      <w:pPr>
        <w:spacing w:before="120" w:after="120"/>
        <w:ind w:left="48" w:right="48"/>
        <w:jc w:val="both"/>
        <w:rPr>
          <w:noProof w:val="0"/>
          <w:sz w:val="28"/>
          <w:szCs w:val="28"/>
          <w:lang w:val="de-DE" w:eastAsia="en-US"/>
        </w:rPr>
      </w:pPr>
      <w:r w:rsidRPr="00AB6994">
        <w:rPr>
          <w:noProof w:val="0"/>
          <w:sz w:val="28"/>
          <w:szCs w:val="28"/>
          <w:lang w:val="de-DE" w:eastAsia="en-US"/>
        </w:rPr>
        <w:t>    D. Không khí là môi trường truyền âm tốt nhất.</w:t>
      </w:r>
    </w:p>
    <w:p w:rsidR="00AB6994" w:rsidRPr="00AB6994" w:rsidRDefault="00AB6994" w:rsidP="00AB6994">
      <w:pPr>
        <w:widowControl w:val="0"/>
        <w:pBdr>
          <w:top w:val="nil"/>
          <w:left w:val="nil"/>
          <w:bottom w:val="nil"/>
          <w:right w:val="nil"/>
          <w:between w:val="nil"/>
        </w:pBdr>
        <w:spacing w:before="120" w:after="120"/>
        <w:jc w:val="both"/>
        <w:rPr>
          <w:rFonts w:cs="Times New Roman"/>
          <w:noProof w:val="0"/>
          <w:color w:val="000000" w:themeColor="text1"/>
          <w:sz w:val="28"/>
          <w:szCs w:val="28"/>
          <w:lang w:val="de-DE" w:eastAsia="en-US"/>
        </w:rPr>
      </w:pPr>
      <w:r w:rsidRPr="00AB6994">
        <w:rPr>
          <w:b/>
          <w:bCs/>
          <w:noProof w:val="0"/>
          <w:sz w:val="28"/>
          <w:szCs w:val="28"/>
          <w:lang w:val="de-DE" w:eastAsia="en-US"/>
        </w:rPr>
        <w:lastRenderedPageBreak/>
        <w:t>Bài 2:</w:t>
      </w:r>
      <w:r w:rsidRPr="00AB6994">
        <w:rPr>
          <w:noProof w:val="0"/>
          <w:sz w:val="28"/>
          <w:szCs w:val="28"/>
          <w:lang w:val="de-DE" w:eastAsia="en-US"/>
        </w:rPr>
        <w:t> </w:t>
      </w:r>
      <w:r w:rsidRPr="00AB6994">
        <w:rPr>
          <w:rFonts w:cs="Times New Roman"/>
          <w:noProof w:val="0"/>
          <w:color w:val="000000" w:themeColor="text1"/>
          <w:sz w:val="28"/>
          <w:szCs w:val="28"/>
          <w:lang w:val="de-DE" w:eastAsia="en-US"/>
        </w:rPr>
        <w:t xml:space="preserve">Vật nào dưới đây được coi là nguồn âm? </w:t>
      </w:r>
    </w:p>
    <w:p w:rsidR="00AB6994" w:rsidRPr="00AB6994" w:rsidRDefault="00AB6994" w:rsidP="00AB6994">
      <w:pPr>
        <w:widowControl w:val="0"/>
        <w:pBdr>
          <w:top w:val="nil"/>
          <w:left w:val="nil"/>
          <w:bottom w:val="nil"/>
          <w:right w:val="nil"/>
          <w:between w:val="nil"/>
        </w:pBdr>
        <w:spacing w:before="120" w:after="120"/>
        <w:jc w:val="both"/>
        <w:rPr>
          <w:rFonts w:cs="Times New Roman"/>
          <w:noProof w:val="0"/>
          <w:color w:val="000000" w:themeColor="text1"/>
          <w:sz w:val="28"/>
          <w:szCs w:val="28"/>
          <w:lang w:val="en-US" w:eastAsia="en-US"/>
        </w:rPr>
      </w:pPr>
      <w:bookmarkStart w:id="1" w:name="sLTMark_19_LT"/>
      <w:r w:rsidRPr="00AB6994">
        <w:rPr>
          <w:rFonts w:cs="Times New Roman"/>
          <w:noProof w:val="0"/>
          <w:color w:val="000000" w:themeColor="text1"/>
          <w:sz w:val="28"/>
          <w:szCs w:val="28"/>
          <w:lang w:val="de-DE" w:eastAsia="en-US"/>
        </w:rPr>
        <w:t xml:space="preserve">A. Nước đang chảy từ trên thác xuống. </w:t>
      </w:r>
      <w:r w:rsidRPr="00AB6994">
        <w:rPr>
          <w:rFonts w:cs="Times New Roman"/>
          <w:noProof w:val="0"/>
          <w:color w:val="000000" w:themeColor="text1"/>
          <w:sz w:val="28"/>
          <w:szCs w:val="28"/>
          <w:lang w:val="de-DE" w:eastAsia="en-US"/>
        </w:rPr>
        <w:tab/>
      </w:r>
      <w:r w:rsidRPr="00AB6994">
        <w:rPr>
          <w:rFonts w:cs="Times New Roman"/>
          <w:noProof w:val="0"/>
          <w:color w:val="000000" w:themeColor="text1"/>
          <w:sz w:val="28"/>
          <w:szCs w:val="28"/>
          <w:lang w:val="en-US" w:eastAsia="en-US"/>
        </w:rPr>
        <w:t xml:space="preserve">B. Cái trống trong sân trường. </w:t>
      </w:r>
    </w:p>
    <w:p w:rsidR="00AB6994" w:rsidRPr="00AB6994" w:rsidRDefault="00AB6994" w:rsidP="00AB6994">
      <w:pPr>
        <w:widowControl w:val="0"/>
        <w:pBdr>
          <w:top w:val="nil"/>
          <w:left w:val="nil"/>
          <w:bottom w:val="nil"/>
          <w:right w:val="nil"/>
          <w:between w:val="nil"/>
        </w:pBdr>
        <w:spacing w:before="120" w:after="120"/>
        <w:jc w:val="both"/>
        <w:rPr>
          <w:rFonts w:cs="Times New Roman"/>
          <w:noProof w:val="0"/>
          <w:color w:val="000000" w:themeColor="text1"/>
          <w:sz w:val="28"/>
          <w:szCs w:val="28"/>
          <w:lang w:val="en-US" w:eastAsia="en-US"/>
        </w:rPr>
      </w:pPr>
      <w:bookmarkStart w:id="2" w:name="sLTMark_20_LT"/>
      <w:bookmarkEnd w:id="1"/>
      <w:r w:rsidRPr="00AB6994">
        <w:rPr>
          <w:rFonts w:cs="Times New Roman"/>
          <w:noProof w:val="0"/>
          <w:color w:val="000000" w:themeColor="text1"/>
          <w:sz w:val="28"/>
          <w:szCs w:val="28"/>
          <w:lang w:val="en-US" w:eastAsia="en-US"/>
        </w:rPr>
        <w:t xml:space="preserve">C. Cây bút viết trên bàn. </w:t>
      </w:r>
      <w:r w:rsidRPr="00AB6994">
        <w:rPr>
          <w:rFonts w:cs="Times New Roman"/>
          <w:noProof w:val="0"/>
          <w:color w:val="000000" w:themeColor="text1"/>
          <w:sz w:val="28"/>
          <w:szCs w:val="28"/>
          <w:lang w:val="en-US" w:eastAsia="en-US"/>
        </w:rPr>
        <w:tab/>
      </w:r>
      <w:r w:rsidRPr="00AB6994">
        <w:rPr>
          <w:rFonts w:cs="Times New Roman"/>
          <w:noProof w:val="0"/>
          <w:color w:val="000000" w:themeColor="text1"/>
          <w:sz w:val="28"/>
          <w:szCs w:val="28"/>
          <w:lang w:val="en-US" w:eastAsia="en-US"/>
        </w:rPr>
        <w:tab/>
      </w:r>
      <w:r w:rsidRPr="00AB6994">
        <w:rPr>
          <w:rFonts w:cs="Times New Roman"/>
          <w:noProof w:val="0"/>
          <w:color w:val="000000" w:themeColor="text1"/>
          <w:sz w:val="28"/>
          <w:szCs w:val="28"/>
          <w:lang w:val="en-US" w:eastAsia="en-US"/>
        </w:rPr>
        <w:tab/>
        <w:t xml:space="preserve">D. Cây sáo đang cầm trong tay cậu bé. </w:t>
      </w:r>
    </w:p>
    <w:bookmarkEnd w:id="2"/>
    <w:p w:rsidR="00AB6994" w:rsidRPr="00AB6994" w:rsidRDefault="00AB6994" w:rsidP="00AB6994">
      <w:pPr>
        <w:widowControl w:val="0"/>
        <w:pBdr>
          <w:top w:val="nil"/>
          <w:left w:val="nil"/>
          <w:bottom w:val="nil"/>
          <w:right w:val="nil"/>
          <w:between w:val="nil"/>
        </w:pBdr>
        <w:spacing w:before="120" w:after="120"/>
        <w:ind w:firstLine="14"/>
        <w:jc w:val="both"/>
        <w:rPr>
          <w:rFonts w:cs="Times New Roman"/>
          <w:noProof w:val="0"/>
          <w:color w:val="000000" w:themeColor="text1"/>
          <w:sz w:val="28"/>
          <w:szCs w:val="28"/>
          <w:lang w:val="en-US" w:eastAsia="en-US"/>
        </w:rPr>
      </w:pPr>
      <w:r w:rsidRPr="00AB6994">
        <w:rPr>
          <w:b/>
          <w:bCs/>
          <w:noProof w:val="0"/>
          <w:sz w:val="28"/>
          <w:szCs w:val="28"/>
          <w:lang w:val="en-US" w:eastAsia="en-US"/>
        </w:rPr>
        <w:t>Bài 3:</w:t>
      </w:r>
      <w:r w:rsidRPr="00AB6994">
        <w:rPr>
          <w:noProof w:val="0"/>
          <w:sz w:val="28"/>
          <w:szCs w:val="28"/>
          <w:lang w:val="en-US" w:eastAsia="en-US"/>
        </w:rPr>
        <w:t> </w:t>
      </w:r>
      <w:r w:rsidRPr="00AB6994">
        <w:rPr>
          <w:rFonts w:cs="Times New Roman"/>
          <w:noProof w:val="0"/>
          <w:color w:val="000000" w:themeColor="text1"/>
          <w:sz w:val="28"/>
          <w:szCs w:val="28"/>
          <w:lang w:val="en-US" w:eastAsia="en-US"/>
        </w:rPr>
        <w:t xml:space="preserve">Vật phát ra âm trong trường hợp nào dưới đây ? </w:t>
      </w:r>
    </w:p>
    <w:p w:rsidR="00AB6994" w:rsidRPr="00AB6994" w:rsidRDefault="00AB6994" w:rsidP="00AB6994">
      <w:pPr>
        <w:widowControl w:val="0"/>
        <w:pBdr>
          <w:top w:val="nil"/>
          <w:left w:val="nil"/>
          <w:bottom w:val="nil"/>
          <w:right w:val="nil"/>
          <w:between w:val="nil"/>
        </w:pBdr>
        <w:spacing w:before="120" w:after="120"/>
        <w:ind w:firstLine="14"/>
        <w:jc w:val="both"/>
        <w:rPr>
          <w:rFonts w:cs="Times New Roman"/>
          <w:noProof w:val="0"/>
          <w:color w:val="000000" w:themeColor="text1"/>
          <w:sz w:val="28"/>
          <w:szCs w:val="28"/>
          <w:lang w:val="en-US" w:eastAsia="en-US"/>
        </w:rPr>
      </w:pPr>
      <w:bookmarkStart w:id="3" w:name="sLTMark_25_LT"/>
      <w:r w:rsidRPr="00AB6994">
        <w:rPr>
          <w:rFonts w:cs="Times New Roman"/>
          <w:noProof w:val="0"/>
          <w:color w:val="000000" w:themeColor="text1"/>
          <w:sz w:val="28"/>
          <w:szCs w:val="28"/>
          <w:lang w:val="en-US" w:eastAsia="en-US"/>
        </w:rPr>
        <w:t xml:space="preserve">A. Khi kéo căng vật. </w:t>
      </w:r>
      <w:r w:rsidRPr="00AB6994">
        <w:rPr>
          <w:rFonts w:cs="Times New Roman"/>
          <w:noProof w:val="0"/>
          <w:color w:val="000000" w:themeColor="text1"/>
          <w:sz w:val="28"/>
          <w:szCs w:val="28"/>
          <w:lang w:val="en-US" w:eastAsia="en-US"/>
        </w:rPr>
        <w:tab/>
      </w:r>
      <w:r w:rsidRPr="00AB6994">
        <w:rPr>
          <w:rFonts w:cs="Times New Roman"/>
          <w:noProof w:val="0"/>
          <w:color w:val="000000" w:themeColor="text1"/>
          <w:sz w:val="28"/>
          <w:szCs w:val="28"/>
          <w:lang w:val="en-US" w:eastAsia="en-US"/>
        </w:rPr>
        <w:tab/>
      </w:r>
      <w:r w:rsidRPr="00AB6994">
        <w:rPr>
          <w:rFonts w:cs="Times New Roman"/>
          <w:noProof w:val="0"/>
          <w:color w:val="000000" w:themeColor="text1"/>
          <w:sz w:val="28"/>
          <w:szCs w:val="28"/>
          <w:lang w:val="en-US" w:eastAsia="en-US"/>
        </w:rPr>
        <w:tab/>
        <w:t xml:space="preserve">B. Khi nén vật. </w:t>
      </w:r>
    </w:p>
    <w:p w:rsidR="00AB6994" w:rsidRPr="00AB6994" w:rsidRDefault="00AB6994" w:rsidP="00AB6994">
      <w:pPr>
        <w:widowControl w:val="0"/>
        <w:pBdr>
          <w:top w:val="nil"/>
          <w:left w:val="nil"/>
          <w:bottom w:val="nil"/>
          <w:right w:val="nil"/>
          <w:between w:val="nil"/>
        </w:pBdr>
        <w:spacing w:before="120" w:after="120"/>
        <w:ind w:firstLine="14"/>
        <w:jc w:val="both"/>
        <w:rPr>
          <w:rFonts w:cs="Times New Roman"/>
          <w:noProof w:val="0"/>
          <w:color w:val="000000" w:themeColor="text1"/>
          <w:sz w:val="28"/>
          <w:szCs w:val="28"/>
          <w:lang w:val="en-US" w:eastAsia="en-US"/>
        </w:rPr>
      </w:pPr>
      <w:bookmarkStart w:id="4" w:name="sLTMark_26_LT"/>
      <w:bookmarkEnd w:id="3"/>
      <w:r w:rsidRPr="00AB6994">
        <w:rPr>
          <w:rFonts w:cs="Times New Roman"/>
          <w:noProof w:val="0"/>
          <w:color w:val="000000" w:themeColor="text1"/>
          <w:sz w:val="28"/>
          <w:szCs w:val="28"/>
          <w:lang w:val="en-US" w:eastAsia="en-US"/>
        </w:rPr>
        <w:t xml:space="preserve">C. Khi bẻ cong vật. </w:t>
      </w:r>
      <w:r w:rsidRPr="00AB6994">
        <w:rPr>
          <w:rFonts w:cs="Times New Roman"/>
          <w:noProof w:val="0"/>
          <w:color w:val="000000" w:themeColor="text1"/>
          <w:sz w:val="28"/>
          <w:szCs w:val="28"/>
          <w:lang w:val="en-US" w:eastAsia="en-US"/>
        </w:rPr>
        <w:tab/>
      </w:r>
      <w:r w:rsidRPr="00AB6994">
        <w:rPr>
          <w:rFonts w:cs="Times New Roman"/>
          <w:noProof w:val="0"/>
          <w:color w:val="000000" w:themeColor="text1"/>
          <w:sz w:val="28"/>
          <w:szCs w:val="28"/>
          <w:lang w:val="en-US" w:eastAsia="en-US"/>
        </w:rPr>
        <w:tab/>
      </w:r>
      <w:r w:rsidRPr="00AB6994">
        <w:rPr>
          <w:rFonts w:cs="Times New Roman"/>
          <w:noProof w:val="0"/>
          <w:color w:val="000000" w:themeColor="text1"/>
          <w:sz w:val="28"/>
          <w:szCs w:val="28"/>
          <w:lang w:val="en-US" w:eastAsia="en-US"/>
        </w:rPr>
        <w:tab/>
        <w:t xml:space="preserve">D. Khi tác động làm cho vật dao động. </w:t>
      </w:r>
    </w:p>
    <w:bookmarkEnd w:id="4"/>
    <w:p w:rsidR="00AB6994" w:rsidRPr="00AB6994" w:rsidRDefault="00AB6994" w:rsidP="00AB6994">
      <w:pPr>
        <w:widowControl w:val="0"/>
        <w:pBdr>
          <w:top w:val="nil"/>
          <w:left w:val="nil"/>
          <w:bottom w:val="nil"/>
          <w:right w:val="nil"/>
          <w:between w:val="nil"/>
        </w:pBdr>
        <w:spacing w:before="120" w:after="120"/>
        <w:ind w:firstLine="14"/>
        <w:jc w:val="both"/>
        <w:rPr>
          <w:rFonts w:cs="Times New Roman"/>
          <w:noProof w:val="0"/>
          <w:color w:val="000000" w:themeColor="text1"/>
          <w:sz w:val="28"/>
          <w:szCs w:val="28"/>
          <w:lang w:val="en-US" w:eastAsia="en-US"/>
        </w:rPr>
      </w:pPr>
      <w:r w:rsidRPr="00AB6994">
        <w:rPr>
          <w:b/>
          <w:bCs/>
          <w:noProof w:val="0"/>
          <w:sz w:val="28"/>
          <w:szCs w:val="28"/>
          <w:lang w:val="en-US" w:eastAsia="en-US"/>
        </w:rPr>
        <w:t>Bài 4:</w:t>
      </w:r>
      <w:r w:rsidRPr="00AB6994">
        <w:rPr>
          <w:noProof w:val="0"/>
          <w:sz w:val="28"/>
          <w:szCs w:val="28"/>
          <w:lang w:val="en-US" w:eastAsia="en-US"/>
        </w:rPr>
        <w:t> </w:t>
      </w:r>
      <w:r w:rsidRPr="00AB6994">
        <w:rPr>
          <w:rFonts w:cs="Times New Roman"/>
          <w:noProof w:val="0"/>
          <w:color w:val="000000" w:themeColor="text1"/>
          <w:sz w:val="28"/>
          <w:szCs w:val="28"/>
          <w:lang w:val="en-US" w:eastAsia="en-US"/>
        </w:rPr>
        <w:t xml:space="preserve">Điền từ hoặc cụm từ thích hợp vào chỗ trống trong các câu sau. </w:t>
      </w:r>
    </w:p>
    <w:p w:rsidR="00AB6994" w:rsidRPr="00AB6994" w:rsidRDefault="00AB6994" w:rsidP="00AB6994">
      <w:pPr>
        <w:widowControl w:val="0"/>
        <w:pBdr>
          <w:top w:val="nil"/>
          <w:left w:val="nil"/>
          <w:bottom w:val="nil"/>
          <w:right w:val="nil"/>
          <w:between w:val="nil"/>
        </w:pBdr>
        <w:spacing w:before="120" w:after="120"/>
        <w:ind w:firstLine="14"/>
        <w:jc w:val="both"/>
        <w:rPr>
          <w:rFonts w:cs="Times New Roman"/>
          <w:noProof w:val="0"/>
          <w:color w:val="000000" w:themeColor="text1"/>
          <w:sz w:val="28"/>
          <w:szCs w:val="28"/>
          <w:lang w:val="en-US" w:eastAsia="en-US"/>
        </w:rPr>
      </w:pPr>
      <w:bookmarkStart w:id="5" w:name="sLTMark_38_LT"/>
      <w:r w:rsidRPr="00AB6994">
        <w:rPr>
          <w:rFonts w:cs="Times New Roman"/>
          <w:noProof w:val="0"/>
          <w:color w:val="000000" w:themeColor="text1"/>
          <w:sz w:val="28"/>
          <w:szCs w:val="28"/>
          <w:lang w:val="en-US" w:eastAsia="en-US"/>
        </w:rPr>
        <w:t>a. Những vật phát ra âm được gọi là ..</w:t>
      </w:r>
      <w:r w:rsidRPr="00AB6994">
        <w:rPr>
          <w:rFonts w:eastAsia="Courier New" w:cs="Times New Roman"/>
          <w:noProof w:val="0"/>
          <w:color w:val="000000" w:themeColor="text1"/>
          <w:sz w:val="28"/>
          <w:szCs w:val="28"/>
          <w:lang w:val="en-US" w:eastAsia="en-US"/>
        </w:rPr>
        <w:t>....</w:t>
      </w:r>
      <w:r w:rsidRPr="00AB6994">
        <w:rPr>
          <w:rFonts w:cs="Times New Roman"/>
          <w:noProof w:val="0"/>
          <w:color w:val="000000" w:themeColor="text1"/>
          <w:sz w:val="28"/>
          <w:szCs w:val="28"/>
          <w:lang w:val="en-US" w:eastAsia="en-US"/>
        </w:rPr>
        <w:t>Khi phát ra âm các vật đều ……….</w:t>
      </w:r>
    </w:p>
    <w:p w:rsidR="00AB6994" w:rsidRPr="00AB6994" w:rsidRDefault="00AB6994" w:rsidP="00AB6994">
      <w:pPr>
        <w:widowControl w:val="0"/>
        <w:pBdr>
          <w:top w:val="nil"/>
          <w:left w:val="nil"/>
          <w:bottom w:val="nil"/>
          <w:right w:val="nil"/>
          <w:between w:val="nil"/>
        </w:pBdr>
        <w:spacing w:before="120" w:after="120"/>
        <w:ind w:firstLine="14"/>
        <w:jc w:val="both"/>
        <w:rPr>
          <w:rFonts w:cs="Times New Roman"/>
          <w:noProof w:val="0"/>
          <w:color w:val="000000" w:themeColor="text1"/>
          <w:sz w:val="28"/>
          <w:szCs w:val="28"/>
          <w:lang w:val="en-US" w:eastAsia="en-US"/>
        </w:rPr>
      </w:pPr>
      <w:bookmarkStart w:id="6" w:name="sLTMark_39_LT"/>
      <w:bookmarkEnd w:id="5"/>
      <w:r w:rsidRPr="00AB6994">
        <w:rPr>
          <w:rFonts w:cs="Times New Roman"/>
          <w:noProof w:val="0"/>
          <w:color w:val="000000" w:themeColor="text1"/>
          <w:sz w:val="28"/>
          <w:szCs w:val="28"/>
          <w:lang w:val="en-US" w:eastAsia="en-US"/>
        </w:rPr>
        <w:t>b. Khi ta thổi sáo, cột khí trong ống sáo s</w:t>
      </w:r>
      <w:r w:rsidRPr="00AB6994">
        <w:rPr>
          <w:rFonts w:eastAsia="Cousine" w:cs="Times New Roman"/>
          <w:noProof w:val="0"/>
          <w:color w:val="000000" w:themeColor="text1"/>
          <w:sz w:val="28"/>
          <w:szCs w:val="28"/>
          <w:lang w:val="en-US" w:eastAsia="en-US"/>
        </w:rPr>
        <w:t>ẽ</w:t>
      </w:r>
      <w:r w:rsidRPr="00AB6994">
        <w:rPr>
          <w:rFonts w:cs="Times New Roman"/>
          <w:noProof w:val="0"/>
          <w:color w:val="000000" w:themeColor="text1"/>
          <w:sz w:val="28"/>
          <w:szCs w:val="28"/>
          <w:lang w:val="en-US" w:eastAsia="en-US"/>
        </w:rPr>
        <w:t>........</w:t>
      </w:r>
      <w:r w:rsidRPr="00AB6994">
        <w:rPr>
          <w:rFonts w:eastAsia="Courier New" w:cs="Times New Roman"/>
          <w:noProof w:val="0"/>
          <w:color w:val="000000" w:themeColor="text1"/>
          <w:sz w:val="28"/>
          <w:szCs w:val="28"/>
          <w:lang w:val="en-US" w:eastAsia="en-US"/>
        </w:rPr>
        <w:t>...</w:t>
      </w:r>
      <w:r w:rsidRPr="00AB6994">
        <w:rPr>
          <w:rFonts w:cs="Times New Roman"/>
          <w:noProof w:val="0"/>
          <w:color w:val="000000" w:themeColor="text1"/>
          <w:sz w:val="28"/>
          <w:szCs w:val="28"/>
          <w:lang w:val="en-US" w:eastAsia="en-US"/>
        </w:rPr>
        <w:t>... phát ra…………………</w:t>
      </w:r>
    </w:p>
    <w:bookmarkEnd w:id="6"/>
    <w:p w:rsidR="00AB6994" w:rsidRPr="00AB6994" w:rsidRDefault="00AB6994" w:rsidP="00AB6994">
      <w:pPr>
        <w:spacing w:before="120" w:after="120"/>
        <w:ind w:right="48"/>
        <w:jc w:val="both"/>
        <w:rPr>
          <w:noProof w:val="0"/>
          <w:sz w:val="28"/>
          <w:szCs w:val="28"/>
          <w:lang w:val="en-US" w:eastAsia="en-US"/>
        </w:rPr>
      </w:pPr>
      <w:r w:rsidRPr="00AB6994">
        <w:rPr>
          <w:b/>
          <w:bCs/>
          <w:noProof w:val="0"/>
          <w:sz w:val="28"/>
          <w:szCs w:val="28"/>
          <w:lang w:val="en-US" w:eastAsia="en-US"/>
        </w:rPr>
        <w:t>Bài 5:</w:t>
      </w:r>
      <w:r w:rsidRPr="00AB6994">
        <w:rPr>
          <w:noProof w:val="0"/>
          <w:sz w:val="28"/>
          <w:szCs w:val="28"/>
          <w:lang w:val="en-US" w:eastAsia="en-US"/>
        </w:rPr>
        <w:t> Khi lặn xuống hồ, một người thợ lặn nghe được tiếng chuông sau 1/20 giây kể từ khi nó reo. Biết đồng hồ cũng được đặt chìm trong nước, hỏi khoảng cách giữa nó và người thợ lặn lúc này là bao nhiêu?</w:t>
      </w:r>
    </w:p>
    <w:p w:rsidR="00AB6994" w:rsidRPr="00AB6994" w:rsidRDefault="00AB6994" w:rsidP="00AB6994">
      <w:pPr>
        <w:spacing w:before="120" w:after="120"/>
        <w:ind w:left="48" w:right="48"/>
        <w:jc w:val="both"/>
        <w:rPr>
          <w:noProof w:val="0"/>
          <w:sz w:val="28"/>
          <w:szCs w:val="28"/>
          <w:lang w:val="en-US" w:eastAsia="en-US"/>
        </w:rPr>
      </w:pPr>
      <w:r w:rsidRPr="00AB6994">
        <w:rPr>
          <w:noProof w:val="0"/>
          <w:sz w:val="28"/>
          <w:szCs w:val="28"/>
          <w:lang w:val="en-US" w:eastAsia="en-US"/>
        </w:rPr>
        <w:t>    A. 35 m        B. 17 m        C. 75 m        D. 305 m</w:t>
      </w:r>
    </w:p>
    <w:p w:rsidR="00AB6994" w:rsidRPr="00AB6994" w:rsidRDefault="00AB6994" w:rsidP="00AB6994">
      <w:pPr>
        <w:spacing w:before="120" w:after="120"/>
        <w:ind w:right="48"/>
        <w:jc w:val="both"/>
        <w:rPr>
          <w:noProof w:val="0"/>
          <w:sz w:val="28"/>
          <w:szCs w:val="28"/>
          <w:lang w:val="en-US" w:eastAsia="en-US"/>
        </w:rPr>
      </w:pPr>
      <w:r w:rsidRPr="00AB6994">
        <w:rPr>
          <w:b/>
          <w:bCs/>
          <w:noProof w:val="0"/>
          <w:sz w:val="28"/>
          <w:szCs w:val="28"/>
          <w:lang w:val="en-US" w:eastAsia="en-US"/>
        </w:rPr>
        <w:t>Bài 6:</w:t>
      </w:r>
      <w:r w:rsidRPr="00AB6994">
        <w:rPr>
          <w:noProof w:val="0"/>
          <w:sz w:val="28"/>
          <w:szCs w:val="28"/>
          <w:lang w:val="en-US" w:eastAsia="en-US"/>
        </w:rPr>
        <w:t> Một đoàn tàu bắt đầu chuyển động trong sân ga sau khi dừng ở đấy một thời gian. Hỏi bao lâu sau thì một người ở cách ga 2km và áp tai vào đường sắt thì nghe thấy tiếng tàu chạy? Biết vận tốc âm truyền trong đường ray là 6100 m/s.</w:t>
      </w:r>
    </w:p>
    <w:p w:rsidR="00AB6994" w:rsidRPr="00AB6994" w:rsidRDefault="00AB6994" w:rsidP="00AB6994">
      <w:pPr>
        <w:spacing w:before="120" w:after="120"/>
        <w:ind w:left="48" w:right="48"/>
        <w:jc w:val="both"/>
        <w:rPr>
          <w:noProof w:val="0"/>
          <w:sz w:val="28"/>
          <w:szCs w:val="28"/>
          <w:lang w:val="en-US" w:eastAsia="en-US"/>
        </w:rPr>
      </w:pPr>
      <w:r w:rsidRPr="00AB6994">
        <w:rPr>
          <w:noProof w:val="0"/>
          <w:sz w:val="28"/>
          <w:szCs w:val="28"/>
          <w:lang w:val="en-US" w:eastAsia="en-US"/>
        </w:rPr>
        <w:t>    A. 1200 s        B. 3050 s        C. 305 s        D. 0,328 s</w:t>
      </w:r>
    </w:p>
    <w:p w:rsidR="00AB6994" w:rsidRPr="00AB6994" w:rsidRDefault="00AB6994" w:rsidP="00AB6994">
      <w:pPr>
        <w:spacing w:before="120" w:after="120"/>
        <w:ind w:right="48" w:firstLine="567"/>
        <w:jc w:val="both"/>
        <w:rPr>
          <w:noProof w:val="0"/>
          <w:sz w:val="28"/>
          <w:szCs w:val="28"/>
          <w:lang w:val="en-US" w:eastAsia="en-US"/>
        </w:rPr>
      </w:pPr>
      <w:r w:rsidRPr="00AB6994">
        <w:rPr>
          <w:rFonts w:eastAsia="Times New Roman" w:cs="Times New Roman"/>
          <w:b/>
          <w:noProof w:val="0"/>
          <w:sz w:val="28"/>
          <w:szCs w:val="28"/>
          <w:lang w:val="en-US" w:eastAsia="en-US"/>
        </w:rPr>
        <w:t>TỰ LUẬN</w:t>
      </w:r>
    </w:p>
    <w:p w:rsidR="00AB6994" w:rsidRPr="00AB6994" w:rsidRDefault="00AB6994" w:rsidP="00AB6994">
      <w:pPr>
        <w:spacing w:before="120" w:after="120"/>
        <w:ind w:left="45" w:right="45"/>
        <w:jc w:val="both"/>
        <w:rPr>
          <w:rFonts w:eastAsia="Times New Roman" w:cs="Times New Roman"/>
          <w:noProof w:val="0"/>
          <w:sz w:val="28"/>
          <w:szCs w:val="28"/>
          <w:lang w:val="en-US" w:eastAsia="en-US"/>
        </w:rPr>
      </w:pPr>
      <w:r w:rsidRPr="00AB6994">
        <w:rPr>
          <w:b/>
          <w:noProof w:val="0"/>
          <w:sz w:val="28"/>
          <w:szCs w:val="28"/>
          <w:lang w:val="en-US" w:eastAsia="en-US"/>
        </w:rPr>
        <w:t xml:space="preserve">C1: </w:t>
      </w:r>
      <w:r w:rsidRPr="00AB6994">
        <w:rPr>
          <w:rFonts w:eastAsia="Times New Roman" w:cs="Times New Roman"/>
          <w:noProof w:val="0"/>
          <w:sz w:val="28"/>
          <w:szCs w:val="28"/>
          <w:lang w:val="en-US" w:eastAsia="en-US"/>
        </w:rPr>
        <w:t>Bạn An làm thí nghiệm như sau: Lấy một ống thép dài 30,5 m, bạn An dùng búa gõ vào một đầu ống còn bạn Bình áp sát tai của mình vào đầu kia của ống.</w:t>
      </w:r>
    </w:p>
    <w:p w:rsidR="00AB6994" w:rsidRPr="00AB6994" w:rsidRDefault="00AB6994" w:rsidP="00AB6994">
      <w:pPr>
        <w:spacing w:before="120" w:after="120"/>
        <w:ind w:left="45" w:right="45"/>
        <w:jc w:val="both"/>
        <w:rPr>
          <w:rFonts w:eastAsia="Times New Roman" w:cs="Times New Roman"/>
          <w:noProof w:val="0"/>
          <w:sz w:val="28"/>
          <w:szCs w:val="28"/>
          <w:lang w:val="en-US" w:eastAsia="en-US"/>
        </w:rPr>
      </w:pPr>
      <w:r w:rsidRPr="00AB6994">
        <w:rPr>
          <w:rFonts w:eastAsia="Times New Roman" w:cs="Times New Roman"/>
          <w:noProof w:val="0"/>
          <w:sz w:val="28"/>
          <w:szCs w:val="28"/>
          <w:lang w:val="en-US" w:eastAsia="en-US"/>
        </w:rPr>
        <w:t>a) Bạn Bình sẽ nghe được hai tiếng gõ kế tiếp nhau. Hãy giải thích tại sao bạn An chỉ gõ một lần nhưng bạn Bình lại nghe được hai tiếng gõ.</w:t>
      </w:r>
    </w:p>
    <w:p w:rsidR="00AB6994" w:rsidRPr="00AB6994" w:rsidRDefault="00AB6994" w:rsidP="00AB6994">
      <w:pPr>
        <w:spacing w:before="120" w:after="120"/>
        <w:ind w:right="48"/>
        <w:jc w:val="both"/>
        <w:rPr>
          <w:noProof w:val="0"/>
          <w:sz w:val="28"/>
          <w:szCs w:val="28"/>
          <w:lang w:val="en-US" w:eastAsia="en-US"/>
        </w:rPr>
      </w:pPr>
      <w:r w:rsidRPr="00AB6994">
        <w:rPr>
          <w:b/>
          <w:noProof w:val="0"/>
          <w:sz w:val="28"/>
          <w:szCs w:val="28"/>
          <w:lang w:val="en-US" w:eastAsia="en-US"/>
        </w:rPr>
        <w:t xml:space="preserve">C2: </w:t>
      </w:r>
      <w:r w:rsidRPr="00AB6994">
        <w:rPr>
          <w:noProof w:val="0"/>
          <w:sz w:val="28"/>
          <w:szCs w:val="28"/>
          <w:lang w:val="en-US" w:eastAsia="en-US"/>
        </w:rPr>
        <w:t>Tiếng chuông đồng hồ reo truyền đến tai qua những môi trường nào</w:t>
      </w:r>
    </w:p>
    <w:p w:rsidR="00AB6994" w:rsidRPr="00AB6994" w:rsidRDefault="00AB6994" w:rsidP="00AB6994">
      <w:pPr>
        <w:spacing w:before="120" w:after="120"/>
        <w:ind w:right="48"/>
        <w:jc w:val="both"/>
        <w:rPr>
          <w:noProof w:val="0"/>
          <w:sz w:val="28"/>
          <w:szCs w:val="28"/>
          <w:lang w:val="en-US" w:eastAsia="en-US"/>
        </w:rPr>
      </w:pPr>
      <w:r w:rsidRPr="00AB6994">
        <w:rPr>
          <w:b/>
          <w:noProof w:val="0"/>
          <w:sz w:val="28"/>
          <w:szCs w:val="28"/>
          <w:lang w:val="en-US" w:eastAsia="en-US"/>
        </w:rPr>
        <w:t>C3:</w:t>
      </w:r>
      <w:r w:rsidRPr="00AB6994">
        <w:rPr>
          <w:noProof w:val="0"/>
          <w:sz w:val="28"/>
          <w:szCs w:val="28"/>
          <w:lang w:val="en-US" w:eastAsia="en-US"/>
        </w:rPr>
        <w:t xml:space="preserve"> Khi rút dần không khí đến hết thì âm nghe được cũng nhỏ dần đến khi tắt hẳn không nghe được tiếng nữa. Kết quả đó chứng tỏ điều gì?</w:t>
      </w:r>
    </w:p>
    <w:p w:rsidR="00AB6994" w:rsidRPr="00AB6994" w:rsidRDefault="00AB6994" w:rsidP="00AB6994">
      <w:pPr>
        <w:widowControl w:val="0"/>
        <w:pBdr>
          <w:top w:val="nil"/>
          <w:left w:val="nil"/>
          <w:bottom w:val="nil"/>
          <w:right w:val="nil"/>
          <w:between w:val="nil"/>
        </w:pBdr>
        <w:ind w:firstLine="14"/>
        <w:jc w:val="both"/>
        <w:rPr>
          <w:rFonts w:cs="Times New Roman"/>
          <w:noProof w:val="0"/>
          <w:color w:val="000000" w:themeColor="text1"/>
          <w:sz w:val="28"/>
          <w:szCs w:val="28"/>
          <w:lang w:val="en-US" w:eastAsia="en-US"/>
        </w:rPr>
      </w:pPr>
      <w:r w:rsidRPr="00AB6994">
        <w:rPr>
          <w:rFonts w:cs="Times New Roman"/>
          <w:b/>
          <w:bCs/>
          <w:noProof w:val="0"/>
          <w:color w:val="000000" w:themeColor="text1"/>
          <w:sz w:val="28"/>
          <w:szCs w:val="28"/>
          <w:lang w:val="en-US" w:eastAsia="en-US"/>
        </w:rPr>
        <w:t>C4:</w:t>
      </w:r>
      <w:r w:rsidRPr="00AB6994">
        <w:rPr>
          <w:rFonts w:cs="Times New Roman"/>
          <w:noProof w:val="0"/>
          <w:color w:val="000000" w:themeColor="text1"/>
          <w:sz w:val="28"/>
          <w:szCs w:val="28"/>
          <w:lang w:val="en-US" w:eastAsia="en-US"/>
        </w:rPr>
        <w:t xml:space="preserve"> Hãy chỉ ra bộ phận dao động phát ra âm thanh trong mỗi nhạc cụ dưới đây khi chúng phát ra âm. </w:t>
      </w:r>
    </w:p>
    <w:p w:rsidR="00AB6994" w:rsidRPr="00AB6994" w:rsidRDefault="00AB6994" w:rsidP="00AB6994">
      <w:pPr>
        <w:spacing w:before="120"/>
        <w:rPr>
          <w:rFonts w:eastAsia="Calibri" w:cs="Times New Roman"/>
          <w:b/>
          <w:noProof w:val="0"/>
          <w:sz w:val="28"/>
          <w:szCs w:val="28"/>
          <w:lang w:val="en-US" w:eastAsia="en-US"/>
        </w:rPr>
      </w:pPr>
      <w:r w:rsidRPr="00AB6994">
        <w:rPr>
          <w:rFonts w:eastAsia="Calibri" w:cs="Times New Roman"/>
          <w:b/>
          <w:noProof w:val="0"/>
          <w:sz w:val="28"/>
          <w:szCs w:val="28"/>
          <w:lang w:val="en-US" w:eastAsia="en-US"/>
        </w:rPr>
        <w:t>* Hướng dẫn về nhà</w:t>
      </w:r>
    </w:p>
    <w:p w:rsidR="00AB6994" w:rsidRPr="00AB6994" w:rsidRDefault="00AB6994" w:rsidP="00AB6994">
      <w:pPr>
        <w:spacing w:before="120"/>
        <w:rPr>
          <w:rFonts w:eastAsia="Calibri" w:cs="Times New Roman"/>
          <w:noProof w:val="0"/>
          <w:sz w:val="28"/>
          <w:szCs w:val="28"/>
          <w:lang w:val="en-US" w:eastAsia="en-US"/>
        </w:rPr>
      </w:pPr>
      <w:r w:rsidRPr="00AB6994">
        <w:rPr>
          <w:rFonts w:eastAsia="Calibri" w:cs="Times New Roman"/>
          <w:noProof w:val="0"/>
          <w:sz w:val="28"/>
          <w:szCs w:val="28"/>
          <w:lang w:val="en-US" w:eastAsia="en-US"/>
        </w:rPr>
        <w:t xml:space="preserve">- Học bài </w:t>
      </w:r>
    </w:p>
    <w:p w:rsidR="00AB6994" w:rsidRPr="00AB6994" w:rsidRDefault="00AB6994" w:rsidP="00AB6994">
      <w:pPr>
        <w:spacing w:before="120"/>
        <w:rPr>
          <w:rFonts w:eastAsia="Calibri" w:cs="Times New Roman"/>
          <w:noProof w:val="0"/>
          <w:sz w:val="28"/>
          <w:szCs w:val="28"/>
          <w:lang w:val="en-US" w:eastAsia="en-US"/>
        </w:rPr>
      </w:pPr>
      <w:r w:rsidRPr="00AB6994">
        <w:rPr>
          <w:rFonts w:eastAsia="Calibri" w:cs="Times New Roman"/>
          <w:noProof w:val="0"/>
          <w:sz w:val="28"/>
          <w:szCs w:val="28"/>
          <w:lang w:val="en-US" w:eastAsia="en-US"/>
        </w:rPr>
        <w:t>- Hoàn thành các bài tập trong sách bài tập.</w:t>
      </w:r>
    </w:p>
    <w:p w:rsidR="00AB6994" w:rsidRPr="00AB6994" w:rsidRDefault="00AB6994" w:rsidP="00AB6994">
      <w:pPr>
        <w:spacing w:before="120"/>
        <w:rPr>
          <w:rFonts w:eastAsia="Calibri" w:cs="Times New Roman"/>
          <w:noProof w:val="0"/>
          <w:sz w:val="28"/>
          <w:szCs w:val="28"/>
          <w:lang w:val="en-US" w:eastAsia="en-US"/>
        </w:rPr>
      </w:pPr>
      <w:r w:rsidRPr="00AB6994">
        <w:rPr>
          <w:rFonts w:eastAsia="Calibri" w:cs="Times New Roman"/>
          <w:noProof w:val="0"/>
          <w:sz w:val="28"/>
          <w:szCs w:val="28"/>
          <w:lang w:val="en-US" w:eastAsia="en-US"/>
        </w:rPr>
        <w:t>- Nghiên cứu trước bài 10.</w:t>
      </w:r>
    </w:p>
    <w:p w:rsidR="00AB6994" w:rsidRPr="00AB6994" w:rsidRDefault="00AB6994" w:rsidP="00AB6994">
      <w:pPr>
        <w:spacing w:after="160" w:line="259" w:lineRule="auto"/>
        <w:rPr>
          <w:rFonts w:eastAsia="Times New Roman" w:cs="Times New Roman"/>
          <w:noProof w:val="0"/>
          <w:sz w:val="28"/>
          <w:szCs w:val="28"/>
          <w:lang w:val="en-US" w:eastAsia="en-US"/>
        </w:rPr>
      </w:pPr>
    </w:p>
    <w:p w:rsidR="00AB6994" w:rsidRPr="00AB6994" w:rsidRDefault="00AB6994" w:rsidP="00AB6994">
      <w:pPr>
        <w:spacing w:after="160" w:line="259" w:lineRule="auto"/>
        <w:rPr>
          <w:rFonts w:eastAsia="Times New Roman" w:cs="Times New Roman"/>
          <w:noProof w:val="0"/>
          <w:sz w:val="28"/>
          <w:szCs w:val="28"/>
          <w:lang w:val="en-US" w:eastAsia="en-US"/>
        </w:rPr>
      </w:pPr>
    </w:p>
    <w:p w:rsidR="00AB6994" w:rsidRPr="00AB6994" w:rsidRDefault="00AB6994" w:rsidP="00AB6994">
      <w:pPr>
        <w:jc w:val="center"/>
        <w:rPr>
          <w:lang w:val="en-US"/>
        </w:rPr>
      </w:pPr>
      <w:r w:rsidRPr="00AB6994">
        <w:rPr>
          <w:lang w:val="en-US"/>
        </w:rPr>
        <w:t>*************************************</w:t>
      </w:r>
    </w:p>
    <w:p w:rsidR="00A9204E" w:rsidRPr="00AB6994" w:rsidRDefault="00A9204E" w:rsidP="00AB6994"/>
    <w:sectPr w:rsidR="00A9204E" w:rsidRPr="00AB6994">
      <w:headerReference w:type="default" r:id="rId10"/>
      <w:head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590E" w:rsidRDefault="0031590E">
      <w:r>
        <w:separator/>
      </w:r>
    </w:p>
  </w:endnote>
  <w:endnote w:type="continuationSeparator" w:id="0">
    <w:p w:rsidR="0031590E" w:rsidRDefault="003159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VnTimeH">
    <w:panose1 w:val="020B7200000000000000"/>
    <w:charset w:val="00"/>
    <w:family w:val="swiss"/>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0" w:usb1="08070000" w:usb2="00000010" w:usb3="00000000" w:csb0="00020100" w:csb1="00000000"/>
  </w:font>
  <w:font w:name="Courier New">
    <w:panose1 w:val="02070309020205020404"/>
    <w:charset w:val="00"/>
    <w:family w:val="modern"/>
    <w:pitch w:val="fixed"/>
    <w:sig w:usb0="E0002EFF" w:usb1="C0007843" w:usb2="00000009" w:usb3="00000000" w:csb0="000001FF" w:csb1="00000000"/>
  </w:font>
  <w:font w:name="Cousine">
    <w:charset w:val="00"/>
    <w:family w:val="auto"/>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590E" w:rsidRDefault="0031590E">
      <w:r>
        <w:separator/>
      </w:r>
    </w:p>
  </w:footnote>
  <w:footnote w:type="continuationSeparator" w:id="0">
    <w:p w:rsidR="0031590E" w:rsidRDefault="0031590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9551978"/>
      <w:docPartObj>
        <w:docPartGallery w:val="Page Numbers (Top of Page)"/>
        <w:docPartUnique/>
      </w:docPartObj>
    </w:sdtPr>
    <w:sdtEndPr/>
    <w:sdtContent>
      <w:p w:rsidR="000A609C" w:rsidRDefault="00CE03CA">
        <w:pPr>
          <w:pStyle w:val="Header"/>
          <w:jc w:val="center"/>
        </w:pPr>
        <w:r>
          <w:rPr>
            <w:noProof w:val="0"/>
          </w:rPr>
          <w:fldChar w:fldCharType="begin"/>
        </w:r>
        <w:r>
          <w:instrText xml:space="preserve"> PAGE   \* MERGEFORMAT </w:instrText>
        </w:r>
        <w:r>
          <w:rPr>
            <w:noProof w:val="0"/>
          </w:rPr>
          <w:fldChar w:fldCharType="separate"/>
        </w:r>
        <w:r w:rsidR="00AB6994">
          <w:t>1</w:t>
        </w:r>
        <w:r>
          <w:fldChar w:fldCharType="end"/>
        </w:r>
      </w:p>
    </w:sdtContent>
  </w:sdt>
  <w:p w:rsidR="000A609C" w:rsidRDefault="0031590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6591899"/>
      <w:docPartObj>
        <w:docPartGallery w:val="Page Numbers (Top of Page)"/>
        <w:docPartUnique/>
      </w:docPartObj>
    </w:sdtPr>
    <w:sdtEndPr/>
    <w:sdtContent>
      <w:p w:rsidR="000A609C" w:rsidRDefault="00CE03CA">
        <w:pPr>
          <w:pStyle w:val="Header"/>
          <w:jc w:val="center"/>
        </w:pPr>
        <w:r>
          <w:t>98</w:t>
        </w:r>
      </w:p>
    </w:sdtContent>
  </w:sdt>
  <w:p w:rsidR="000A609C" w:rsidRDefault="0031590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2538AC"/>
    <w:rsid w:val="00266089"/>
    <w:rsid w:val="003105DB"/>
    <w:rsid w:val="0031590E"/>
    <w:rsid w:val="0035624F"/>
    <w:rsid w:val="003C1563"/>
    <w:rsid w:val="00552D48"/>
    <w:rsid w:val="006204B6"/>
    <w:rsid w:val="0062601B"/>
    <w:rsid w:val="00645252"/>
    <w:rsid w:val="006D3D74"/>
    <w:rsid w:val="006F3C86"/>
    <w:rsid w:val="0083569A"/>
    <w:rsid w:val="008A14B2"/>
    <w:rsid w:val="009546BD"/>
    <w:rsid w:val="009C4FBC"/>
    <w:rsid w:val="009E4B18"/>
    <w:rsid w:val="00A0115D"/>
    <w:rsid w:val="00A9204E"/>
    <w:rsid w:val="00AA537B"/>
    <w:rsid w:val="00AB6994"/>
    <w:rsid w:val="00AF4F1D"/>
    <w:rsid w:val="00B93178"/>
    <w:rsid w:val="00BD509A"/>
    <w:rsid w:val="00BE3D95"/>
    <w:rsid w:val="00C3013D"/>
    <w:rsid w:val="00CB6DF6"/>
    <w:rsid w:val="00CE03CA"/>
    <w:rsid w:val="00D10587"/>
    <w:rsid w:val="00D77F9F"/>
    <w:rsid w:val="00D86025"/>
    <w:rsid w:val="00EE6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02CFF"/>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6BD"/>
    <w:rPr>
      <w:rFonts w:ascii="Times New Roman" w:hAnsi="Times New Roman"/>
      <w:noProof/>
      <w:sz w:val="24"/>
      <w:szCs w:val="24"/>
      <w:lang w:val="vi-VN" w:eastAsia="vi-VN"/>
    </w:rPr>
  </w:style>
  <w:style w:type="paragraph" w:styleId="Heading1">
    <w:name w:val="heading 1"/>
    <w:basedOn w:val="Normal"/>
    <w:next w:val="Normal"/>
    <w:link w:val="Heading1Char"/>
    <w:uiPriority w:val="9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aliases w:val="Heading 2 Char1,Heading 2 Char Char"/>
    <w:basedOn w:val="Normal"/>
    <w:next w:val="Normal"/>
    <w:link w:val="Heading2Char"/>
    <w:uiPriority w:val="9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aliases w:val="Heading 2 Char1 Char,Heading 2 Char Char Char"/>
    <w:basedOn w:val="DefaultParagraphFont"/>
    <w:link w:val="Heading2"/>
    <w:uiPriority w:val="9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99"/>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nhideWhenUsed/>
    <w:rsid w:val="00645252"/>
    <w:pPr>
      <w:spacing w:after="120"/>
      <w:ind w:left="360"/>
    </w:pPr>
    <w:rPr>
      <w:szCs w:val="16"/>
    </w:rPr>
  </w:style>
  <w:style w:type="character" w:customStyle="1" w:styleId="BodyTextIndent3Char">
    <w:name w:val="Body Text Indent 3 Char"/>
    <w:basedOn w:val="DefaultParagraphFont"/>
    <w:link w:val="BodyTextIndent3"/>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645252"/>
    <w:rPr>
      <w:szCs w:val="20"/>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D77F9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qFormat/>
    <w:rsid w:val="00CB6DF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EE632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CE03CA"/>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9546BD"/>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51">
    <w:name w:val="Table Grid51"/>
    <w:basedOn w:val="TableNormal"/>
    <w:next w:val="TableGrid"/>
    <w:uiPriority w:val="39"/>
    <w:rsid w:val="00B93178"/>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35624F"/>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6204B6"/>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99"/>
    <w:qFormat/>
    <w:rsid w:val="00266089"/>
    <w:pPr>
      <w:ind w:left="720"/>
      <w:contextualSpacing/>
    </w:pPr>
    <w:rPr>
      <w:rFonts w:eastAsia="Times New Roman" w:cs="Times New Roman"/>
    </w:rPr>
  </w:style>
  <w:style w:type="numbering" w:customStyle="1" w:styleId="NoList1">
    <w:name w:val="No List1"/>
    <w:next w:val="NoList"/>
    <w:uiPriority w:val="99"/>
    <w:semiHidden/>
    <w:unhideWhenUsed/>
    <w:rsid w:val="00266089"/>
  </w:style>
  <w:style w:type="numbering" w:customStyle="1" w:styleId="NoList11">
    <w:name w:val="No List11"/>
    <w:next w:val="NoList"/>
    <w:uiPriority w:val="99"/>
    <w:semiHidden/>
    <w:unhideWhenUsed/>
    <w:rsid w:val="00266089"/>
  </w:style>
  <w:style w:type="character" w:styleId="PageNumber">
    <w:name w:val="page number"/>
    <w:basedOn w:val="DefaultParagraphFont"/>
    <w:rsid w:val="00266089"/>
  </w:style>
  <w:style w:type="table" w:customStyle="1" w:styleId="TableGrid8">
    <w:name w:val="Table Grid8"/>
    <w:basedOn w:val="TableNormal"/>
    <w:next w:val="TableGrid"/>
    <w:uiPriority w:val="39"/>
    <w:qFormat/>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66089"/>
    <w:pPr>
      <w:ind w:firstLine="459"/>
      <w:jc w:val="both"/>
    </w:pPr>
    <w:rPr>
      <w:rFonts w:eastAsia="Times New Roman" w:cs="Times New Roman"/>
      <w:noProof w:val="0"/>
      <w:sz w:val="28"/>
      <w:szCs w:val="20"/>
      <w:lang w:val="en-US" w:eastAsia="en-US"/>
    </w:rPr>
  </w:style>
  <w:style w:type="character" w:customStyle="1" w:styleId="BodyTextIndentChar">
    <w:name w:val="Body Text Indent Char"/>
    <w:basedOn w:val="DefaultParagraphFont"/>
    <w:link w:val="BodyTextIndent"/>
    <w:rsid w:val="00266089"/>
    <w:rPr>
      <w:rFonts w:ascii="Times New Roman" w:eastAsia="Times New Roman" w:hAnsi="Times New Roman" w:cs="Times New Roman"/>
      <w:sz w:val="28"/>
      <w:szCs w:val="20"/>
    </w:rPr>
  </w:style>
  <w:style w:type="paragraph" w:styleId="BodyTextIndent2">
    <w:name w:val="Body Text Indent 2"/>
    <w:basedOn w:val="Normal"/>
    <w:link w:val="BodyTextIndent2Char"/>
    <w:rsid w:val="00266089"/>
    <w:pPr>
      <w:spacing w:after="120" w:line="480" w:lineRule="auto"/>
      <w:ind w:left="360"/>
    </w:pPr>
    <w:rPr>
      <w:rFonts w:eastAsia="Times New Roman" w:cs="Times New Roman"/>
      <w:noProof w:val="0"/>
      <w:lang w:val="en-US" w:eastAsia="en-US"/>
    </w:rPr>
  </w:style>
  <w:style w:type="character" w:customStyle="1" w:styleId="BodyTextIndent2Char">
    <w:name w:val="Body Text Indent 2 Char"/>
    <w:basedOn w:val="DefaultParagraphFont"/>
    <w:link w:val="BodyTextIndent2"/>
    <w:rsid w:val="00266089"/>
    <w:rPr>
      <w:rFonts w:ascii="Times New Roman" w:eastAsia="Times New Roman" w:hAnsi="Times New Roman" w:cs="Times New Roman"/>
      <w:sz w:val="24"/>
      <w:szCs w:val="24"/>
    </w:rPr>
  </w:style>
  <w:style w:type="paragraph" w:styleId="BodyText">
    <w:name w:val="Body Text"/>
    <w:basedOn w:val="Normal"/>
    <w:link w:val="BodyTextChar"/>
    <w:uiPriority w:val="99"/>
    <w:qFormat/>
    <w:rsid w:val="00266089"/>
    <w:pPr>
      <w:spacing w:after="120"/>
    </w:pPr>
    <w:rPr>
      <w:rFonts w:eastAsia="Times New Roman" w:cs="Times New Roman"/>
      <w:noProof w:val="0"/>
      <w:lang w:val="en-US" w:eastAsia="en-US"/>
    </w:rPr>
  </w:style>
  <w:style w:type="character" w:customStyle="1" w:styleId="BodyTextChar">
    <w:name w:val="Body Text Char"/>
    <w:basedOn w:val="DefaultParagraphFont"/>
    <w:link w:val="BodyText"/>
    <w:uiPriority w:val="99"/>
    <w:rsid w:val="00266089"/>
    <w:rPr>
      <w:rFonts w:ascii="Times New Roman" w:eastAsia="Times New Roman" w:hAnsi="Times New Roman" w:cs="Times New Roman"/>
      <w:sz w:val="24"/>
      <w:szCs w:val="24"/>
    </w:rPr>
  </w:style>
  <w:style w:type="paragraph" w:customStyle="1" w:styleId="CharCharCharChar">
    <w:name w:val="Char Char Char Char"/>
    <w:basedOn w:val="Normal"/>
    <w:rsid w:val="00266089"/>
    <w:pPr>
      <w:spacing w:after="160" w:line="240" w:lineRule="exact"/>
    </w:pPr>
    <w:rPr>
      <w:rFonts w:ascii="Verdana" w:eastAsia="Times New Roman" w:hAnsi="Verdana" w:cs="Times New Roman"/>
      <w:noProof w:val="0"/>
      <w:sz w:val="20"/>
      <w:szCs w:val="26"/>
      <w:lang w:val="en-US" w:eastAsia="en-US"/>
    </w:rPr>
  </w:style>
  <w:style w:type="paragraph" w:styleId="NormalWeb">
    <w:name w:val="Normal (Web)"/>
    <w:aliases w:val="Normal (Web) Char"/>
    <w:basedOn w:val="Normal"/>
    <w:uiPriority w:val="99"/>
    <w:unhideWhenUsed/>
    <w:qFormat/>
    <w:rsid w:val="00266089"/>
    <w:pPr>
      <w:spacing w:before="100" w:beforeAutospacing="1" w:after="100" w:afterAutospacing="1"/>
    </w:pPr>
    <w:rPr>
      <w:rFonts w:eastAsia="Times New Roman" w:cs="Times New Roman"/>
      <w:noProof w:val="0"/>
    </w:rPr>
  </w:style>
  <w:style w:type="table" w:customStyle="1" w:styleId="TableGrid11">
    <w:name w:val="Table Grid11"/>
    <w:basedOn w:val="TableNormal"/>
    <w:next w:val="TableGrid"/>
    <w:uiPriority w:val="59"/>
    <w:rsid w:val="0026608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266089"/>
    <w:pPr>
      <w:jc w:val="center"/>
    </w:pPr>
    <w:rPr>
      <w:rFonts w:ascii=".VnTimeH" w:eastAsia="Times New Roman" w:hAnsi=".VnTimeH" w:cs="Times New Roman"/>
      <w:b/>
      <w:noProof w:val="0"/>
      <w:sz w:val="28"/>
      <w:szCs w:val="20"/>
      <w:lang w:val="en-US" w:eastAsia="en-US"/>
    </w:rPr>
  </w:style>
  <w:style w:type="paragraph" w:styleId="BodyText2">
    <w:name w:val="Body Text 2"/>
    <w:basedOn w:val="Normal"/>
    <w:link w:val="BodyText2Char"/>
    <w:uiPriority w:val="99"/>
    <w:semiHidden/>
    <w:unhideWhenUsed/>
    <w:rsid w:val="00266089"/>
    <w:pPr>
      <w:spacing w:after="120" w:line="480" w:lineRule="auto"/>
    </w:pPr>
    <w:rPr>
      <w:rFonts w:eastAsia="Times New Roman" w:cs="Times New Roman"/>
      <w:noProof w:val="0"/>
      <w:lang w:val="en-US" w:eastAsia="en-US"/>
    </w:rPr>
  </w:style>
  <w:style w:type="character" w:customStyle="1" w:styleId="BodyText2Char">
    <w:name w:val="Body Text 2 Char"/>
    <w:basedOn w:val="DefaultParagraphFont"/>
    <w:link w:val="BodyText2"/>
    <w:uiPriority w:val="99"/>
    <w:semiHidden/>
    <w:rsid w:val="00266089"/>
    <w:rPr>
      <w:rFonts w:ascii="Times New Roman" w:eastAsia="Times New Roman" w:hAnsi="Times New Roman" w:cs="Times New Roman"/>
      <w:sz w:val="24"/>
      <w:szCs w:val="24"/>
    </w:rPr>
  </w:style>
  <w:style w:type="paragraph" w:styleId="NoSpacing">
    <w:name w:val="No Spacing"/>
    <w:uiPriority w:val="99"/>
    <w:qFormat/>
    <w:rsid w:val="00266089"/>
  </w:style>
  <w:style w:type="table" w:customStyle="1" w:styleId="TableGrid111">
    <w:name w:val="Table Grid111"/>
    <w:basedOn w:val="TableNormal"/>
    <w:next w:val="TableGrid"/>
    <w:uiPriority w:val="59"/>
    <w:rsid w:val="00266089"/>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41">
    <w:name w:val="Grid Table 1 Light - Accent 41"/>
    <w:basedOn w:val="TableNormal"/>
    <w:uiPriority w:val="46"/>
    <w:rsid w:val="00266089"/>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ListParagraphChar">
    <w:name w:val="List Paragraph Char"/>
    <w:link w:val="ListParagraph"/>
    <w:uiPriority w:val="99"/>
    <w:qFormat/>
    <w:rsid w:val="00266089"/>
    <w:rPr>
      <w:rFonts w:ascii="Times New Roman" w:eastAsia="Times New Roman" w:hAnsi="Times New Roman" w:cs="Times New Roman"/>
      <w:noProof/>
      <w:sz w:val="24"/>
      <w:szCs w:val="24"/>
      <w:lang w:val="vi-VN" w:eastAsia="vi-VN"/>
    </w:rPr>
  </w:style>
  <w:style w:type="character" w:customStyle="1" w:styleId="BodyTextChar1">
    <w:name w:val="Body Text Char1"/>
    <w:basedOn w:val="DefaultParagraphFont"/>
    <w:uiPriority w:val="99"/>
    <w:semiHidden/>
    <w:rsid w:val="00266089"/>
    <w:rPr>
      <w:rFonts w:eastAsia="Calibri" w:cs="Times New Roman"/>
      <w:color w:val="000000"/>
      <w:sz w:val="28"/>
      <w:szCs w:val="18"/>
    </w:rPr>
  </w:style>
  <w:style w:type="character" w:customStyle="1" w:styleId="Bodytext4">
    <w:name w:val="Body text (4)_"/>
    <w:basedOn w:val="DefaultParagraphFont"/>
    <w:link w:val="Bodytext41"/>
    <w:uiPriority w:val="99"/>
    <w:locked/>
    <w:rsid w:val="00266089"/>
    <w:rPr>
      <w:rFonts w:cs="Times New Roman"/>
      <w:sz w:val="23"/>
      <w:szCs w:val="23"/>
      <w:shd w:val="clear" w:color="auto" w:fill="FFFFFF"/>
    </w:rPr>
  </w:style>
  <w:style w:type="paragraph" w:customStyle="1" w:styleId="Bodytext41">
    <w:name w:val="Body text (4)1"/>
    <w:basedOn w:val="Normal"/>
    <w:link w:val="Bodytext4"/>
    <w:uiPriority w:val="99"/>
    <w:rsid w:val="00266089"/>
    <w:pPr>
      <w:widowControl w:val="0"/>
      <w:shd w:val="clear" w:color="auto" w:fill="FFFFFF"/>
      <w:spacing w:before="540" w:line="317" w:lineRule="exact"/>
      <w:ind w:hanging="460"/>
      <w:jc w:val="both"/>
    </w:pPr>
    <w:rPr>
      <w:rFonts w:asciiTheme="minorHAnsi" w:hAnsiTheme="minorHAnsi" w:cs="Times New Roman"/>
      <w:noProof w:val="0"/>
      <w:sz w:val="23"/>
      <w:szCs w:val="23"/>
      <w:lang w:val="en-US" w:eastAsia="en-US"/>
    </w:rPr>
  </w:style>
  <w:style w:type="table" w:customStyle="1" w:styleId="TableGrid31">
    <w:name w:val="Table Grid3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266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266089"/>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59"/>
    <w:rsid w:val="00266089"/>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39"/>
    <w:qFormat/>
    <w:rsid w:val="00266089"/>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2">
    <w:name w:val="Table Grid82"/>
    <w:basedOn w:val="TableNormal"/>
    <w:next w:val="TableGrid"/>
    <w:uiPriority w:val="59"/>
    <w:rsid w:val="00266089"/>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66089"/>
    <w:rPr>
      <w:rFonts w:ascii="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266089"/>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266089"/>
    <w:rPr>
      <w:rFonts w:eastAsiaTheme="minorEastAsia"/>
      <w:sz w:val="20"/>
      <w:szCs w:val="20"/>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rsid w:val="00266089"/>
    <w:rPr>
      <w:rFonts w:ascii="Segoe UI" w:eastAsia="Segoe UI" w:hAnsi="Segoe UI" w:cs="Segoe UI"/>
      <w:color w:val="2B2B2C"/>
      <w:sz w:val="20"/>
      <w:szCs w:val="20"/>
    </w:rPr>
  </w:style>
  <w:style w:type="paragraph" w:customStyle="1" w:styleId="Vnbnnidung0">
    <w:name w:val="Văn bản nội dung"/>
    <w:basedOn w:val="Normal"/>
    <w:link w:val="Vnbnnidung"/>
    <w:rsid w:val="00266089"/>
    <w:pPr>
      <w:widowControl w:val="0"/>
      <w:spacing w:after="60" w:line="276" w:lineRule="auto"/>
    </w:pPr>
    <w:rPr>
      <w:rFonts w:ascii="Segoe UI" w:eastAsia="Segoe UI" w:hAnsi="Segoe UI" w:cs="Segoe UI"/>
      <w:noProof w:val="0"/>
      <w:color w:val="2B2B2C"/>
      <w:sz w:val="20"/>
      <w:szCs w:val="20"/>
      <w:lang w:val="en-US" w:eastAsia="en-US"/>
    </w:rPr>
  </w:style>
  <w:style w:type="numbering" w:customStyle="1" w:styleId="NoList2">
    <w:name w:val="No List2"/>
    <w:next w:val="NoList"/>
    <w:uiPriority w:val="99"/>
    <w:semiHidden/>
    <w:unhideWhenUsed/>
    <w:rsid w:val="00266089"/>
  </w:style>
  <w:style w:type="numbering" w:customStyle="1" w:styleId="NoList12">
    <w:name w:val="No List12"/>
    <w:next w:val="NoList"/>
    <w:uiPriority w:val="99"/>
    <w:semiHidden/>
    <w:unhideWhenUsed/>
    <w:rsid w:val="00266089"/>
  </w:style>
  <w:style w:type="table" w:customStyle="1" w:styleId="TableGrid22">
    <w:name w:val="Table Grid22"/>
    <w:basedOn w:val="TableNormal"/>
    <w:next w:val="TableGrid"/>
    <w:uiPriority w:val="59"/>
    <w:rsid w:val="00266089"/>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66089"/>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66089"/>
  </w:style>
  <w:style w:type="character" w:customStyle="1" w:styleId="hps">
    <w:name w:val="hps"/>
    <w:uiPriority w:val="99"/>
    <w:rsid w:val="00266089"/>
    <w:rPr>
      <w:rFonts w:cs="Times New Roman"/>
    </w:rPr>
  </w:style>
  <w:style w:type="character" w:styleId="FootnoteReference">
    <w:name w:val="footnote reference"/>
    <w:aliases w:val="Ref,de nota al pie"/>
    <w:uiPriority w:val="99"/>
    <w:rsid w:val="00266089"/>
    <w:rPr>
      <w:rFonts w:cs="Times New Roman"/>
      <w:vertAlign w:val="superscript"/>
    </w:rPr>
  </w:style>
  <w:style w:type="character" w:customStyle="1" w:styleId="fontstyle01">
    <w:name w:val="fontstyle01"/>
    <w:uiPriority w:val="99"/>
    <w:rsid w:val="00266089"/>
    <w:rPr>
      <w:rFonts w:ascii="TimesNewRoman" w:eastAsia="TimesNewRoman" w:cs="Times New Roman"/>
      <w:color w:val="000000"/>
      <w:sz w:val="24"/>
      <w:szCs w:val="24"/>
    </w:rPr>
  </w:style>
  <w:style w:type="character" w:customStyle="1" w:styleId="tr">
    <w:name w:val="tr"/>
    <w:uiPriority w:val="99"/>
    <w:rsid w:val="00266089"/>
    <w:rPr>
      <w:rFonts w:cs="Times New Roman"/>
    </w:rPr>
  </w:style>
  <w:style w:type="table" w:customStyle="1" w:styleId="TableGrid13">
    <w:name w:val="Table Grid13"/>
    <w:basedOn w:val="TableNormal"/>
    <w:next w:val="TableGrid"/>
    <w:uiPriority w:val="99"/>
    <w:rsid w:val="00266089"/>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ther">
    <w:name w:val="Other_"/>
    <w:link w:val="Other0"/>
    <w:uiPriority w:val="99"/>
    <w:locked/>
    <w:rsid w:val="00266089"/>
    <w:rPr>
      <w:rFonts w:eastAsia="Times New Roman" w:cs="Times New Roman"/>
      <w:sz w:val="28"/>
      <w:szCs w:val="28"/>
      <w:shd w:val="clear" w:color="auto" w:fill="FFFFFF"/>
    </w:rPr>
  </w:style>
  <w:style w:type="paragraph" w:customStyle="1" w:styleId="Other0">
    <w:name w:val="Other"/>
    <w:basedOn w:val="Normal"/>
    <w:link w:val="Other"/>
    <w:uiPriority w:val="99"/>
    <w:rsid w:val="00266089"/>
    <w:pPr>
      <w:widowControl w:val="0"/>
      <w:shd w:val="clear" w:color="auto" w:fill="FFFFFF"/>
      <w:spacing w:after="40" w:line="276" w:lineRule="auto"/>
    </w:pPr>
    <w:rPr>
      <w:rFonts w:asciiTheme="minorHAnsi" w:eastAsia="Times New Roman" w:hAnsiTheme="minorHAnsi" w:cs="Times New Roman"/>
      <w:noProof w:val="0"/>
      <w:sz w:val="28"/>
      <w:szCs w:val="28"/>
      <w:lang w:val="en-US" w:eastAsia="en-US"/>
    </w:rPr>
  </w:style>
  <w:style w:type="paragraph" w:styleId="TOC1">
    <w:name w:val="toc 1"/>
    <w:basedOn w:val="Normal"/>
    <w:next w:val="Normal"/>
    <w:autoRedefine/>
    <w:uiPriority w:val="99"/>
    <w:rsid w:val="00266089"/>
    <w:pPr>
      <w:spacing w:after="100" w:line="259" w:lineRule="auto"/>
    </w:pPr>
    <w:rPr>
      <w:rFonts w:eastAsia="Calibri" w:cs="Times New Roman"/>
      <w:noProof w:val="0"/>
      <w:sz w:val="26"/>
      <w:szCs w:val="22"/>
      <w:lang w:val="en-US" w:eastAsia="en-US"/>
    </w:rPr>
  </w:style>
  <w:style w:type="paragraph" w:styleId="TOC2">
    <w:name w:val="toc 2"/>
    <w:basedOn w:val="Normal"/>
    <w:next w:val="Normal"/>
    <w:autoRedefine/>
    <w:uiPriority w:val="99"/>
    <w:rsid w:val="00266089"/>
    <w:pPr>
      <w:spacing w:after="100" w:line="259" w:lineRule="auto"/>
      <w:ind w:left="280"/>
    </w:pPr>
    <w:rPr>
      <w:rFonts w:eastAsia="Calibri" w:cs="Times New Roman"/>
      <w:noProof w:val="0"/>
      <w:sz w:val="26"/>
      <w:szCs w:val="22"/>
      <w:lang w:val="en-US" w:eastAsia="en-US"/>
    </w:rPr>
  </w:style>
  <w:style w:type="paragraph" w:styleId="TOC3">
    <w:name w:val="toc 3"/>
    <w:basedOn w:val="Normal"/>
    <w:next w:val="Normal"/>
    <w:autoRedefine/>
    <w:uiPriority w:val="99"/>
    <w:semiHidden/>
    <w:rsid w:val="00266089"/>
    <w:pPr>
      <w:spacing w:after="100" w:line="259" w:lineRule="auto"/>
      <w:ind w:left="560"/>
    </w:pPr>
    <w:rPr>
      <w:rFonts w:eastAsia="Calibri" w:cs="Times New Roman"/>
      <w:noProof w:val="0"/>
      <w:sz w:val="26"/>
      <w:szCs w:val="22"/>
      <w:lang w:val="en-US" w:eastAsia="en-US"/>
    </w:rPr>
  </w:style>
  <w:style w:type="paragraph" w:styleId="TOCHeading">
    <w:name w:val="TOC Heading"/>
    <w:basedOn w:val="Heading1"/>
    <w:next w:val="Normal"/>
    <w:uiPriority w:val="99"/>
    <w:qFormat/>
    <w:rsid w:val="00266089"/>
    <w:pPr>
      <w:spacing w:line="259" w:lineRule="auto"/>
      <w:outlineLvl w:val="9"/>
    </w:pPr>
    <w:rPr>
      <w:rFonts w:ascii="Calibri Light" w:eastAsia="Times New Roman" w:hAnsi="Calibri Light" w:cs="Times New Roman"/>
      <w:noProof w:val="0"/>
      <w:color w:val="2F5496"/>
      <w:lang w:val="en-US" w:eastAsia="en-US"/>
    </w:rPr>
  </w:style>
  <w:style w:type="table" w:customStyle="1" w:styleId="TableGrid14">
    <w:name w:val="Table Grid14"/>
    <w:uiPriority w:val="99"/>
    <w:rsid w:val="00266089"/>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rsid w:val="00266089"/>
    <w:rPr>
      <w:rFonts w:ascii="Times New Roman" w:eastAsia="Calibri"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59"/>
    <w:rsid w:val="00266089"/>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39"/>
    <w:rsid w:val="00AA537B"/>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9C4FBC"/>
    <w:rPr>
      <w:rFonts w:ascii="Times New Roman" w:hAnsi="Times New Roman" w:cs="Times New Roman"/>
      <w:bCs/>
      <w:iCs/>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qFormat/>
    <w:rsid w:val="008A14B2"/>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qFormat/>
    <w:rsid w:val="00AB6994"/>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8</Pages>
  <Words>1579</Words>
  <Characters>9002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2023-08-15T02:20:00Z</dcterms:created>
  <dcterms:modified xsi:type="dcterms:W3CDTF">2023-08-15T02:20:00Z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