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773" w:rsidRPr="005F4773" w:rsidRDefault="005F4773" w:rsidP="005F4773">
      <w:pPr>
        <w:keepNext/>
        <w:spacing w:before="240"/>
        <w:jc w:val="center"/>
        <w:outlineLvl w:val="0"/>
        <w:rPr>
          <w:rFonts w:ascii="Times New Roman" w:eastAsia="Times New Roman" w:hAnsi="Times New Roman" w:cs="Times New Roman"/>
          <w:b/>
          <w:bCs/>
          <w:sz w:val="32"/>
          <w:szCs w:val="32"/>
          <w:lang w:val="vi-VN"/>
        </w:rPr>
      </w:pPr>
      <w:bookmarkStart w:id="0" w:name="_GoBack"/>
      <w:r w:rsidRPr="005F4773">
        <w:rPr>
          <w:rFonts w:ascii="Times New Roman" w:eastAsia="Times New Roman" w:hAnsi="Times New Roman" w:cs="Times New Roman"/>
          <w:b/>
          <w:bCs/>
          <w:sz w:val="32"/>
          <w:szCs w:val="32"/>
          <w:lang w:val="vi-VN"/>
        </w:rPr>
        <w:t>TIẾT 10 - BÀI 7: ÁP SUẤT</w:t>
      </w:r>
    </w:p>
    <w:bookmarkEnd w:id="0"/>
    <w:p w:rsidR="005F4773" w:rsidRPr="005F4773" w:rsidRDefault="005F4773" w:rsidP="005F4773">
      <w:pPr>
        <w:spacing w:before="120" w:after="120" w:line="259" w:lineRule="auto"/>
        <w:ind w:firstLine="567"/>
        <w:jc w:val="both"/>
        <w:rPr>
          <w:rFonts w:ascii="Times New Roman" w:eastAsia="Calibri" w:hAnsi="Times New Roman" w:cs="Times New Roman"/>
          <w:b/>
          <w:sz w:val="28"/>
          <w:szCs w:val="28"/>
          <w:lang w:val="vi-VN"/>
        </w:rPr>
      </w:pPr>
      <w:r w:rsidRPr="005F4773">
        <w:rPr>
          <w:rFonts w:ascii="Times New Roman" w:eastAsia="Calibri" w:hAnsi="Times New Roman" w:cs="Times New Roman"/>
          <w:b/>
          <w:bCs/>
          <w:sz w:val="28"/>
          <w:szCs w:val="28"/>
          <w:lang w:val="vi-VN"/>
        </w:rPr>
        <w:t>I</w:t>
      </w:r>
      <w:r w:rsidRPr="005F4773">
        <w:rPr>
          <w:rFonts w:ascii="Times New Roman" w:eastAsia="Calibri" w:hAnsi="Times New Roman" w:cs="Times New Roman"/>
          <w:b/>
          <w:sz w:val="28"/>
          <w:szCs w:val="28"/>
          <w:lang w:val="vi-VN"/>
        </w:rPr>
        <w:t>. Mục tiêu:</w:t>
      </w:r>
    </w:p>
    <w:p w:rsidR="005F4773" w:rsidRPr="005F4773" w:rsidRDefault="005F4773" w:rsidP="005F4773">
      <w:pPr>
        <w:tabs>
          <w:tab w:val="left" w:pos="0"/>
        </w:tabs>
        <w:spacing w:before="120" w:after="120" w:line="259" w:lineRule="auto"/>
        <w:ind w:firstLine="567"/>
        <w:rPr>
          <w:rFonts w:ascii="Times New Roman" w:eastAsia="Calibri" w:hAnsi="Times New Roman" w:cs="Times New Roman"/>
          <w:sz w:val="28"/>
          <w:szCs w:val="28"/>
          <w:lang w:val="vi-VN"/>
        </w:rPr>
      </w:pPr>
      <w:r w:rsidRPr="005F4773">
        <w:rPr>
          <w:rFonts w:ascii="Times New Roman" w:eastAsia="Calibri" w:hAnsi="Times New Roman" w:cs="Times New Roman"/>
          <w:b/>
          <w:sz w:val="28"/>
          <w:szCs w:val="28"/>
          <w:lang w:val="vi-VN"/>
        </w:rPr>
        <w:t>1. Kiến thức</w:t>
      </w:r>
      <w:r w:rsidRPr="005F4773">
        <w:rPr>
          <w:rFonts w:ascii="Times New Roman" w:eastAsia="Calibri" w:hAnsi="Times New Roman" w:cs="Times New Roman"/>
          <w:sz w:val="28"/>
          <w:szCs w:val="28"/>
          <w:lang w:val="vi-VN"/>
        </w:rPr>
        <w:t xml:space="preserve">: </w:t>
      </w:r>
    </w:p>
    <w:p w:rsidR="005F4773" w:rsidRPr="005F4773" w:rsidRDefault="005F4773" w:rsidP="005F4773">
      <w:pPr>
        <w:spacing w:before="120" w:after="120" w:line="259" w:lineRule="auto"/>
        <w:ind w:firstLine="567"/>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sz w:val="28"/>
          <w:szCs w:val="28"/>
          <w:lang w:val="nl-NL"/>
        </w:rPr>
        <w:t>- Phát biểu được định nghĩa áp lực và áp suất.</w:t>
      </w:r>
    </w:p>
    <w:p w:rsidR="005F4773" w:rsidRPr="005F4773" w:rsidRDefault="005F4773" w:rsidP="005F4773">
      <w:pPr>
        <w:spacing w:before="120" w:after="120" w:line="259" w:lineRule="auto"/>
        <w:ind w:firstLine="567"/>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sz w:val="28"/>
          <w:szCs w:val="28"/>
          <w:lang w:val="nl-NL"/>
        </w:rPr>
        <w:t>- Viết được công thức tính áp suất,nêu được tên và đơn vị của các đại lượng có mặt trong công thức.</w:t>
      </w:r>
    </w:p>
    <w:p w:rsidR="005F4773" w:rsidRPr="005F4773" w:rsidRDefault="005F4773" w:rsidP="005F4773">
      <w:pPr>
        <w:spacing w:before="120" w:after="120" w:line="259" w:lineRule="auto"/>
        <w:ind w:firstLine="567"/>
        <w:jc w:val="both"/>
        <w:rPr>
          <w:rFonts w:ascii="Times New Roman" w:eastAsia="Calibri" w:hAnsi="Times New Roman" w:cs="Times New Roman"/>
          <w:b/>
          <w:bCs/>
          <w:sz w:val="28"/>
          <w:szCs w:val="28"/>
          <w:lang w:val="nl-NL"/>
        </w:rPr>
      </w:pPr>
      <w:r w:rsidRPr="005F4773">
        <w:rPr>
          <w:rFonts w:ascii="Times New Roman" w:eastAsia="Calibri" w:hAnsi="Times New Roman" w:cs="Times New Roman"/>
          <w:b/>
          <w:sz w:val="28"/>
          <w:szCs w:val="28"/>
          <w:shd w:val="clear" w:color="auto" w:fill="FFFFFF"/>
          <w:lang w:val="nl-NL"/>
        </w:rPr>
        <w:t>2</w:t>
      </w:r>
      <w:r w:rsidRPr="005F4773">
        <w:rPr>
          <w:rFonts w:ascii="Times New Roman" w:eastAsia="Calibri" w:hAnsi="Times New Roman" w:cs="Times New Roman"/>
          <w:b/>
          <w:sz w:val="28"/>
          <w:szCs w:val="28"/>
          <w:shd w:val="clear" w:color="auto" w:fill="FFFFFF"/>
          <w:lang w:val="vi-VN"/>
        </w:rPr>
        <w:t xml:space="preserve">. </w:t>
      </w:r>
      <w:r w:rsidRPr="005F4773">
        <w:rPr>
          <w:rFonts w:ascii="Times New Roman" w:eastAsia="Calibri" w:hAnsi="Times New Roman" w:cs="Times New Roman"/>
          <w:b/>
          <w:sz w:val="28"/>
          <w:szCs w:val="28"/>
          <w:shd w:val="clear" w:color="auto" w:fill="FFFFFF"/>
          <w:lang w:val="nl-NL"/>
        </w:rPr>
        <w:t>N</w:t>
      </w:r>
      <w:r w:rsidRPr="005F4773">
        <w:rPr>
          <w:rFonts w:ascii="Times New Roman" w:eastAsia="Calibri" w:hAnsi="Times New Roman" w:cs="Times New Roman"/>
          <w:b/>
          <w:sz w:val="28"/>
          <w:szCs w:val="28"/>
          <w:shd w:val="clear" w:color="auto" w:fill="FFFFFF"/>
          <w:lang w:val="vi-VN"/>
        </w:rPr>
        <w:t>ăng lực</w:t>
      </w:r>
      <w:r w:rsidRPr="005F4773">
        <w:rPr>
          <w:rFonts w:ascii="Times New Roman" w:eastAsia="Calibri" w:hAnsi="Times New Roman" w:cs="Times New Roman"/>
          <w:b/>
          <w:sz w:val="28"/>
          <w:szCs w:val="28"/>
          <w:shd w:val="clear" w:color="auto" w:fill="FFFFFF"/>
          <w:lang w:val="nl-NL"/>
        </w:rPr>
        <w:t>:</w:t>
      </w:r>
    </w:p>
    <w:p w:rsidR="005F4773" w:rsidRPr="005F4773" w:rsidRDefault="005F4773" w:rsidP="005F4773">
      <w:pPr>
        <w:spacing w:before="120" w:after="120" w:line="259" w:lineRule="auto"/>
        <w:ind w:firstLine="567"/>
        <w:jc w:val="both"/>
        <w:rPr>
          <w:rFonts w:ascii="Times New Roman" w:eastAsia="Times New Roman" w:hAnsi="Times New Roman" w:cs="Times New Roman"/>
          <w:b/>
          <w:sz w:val="28"/>
          <w:szCs w:val="28"/>
          <w:lang w:val="nl-NL"/>
        </w:rPr>
      </w:pPr>
      <w:r w:rsidRPr="005F4773">
        <w:rPr>
          <w:rFonts w:ascii="Times New Roman" w:eastAsia="Calibri" w:hAnsi="Times New Roman" w:cs="Times New Roman"/>
          <w:b/>
          <w:sz w:val="28"/>
          <w:szCs w:val="28"/>
          <w:lang w:val="nl-NL"/>
        </w:rPr>
        <w:t>2.1. Năng lực chung:</w:t>
      </w:r>
    </w:p>
    <w:p w:rsidR="005F4773" w:rsidRPr="005F4773" w:rsidRDefault="005F4773" w:rsidP="005F4773">
      <w:pPr>
        <w:kinsoku w:val="0"/>
        <w:overflowPunct w:val="0"/>
        <w:spacing w:before="120" w:after="120"/>
        <w:ind w:firstLine="567"/>
        <w:jc w:val="both"/>
        <w:textAlignment w:val="baseline"/>
        <w:rPr>
          <w:rFonts w:ascii="Times New Roman" w:eastAsia="Times New Roman" w:hAnsi="Times New Roman" w:cs="Times New Roman"/>
          <w:i/>
          <w:sz w:val="28"/>
          <w:szCs w:val="28"/>
          <w:lang w:val="nl-NL" w:eastAsia="vi-VN"/>
        </w:rPr>
      </w:pPr>
      <w:r w:rsidRPr="005F4773">
        <w:rPr>
          <w:rFonts w:ascii="Times New Roman" w:eastAsia="Times New Roman" w:hAnsi="Times New Roman" w:cs="Times New Roman"/>
          <w:b/>
          <w:i/>
          <w:sz w:val="28"/>
          <w:szCs w:val="28"/>
          <w:lang w:val="nl-NL" w:eastAsia="vi-VN"/>
        </w:rPr>
        <w:t>- Năng lực tự chủ và tự học:</w:t>
      </w:r>
      <w:r w:rsidRPr="005F4773">
        <w:rPr>
          <w:rFonts w:ascii="Times New Roman" w:eastAsia="Times New Roman" w:hAnsi="Times New Roman" w:cs="Times New Roman"/>
          <w:i/>
          <w:sz w:val="28"/>
          <w:szCs w:val="28"/>
          <w:lang w:val="nl-NL" w:eastAsia="vi-VN"/>
        </w:rPr>
        <w:t xml:space="preserve"> </w:t>
      </w:r>
    </w:p>
    <w:p w:rsidR="005F4773" w:rsidRPr="005F4773" w:rsidRDefault="005F4773" w:rsidP="005F4773">
      <w:pPr>
        <w:kinsoku w:val="0"/>
        <w:overflowPunct w:val="0"/>
        <w:spacing w:before="120" w:after="120"/>
        <w:ind w:firstLine="567"/>
        <w:jc w:val="both"/>
        <w:textAlignment w:val="baseline"/>
        <w:rPr>
          <w:rFonts w:ascii="Times New Roman" w:eastAsia="Times New Roman" w:hAnsi="Times New Roman" w:cs="Times New Roman"/>
          <w:sz w:val="28"/>
          <w:szCs w:val="28"/>
          <w:lang w:val="nl-NL" w:eastAsia="vi-VN"/>
        </w:rPr>
      </w:pPr>
      <w:r w:rsidRPr="005F4773">
        <w:rPr>
          <w:rFonts w:ascii="Times New Roman" w:eastAsia="Times New Roman" w:hAnsi="Times New Roman" w:cs="Times New Roman"/>
          <w:i/>
          <w:sz w:val="28"/>
          <w:szCs w:val="28"/>
          <w:lang w:val="nl-NL" w:eastAsia="vi-VN"/>
        </w:rPr>
        <w:t xml:space="preserve">+ </w:t>
      </w:r>
      <w:r w:rsidRPr="005F4773">
        <w:rPr>
          <w:rFonts w:ascii="Times New Roman" w:eastAsia="Times New Roman" w:hAnsi="Times New Roman" w:cs="Times New Roman"/>
          <w:sz w:val="28"/>
          <w:szCs w:val="28"/>
          <w:lang w:val="nl-NL" w:eastAsia="vi-VN"/>
        </w:rPr>
        <w:t>Tìm hiểu thông tin, đọc sách giáo khoa, quan sát tranh ảnh, để tìm hiểu vấn đề áp suất.</w:t>
      </w:r>
    </w:p>
    <w:p w:rsidR="005F4773" w:rsidRPr="005F4773" w:rsidRDefault="005F4773" w:rsidP="005F4773">
      <w:pPr>
        <w:kinsoku w:val="0"/>
        <w:overflowPunct w:val="0"/>
        <w:spacing w:before="120" w:after="120"/>
        <w:ind w:firstLine="567"/>
        <w:jc w:val="both"/>
        <w:textAlignment w:val="baseline"/>
        <w:rPr>
          <w:rFonts w:ascii="Times New Roman" w:eastAsia="Times New Roman" w:hAnsi="Times New Roman" w:cs="Times New Roman"/>
          <w:sz w:val="28"/>
          <w:szCs w:val="28"/>
          <w:lang w:val="nl-NL" w:eastAsia="vi-VN"/>
        </w:rPr>
      </w:pPr>
      <w:r w:rsidRPr="005F4773">
        <w:rPr>
          <w:rFonts w:ascii="Times New Roman" w:eastAsia="Times New Roman" w:hAnsi="Times New Roman" w:cs="Times New Roman"/>
          <w:sz w:val="28"/>
          <w:szCs w:val="28"/>
          <w:lang w:val="nl-NL" w:eastAsia="vi-VN"/>
        </w:rPr>
        <w:t>+ Ghi chép cá nhân.</w:t>
      </w:r>
    </w:p>
    <w:p w:rsidR="005F4773" w:rsidRPr="005F4773" w:rsidRDefault="005F4773" w:rsidP="005F4773">
      <w:pPr>
        <w:kinsoku w:val="0"/>
        <w:overflowPunct w:val="0"/>
        <w:spacing w:before="120" w:after="120"/>
        <w:ind w:firstLine="567"/>
        <w:jc w:val="both"/>
        <w:textAlignment w:val="baseline"/>
        <w:rPr>
          <w:rFonts w:ascii="Times New Roman" w:eastAsia="Times New Roman" w:hAnsi="Times New Roman" w:cs="Times New Roman"/>
          <w:i/>
          <w:sz w:val="28"/>
          <w:szCs w:val="28"/>
          <w:lang w:val="nl-NL" w:eastAsia="vi-VN"/>
        </w:rPr>
      </w:pPr>
      <w:r w:rsidRPr="005F4773">
        <w:rPr>
          <w:rFonts w:ascii="Times New Roman" w:eastAsia="Times New Roman" w:hAnsi="Times New Roman" w:cs="Times New Roman"/>
          <w:b/>
          <w:i/>
          <w:sz w:val="28"/>
          <w:szCs w:val="28"/>
          <w:lang w:val="nl-NL" w:eastAsia="vi-VN"/>
        </w:rPr>
        <w:t>- Năng lực giáo tiếp và hợp tác:</w:t>
      </w:r>
      <w:r w:rsidRPr="005F4773">
        <w:rPr>
          <w:rFonts w:ascii="Times New Roman" w:eastAsia="Times New Roman" w:hAnsi="Times New Roman" w:cs="Times New Roman"/>
          <w:i/>
          <w:sz w:val="28"/>
          <w:szCs w:val="28"/>
          <w:lang w:val="nl-NL" w:eastAsia="vi-VN"/>
        </w:rPr>
        <w:t xml:space="preserve"> </w:t>
      </w:r>
    </w:p>
    <w:p w:rsidR="005F4773" w:rsidRPr="005F4773" w:rsidRDefault="005F4773" w:rsidP="005F4773">
      <w:pPr>
        <w:kinsoku w:val="0"/>
        <w:overflowPunct w:val="0"/>
        <w:spacing w:before="120" w:after="120"/>
        <w:ind w:firstLine="567"/>
        <w:jc w:val="both"/>
        <w:textAlignment w:val="baseline"/>
        <w:rPr>
          <w:rFonts w:ascii="Times New Roman" w:eastAsia="Times New Roman" w:hAnsi="Times New Roman" w:cs="Times New Roman"/>
          <w:sz w:val="28"/>
          <w:szCs w:val="28"/>
          <w:lang w:val="nl-NL" w:eastAsia="vi-VN"/>
        </w:rPr>
      </w:pPr>
      <w:r w:rsidRPr="005F4773">
        <w:rPr>
          <w:rFonts w:ascii="Times New Roman" w:eastAsia="Times New Roman" w:hAnsi="Times New Roman" w:cs="Times New Roman"/>
          <w:i/>
          <w:sz w:val="28"/>
          <w:szCs w:val="28"/>
          <w:lang w:val="nl-NL" w:eastAsia="vi-VN"/>
        </w:rPr>
        <w:t xml:space="preserve">+ </w:t>
      </w:r>
      <w:r w:rsidRPr="005F4773">
        <w:rPr>
          <w:rFonts w:ascii="Times New Roman" w:eastAsia="Times New Roman" w:hAnsi="Times New Roman" w:cs="Times New Roman"/>
          <w:sz w:val="28"/>
          <w:szCs w:val="28"/>
          <w:lang w:val="nl-NL" w:eastAsia="vi-VN"/>
        </w:rPr>
        <w:t>Thảo luận nhóm để thiết kế thí nghiệm, thực hiện thí nghiệm, hợp tác giải quyết các kết quả thu được để hiện tượng về áp suất.</w:t>
      </w:r>
    </w:p>
    <w:p w:rsidR="005F4773" w:rsidRPr="005F4773" w:rsidRDefault="005F4773" w:rsidP="005F4773">
      <w:pPr>
        <w:kinsoku w:val="0"/>
        <w:overflowPunct w:val="0"/>
        <w:spacing w:before="120" w:after="120"/>
        <w:ind w:firstLine="567"/>
        <w:jc w:val="both"/>
        <w:textAlignment w:val="baseline"/>
        <w:rPr>
          <w:rFonts w:ascii="Times New Roman" w:eastAsia="Times New Roman" w:hAnsi="Times New Roman" w:cs="Times New Roman"/>
          <w:sz w:val="28"/>
          <w:szCs w:val="28"/>
          <w:lang w:val="nl-NL" w:eastAsia="vi-VN"/>
        </w:rPr>
      </w:pPr>
      <w:r w:rsidRPr="005F4773">
        <w:rPr>
          <w:rFonts w:ascii="Times New Roman" w:eastAsia="Times New Roman" w:hAnsi="Times New Roman" w:cs="Times New Roman"/>
          <w:sz w:val="28"/>
          <w:szCs w:val="28"/>
          <w:lang w:val="nl-NL" w:eastAsia="vi-VN"/>
        </w:rPr>
        <w:t>+ Phản biện kết quả thí nghiệm.</w:t>
      </w:r>
    </w:p>
    <w:p w:rsidR="005F4773" w:rsidRPr="005F4773" w:rsidRDefault="005F4773" w:rsidP="005F4773">
      <w:pPr>
        <w:spacing w:before="120" w:after="120" w:line="259" w:lineRule="auto"/>
        <w:ind w:firstLine="567"/>
        <w:jc w:val="both"/>
        <w:rPr>
          <w:rFonts w:ascii="Times New Roman" w:eastAsia="Calibri" w:hAnsi="Times New Roman" w:cs="Times New Roman"/>
          <w:b/>
          <w:sz w:val="28"/>
          <w:szCs w:val="28"/>
          <w:lang w:val="nl-NL"/>
        </w:rPr>
      </w:pPr>
      <w:r w:rsidRPr="005F4773">
        <w:rPr>
          <w:rFonts w:ascii="Times New Roman" w:eastAsia="Calibri" w:hAnsi="Times New Roman" w:cs="Times New Roman"/>
          <w:b/>
          <w:sz w:val="28"/>
          <w:szCs w:val="28"/>
          <w:lang w:val="nl-NL"/>
        </w:rPr>
        <w:t xml:space="preserve">2.2. Năng lực đặc thù: </w:t>
      </w:r>
    </w:p>
    <w:p w:rsidR="005F4773" w:rsidRPr="005F4773" w:rsidRDefault="005F4773" w:rsidP="005F4773">
      <w:pPr>
        <w:spacing w:before="120" w:after="120" w:line="259" w:lineRule="auto"/>
        <w:ind w:firstLine="567"/>
        <w:jc w:val="both"/>
        <w:rPr>
          <w:rFonts w:ascii="Times New Roman" w:eastAsia="Calibri" w:hAnsi="Times New Roman" w:cs="Times New Roman"/>
          <w:bCs/>
          <w:sz w:val="28"/>
          <w:szCs w:val="28"/>
          <w:lang w:val="nl-NL"/>
        </w:rPr>
      </w:pPr>
      <w:r w:rsidRPr="005F4773">
        <w:rPr>
          <w:rFonts w:ascii="Times New Roman" w:eastAsia="Calibri" w:hAnsi="Times New Roman" w:cs="Times New Roman"/>
          <w:b/>
          <w:i/>
          <w:sz w:val="28"/>
          <w:szCs w:val="28"/>
          <w:lang w:val="nl-NL"/>
        </w:rPr>
        <w:t>- Năng lực nhận thức:</w:t>
      </w:r>
      <w:r w:rsidRPr="005F4773">
        <w:rPr>
          <w:rFonts w:ascii="Times New Roman" w:eastAsia="Calibri" w:hAnsi="Times New Roman" w:cs="Times New Roman"/>
          <w:bCs/>
          <w:sz w:val="28"/>
          <w:szCs w:val="28"/>
          <w:lang w:val="nl-NL"/>
        </w:rPr>
        <w:t xml:space="preserve"> Hiểu được áp lực là lực ép có phương vuông góc với mặt bị ép. Từ đó để xác định được áp lực lên mặt bị ép, người ta đưa ra khái niệm áp suất.</w:t>
      </w:r>
    </w:p>
    <w:p w:rsidR="005F4773" w:rsidRPr="005F4773" w:rsidRDefault="005F4773" w:rsidP="005F4773">
      <w:pPr>
        <w:spacing w:before="120" w:after="120" w:line="259" w:lineRule="auto"/>
        <w:ind w:firstLine="567"/>
        <w:jc w:val="both"/>
        <w:rPr>
          <w:rFonts w:ascii="Times New Roman" w:eastAsia="Calibri" w:hAnsi="Times New Roman" w:cs="Times New Roman"/>
          <w:bCs/>
          <w:sz w:val="28"/>
          <w:szCs w:val="28"/>
          <w:lang w:val="nl-NL"/>
        </w:rPr>
      </w:pPr>
      <w:r w:rsidRPr="005F4773">
        <w:rPr>
          <w:rFonts w:ascii="Times New Roman" w:eastAsia="Calibri" w:hAnsi="Times New Roman" w:cs="Times New Roman"/>
          <w:b/>
          <w:i/>
          <w:sz w:val="28"/>
          <w:szCs w:val="28"/>
          <w:lang w:val="nl-NL"/>
        </w:rPr>
        <w:t xml:space="preserve">- Năng lực tìm hiểu: </w:t>
      </w:r>
      <w:r w:rsidRPr="005F4773">
        <w:rPr>
          <w:rFonts w:ascii="Times New Roman" w:eastAsia="Calibri" w:hAnsi="Times New Roman" w:cs="Times New Roman"/>
          <w:bCs/>
          <w:sz w:val="28"/>
          <w:szCs w:val="28"/>
          <w:lang w:val="nl-NL"/>
        </w:rPr>
        <w:t>Dựa vào quan sát thí nghiệm, hiểu được áp lực từ đó biết được áp suất.</w:t>
      </w:r>
    </w:p>
    <w:p w:rsidR="005F4773" w:rsidRPr="005F4773" w:rsidRDefault="005F4773" w:rsidP="005F4773">
      <w:pPr>
        <w:spacing w:before="120" w:after="120" w:line="259" w:lineRule="auto"/>
        <w:ind w:firstLine="567"/>
        <w:jc w:val="both"/>
        <w:rPr>
          <w:rFonts w:ascii="Times New Roman" w:eastAsia="Calibri" w:hAnsi="Times New Roman" w:cs="Times New Roman"/>
          <w:b/>
          <w:sz w:val="28"/>
          <w:szCs w:val="28"/>
          <w:lang w:val="nl-NL"/>
        </w:rPr>
      </w:pPr>
      <w:r w:rsidRPr="005F4773">
        <w:rPr>
          <w:rFonts w:ascii="Times New Roman" w:eastAsia="Calibri" w:hAnsi="Times New Roman" w:cs="Times New Roman"/>
          <w:b/>
          <w:i/>
          <w:sz w:val="28"/>
          <w:szCs w:val="28"/>
          <w:lang w:val="nl-NL"/>
        </w:rPr>
        <w:t>- Vận dụng kiến thức, kỹ năng đã học:</w:t>
      </w:r>
      <w:r w:rsidRPr="005F4773">
        <w:rPr>
          <w:rFonts w:ascii="Times New Roman" w:eastAsia="Calibri" w:hAnsi="Times New Roman" w:cs="Times New Roman"/>
          <w:i/>
          <w:sz w:val="28"/>
          <w:szCs w:val="28"/>
          <w:lang w:val="nl-NL"/>
        </w:rPr>
        <w:t xml:space="preserve"> </w:t>
      </w:r>
      <w:r w:rsidRPr="005F4773">
        <w:rPr>
          <w:rFonts w:ascii="Times New Roman" w:eastAsia="Calibri" w:hAnsi="Times New Roman" w:cs="Times New Roman"/>
          <w:sz w:val="28"/>
          <w:szCs w:val="28"/>
          <w:lang w:val="nl-NL"/>
        </w:rPr>
        <w:t>Vận dụng được mối quan hệ giữa áp suất và hai yếu tố diện tích S và áp lực F</w:t>
      </w:r>
      <w:r w:rsidRPr="005F4773">
        <w:rPr>
          <w:rFonts w:ascii="Times New Roman" w:eastAsia=".VnTime" w:hAnsi="Times New Roman" w:cs="Times New Roman"/>
          <w:color w:val="1F3864"/>
          <w:sz w:val="28"/>
          <w:szCs w:val="28"/>
          <w:lang w:val="nl-NL"/>
        </w:rPr>
        <w:t xml:space="preserve"> </w:t>
      </w:r>
      <w:r w:rsidRPr="005F4773">
        <w:rPr>
          <w:rFonts w:ascii="Times New Roman" w:eastAsia="Calibri" w:hAnsi="Times New Roman" w:cs="Times New Roman"/>
          <w:sz w:val="28"/>
          <w:szCs w:val="28"/>
          <w:lang w:val="nl-NL"/>
        </w:rPr>
        <w:t>để ứng dụng vào thực tế.</w:t>
      </w:r>
    </w:p>
    <w:p w:rsidR="005F4773" w:rsidRPr="005F4773" w:rsidRDefault="005F4773" w:rsidP="005F4773">
      <w:pPr>
        <w:kinsoku w:val="0"/>
        <w:overflowPunct w:val="0"/>
        <w:spacing w:before="120" w:after="120"/>
        <w:ind w:firstLine="567"/>
        <w:jc w:val="both"/>
        <w:textAlignment w:val="baseline"/>
        <w:rPr>
          <w:rFonts w:ascii="Times New Roman" w:eastAsia="Times New Roman" w:hAnsi="Times New Roman" w:cs="Times New Roman"/>
          <w:i/>
          <w:sz w:val="28"/>
          <w:szCs w:val="28"/>
          <w:lang w:val="nl-NL" w:eastAsia="vi-VN"/>
        </w:rPr>
      </w:pPr>
      <w:r w:rsidRPr="005F4773">
        <w:rPr>
          <w:rFonts w:ascii="Times New Roman" w:eastAsia="Times New Roman" w:hAnsi="Times New Roman" w:cs="Times New Roman"/>
          <w:b/>
          <w:bCs/>
          <w:sz w:val="28"/>
          <w:szCs w:val="28"/>
          <w:lang w:val="nl-NL" w:eastAsia="vi-VN"/>
        </w:rPr>
        <w:t xml:space="preserve">3. Phẩm chất: </w:t>
      </w:r>
    </w:p>
    <w:p w:rsidR="005F4773" w:rsidRPr="005F4773" w:rsidRDefault="005F4773" w:rsidP="005F4773">
      <w:pPr>
        <w:spacing w:before="120" w:after="120" w:line="259" w:lineRule="auto"/>
        <w:ind w:firstLine="567"/>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sz w:val="28"/>
          <w:szCs w:val="28"/>
          <w:lang w:val="nl-NL"/>
        </w:rPr>
        <w:t>- Trung thực trong việc báo cáo kết quả thí nghiệm.</w:t>
      </w:r>
    </w:p>
    <w:p w:rsidR="005F4773" w:rsidRPr="005F4773" w:rsidRDefault="005F4773" w:rsidP="005F4773">
      <w:pPr>
        <w:spacing w:before="120" w:after="120" w:line="259" w:lineRule="auto"/>
        <w:ind w:firstLine="567"/>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sz w:val="28"/>
          <w:szCs w:val="28"/>
          <w:lang w:val="nl-NL"/>
        </w:rPr>
        <w:t>- Chăm chỉ, kiên trì đọc tài liệu, chuẩn bị những nội dung của bài học.</w:t>
      </w:r>
    </w:p>
    <w:p w:rsidR="005F4773" w:rsidRPr="005F4773" w:rsidRDefault="005F4773" w:rsidP="005F4773">
      <w:pPr>
        <w:spacing w:before="120" w:after="120" w:line="259" w:lineRule="auto"/>
        <w:ind w:firstLine="567"/>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sz w:val="28"/>
          <w:szCs w:val="28"/>
          <w:lang w:val="nl-NL"/>
        </w:rPr>
        <w:t>- Cẩn thận có ý thức hợp tác làm việc giữa các thành viên trong nhóm.</w:t>
      </w:r>
    </w:p>
    <w:p w:rsidR="005F4773" w:rsidRPr="005F4773" w:rsidRDefault="005F4773" w:rsidP="005F4773">
      <w:pPr>
        <w:spacing w:before="120" w:after="120" w:line="259" w:lineRule="auto"/>
        <w:ind w:firstLine="567"/>
        <w:jc w:val="both"/>
        <w:rPr>
          <w:rFonts w:ascii="Times New Roman" w:eastAsia="Calibri" w:hAnsi="Times New Roman" w:cs="Times New Roman"/>
          <w:b/>
          <w:bCs/>
          <w:sz w:val="28"/>
          <w:szCs w:val="28"/>
          <w:shd w:val="clear" w:color="auto" w:fill="FFFFFF"/>
          <w:lang w:val="nl-NL"/>
        </w:rPr>
      </w:pPr>
      <w:r w:rsidRPr="005F4773">
        <w:rPr>
          <w:rFonts w:ascii="Times New Roman" w:eastAsia="Calibri" w:hAnsi="Times New Roman" w:cs="Times New Roman"/>
          <w:b/>
          <w:bCs/>
          <w:sz w:val="28"/>
          <w:szCs w:val="28"/>
          <w:shd w:val="clear" w:color="auto" w:fill="FFFFFF"/>
          <w:lang w:val="vi-VN"/>
        </w:rPr>
        <w:t xml:space="preserve">II. </w:t>
      </w:r>
      <w:r w:rsidRPr="005F4773">
        <w:rPr>
          <w:rFonts w:ascii="Times New Roman" w:eastAsia="Calibri" w:hAnsi="Times New Roman" w:cs="Times New Roman"/>
          <w:b/>
          <w:bCs/>
          <w:sz w:val="28"/>
          <w:szCs w:val="28"/>
          <w:shd w:val="clear" w:color="auto" w:fill="FFFFFF"/>
          <w:lang w:val="nl-NL"/>
        </w:rPr>
        <w:t>Thiết bị dạy học và học liệu</w:t>
      </w:r>
    </w:p>
    <w:p w:rsidR="005F4773" w:rsidRPr="005F4773" w:rsidRDefault="005F4773" w:rsidP="005F4773">
      <w:pPr>
        <w:spacing w:before="120" w:after="120" w:line="259" w:lineRule="auto"/>
        <w:ind w:firstLine="567"/>
        <w:jc w:val="both"/>
        <w:rPr>
          <w:rFonts w:ascii="Times New Roman" w:eastAsia="Calibri" w:hAnsi="Times New Roman" w:cs="Times New Roman"/>
          <w:b/>
          <w:bCs/>
          <w:sz w:val="28"/>
          <w:szCs w:val="28"/>
          <w:lang w:val="nl-NL"/>
        </w:rPr>
      </w:pPr>
      <w:r w:rsidRPr="005F4773">
        <w:rPr>
          <w:rFonts w:ascii="Times New Roman" w:eastAsia="Calibri" w:hAnsi="Times New Roman" w:cs="Times New Roman"/>
          <w:b/>
          <w:bCs/>
          <w:sz w:val="28"/>
          <w:szCs w:val="28"/>
          <w:lang w:val="nl-NL"/>
        </w:rPr>
        <w:lastRenderedPageBreak/>
        <w:t>1. Giáo viên:</w:t>
      </w:r>
    </w:p>
    <w:p w:rsidR="005F4773" w:rsidRPr="005F4773" w:rsidRDefault="005F4773" w:rsidP="005F4773">
      <w:pPr>
        <w:spacing w:before="120" w:after="120" w:line="259" w:lineRule="auto"/>
        <w:ind w:firstLine="567"/>
        <w:jc w:val="both"/>
        <w:rPr>
          <w:rFonts w:ascii="Times New Roman" w:eastAsia="Calibri" w:hAnsi="Times New Roman" w:cs="Times New Roman"/>
          <w:sz w:val="28"/>
          <w:szCs w:val="28"/>
          <w:lang w:val="nl-NL"/>
        </w:rPr>
      </w:pPr>
      <w:r w:rsidRPr="005F4773">
        <w:rPr>
          <w:rFonts w:ascii="Times New Roman" w:eastAsia="Calibri" w:hAnsi="Times New Roman" w:cs="Times New Roman"/>
          <w:sz w:val="28"/>
          <w:szCs w:val="28"/>
          <w:lang w:val="nl-NL"/>
        </w:rPr>
        <w:t>- Kế hoạch bài học.</w:t>
      </w:r>
    </w:p>
    <w:p w:rsidR="005F4773" w:rsidRPr="005F4773" w:rsidRDefault="005F4773" w:rsidP="005F4773">
      <w:pPr>
        <w:spacing w:before="120" w:after="120" w:line="259" w:lineRule="auto"/>
        <w:ind w:firstLine="567"/>
        <w:jc w:val="both"/>
        <w:rPr>
          <w:rFonts w:ascii="Times New Roman" w:eastAsia="Calibri" w:hAnsi="Times New Roman" w:cs="Times New Roman"/>
          <w:b/>
          <w:bCs/>
          <w:sz w:val="28"/>
          <w:szCs w:val="28"/>
          <w:lang w:val="nl-NL"/>
        </w:rPr>
      </w:pPr>
      <w:r w:rsidRPr="005F4773">
        <w:rPr>
          <w:rFonts w:ascii="Times New Roman" w:eastAsia="Calibri" w:hAnsi="Times New Roman" w:cs="Times New Roman"/>
          <w:sz w:val="28"/>
          <w:szCs w:val="28"/>
          <w:lang w:val="nl-NL"/>
        </w:rPr>
        <w:t>- Bộ thí nghiệm Vật lý 8 phần Áp suất</w:t>
      </w:r>
      <w:r w:rsidRPr="005F4773">
        <w:rPr>
          <w:rFonts w:ascii="Times New Roman" w:eastAsia="Calibri" w:hAnsi="Times New Roman" w:cs="Times New Roman"/>
          <w:b/>
          <w:bCs/>
          <w:sz w:val="28"/>
          <w:szCs w:val="28"/>
          <w:lang w:val="nl-NL"/>
        </w:rPr>
        <w:t xml:space="preserve"> </w:t>
      </w:r>
    </w:p>
    <w:p w:rsidR="005F4773" w:rsidRPr="005F4773" w:rsidRDefault="005F4773" w:rsidP="005F4773">
      <w:pPr>
        <w:spacing w:before="120" w:after="120" w:line="259" w:lineRule="auto"/>
        <w:ind w:firstLine="567"/>
        <w:jc w:val="both"/>
        <w:rPr>
          <w:rFonts w:ascii="Times New Roman" w:eastAsia="Calibri" w:hAnsi="Times New Roman" w:cs="Times New Roman"/>
          <w:b/>
          <w:bCs/>
          <w:sz w:val="28"/>
          <w:szCs w:val="28"/>
          <w:lang w:val="nl-NL"/>
        </w:rPr>
      </w:pPr>
      <w:r w:rsidRPr="005F4773">
        <w:rPr>
          <w:rFonts w:ascii="Times New Roman" w:eastAsia="Calibri" w:hAnsi="Times New Roman" w:cs="Times New Roman"/>
          <w:b/>
          <w:bCs/>
          <w:sz w:val="28"/>
          <w:szCs w:val="28"/>
          <w:lang w:val="nl-NL"/>
        </w:rPr>
        <w:t xml:space="preserve">2. Học sinh: </w:t>
      </w:r>
    </w:p>
    <w:p w:rsidR="005F4773" w:rsidRPr="005F4773" w:rsidRDefault="005F4773" w:rsidP="005F4773">
      <w:pPr>
        <w:spacing w:before="120" w:after="120" w:line="259" w:lineRule="auto"/>
        <w:ind w:firstLine="567"/>
        <w:jc w:val="both"/>
        <w:rPr>
          <w:rFonts w:ascii="Times New Roman" w:eastAsia="Calibri" w:hAnsi="Times New Roman" w:cs="Times New Roman"/>
          <w:b/>
          <w:bCs/>
          <w:sz w:val="28"/>
          <w:szCs w:val="28"/>
          <w:lang w:val="nl-NL"/>
        </w:rPr>
      </w:pPr>
      <w:r w:rsidRPr="005F4773">
        <w:rPr>
          <w:rFonts w:ascii="Times New Roman" w:eastAsia="Calibri" w:hAnsi="Times New Roman" w:cs="Times New Roman"/>
          <w:sz w:val="28"/>
          <w:szCs w:val="28"/>
          <w:lang w:val="nl-NL"/>
        </w:rPr>
        <w:t>Bài cũ ở nhà</w:t>
      </w:r>
    </w:p>
    <w:p w:rsidR="005F4773" w:rsidRPr="005F4773" w:rsidRDefault="005F4773" w:rsidP="005F4773">
      <w:pPr>
        <w:spacing w:before="120" w:after="120" w:line="259" w:lineRule="auto"/>
        <w:ind w:firstLine="567"/>
        <w:jc w:val="both"/>
        <w:rPr>
          <w:rFonts w:ascii="Times New Roman" w:eastAsia="Calibri" w:hAnsi="Times New Roman" w:cs="Times New Roman"/>
          <w:b/>
          <w:bCs/>
          <w:sz w:val="28"/>
          <w:szCs w:val="28"/>
          <w:lang w:val="nl-NL"/>
        </w:rPr>
      </w:pPr>
      <w:r w:rsidRPr="005F4773">
        <w:rPr>
          <w:rFonts w:ascii="Times New Roman" w:eastAsia="Calibri" w:hAnsi="Times New Roman" w:cs="Times New Roman"/>
          <w:b/>
          <w:bCs/>
          <w:sz w:val="28"/>
          <w:szCs w:val="28"/>
          <w:lang w:val="nl-NL"/>
        </w:rPr>
        <w:t>III. Tiến trình dạy học</w:t>
      </w:r>
    </w:p>
    <w:p w:rsidR="005F4773" w:rsidRPr="005F4773" w:rsidRDefault="005F4773" w:rsidP="005F4773">
      <w:pPr>
        <w:spacing w:before="120" w:after="120" w:line="259" w:lineRule="auto"/>
        <w:ind w:right="255" w:firstLine="567"/>
        <w:jc w:val="both"/>
        <w:rPr>
          <w:rFonts w:ascii="Times New Roman" w:eastAsia="Calibri" w:hAnsi="Times New Roman" w:cs="Times New Roman"/>
          <w:b/>
          <w:sz w:val="28"/>
          <w:szCs w:val="28"/>
          <w:lang w:val="vi-VN"/>
        </w:rPr>
      </w:pPr>
      <w:r w:rsidRPr="005F4773">
        <w:rPr>
          <w:rFonts w:ascii="Times New Roman" w:eastAsia="Calibri" w:hAnsi="Times New Roman" w:cs="Times New Roman"/>
          <w:b/>
          <w:sz w:val="28"/>
          <w:szCs w:val="28"/>
          <w:lang w:val="nl-NL"/>
        </w:rPr>
        <w:t xml:space="preserve">1. Hoạt động 1: </w:t>
      </w:r>
      <w:r w:rsidRPr="005F4773">
        <w:rPr>
          <w:rFonts w:ascii="Times New Roman" w:eastAsia="Calibri" w:hAnsi="Times New Roman" w:cs="Times New Roman"/>
          <w:b/>
          <w:sz w:val="28"/>
          <w:szCs w:val="28"/>
          <w:lang w:val="vi-VN"/>
        </w:rPr>
        <w:t>Mở đầu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0"/>
        <w:gridCol w:w="3558"/>
      </w:tblGrid>
      <w:tr w:rsidR="005F4773" w:rsidRPr="005F4773" w:rsidTr="00263C64">
        <w:tc>
          <w:tcPr>
            <w:tcW w:w="5940"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center"/>
              <w:rPr>
                <w:rFonts w:ascii="Times New Roman" w:eastAsia="Calibri" w:hAnsi="Times New Roman" w:cs="Times New Roman"/>
                <w:b/>
                <w:sz w:val="28"/>
                <w:szCs w:val="28"/>
                <w:lang w:val="vi-VN"/>
              </w:rPr>
            </w:pPr>
            <w:r w:rsidRPr="005F4773">
              <w:rPr>
                <w:rFonts w:ascii="Times New Roman" w:eastAsia="Calibri" w:hAnsi="Times New Roman" w:cs="Times New Roman"/>
                <w:b/>
                <w:sz w:val="28"/>
                <w:szCs w:val="28"/>
                <w:lang w:val="vi-VN"/>
              </w:rPr>
              <w:t>Hoạt động của giáo viên và học sinh</w:t>
            </w:r>
          </w:p>
        </w:tc>
        <w:tc>
          <w:tcPr>
            <w:tcW w:w="3558"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center"/>
              <w:rPr>
                <w:rFonts w:ascii="Times New Roman" w:eastAsia="Calibri" w:hAnsi="Times New Roman" w:cs="Times New Roman"/>
                <w:b/>
                <w:sz w:val="28"/>
                <w:szCs w:val="28"/>
              </w:rPr>
            </w:pPr>
            <w:r w:rsidRPr="005F4773">
              <w:rPr>
                <w:rFonts w:ascii="Times New Roman" w:eastAsia="Calibri" w:hAnsi="Times New Roman" w:cs="Times New Roman"/>
                <w:b/>
                <w:sz w:val="28"/>
                <w:szCs w:val="28"/>
              </w:rPr>
              <w:t>Nội dung</w:t>
            </w:r>
          </w:p>
        </w:tc>
      </w:tr>
      <w:tr w:rsidR="005F4773" w:rsidRPr="005F4773" w:rsidTr="00263C64">
        <w:tc>
          <w:tcPr>
            <w:tcW w:w="5940"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after="160" w:line="259" w:lineRule="auto"/>
              <w:rPr>
                <w:rFonts w:ascii="Times New Roman" w:eastAsia="Calibri" w:hAnsi="Times New Roman" w:cs="Times New Roman"/>
                <w:b/>
                <w:i/>
                <w:sz w:val="28"/>
                <w:szCs w:val="28"/>
              </w:rPr>
            </w:pPr>
            <w:r w:rsidRPr="005F4773">
              <w:rPr>
                <w:rFonts w:ascii="Times New Roman" w:eastAsia="Calibri" w:hAnsi="Times New Roman" w:cs="Times New Roman"/>
                <w:b/>
                <w:i/>
                <w:sz w:val="28"/>
                <w:szCs w:val="28"/>
              </w:rPr>
              <w:t xml:space="preserve">*Chuyển giao nhiệm vụ: </w:t>
            </w:r>
          </w:p>
          <w:p w:rsidR="005F4773" w:rsidRPr="005F4773" w:rsidRDefault="005F4773" w:rsidP="005F4773">
            <w:pPr>
              <w:spacing w:after="160" w:line="259" w:lineRule="auto"/>
              <w:rPr>
                <w:rFonts w:ascii="Times New Roman" w:eastAsia="Calibri" w:hAnsi="Times New Roman" w:cs="Times New Roman"/>
                <w:b/>
                <w:sz w:val="28"/>
                <w:szCs w:val="28"/>
              </w:rPr>
            </w:pPr>
            <w:r w:rsidRPr="005F4773">
              <w:rPr>
                <w:rFonts w:ascii="Times New Roman" w:eastAsia="Calibri" w:hAnsi="Times New Roman" w:cs="Times New Roman"/>
                <w:b/>
                <w:sz w:val="28"/>
                <w:szCs w:val="28"/>
              </w:rPr>
              <w:t>-&gt; Xuất phát từ tình huống có vấn đề:</w:t>
            </w:r>
          </w:p>
          <w:p w:rsidR="005F4773" w:rsidRPr="005F4773" w:rsidRDefault="005F4773" w:rsidP="005F4773">
            <w:pPr>
              <w:spacing w:after="160" w:line="259" w:lineRule="auto"/>
              <w:rPr>
                <w:rFonts w:ascii="Times New Roman" w:eastAsia="Calibri" w:hAnsi="Times New Roman" w:cs="Times New Roman"/>
                <w:i/>
                <w:sz w:val="28"/>
                <w:szCs w:val="28"/>
              </w:rPr>
            </w:pPr>
            <w:r w:rsidRPr="005F4773">
              <w:rPr>
                <w:rFonts w:ascii="Times New Roman" w:eastAsia="Calibri" w:hAnsi="Times New Roman" w:cs="Times New Roman"/>
                <w:i/>
                <w:sz w:val="28"/>
                <w:szCs w:val="28"/>
              </w:rPr>
              <w:t>- Giáo viên yêu cầu:</w:t>
            </w:r>
          </w:p>
          <w:p w:rsidR="005F4773" w:rsidRPr="005F4773" w:rsidRDefault="005F4773" w:rsidP="005F4773">
            <w:pPr>
              <w:spacing w:after="160" w:line="259" w:lineRule="auto"/>
              <w:rPr>
                <w:rFonts w:ascii="Times New Roman" w:eastAsia="Calibri" w:hAnsi="Times New Roman" w:cs="Times New Roman"/>
                <w:sz w:val="28"/>
                <w:szCs w:val="28"/>
              </w:rPr>
            </w:pPr>
            <w:r w:rsidRPr="005F4773">
              <w:rPr>
                <w:rFonts w:ascii="Times New Roman" w:eastAsia="Calibri" w:hAnsi="Times New Roman" w:cs="Times New Roman"/>
                <w:sz w:val="28"/>
                <w:szCs w:val="28"/>
              </w:rPr>
              <w:t>+ Tại sao máy kéo lại chạy được trên đất mềm còn ôtô nhẹ hơn nhiều lại có thể bị lún bánh và sa lầy trên chính quãng đường này?</w:t>
            </w:r>
          </w:p>
          <w:p w:rsidR="005F4773" w:rsidRPr="005F4773" w:rsidRDefault="005F4773" w:rsidP="005F4773">
            <w:pPr>
              <w:spacing w:after="160" w:line="259" w:lineRule="auto"/>
              <w:rPr>
                <w:rFonts w:ascii="Times New Roman" w:eastAsia="Calibri" w:hAnsi="Times New Roman" w:cs="Times New Roman"/>
                <w:i/>
                <w:sz w:val="28"/>
                <w:szCs w:val="28"/>
              </w:rPr>
            </w:pPr>
            <w:r w:rsidRPr="005F4773">
              <w:rPr>
                <w:rFonts w:ascii="Times New Roman" w:eastAsia="Calibri" w:hAnsi="Times New Roman" w:cs="Times New Roman"/>
                <w:i/>
                <w:sz w:val="28"/>
                <w:szCs w:val="28"/>
              </w:rPr>
              <w:t>- Học sinh tiếp nhận:</w:t>
            </w:r>
          </w:p>
          <w:p w:rsidR="005F4773" w:rsidRPr="005F4773" w:rsidRDefault="005F4773" w:rsidP="005F4773">
            <w:pPr>
              <w:spacing w:after="160" w:line="259" w:lineRule="auto"/>
              <w:rPr>
                <w:rFonts w:ascii="Times New Roman" w:eastAsia="Calibri" w:hAnsi="Times New Roman" w:cs="Times New Roman"/>
                <w:b/>
                <w:i/>
                <w:sz w:val="28"/>
                <w:szCs w:val="28"/>
              </w:rPr>
            </w:pPr>
            <w:r w:rsidRPr="005F4773">
              <w:rPr>
                <w:rFonts w:ascii="Times New Roman" w:eastAsia="Calibri" w:hAnsi="Times New Roman" w:cs="Times New Roman"/>
                <w:b/>
                <w:i/>
                <w:sz w:val="28"/>
                <w:szCs w:val="28"/>
              </w:rPr>
              <w:t>*Thực hiện nhiệm vụ:</w:t>
            </w:r>
          </w:p>
          <w:p w:rsidR="005F4773" w:rsidRPr="005F4773" w:rsidRDefault="005F4773" w:rsidP="005F4773">
            <w:pPr>
              <w:spacing w:after="160" w:line="259" w:lineRule="auto"/>
              <w:rPr>
                <w:rFonts w:ascii="Times New Roman" w:eastAsia="Calibri" w:hAnsi="Times New Roman" w:cs="Times New Roman"/>
                <w:sz w:val="28"/>
                <w:szCs w:val="28"/>
              </w:rPr>
            </w:pPr>
            <w:r w:rsidRPr="005F4773">
              <w:rPr>
                <w:rFonts w:ascii="Times New Roman" w:eastAsia="Calibri" w:hAnsi="Times New Roman" w:cs="Times New Roman"/>
                <w:i/>
                <w:sz w:val="28"/>
                <w:szCs w:val="28"/>
              </w:rPr>
              <w:t xml:space="preserve">- Học sinh: </w:t>
            </w:r>
            <w:r w:rsidRPr="005F4773">
              <w:rPr>
                <w:rFonts w:ascii="Times New Roman" w:eastAsia="Calibri" w:hAnsi="Times New Roman" w:cs="Times New Roman"/>
                <w:sz w:val="28"/>
                <w:szCs w:val="28"/>
              </w:rPr>
              <w:t>Trả lời yêu cầu.</w:t>
            </w:r>
          </w:p>
          <w:p w:rsidR="005F4773" w:rsidRPr="005F4773" w:rsidRDefault="005F4773" w:rsidP="005F4773">
            <w:pPr>
              <w:spacing w:after="160" w:line="259" w:lineRule="auto"/>
              <w:rPr>
                <w:rFonts w:ascii="Times New Roman" w:eastAsia="Calibri" w:hAnsi="Times New Roman" w:cs="Times New Roman"/>
                <w:sz w:val="28"/>
                <w:szCs w:val="28"/>
              </w:rPr>
            </w:pPr>
            <w:r w:rsidRPr="005F4773">
              <w:rPr>
                <w:rFonts w:ascii="Times New Roman" w:eastAsia="Calibri" w:hAnsi="Times New Roman" w:cs="Times New Roman"/>
                <w:i/>
                <w:sz w:val="28"/>
                <w:szCs w:val="28"/>
              </w:rPr>
              <w:t xml:space="preserve">- Giáo viên: </w:t>
            </w:r>
            <w:r w:rsidRPr="005F4773">
              <w:rPr>
                <w:rFonts w:ascii="Times New Roman" w:eastAsia="Calibri" w:hAnsi="Times New Roman" w:cs="Times New Roman"/>
                <w:sz w:val="28"/>
                <w:szCs w:val="28"/>
              </w:rPr>
              <w:t>Theo dõi và bổ sung khi cần.</w:t>
            </w:r>
          </w:p>
          <w:p w:rsidR="005F4773" w:rsidRPr="005F4773" w:rsidRDefault="005F4773" w:rsidP="005F4773">
            <w:pPr>
              <w:spacing w:after="160" w:line="259" w:lineRule="auto"/>
              <w:rPr>
                <w:rFonts w:ascii="Times New Roman" w:eastAsia="Calibri" w:hAnsi="Times New Roman" w:cs="Times New Roman"/>
                <w:b/>
                <w:i/>
                <w:sz w:val="28"/>
                <w:szCs w:val="28"/>
              </w:rPr>
            </w:pPr>
            <w:r w:rsidRPr="005F4773">
              <w:rPr>
                <w:rFonts w:ascii="Times New Roman" w:eastAsia="Calibri" w:hAnsi="Times New Roman" w:cs="Times New Roman"/>
                <w:i/>
                <w:sz w:val="28"/>
                <w:szCs w:val="28"/>
              </w:rPr>
              <w:t>- Dự kiến sản phẩm:</w:t>
            </w:r>
            <w:r w:rsidRPr="005F4773">
              <w:rPr>
                <w:rFonts w:ascii="Times New Roman" w:eastAsia="Calibri" w:hAnsi="Times New Roman" w:cs="Times New Roman"/>
                <w:bCs/>
                <w:sz w:val="28"/>
                <w:szCs w:val="28"/>
                <w:lang w:val="nl-NL"/>
              </w:rPr>
              <w:t xml:space="preserve"> HS lên bảng trả lời.</w:t>
            </w:r>
          </w:p>
          <w:p w:rsidR="005F4773" w:rsidRPr="005F4773" w:rsidRDefault="005F4773" w:rsidP="005F4773">
            <w:pPr>
              <w:spacing w:after="160" w:line="259" w:lineRule="auto"/>
              <w:rPr>
                <w:rFonts w:ascii="Times New Roman" w:eastAsia="Calibri" w:hAnsi="Times New Roman" w:cs="Times New Roman"/>
                <w:sz w:val="28"/>
                <w:szCs w:val="28"/>
              </w:rPr>
            </w:pPr>
            <w:r w:rsidRPr="005F4773">
              <w:rPr>
                <w:rFonts w:ascii="Times New Roman" w:eastAsia="Calibri" w:hAnsi="Times New Roman" w:cs="Times New Roman"/>
                <w:b/>
                <w:i/>
                <w:sz w:val="28"/>
                <w:szCs w:val="28"/>
              </w:rPr>
              <w:t>*Báo cáo kết quả:</w:t>
            </w:r>
            <w:r w:rsidRPr="005F4773">
              <w:rPr>
                <w:rFonts w:ascii="Times New Roman" w:eastAsia="Calibri" w:hAnsi="Times New Roman" w:cs="Times New Roman"/>
                <w:b/>
                <w:sz w:val="28"/>
                <w:szCs w:val="28"/>
              </w:rPr>
              <w:t xml:space="preserve"> </w:t>
            </w:r>
            <w:r w:rsidRPr="005F4773">
              <w:rPr>
                <w:rFonts w:ascii="Times New Roman" w:eastAsia="Calibri" w:hAnsi="Times New Roman" w:cs="Times New Roman"/>
                <w:sz w:val="28"/>
                <w:szCs w:val="28"/>
              </w:rPr>
              <w:t>HS lên bảng trả lời.</w:t>
            </w:r>
          </w:p>
          <w:p w:rsidR="005F4773" w:rsidRPr="005F4773" w:rsidRDefault="005F4773" w:rsidP="005F4773">
            <w:pPr>
              <w:spacing w:after="160" w:line="259" w:lineRule="auto"/>
              <w:rPr>
                <w:rFonts w:ascii="Times New Roman" w:eastAsia="Calibri" w:hAnsi="Times New Roman" w:cs="Times New Roman"/>
                <w:b/>
                <w:i/>
                <w:sz w:val="28"/>
                <w:szCs w:val="28"/>
              </w:rPr>
            </w:pPr>
            <w:r w:rsidRPr="005F4773">
              <w:rPr>
                <w:rFonts w:ascii="Times New Roman" w:eastAsia="Calibri" w:hAnsi="Times New Roman" w:cs="Times New Roman"/>
                <w:b/>
                <w:i/>
                <w:sz w:val="28"/>
                <w:szCs w:val="28"/>
              </w:rPr>
              <w:t>*Đánh giá kết quả:</w:t>
            </w:r>
          </w:p>
          <w:p w:rsidR="005F4773" w:rsidRPr="005F4773" w:rsidRDefault="005F4773" w:rsidP="005F4773">
            <w:pPr>
              <w:spacing w:after="160" w:line="259" w:lineRule="auto"/>
              <w:rPr>
                <w:rFonts w:ascii="Times New Roman" w:eastAsia="Calibri" w:hAnsi="Times New Roman" w:cs="Times New Roman"/>
                <w:sz w:val="28"/>
                <w:szCs w:val="28"/>
              </w:rPr>
            </w:pPr>
            <w:r w:rsidRPr="005F4773">
              <w:rPr>
                <w:rFonts w:ascii="Times New Roman" w:eastAsia="Calibri" w:hAnsi="Times New Roman" w:cs="Times New Roman"/>
                <w:i/>
                <w:sz w:val="28"/>
                <w:szCs w:val="28"/>
              </w:rPr>
              <w:t>- Học sinh nhận xét, bổ sung, đánh giá:</w:t>
            </w:r>
          </w:p>
          <w:p w:rsidR="005F4773" w:rsidRPr="005F4773" w:rsidRDefault="005F4773" w:rsidP="005F4773">
            <w:pPr>
              <w:spacing w:after="160" w:line="259" w:lineRule="auto"/>
              <w:rPr>
                <w:rFonts w:ascii="Times New Roman" w:eastAsia="Calibri" w:hAnsi="Times New Roman" w:cs="Times New Roman"/>
                <w:i/>
                <w:sz w:val="28"/>
                <w:szCs w:val="28"/>
              </w:rPr>
            </w:pPr>
            <w:r w:rsidRPr="005F4773">
              <w:rPr>
                <w:rFonts w:ascii="Times New Roman" w:eastAsia="Calibri" w:hAnsi="Times New Roman" w:cs="Times New Roman"/>
                <w:i/>
                <w:sz w:val="28"/>
                <w:szCs w:val="28"/>
              </w:rPr>
              <w:t xml:space="preserve">- Giáo viên nhận xét, đánh giá: </w:t>
            </w:r>
          </w:p>
          <w:p w:rsidR="005F4773" w:rsidRPr="005F4773" w:rsidRDefault="005F4773" w:rsidP="005F4773">
            <w:pPr>
              <w:spacing w:after="160" w:line="259" w:lineRule="auto"/>
              <w:rPr>
                <w:rFonts w:ascii="Times New Roman" w:eastAsia="Calibri" w:hAnsi="Times New Roman" w:cs="Times New Roman"/>
                <w:sz w:val="28"/>
                <w:szCs w:val="28"/>
                <w:lang w:val="nl-NL"/>
              </w:rPr>
            </w:pPr>
            <w:r w:rsidRPr="005F4773">
              <w:rPr>
                <w:rFonts w:ascii="Times New Roman" w:eastAsia="Calibri" w:hAnsi="Times New Roman" w:cs="Times New Roman"/>
                <w:i/>
                <w:sz w:val="28"/>
                <w:szCs w:val="28"/>
              </w:rPr>
              <w:t>-&gt;Giáo viên gieo vấn đề cần tìm hiểu trong bài học</w:t>
            </w:r>
            <w:r w:rsidRPr="005F4773">
              <w:rPr>
                <w:rFonts w:ascii="Times New Roman" w:eastAsia="Calibri" w:hAnsi="Times New Roman" w:cs="Times New Roman"/>
                <w:b/>
                <w:bCs/>
                <w:i/>
                <w:sz w:val="28"/>
                <w:szCs w:val="28"/>
                <w:lang w:val="nl-NL"/>
              </w:rPr>
              <w:t xml:space="preserve"> </w:t>
            </w:r>
            <w:r w:rsidRPr="005F4773">
              <w:rPr>
                <w:rFonts w:ascii="Times New Roman" w:eastAsia="Calibri" w:hAnsi="Times New Roman" w:cs="Times New Roman"/>
                <w:bCs/>
                <w:sz w:val="28"/>
                <w:szCs w:val="28"/>
                <w:lang w:val="nl-NL"/>
              </w:rPr>
              <w:t>Để trả lời câu hỏi trên đầy đủ và chính xác nhất chúng ta vào bài học hôm nay.</w:t>
            </w:r>
            <w:r w:rsidRPr="005F4773">
              <w:rPr>
                <w:rFonts w:ascii="Times New Roman" w:eastAsia="Calibri" w:hAnsi="Times New Roman" w:cs="Times New Roman"/>
                <w:color w:val="1F3864"/>
                <w:sz w:val="28"/>
                <w:szCs w:val="28"/>
                <w:lang w:val="nl-NL"/>
              </w:rPr>
              <w:t xml:space="preserve"> </w:t>
            </w:r>
            <w:r w:rsidRPr="005F4773">
              <w:rPr>
                <w:rFonts w:ascii="Times New Roman" w:eastAsia="Calibri" w:hAnsi="Times New Roman" w:cs="Times New Roman"/>
                <w:sz w:val="28"/>
                <w:szCs w:val="28"/>
                <w:lang w:val="nl-NL"/>
              </w:rPr>
              <w:t xml:space="preserve">Tại sao máy kéo nặng nề lại chạy được bình thường trên nền </w:t>
            </w:r>
            <w:r w:rsidRPr="005F4773">
              <w:rPr>
                <w:rFonts w:ascii="Times New Roman" w:eastAsia="Calibri" w:hAnsi="Times New Roman" w:cs="Times New Roman"/>
                <w:sz w:val="28"/>
                <w:szCs w:val="28"/>
                <w:lang w:val="nl-NL"/>
              </w:rPr>
              <w:lastRenderedPageBreak/>
              <w:t>đất mềm. Còn ôtô nhẹ hơn lại có thể bị lún bánh? để hiểu rõ, ta vào bài mới.</w:t>
            </w:r>
          </w:p>
          <w:p w:rsidR="005F4773" w:rsidRPr="005F4773" w:rsidRDefault="005F4773" w:rsidP="005F4773">
            <w:pPr>
              <w:spacing w:after="160" w:line="259" w:lineRule="auto"/>
              <w:rPr>
                <w:rFonts w:ascii="Times New Roman" w:eastAsia="Calibri" w:hAnsi="Times New Roman" w:cs="Times New Roman"/>
                <w:bCs/>
                <w:sz w:val="28"/>
                <w:szCs w:val="28"/>
                <w:lang w:val="nl-NL"/>
              </w:rPr>
            </w:pPr>
            <w:r w:rsidRPr="005F4773">
              <w:rPr>
                <w:rFonts w:ascii="Times New Roman" w:eastAsia="Calibri" w:hAnsi="Times New Roman" w:cs="Times New Roman"/>
                <w:i/>
                <w:sz w:val="28"/>
                <w:szCs w:val="28"/>
                <w:lang w:val="nl-NL"/>
              </w:rPr>
              <w:t xml:space="preserve">-&gt;Giáo viên nêu mục tiêu bài học: </w:t>
            </w:r>
          </w:p>
        </w:tc>
        <w:tc>
          <w:tcPr>
            <w:tcW w:w="3558" w:type="dxa"/>
            <w:tcBorders>
              <w:top w:val="single" w:sz="4" w:space="0" w:color="auto"/>
              <w:left w:val="single" w:sz="4" w:space="0" w:color="auto"/>
              <w:bottom w:val="single" w:sz="4" w:space="0" w:color="auto"/>
              <w:right w:val="single" w:sz="4" w:space="0" w:color="auto"/>
            </w:tcBorders>
          </w:tcPr>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sz w:val="28"/>
                <w:szCs w:val="28"/>
                <w:lang w:val="nl-NL"/>
              </w:rPr>
            </w:pPr>
          </w:p>
          <w:p w:rsidR="005F4773" w:rsidRPr="005F4773" w:rsidRDefault="005F4773" w:rsidP="005F4773">
            <w:pPr>
              <w:spacing w:after="160" w:line="259" w:lineRule="auto"/>
              <w:rPr>
                <w:rFonts w:ascii="Times New Roman" w:eastAsia="Calibri" w:hAnsi="Times New Roman" w:cs="Times New Roman"/>
                <w:b/>
                <w:bCs/>
                <w:sz w:val="28"/>
                <w:szCs w:val="28"/>
                <w:lang w:val="nl-NL"/>
              </w:rPr>
            </w:pPr>
          </w:p>
        </w:tc>
      </w:tr>
    </w:tbl>
    <w:p w:rsidR="005F4773" w:rsidRPr="005F4773" w:rsidRDefault="005F4773" w:rsidP="005F4773">
      <w:pPr>
        <w:spacing w:before="120" w:after="120" w:line="259" w:lineRule="auto"/>
        <w:ind w:firstLine="567"/>
        <w:jc w:val="both"/>
        <w:rPr>
          <w:rFonts w:ascii="Times New Roman" w:eastAsia="Calibri" w:hAnsi="Times New Roman" w:cs="Times New Roman"/>
          <w:b/>
          <w:sz w:val="28"/>
          <w:szCs w:val="28"/>
          <w:lang w:val="vi-VN"/>
        </w:rPr>
      </w:pPr>
      <w:r w:rsidRPr="005F4773">
        <w:rPr>
          <w:rFonts w:ascii="Times New Roman" w:eastAsia="Calibri" w:hAnsi="Times New Roman" w:cs="Times New Roman"/>
          <w:b/>
          <w:bCs/>
          <w:sz w:val="28"/>
          <w:szCs w:val="28"/>
          <w:shd w:val="clear" w:color="auto" w:fill="FFFFFF"/>
          <w:lang w:val="de-DE"/>
        </w:rPr>
        <w:lastRenderedPageBreak/>
        <w:t xml:space="preserve">2. Hoạt động 2: Hình thành kiến thức mới </w:t>
      </w:r>
      <w:r w:rsidRPr="005F4773">
        <w:rPr>
          <w:rFonts w:ascii="Times New Roman" w:eastAsia="Calibri" w:hAnsi="Times New Roman" w:cs="Times New Roman"/>
          <w:b/>
          <w:sz w:val="28"/>
          <w:szCs w:val="28"/>
          <w:lang w:val="vi-VN"/>
        </w:rPr>
        <w:t xml:space="preserve"> </w:t>
      </w:r>
    </w:p>
    <w:tbl>
      <w:tblPr>
        <w:tblW w:w="9498" w:type="dxa"/>
        <w:tblInd w:w="108" w:type="dxa"/>
        <w:tblLook w:val="04A0" w:firstRow="1" w:lastRow="0" w:firstColumn="1" w:lastColumn="0" w:noHBand="0" w:noVBand="1"/>
      </w:tblPr>
      <w:tblGrid>
        <w:gridCol w:w="5699"/>
        <w:gridCol w:w="3799"/>
      </w:tblGrid>
      <w:tr w:rsidR="005F4773" w:rsidRPr="005F4773" w:rsidTr="00263C64">
        <w:tc>
          <w:tcPr>
            <w:tcW w:w="56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center"/>
              <w:rPr>
                <w:rFonts w:ascii="Times New Roman" w:eastAsia="Calibri" w:hAnsi="Times New Roman" w:cs="Times New Roman"/>
                <w:b/>
                <w:sz w:val="28"/>
                <w:szCs w:val="28"/>
                <w:lang w:val="nl-NL"/>
              </w:rPr>
            </w:pPr>
            <w:r w:rsidRPr="005F4773">
              <w:rPr>
                <w:rFonts w:ascii="Times New Roman" w:eastAsia="Calibri" w:hAnsi="Times New Roman" w:cs="Times New Roman"/>
                <w:b/>
                <w:sz w:val="28"/>
                <w:szCs w:val="28"/>
                <w:lang w:val="nl-NL"/>
              </w:rPr>
              <w:t>Hoạt động của giáo viên và học sinh</w:t>
            </w:r>
          </w:p>
        </w:tc>
        <w:tc>
          <w:tcPr>
            <w:tcW w:w="37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center"/>
              <w:rPr>
                <w:rFonts w:ascii="Times New Roman" w:eastAsia="Calibri" w:hAnsi="Times New Roman" w:cs="Times New Roman"/>
                <w:b/>
                <w:sz w:val="28"/>
                <w:szCs w:val="28"/>
              </w:rPr>
            </w:pPr>
            <w:r w:rsidRPr="005F4773">
              <w:rPr>
                <w:rFonts w:ascii="Times New Roman" w:eastAsia="Calibri" w:hAnsi="Times New Roman" w:cs="Times New Roman"/>
                <w:b/>
                <w:sz w:val="28"/>
                <w:szCs w:val="28"/>
              </w:rPr>
              <w:t>Nội dung</w:t>
            </w:r>
          </w:p>
        </w:tc>
      </w:tr>
      <w:tr w:rsidR="005F4773" w:rsidRPr="005F4773" w:rsidTr="00263C64">
        <w:tc>
          <w:tcPr>
            <w:tcW w:w="9498" w:type="dxa"/>
            <w:gridSpan w:val="2"/>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rPr>
                <w:rFonts w:ascii="Times New Roman" w:eastAsia="Calibri" w:hAnsi="Times New Roman" w:cs="Times New Roman"/>
                <w:b/>
                <w:sz w:val="28"/>
                <w:szCs w:val="28"/>
              </w:rPr>
            </w:pPr>
            <w:r w:rsidRPr="005F4773">
              <w:rPr>
                <w:rFonts w:ascii="Times New Roman" w:eastAsia="Calibri" w:hAnsi="Times New Roman" w:cs="Times New Roman"/>
                <w:b/>
                <w:sz w:val="28"/>
                <w:szCs w:val="28"/>
              </w:rPr>
              <w:t xml:space="preserve">Hoạt động 2.1: </w:t>
            </w:r>
            <w:r w:rsidRPr="005F4773">
              <w:rPr>
                <w:rFonts w:ascii="Times New Roman" w:eastAsia="Calibri" w:hAnsi="Times New Roman" w:cs="Times New Roman"/>
                <w:b/>
                <w:iCs/>
                <w:sz w:val="28"/>
                <w:szCs w:val="28"/>
                <w:lang w:val="nl-NL"/>
              </w:rPr>
              <w:t>Hình thành khái niệm áp lực.</w:t>
            </w:r>
          </w:p>
        </w:tc>
      </w:tr>
      <w:tr w:rsidR="005F4773" w:rsidRPr="005F4773" w:rsidTr="00263C64">
        <w:tc>
          <w:tcPr>
            <w:tcW w:w="56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both"/>
              <w:rPr>
                <w:rFonts w:ascii="Times New Roman" w:eastAsia="Calibri" w:hAnsi="Times New Roman" w:cs="Times New Roman"/>
                <w:b/>
                <w:bCs/>
                <w:i/>
                <w:iCs/>
                <w:sz w:val="28"/>
                <w:szCs w:val="28"/>
                <w:lang w:val="vi-VN"/>
              </w:rPr>
            </w:pPr>
            <w:r w:rsidRPr="005F4773">
              <w:rPr>
                <w:rFonts w:ascii="Times New Roman" w:eastAsia="Calibri" w:hAnsi="Times New Roman" w:cs="Times New Roman"/>
                <w:b/>
                <w:bCs/>
                <w:i/>
                <w:iCs/>
                <w:sz w:val="28"/>
                <w:szCs w:val="28"/>
              </w:rPr>
              <w:t>*</w:t>
            </w:r>
            <w:r w:rsidRPr="005F4773">
              <w:rPr>
                <w:rFonts w:ascii="Times New Roman" w:eastAsia="Calibri" w:hAnsi="Times New Roman" w:cs="Times New Roman"/>
                <w:b/>
                <w:bCs/>
                <w:i/>
                <w:iCs/>
                <w:sz w:val="28"/>
                <w:szCs w:val="28"/>
                <w:lang w:val="vi-VN"/>
              </w:rPr>
              <w:t>Chuyển giao nhiệm vụ</w:t>
            </w:r>
          </w:p>
          <w:p w:rsidR="005F4773" w:rsidRPr="005F4773" w:rsidRDefault="005F4773" w:rsidP="005F4773">
            <w:pPr>
              <w:spacing w:before="120" w:after="120" w:line="256" w:lineRule="auto"/>
              <w:jc w:val="both"/>
              <w:rPr>
                <w:rFonts w:ascii="Times New Roman" w:eastAsia="Times New Roman" w:hAnsi="Times New Roman" w:cs="Times New Roman"/>
                <w:b/>
                <w:bCs/>
                <w:i/>
                <w:sz w:val="28"/>
                <w:szCs w:val="28"/>
                <w:lang w:val="nl-NL"/>
              </w:rPr>
            </w:pPr>
            <w:r w:rsidRPr="005F4773">
              <w:rPr>
                <w:rFonts w:ascii="Times New Roman" w:eastAsia="Calibri" w:hAnsi="Times New Roman" w:cs="Times New Roman"/>
                <w:i/>
                <w:sz w:val="28"/>
                <w:szCs w:val="28"/>
              </w:rPr>
              <w:t>- Giáo viên yêu cầu:</w:t>
            </w:r>
            <w:r w:rsidRPr="005F4773">
              <w:rPr>
                <w:rFonts w:ascii="Times New Roman" w:eastAsia="Calibri" w:hAnsi="Times New Roman" w:cs="Times New Roman"/>
                <w:b/>
                <w:bCs/>
                <w:i/>
                <w:sz w:val="28"/>
                <w:szCs w:val="28"/>
                <w:lang w:val="nl-NL"/>
              </w:rPr>
              <w:t xml:space="preserve"> </w:t>
            </w:r>
          </w:p>
          <w:p w:rsidR="005F4773" w:rsidRPr="005F4773" w:rsidRDefault="005F4773" w:rsidP="005F4773">
            <w:pPr>
              <w:spacing w:before="120" w:after="120" w:line="256" w:lineRule="auto"/>
              <w:jc w:val="both"/>
              <w:rPr>
                <w:rFonts w:ascii="Times New Roman" w:eastAsia="Calibri" w:hAnsi="Times New Roman" w:cs="Times New Roman"/>
                <w:b/>
                <w:bCs/>
                <w:i/>
                <w:sz w:val="28"/>
                <w:szCs w:val="28"/>
                <w:lang w:val="nl-NL"/>
              </w:rPr>
            </w:pPr>
            <w:r w:rsidRPr="005F4773">
              <w:rPr>
                <w:rFonts w:ascii="Times New Roman" w:eastAsia="Calibri" w:hAnsi="Times New Roman" w:cs="Times New Roman"/>
                <w:bCs/>
                <w:i/>
                <w:sz w:val="28"/>
                <w:szCs w:val="28"/>
                <w:lang w:val="nl-NL"/>
              </w:rPr>
              <w:t>+</w:t>
            </w:r>
            <w:r w:rsidRPr="005F4773">
              <w:rPr>
                <w:rFonts w:ascii="Times New Roman" w:eastAsia="Calibri" w:hAnsi="Times New Roman" w:cs="Times New Roman"/>
                <w:b/>
                <w:bCs/>
                <w:i/>
                <w:sz w:val="28"/>
                <w:szCs w:val="28"/>
                <w:lang w:val="nl-NL"/>
              </w:rPr>
              <w:t xml:space="preserve"> </w:t>
            </w:r>
            <w:r w:rsidRPr="005F4773">
              <w:rPr>
                <w:rFonts w:ascii="Times New Roman" w:eastAsia="Calibri" w:hAnsi="Times New Roman" w:cs="Times New Roman"/>
                <w:i/>
                <w:sz w:val="28"/>
                <w:szCs w:val="28"/>
                <w:lang w:val="nl-NL"/>
              </w:rPr>
              <w:t>Cho HS nghiên cứu SGK.</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Người đứng, bàn, tủ đặt trên nền nhà đều tác dụng lên nền nhà một lực, lực đó ta gọi là áp lực lên nền nhà?</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Vậy áp lực là gì? Em hãy lấy một ví dụ về áp lực.</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Hãy quan sát hình 7.3 a,b thì lực nào là áp lực?</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Học sinh tiếp nhận: Đọc SGK Trả lời C1, tự tìm ví dụ.</w:t>
            </w:r>
          </w:p>
          <w:p w:rsidR="005F4773" w:rsidRPr="005F4773" w:rsidRDefault="005F4773" w:rsidP="005F4773">
            <w:pPr>
              <w:spacing w:before="120" w:after="120" w:line="256" w:lineRule="auto"/>
              <w:jc w:val="both"/>
              <w:rPr>
                <w:rFonts w:ascii="Times New Roman" w:eastAsia="Calibri" w:hAnsi="Times New Roman" w:cs="Times New Roman"/>
                <w:b/>
                <w:i/>
                <w:iCs/>
                <w:sz w:val="28"/>
                <w:szCs w:val="28"/>
                <w:lang w:val="de-DE"/>
              </w:rPr>
            </w:pPr>
            <w:r w:rsidRPr="005F4773">
              <w:rPr>
                <w:rFonts w:ascii="Times New Roman" w:eastAsia="Calibri" w:hAnsi="Times New Roman" w:cs="Times New Roman"/>
                <w:b/>
                <w:i/>
                <w:iCs/>
                <w:sz w:val="28"/>
                <w:szCs w:val="28"/>
                <w:lang w:val="de-DE"/>
              </w:rPr>
              <w:t>*Thực hiện nhiệm vụ</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xml:space="preserve">- Học sinh: </w:t>
            </w:r>
            <w:r w:rsidRPr="005F4773">
              <w:rPr>
                <w:rFonts w:ascii="Times New Roman" w:eastAsia="Calibri" w:hAnsi="Times New Roman" w:cs="Times New Roman"/>
                <w:bCs/>
                <w:i/>
                <w:sz w:val="28"/>
                <w:szCs w:val="28"/>
                <w:lang w:val="nl-NL"/>
              </w:rPr>
              <w:t>Đọc sgk, trao đổi nhóm tìm câu t</w:t>
            </w:r>
            <w:r w:rsidRPr="005F4773">
              <w:rPr>
                <w:rFonts w:ascii="Times New Roman" w:eastAsia="Calibri" w:hAnsi="Times New Roman" w:cs="Times New Roman"/>
                <w:i/>
                <w:sz w:val="28"/>
                <w:szCs w:val="28"/>
                <w:lang w:val="nl-NL"/>
              </w:rPr>
              <w:t xml:space="preserve">rả lời C1 </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Giáo viên: uốn nắn sửa chữa kịp thời sai xót của HS.</w:t>
            </w:r>
          </w:p>
          <w:p w:rsidR="005F4773" w:rsidRPr="005F4773" w:rsidRDefault="005F4773" w:rsidP="005F4773">
            <w:pPr>
              <w:spacing w:before="120" w:after="120" w:line="256" w:lineRule="auto"/>
              <w:jc w:val="both"/>
              <w:rPr>
                <w:rFonts w:ascii="Times New Roman" w:eastAsia="Calibri" w:hAnsi="Times New Roman" w:cs="Times New Roman"/>
                <w:b/>
                <w:i/>
                <w:iCs/>
                <w:sz w:val="28"/>
                <w:szCs w:val="28"/>
                <w:lang w:val="de-DE"/>
              </w:rPr>
            </w:pPr>
            <w:r w:rsidRPr="005F4773">
              <w:rPr>
                <w:rFonts w:ascii="Times New Roman" w:eastAsia="Calibri" w:hAnsi="Times New Roman" w:cs="Times New Roman"/>
                <w:b/>
                <w:i/>
                <w:iCs/>
                <w:sz w:val="28"/>
                <w:szCs w:val="28"/>
                <w:lang w:val="de-DE"/>
              </w:rPr>
              <w:t>*Báo cáo kết quả và thảo luận</w:t>
            </w:r>
          </w:p>
          <w:p w:rsidR="005F4773" w:rsidRPr="005F4773" w:rsidRDefault="005F4773" w:rsidP="005F4773">
            <w:pPr>
              <w:spacing w:before="120" w:after="120" w:line="256" w:lineRule="auto"/>
              <w:jc w:val="both"/>
              <w:rPr>
                <w:rFonts w:ascii="Times New Roman" w:eastAsia="Calibri" w:hAnsi="Times New Roman" w:cs="Times New Roman"/>
                <w:iCs/>
                <w:sz w:val="28"/>
                <w:szCs w:val="28"/>
                <w:lang w:val="de-DE"/>
              </w:rPr>
            </w:pPr>
            <w:r w:rsidRPr="005F4773">
              <w:rPr>
                <w:rFonts w:ascii="Times New Roman" w:eastAsia="Calibri" w:hAnsi="Times New Roman" w:cs="Times New Roman"/>
                <w:iCs/>
                <w:sz w:val="28"/>
                <w:szCs w:val="28"/>
                <w:lang w:val="de-DE"/>
              </w:rPr>
              <w:t>(bên cột nội dung)</w:t>
            </w:r>
          </w:p>
          <w:p w:rsidR="005F4773" w:rsidRPr="005F4773" w:rsidRDefault="005F4773" w:rsidP="005F4773">
            <w:pPr>
              <w:spacing w:before="120" w:after="120" w:line="256" w:lineRule="auto"/>
              <w:jc w:val="both"/>
              <w:rPr>
                <w:rFonts w:ascii="Times New Roman" w:eastAsia="Calibri" w:hAnsi="Times New Roman" w:cs="Times New Roman"/>
                <w:b/>
                <w:i/>
                <w:iCs/>
                <w:sz w:val="28"/>
                <w:szCs w:val="28"/>
                <w:lang w:val="de-DE"/>
              </w:rPr>
            </w:pPr>
            <w:r w:rsidRPr="005F4773">
              <w:rPr>
                <w:rFonts w:ascii="Times New Roman" w:eastAsia="Calibri" w:hAnsi="Times New Roman" w:cs="Times New Roman"/>
                <w:b/>
                <w:i/>
                <w:iCs/>
                <w:sz w:val="28"/>
                <w:szCs w:val="28"/>
                <w:lang w:val="de-DE"/>
              </w:rPr>
              <w:t>*Đánh giá kết quả thực hiện nhiệm vụ</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de-DE"/>
              </w:rPr>
            </w:pPr>
            <w:r w:rsidRPr="005F4773">
              <w:rPr>
                <w:rFonts w:ascii="Times New Roman" w:eastAsia="Calibri" w:hAnsi="Times New Roman" w:cs="Times New Roman"/>
                <w:i/>
                <w:sz w:val="28"/>
                <w:szCs w:val="28"/>
                <w:lang w:val="de-DE"/>
              </w:rPr>
              <w:t>- Học sinh nhận xét, bổ sung, đánh giá.</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de-DE"/>
              </w:rPr>
            </w:pPr>
            <w:r w:rsidRPr="005F4773">
              <w:rPr>
                <w:rFonts w:ascii="Times New Roman" w:eastAsia="Calibri" w:hAnsi="Times New Roman" w:cs="Times New Roman"/>
                <w:i/>
                <w:sz w:val="28"/>
                <w:szCs w:val="28"/>
                <w:lang w:val="de-DE"/>
              </w:rPr>
              <w:t>- Giáo viên nhận xét, đánh giá.</w:t>
            </w:r>
          </w:p>
          <w:p w:rsidR="005F4773" w:rsidRPr="005F4773" w:rsidRDefault="005F4773" w:rsidP="005F4773">
            <w:pPr>
              <w:spacing w:before="120" w:after="120" w:line="256" w:lineRule="auto"/>
              <w:jc w:val="both"/>
              <w:rPr>
                <w:rFonts w:ascii="Times New Roman" w:eastAsia="Calibri" w:hAnsi="Times New Roman" w:cs="Times New Roman"/>
                <w:b/>
                <w:i/>
                <w:sz w:val="28"/>
                <w:szCs w:val="28"/>
                <w:lang w:val="de-DE"/>
              </w:rPr>
            </w:pPr>
            <w:r w:rsidRPr="005F4773">
              <w:rPr>
                <w:rFonts w:ascii="Times New Roman" w:eastAsia="Calibri" w:hAnsi="Times New Roman" w:cs="Times New Roman"/>
                <w:i/>
                <w:sz w:val="28"/>
                <w:szCs w:val="28"/>
                <w:lang w:val="de-DE"/>
              </w:rPr>
              <w:lastRenderedPageBreak/>
              <w:t xml:space="preserve">-&gt;Giáo viên chốt kiến thức và ghi bảng: </w:t>
            </w:r>
            <w:r w:rsidRPr="005F4773">
              <w:rPr>
                <w:rFonts w:ascii="Times New Roman" w:eastAsia="Calibri" w:hAnsi="Times New Roman" w:cs="Times New Roman"/>
                <w:bCs/>
                <w:sz w:val="28"/>
                <w:szCs w:val="28"/>
                <w:lang w:val="nl-NL"/>
              </w:rPr>
              <w:t>GV hướng dẫn HS thảo luận cả lớp đi đến kết quả chung.</w:t>
            </w:r>
          </w:p>
        </w:tc>
        <w:tc>
          <w:tcPr>
            <w:tcW w:w="3799" w:type="dxa"/>
            <w:tcBorders>
              <w:top w:val="single" w:sz="4" w:space="0" w:color="auto"/>
              <w:left w:val="single" w:sz="4" w:space="0" w:color="auto"/>
              <w:bottom w:val="single" w:sz="4" w:space="0" w:color="auto"/>
              <w:right w:val="single" w:sz="4" w:space="0" w:color="auto"/>
            </w:tcBorders>
          </w:tcPr>
          <w:p w:rsidR="005F4773" w:rsidRPr="005F4773" w:rsidRDefault="005F4773" w:rsidP="005F4773">
            <w:pPr>
              <w:spacing w:before="120" w:after="120" w:line="256" w:lineRule="auto"/>
              <w:jc w:val="both"/>
              <w:rPr>
                <w:rFonts w:ascii="Times New Roman" w:eastAsia="Calibri" w:hAnsi="Times New Roman" w:cs="Times New Roman"/>
                <w:bCs/>
                <w:sz w:val="28"/>
                <w:szCs w:val="28"/>
                <w:lang w:val="de-DE"/>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r w:rsidRPr="005F4773">
              <w:rPr>
                <w:rFonts w:ascii="Times New Roman" w:eastAsia="Calibri" w:hAnsi="Times New Roman" w:cs="Times New Roman"/>
                <w:bCs/>
                <w:sz w:val="28"/>
                <w:szCs w:val="28"/>
                <w:lang w:val="pt-BR"/>
              </w:rPr>
              <w:t>I/ Áp lực là gì?</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r w:rsidRPr="005F4773">
              <w:rPr>
                <w:rFonts w:ascii="Times New Roman" w:eastAsia="Calibri" w:hAnsi="Times New Roman" w:cs="Times New Roman"/>
                <w:bCs/>
                <w:sz w:val="28"/>
                <w:szCs w:val="28"/>
                <w:lang w:val="pt-BR"/>
              </w:rPr>
              <w:t>Là lực ép có phương vuông góc với mặt bị ép.</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pt-BR"/>
              </w:rPr>
            </w:pPr>
            <w:r w:rsidRPr="005F4773">
              <w:rPr>
                <w:rFonts w:ascii="Times New Roman" w:eastAsia="Calibri" w:hAnsi="Times New Roman" w:cs="Times New Roman"/>
                <w:bCs/>
                <w:sz w:val="28"/>
                <w:szCs w:val="28"/>
                <w:lang w:val="pt-BR"/>
              </w:rPr>
              <w:t>C1: a. Lực máy kéo tác dụng lên mặt đường</w:t>
            </w:r>
          </w:p>
          <w:p w:rsidR="005F4773" w:rsidRPr="005F4773" w:rsidRDefault="005F4773" w:rsidP="005F4773">
            <w:pPr>
              <w:spacing w:before="120" w:after="120" w:line="256" w:lineRule="auto"/>
              <w:jc w:val="both"/>
              <w:rPr>
                <w:rFonts w:ascii="Times New Roman" w:eastAsia="Calibri" w:hAnsi="Times New Roman" w:cs="Times New Roman"/>
                <w:bCs/>
                <w:sz w:val="28"/>
                <w:szCs w:val="28"/>
              </w:rPr>
            </w:pPr>
            <w:r w:rsidRPr="005F4773">
              <w:rPr>
                <w:rFonts w:ascii="Times New Roman" w:eastAsia="Calibri" w:hAnsi="Times New Roman" w:cs="Times New Roman"/>
                <w:bCs/>
                <w:sz w:val="28"/>
                <w:szCs w:val="28"/>
                <w:lang w:val="pt-BR"/>
              </w:rPr>
              <w:t xml:space="preserve">           </w:t>
            </w:r>
            <w:r w:rsidRPr="005F4773">
              <w:rPr>
                <w:rFonts w:ascii="Times New Roman" w:eastAsia="Calibri" w:hAnsi="Times New Roman" w:cs="Times New Roman"/>
                <w:bCs/>
                <w:sz w:val="28"/>
                <w:szCs w:val="28"/>
              </w:rPr>
              <w:t>b. Cả hai lực</w:t>
            </w:r>
          </w:p>
          <w:p w:rsidR="005F4773" w:rsidRPr="005F4773" w:rsidRDefault="005F4773" w:rsidP="005F4773">
            <w:pPr>
              <w:spacing w:before="120" w:after="120" w:line="256" w:lineRule="auto"/>
              <w:jc w:val="both"/>
              <w:rPr>
                <w:rFonts w:ascii="Times New Roman" w:eastAsia="Calibri" w:hAnsi="Times New Roman" w:cs="Times New Roman"/>
                <w:bCs/>
                <w:sz w:val="28"/>
                <w:szCs w:val="28"/>
              </w:rPr>
            </w:pPr>
          </w:p>
          <w:p w:rsidR="005F4773" w:rsidRPr="005F4773" w:rsidRDefault="005F4773" w:rsidP="005F4773">
            <w:pPr>
              <w:spacing w:before="120" w:after="120" w:line="256" w:lineRule="auto"/>
              <w:jc w:val="both"/>
              <w:rPr>
                <w:rFonts w:ascii="Times New Roman" w:eastAsia="Calibri" w:hAnsi="Times New Roman" w:cs="Times New Roman"/>
                <w:bCs/>
                <w:sz w:val="28"/>
                <w:szCs w:val="28"/>
              </w:rPr>
            </w:pPr>
          </w:p>
        </w:tc>
      </w:tr>
      <w:tr w:rsidR="005F4773" w:rsidRPr="005F4773" w:rsidTr="00263C64">
        <w:tc>
          <w:tcPr>
            <w:tcW w:w="9498" w:type="dxa"/>
            <w:gridSpan w:val="2"/>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rPr>
                <w:rFonts w:ascii="Times New Roman" w:eastAsia="Calibri" w:hAnsi="Times New Roman" w:cs="Times New Roman"/>
                <w:b/>
                <w:sz w:val="28"/>
                <w:szCs w:val="28"/>
              </w:rPr>
            </w:pPr>
            <w:r w:rsidRPr="005F4773">
              <w:rPr>
                <w:rFonts w:ascii="Times New Roman" w:eastAsia="Calibri" w:hAnsi="Times New Roman" w:cs="Times New Roman"/>
                <w:b/>
                <w:sz w:val="28"/>
                <w:szCs w:val="28"/>
              </w:rPr>
              <w:lastRenderedPageBreak/>
              <w:t xml:space="preserve">Hoạt động 2.2: </w:t>
            </w:r>
            <w:r w:rsidRPr="005F4773">
              <w:rPr>
                <w:rFonts w:ascii="Times New Roman" w:eastAsia="Calibri" w:hAnsi="Times New Roman" w:cs="Times New Roman"/>
                <w:b/>
                <w:iCs/>
                <w:sz w:val="28"/>
                <w:szCs w:val="28"/>
                <w:lang w:val="nl-NL"/>
              </w:rPr>
              <w:t>Tìm hiểu áp lực phụ thuộc vào những yếu tố nào?</w:t>
            </w:r>
          </w:p>
        </w:tc>
      </w:tr>
      <w:tr w:rsidR="005F4773" w:rsidRPr="005F4773" w:rsidTr="00263C64">
        <w:tc>
          <w:tcPr>
            <w:tcW w:w="56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both"/>
              <w:rPr>
                <w:rFonts w:ascii="Times New Roman" w:eastAsia="Calibri" w:hAnsi="Times New Roman" w:cs="Times New Roman"/>
                <w:b/>
                <w:bCs/>
                <w:i/>
                <w:iCs/>
                <w:sz w:val="28"/>
                <w:szCs w:val="28"/>
                <w:lang w:val="vi-VN"/>
              </w:rPr>
            </w:pPr>
            <w:r w:rsidRPr="005F4773">
              <w:rPr>
                <w:rFonts w:ascii="Times New Roman" w:eastAsia="Calibri" w:hAnsi="Times New Roman" w:cs="Times New Roman"/>
                <w:b/>
                <w:bCs/>
                <w:i/>
                <w:iCs/>
                <w:sz w:val="28"/>
                <w:szCs w:val="28"/>
              </w:rPr>
              <w:t>*</w:t>
            </w:r>
            <w:r w:rsidRPr="005F4773">
              <w:rPr>
                <w:rFonts w:ascii="Times New Roman" w:eastAsia="Calibri" w:hAnsi="Times New Roman" w:cs="Times New Roman"/>
                <w:b/>
                <w:bCs/>
                <w:i/>
                <w:iCs/>
                <w:sz w:val="28"/>
                <w:szCs w:val="28"/>
                <w:lang w:val="vi-VN"/>
              </w:rPr>
              <w:t>Chuyển giao nhiệm vụ</w:t>
            </w:r>
          </w:p>
          <w:p w:rsidR="005F4773" w:rsidRPr="005F4773" w:rsidRDefault="005F4773" w:rsidP="005F4773">
            <w:pPr>
              <w:spacing w:before="120" w:after="120" w:line="256" w:lineRule="auto"/>
              <w:jc w:val="both"/>
              <w:rPr>
                <w:rFonts w:ascii="Times New Roman" w:eastAsia="Times New Roman" w:hAnsi="Times New Roman" w:cs="Times New Roman"/>
                <w:b/>
                <w:bCs/>
                <w:sz w:val="28"/>
                <w:szCs w:val="28"/>
                <w:lang w:val="nl-NL"/>
              </w:rPr>
            </w:pPr>
            <w:r w:rsidRPr="005F4773">
              <w:rPr>
                <w:rFonts w:ascii="Times New Roman" w:eastAsia="Calibri" w:hAnsi="Times New Roman" w:cs="Times New Roman"/>
                <w:i/>
                <w:sz w:val="28"/>
                <w:szCs w:val="28"/>
              </w:rPr>
              <w:t>- Giáo viên yêu cầu:</w:t>
            </w:r>
            <w:r w:rsidRPr="005F4773">
              <w:rPr>
                <w:rFonts w:ascii="Times New Roman" w:eastAsia="Calibri" w:hAnsi="Times New Roman" w:cs="Times New Roman"/>
                <w:b/>
                <w:bCs/>
                <w:sz w:val="28"/>
                <w:szCs w:val="28"/>
                <w:lang w:val="nl-NL"/>
              </w:rPr>
              <w:t xml:space="preserve"> </w:t>
            </w:r>
          </w:p>
          <w:p w:rsidR="005F4773" w:rsidRPr="005F4773" w:rsidRDefault="005F4773" w:rsidP="005F4773">
            <w:pPr>
              <w:spacing w:before="120" w:after="120" w:line="256" w:lineRule="auto"/>
              <w:jc w:val="both"/>
              <w:rPr>
                <w:rFonts w:ascii="Times New Roman" w:eastAsia="Calibri" w:hAnsi="Times New Roman" w:cs="Times New Roman"/>
                <w:sz w:val="28"/>
                <w:szCs w:val="28"/>
                <w:lang w:val="nl-NL"/>
              </w:rPr>
            </w:pPr>
            <w:r w:rsidRPr="005F4773">
              <w:rPr>
                <w:rFonts w:ascii="Times New Roman" w:eastAsia="Calibri" w:hAnsi="Times New Roman" w:cs="Times New Roman"/>
                <w:sz w:val="28"/>
                <w:szCs w:val="28"/>
                <w:lang w:val="nl-NL"/>
              </w:rPr>
              <w:t xml:space="preserve">+ LàmTN như hình 7.4 SGK </w:t>
            </w:r>
          </w:p>
          <w:p w:rsidR="005F4773" w:rsidRPr="005F4773" w:rsidRDefault="005F4773" w:rsidP="005F4773">
            <w:pPr>
              <w:spacing w:before="120" w:after="120" w:line="256" w:lineRule="auto"/>
              <w:jc w:val="both"/>
              <w:rPr>
                <w:rFonts w:ascii="Times New Roman" w:eastAsia="Calibri" w:hAnsi="Times New Roman" w:cs="Times New Roman"/>
                <w:sz w:val="28"/>
                <w:szCs w:val="28"/>
                <w:lang w:val="nl-NL"/>
              </w:rPr>
            </w:pPr>
            <w:r w:rsidRPr="005F4773">
              <w:rPr>
                <w:rFonts w:ascii="Times New Roman" w:eastAsia="Calibri" w:hAnsi="Times New Roman" w:cs="Times New Roman"/>
                <w:sz w:val="28"/>
                <w:szCs w:val="28"/>
                <w:lang w:val="nl-NL"/>
              </w:rPr>
              <w:t>+ Quan sát hãy cho biết các hình (1), (2), (3) thì ở hình nào khối kim loại lún sâu nhất?</w:t>
            </w:r>
          </w:p>
          <w:p w:rsidR="005F4773" w:rsidRPr="005F4773" w:rsidRDefault="005F4773" w:rsidP="005F4773">
            <w:pPr>
              <w:spacing w:before="120" w:after="120" w:line="256" w:lineRule="auto"/>
              <w:jc w:val="both"/>
              <w:rPr>
                <w:rFonts w:ascii="Times New Roman" w:eastAsia="Calibri" w:hAnsi="Times New Roman" w:cs="Times New Roman"/>
                <w:sz w:val="28"/>
                <w:szCs w:val="28"/>
                <w:lang w:val="nl-NL"/>
              </w:rPr>
            </w:pPr>
            <w:r w:rsidRPr="005F4773">
              <w:rPr>
                <w:rFonts w:ascii="Times New Roman" w:eastAsia="Calibri" w:hAnsi="Times New Roman" w:cs="Times New Roman"/>
                <w:bCs/>
                <w:sz w:val="28"/>
                <w:szCs w:val="28"/>
                <w:lang w:val="nl-NL"/>
              </w:rPr>
              <w:t xml:space="preserve">+ </w:t>
            </w:r>
            <w:r w:rsidRPr="005F4773">
              <w:rPr>
                <w:rFonts w:ascii="Times New Roman" w:eastAsia="Calibri" w:hAnsi="Times New Roman" w:cs="Times New Roman"/>
                <w:sz w:val="28"/>
                <w:szCs w:val="28"/>
                <w:lang w:val="nl-NL"/>
              </w:rPr>
              <w:t>Thảo luận trả lời C2, C3? Dựa vào TN đó và hãy điền dấu &gt;, =, &lt; vào bảng?</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xml:space="preserve">- Học sinh tiếp nhận: </w:t>
            </w:r>
          </w:p>
          <w:p w:rsidR="005F4773" w:rsidRPr="005F4773" w:rsidRDefault="005F4773" w:rsidP="005F4773">
            <w:pPr>
              <w:spacing w:before="120" w:after="120" w:line="256" w:lineRule="auto"/>
              <w:jc w:val="both"/>
              <w:rPr>
                <w:rFonts w:ascii="Times New Roman" w:eastAsia="Calibri" w:hAnsi="Times New Roman" w:cs="Times New Roman"/>
                <w:b/>
                <w:i/>
                <w:sz w:val="28"/>
                <w:szCs w:val="28"/>
                <w:lang w:val="nl-NL"/>
              </w:rPr>
            </w:pPr>
            <w:r w:rsidRPr="005F4773">
              <w:rPr>
                <w:rFonts w:ascii="Times New Roman" w:eastAsia="Calibri" w:hAnsi="Times New Roman" w:cs="Times New Roman"/>
                <w:b/>
                <w:i/>
                <w:sz w:val="28"/>
                <w:szCs w:val="28"/>
                <w:lang w:val="nl-NL"/>
              </w:rPr>
              <w:t>*Thực hiện nhiệm vụ:</w:t>
            </w:r>
          </w:p>
          <w:p w:rsidR="005F4773" w:rsidRPr="005F4773" w:rsidRDefault="005F4773" w:rsidP="005F4773">
            <w:pPr>
              <w:spacing w:before="120" w:after="120" w:line="256" w:lineRule="auto"/>
              <w:jc w:val="both"/>
              <w:rPr>
                <w:rFonts w:ascii="Times New Roman" w:eastAsia="Calibri" w:hAnsi="Times New Roman" w:cs="Times New Roman"/>
                <w:b/>
                <w:i/>
                <w:sz w:val="28"/>
                <w:szCs w:val="28"/>
                <w:lang w:val="nl-NL"/>
              </w:rPr>
            </w:pPr>
            <w:r w:rsidRPr="005F4773">
              <w:rPr>
                <w:rFonts w:ascii="Times New Roman" w:eastAsia="Calibri" w:hAnsi="Times New Roman" w:cs="Times New Roman"/>
                <w:b/>
                <w:i/>
                <w:sz w:val="28"/>
                <w:szCs w:val="28"/>
                <w:lang w:val="nl-NL"/>
              </w:rPr>
              <w:t>Thực hiện nhiệm vụ:</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Học sinh: Đọc, nghe, theo dõi TN SGK để trả lời câu hỏi C2,3.</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xml:space="preserve">- Giáo viên: </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Theo dõi, hướng dẫn, uốn nắn khi HS gặp vướng mắc.</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Tác dụng của áp lực lên diện tích bị ép thì tỉ số đó gọi là áp suất. Vậy áp suất là gì?</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Công thức tính áp suất là gì?</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nl-NL"/>
              </w:rPr>
            </w:pPr>
            <w:r w:rsidRPr="005F4773">
              <w:rPr>
                <w:rFonts w:ascii="Times New Roman" w:eastAsia="Calibri" w:hAnsi="Times New Roman" w:cs="Times New Roman"/>
                <w:i/>
                <w:sz w:val="28"/>
                <w:szCs w:val="28"/>
                <w:lang w:val="nl-NL"/>
              </w:rPr>
              <w:t>+ Đơn vị áp suất là gì?</w:t>
            </w:r>
          </w:p>
          <w:p w:rsidR="005F4773" w:rsidRPr="005F4773" w:rsidRDefault="005F4773" w:rsidP="005F4773">
            <w:pPr>
              <w:tabs>
                <w:tab w:val="center" w:pos="4320"/>
                <w:tab w:val="right" w:pos="8640"/>
              </w:tabs>
              <w:spacing w:before="120" w:after="120" w:line="256" w:lineRule="auto"/>
              <w:jc w:val="both"/>
              <w:rPr>
                <w:rFonts w:ascii="Times New Roman" w:eastAsia="Calibri" w:hAnsi="Times New Roman" w:cs="Times New Roman"/>
                <w:sz w:val="28"/>
                <w:szCs w:val="28"/>
                <w:lang w:val="nl-NL"/>
              </w:rPr>
            </w:pPr>
            <w:r w:rsidRPr="005F4773">
              <w:rPr>
                <w:rFonts w:ascii="Times New Roman" w:eastAsia="Calibri" w:hAnsi="Times New Roman" w:cs="Times New Roman"/>
                <w:i/>
                <w:sz w:val="28"/>
                <w:szCs w:val="28"/>
                <w:lang w:val="nl-NL"/>
              </w:rPr>
              <w:t xml:space="preserve">- Dự kiến sản phẩm: </w:t>
            </w:r>
            <w:r w:rsidRPr="005F4773">
              <w:rPr>
                <w:rFonts w:ascii="Times New Roman" w:eastAsia="Calibri" w:hAnsi="Times New Roman" w:cs="Times New Roman"/>
                <w:sz w:val="28"/>
                <w:szCs w:val="28"/>
                <w:lang w:val="nl-NL"/>
              </w:rPr>
              <w:t>(Cột nội dung)</w:t>
            </w:r>
          </w:p>
          <w:p w:rsidR="005F4773" w:rsidRPr="005F4773" w:rsidRDefault="005F4773" w:rsidP="005F4773">
            <w:pPr>
              <w:tabs>
                <w:tab w:val="center" w:pos="4320"/>
                <w:tab w:val="right" w:pos="8640"/>
              </w:tabs>
              <w:spacing w:before="120" w:after="120" w:line="256" w:lineRule="auto"/>
              <w:jc w:val="both"/>
              <w:rPr>
                <w:rFonts w:ascii="Times New Roman" w:eastAsia="Calibri" w:hAnsi="Times New Roman" w:cs="Times New Roman"/>
                <w:b/>
                <w:i/>
                <w:iCs/>
                <w:sz w:val="28"/>
                <w:szCs w:val="28"/>
                <w:lang w:val="de-DE"/>
              </w:rPr>
            </w:pPr>
            <w:r w:rsidRPr="005F4773">
              <w:rPr>
                <w:rFonts w:ascii="Times New Roman" w:eastAsia="Calibri" w:hAnsi="Times New Roman" w:cs="Times New Roman"/>
                <w:b/>
                <w:i/>
                <w:iCs/>
                <w:sz w:val="28"/>
                <w:szCs w:val="28"/>
                <w:lang w:val="de-DE"/>
              </w:rPr>
              <w:t>*Báo cáo kết quả và thảo luận</w:t>
            </w:r>
          </w:p>
          <w:p w:rsidR="005F4773" w:rsidRPr="005F4773" w:rsidRDefault="005F4773" w:rsidP="005F4773">
            <w:pPr>
              <w:spacing w:before="120" w:after="120" w:line="256" w:lineRule="auto"/>
              <w:jc w:val="both"/>
              <w:rPr>
                <w:rFonts w:ascii="Times New Roman" w:eastAsia="Calibri" w:hAnsi="Times New Roman" w:cs="Times New Roman"/>
                <w:iCs/>
                <w:sz w:val="28"/>
                <w:szCs w:val="28"/>
                <w:lang w:val="de-DE"/>
              </w:rPr>
            </w:pPr>
            <w:r w:rsidRPr="005F4773">
              <w:rPr>
                <w:rFonts w:ascii="Times New Roman" w:eastAsia="Calibri" w:hAnsi="Times New Roman" w:cs="Times New Roman"/>
                <w:iCs/>
                <w:sz w:val="28"/>
                <w:szCs w:val="28"/>
                <w:lang w:val="de-DE"/>
              </w:rPr>
              <w:t>Cột nội dung.</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de-DE"/>
              </w:rPr>
            </w:pPr>
            <w:r w:rsidRPr="005F4773">
              <w:rPr>
                <w:rFonts w:ascii="Times New Roman" w:eastAsia="Calibri" w:hAnsi="Times New Roman" w:cs="Times New Roman"/>
                <w:b/>
                <w:i/>
                <w:iCs/>
                <w:sz w:val="28"/>
                <w:szCs w:val="28"/>
                <w:lang w:val="de-DE"/>
              </w:rPr>
              <w:t>*Đánh giá kết quả thực hiện nhiệm vụ</w:t>
            </w:r>
            <w:r w:rsidRPr="005F4773">
              <w:rPr>
                <w:rFonts w:ascii="Times New Roman" w:eastAsia="Calibri" w:hAnsi="Times New Roman" w:cs="Times New Roman"/>
                <w:i/>
                <w:sz w:val="28"/>
                <w:szCs w:val="28"/>
                <w:lang w:val="de-DE"/>
              </w:rPr>
              <w:t xml:space="preserve"> </w:t>
            </w:r>
          </w:p>
          <w:p w:rsidR="005F4773" w:rsidRPr="005F4773" w:rsidRDefault="005F4773" w:rsidP="005F4773">
            <w:pPr>
              <w:spacing w:before="120" w:after="120" w:line="256" w:lineRule="auto"/>
              <w:jc w:val="both"/>
              <w:rPr>
                <w:rFonts w:ascii="Times New Roman" w:eastAsia="Calibri" w:hAnsi="Times New Roman" w:cs="Times New Roman"/>
                <w:i/>
                <w:sz w:val="28"/>
                <w:szCs w:val="28"/>
                <w:lang w:val="de-DE"/>
              </w:rPr>
            </w:pPr>
            <w:r w:rsidRPr="005F4773">
              <w:rPr>
                <w:rFonts w:ascii="Times New Roman" w:eastAsia="Calibri" w:hAnsi="Times New Roman" w:cs="Times New Roman"/>
                <w:i/>
                <w:sz w:val="28"/>
                <w:szCs w:val="28"/>
                <w:lang w:val="de-DE"/>
              </w:rPr>
              <w:t>- Học sinh nhận xét, bổ sung, đánh giá.</w:t>
            </w:r>
          </w:p>
          <w:p w:rsidR="005F4773" w:rsidRPr="005F4773" w:rsidRDefault="005F4773" w:rsidP="005F4773">
            <w:pPr>
              <w:spacing w:before="120" w:after="120" w:line="256" w:lineRule="auto"/>
              <w:jc w:val="both"/>
              <w:rPr>
                <w:rFonts w:ascii="Times New Roman" w:eastAsia="Calibri" w:hAnsi="Times New Roman" w:cs="Times New Roman"/>
                <w:bCs/>
                <w:i/>
                <w:sz w:val="28"/>
                <w:szCs w:val="28"/>
                <w:lang w:val="nl-NL"/>
              </w:rPr>
            </w:pPr>
            <w:r w:rsidRPr="005F4773">
              <w:rPr>
                <w:rFonts w:ascii="Times New Roman" w:eastAsia="Calibri" w:hAnsi="Times New Roman" w:cs="Times New Roman"/>
                <w:i/>
                <w:sz w:val="28"/>
                <w:szCs w:val="28"/>
                <w:lang w:val="de-DE"/>
              </w:rPr>
              <w:t>- Giáo viên nhận xét, đánh giá.</w:t>
            </w:r>
            <w:r w:rsidRPr="005F4773">
              <w:rPr>
                <w:rFonts w:ascii="Times New Roman" w:eastAsia="Calibri" w:hAnsi="Times New Roman" w:cs="Times New Roman"/>
                <w:b/>
                <w:bCs/>
                <w:i/>
                <w:sz w:val="28"/>
                <w:szCs w:val="28"/>
                <w:lang w:val="nl-NL"/>
              </w:rPr>
              <w:t xml:space="preserve"> </w:t>
            </w:r>
          </w:p>
          <w:p w:rsidR="005F4773" w:rsidRPr="005F4773" w:rsidRDefault="005F4773" w:rsidP="005F4773">
            <w:pPr>
              <w:spacing w:before="120" w:after="120" w:line="256" w:lineRule="auto"/>
              <w:rPr>
                <w:rFonts w:ascii="Times New Roman" w:eastAsia="Calibri" w:hAnsi="Times New Roman" w:cs="Times New Roman"/>
                <w:b/>
                <w:sz w:val="28"/>
                <w:szCs w:val="28"/>
                <w:lang w:val="nl-NL"/>
              </w:rPr>
            </w:pPr>
            <w:r w:rsidRPr="005F4773">
              <w:rPr>
                <w:rFonts w:ascii="Times New Roman" w:eastAsia="Calibri" w:hAnsi="Times New Roman" w:cs="Times New Roman"/>
                <w:i/>
                <w:sz w:val="28"/>
                <w:szCs w:val="28"/>
                <w:lang w:val="nl-NL"/>
              </w:rPr>
              <w:lastRenderedPageBreak/>
              <w:t>-&gt;Giáo viên chốt kiến thức và ghi bảng:</w:t>
            </w:r>
          </w:p>
        </w:tc>
        <w:tc>
          <w:tcPr>
            <w:tcW w:w="3799" w:type="dxa"/>
            <w:tcBorders>
              <w:top w:val="single" w:sz="4" w:space="0" w:color="auto"/>
              <w:left w:val="single" w:sz="4" w:space="0" w:color="auto"/>
              <w:bottom w:val="single" w:sz="4" w:space="0" w:color="auto"/>
              <w:right w:val="single" w:sz="4" w:space="0" w:color="auto"/>
            </w:tcBorders>
          </w:tcPr>
          <w:p w:rsidR="005F4773" w:rsidRPr="005F4773" w:rsidRDefault="005F4773" w:rsidP="005F4773">
            <w:pPr>
              <w:spacing w:after="160" w:line="256" w:lineRule="auto"/>
              <w:rPr>
                <w:rFonts w:ascii="Times New Roman" w:eastAsia="Times New Roman" w:hAnsi="Times New Roman" w:cs="Times New Roman"/>
                <w:b/>
                <w:bCs/>
                <w:sz w:val="28"/>
                <w:szCs w:val="28"/>
                <w:lang w:val="nl-NL"/>
              </w:rPr>
            </w:pPr>
            <w:r w:rsidRPr="005F4773">
              <w:rPr>
                <w:rFonts w:ascii="Times New Roman" w:eastAsia="Calibri" w:hAnsi="Times New Roman" w:cs="Times New Roman"/>
                <w:b/>
                <w:bCs/>
                <w:sz w:val="28"/>
                <w:szCs w:val="28"/>
                <w:lang w:val="nl-NL"/>
              </w:rPr>
              <w:lastRenderedPageBreak/>
              <w:t>II/ Áp suất</w:t>
            </w:r>
          </w:p>
          <w:p w:rsidR="005F4773" w:rsidRPr="005F4773" w:rsidRDefault="005F4773" w:rsidP="005F4773">
            <w:pPr>
              <w:spacing w:after="160" w:line="256" w:lineRule="auto"/>
              <w:rPr>
                <w:rFonts w:ascii="Times New Roman" w:eastAsia="Calibri" w:hAnsi="Times New Roman" w:cs="Times New Roman"/>
                <w:sz w:val="28"/>
                <w:szCs w:val="28"/>
                <w:lang w:val="nl-NL"/>
              </w:rPr>
            </w:pPr>
            <w:r w:rsidRPr="005F4773">
              <w:rPr>
                <w:rFonts w:ascii="Times New Roman" w:eastAsia="Calibri" w:hAnsi="Times New Roman" w:cs="Times New Roman"/>
                <w:sz w:val="28"/>
                <w:szCs w:val="28"/>
                <w:lang w:val="nl-NL"/>
              </w:rPr>
              <w:t>1. Tác dụng của áp lực phụ thuộc vào yếu tố nào:</w:t>
            </w:r>
          </w:p>
          <w:p w:rsidR="005F4773" w:rsidRPr="005F4773" w:rsidRDefault="005F4773" w:rsidP="005F4773">
            <w:pPr>
              <w:spacing w:after="160" w:line="256" w:lineRule="auto"/>
              <w:rPr>
                <w:rFonts w:ascii="Times New Roman" w:eastAsia="Calibri" w:hAnsi="Times New Roman" w:cs="Times New Roman"/>
                <w:sz w:val="28"/>
                <w:szCs w:val="28"/>
                <w:lang w:val="nl-NL"/>
              </w:rPr>
            </w:pP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 xml:space="preserve">C2: </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 xml:space="preserve">F2&gt; F1      </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 xml:space="preserve">S2 = S1          </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h2 &gt; h1</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 xml:space="preserve">F3 = F1      </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 xml:space="preserve">S3 &lt; S1          </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h3&gt; h1</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*Kết luận:</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C3: (1) Càng mạnh</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 xml:space="preserve">       (2) Càng nhỏ</w:t>
            </w:r>
          </w:p>
          <w:p w:rsidR="005F4773" w:rsidRPr="005F4773" w:rsidRDefault="005F4773" w:rsidP="005F4773">
            <w:pPr>
              <w:spacing w:after="160" w:line="256" w:lineRule="auto"/>
              <w:rPr>
                <w:rFonts w:ascii="Times New Roman" w:eastAsia="Calibri" w:hAnsi="Times New Roman" w:cs="Times New Roman"/>
                <w:sz w:val="28"/>
                <w:szCs w:val="28"/>
                <w:lang w:val="pt-BR"/>
              </w:rPr>
            </w:pP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2. Công thức tính áp suất:</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Áp suất được tính bằng độ lớn của áp lực trên một đơn vị diện tích bị ép.</w:t>
            </w:r>
          </w:p>
          <w:p w:rsidR="005F4773" w:rsidRPr="005F4773" w:rsidRDefault="005F4773" w:rsidP="005F4773">
            <w:pPr>
              <w:spacing w:after="160" w:line="256" w:lineRule="auto"/>
              <w:rPr>
                <w:rFonts w:ascii="Times New Roman" w:eastAsia="Calibri" w:hAnsi="Times New Roman" w:cs="Times New Roman"/>
                <w:sz w:val="28"/>
                <w:szCs w:val="28"/>
              </w:rPr>
            </w:pPr>
            <w:r w:rsidRPr="005F4773">
              <w:rPr>
                <w:rFonts w:ascii="Times New Roman" w:eastAsia="Calibri" w:hAnsi="Times New Roman" w:cs="Times New Roman"/>
                <w:sz w:val="28"/>
                <w:szCs w:val="28"/>
                <w:lang w:val="pt-BR"/>
              </w:rPr>
              <w:t xml:space="preserve"> </w:t>
            </w:r>
            <w:r w:rsidRPr="005F4773">
              <w:rPr>
                <w:rFonts w:ascii="Times New Roman" w:eastAsia="Calibri" w:hAnsi="Times New Roman" w:cs="Times New Roman"/>
                <w:sz w:val="28"/>
                <w:szCs w:val="28"/>
              </w:rPr>
              <w:t>p = F/S</w:t>
            </w:r>
          </w:p>
          <w:p w:rsidR="005F4773" w:rsidRPr="005F4773" w:rsidRDefault="005F4773" w:rsidP="005F4773">
            <w:pPr>
              <w:spacing w:after="160" w:line="256" w:lineRule="auto"/>
              <w:rPr>
                <w:rFonts w:ascii="Times New Roman" w:eastAsia="Calibri" w:hAnsi="Times New Roman" w:cs="Times New Roman"/>
                <w:sz w:val="28"/>
                <w:szCs w:val="28"/>
              </w:rPr>
            </w:pPr>
            <w:r w:rsidRPr="005F4773">
              <w:rPr>
                <w:rFonts w:ascii="Times New Roman" w:eastAsia="Calibri" w:hAnsi="Times New Roman" w:cs="Times New Roman"/>
                <w:sz w:val="28"/>
                <w:szCs w:val="28"/>
              </w:rPr>
              <w:t xml:space="preserve">Trong đó: </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p là áp suất (N/m2)</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F: áp lực (N)</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lastRenderedPageBreak/>
              <w:t>S: Diện tích (m2)</w:t>
            </w:r>
          </w:p>
          <w:p w:rsidR="005F4773" w:rsidRPr="005F4773" w:rsidRDefault="005F4773" w:rsidP="005F4773">
            <w:pPr>
              <w:spacing w:after="160" w:line="256" w:lineRule="auto"/>
              <w:rPr>
                <w:rFonts w:ascii="Times New Roman" w:eastAsia="Calibri" w:hAnsi="Times New Roman" w:cs="Times New Roman"/>
                <w:sz w:val="28"/>
                <w:szCs w:val="28"/>
              </w:rPr>
            </w:pPr>
            <w:r w:rsidRPr="005F4773">
              <w:rPr>
                <w:rFonts w:ascii="Times New Roman" w:eastAsia="Calibri" w:hAnsi="Times New Roman" w:cs="Times New Roman"/>
                <w:sz w:val="28"/>
                <w:szCs w:val="28"/>
              </w:rPr>
              <w:t>1Pa =1N/m2</w:t>
            </w:r>
          </w:p>
        </w:tc>
      </w:tr>
    </w:tbl>
    <w:p w:rsidR="005F4773" w:rsidRPr="005F4773" w:rsidRDefault="005F4773" w:rsidP="005F4773">
      <w:pPr>
        <w:numPr>
          <w:ilvl w:val="0"/>
          <w:numId w:val="25"/>
        </w:numPr>
        <w:spacing w:before="120" w:after="120" w:line="259" w:lineRule="auto"/>
        <w:rPr>
          <w:rFonts w:ascii="Times New Roman" w:eastAsia="Times New Roman" w:hAnsi="Times New Roman" w:cs="Times New Roman"/>
          <w:b/>
          <w:sz w:val="28"/>
          <w:szCs w:val="28"/>
        </w:rPr>
      </w:pPr>
      <w:r w:rsidRPr="005F4773">
        <w:rPr>
          <w:rFonts w:ascii="Times New Roman" w:eastAsia="Times New Roman" w:hAnsi="Times New Roman" w:cs="Times New Roman"/>
          <w:b/>
          <w:sz w:val="28"/>
          <w:szCs w:val="28"/>
        </w:rPr>
        <w:lastRenderedPageBreak/>
        <w:t>Hoạt động 3. Luyện tập</w:t>
      </w:r>
    </w:p>
    <w:tbl>
      <w:tblPr>
        <w:tblW w:w="9498" w:type="dxa"/>
        <w:tblInd w:w="108" w:type="dxa"/>
        <w:tblLook w:val="04A0" w:firstRow="1" w:lastRow="0" w:firstColumn="1" w:lastColumn="0" w:noHBand="0" w:noVBand="1"/>
      </w:tblPr>
      <w:tblGrid>
        <w:gridCol w:w="5699"/>
        <w:gridCol w:w="3799"/>
      </w:tblGrid>
      <w:tr w:rsidR="005F4773" w:rsidRPr="005F4773" w:rsidTr="00263C64">
        <w:tc>
          <w:tcPr>
            <w:tcW w:w="56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center"/>
              <w:rPr>
                <w:rFonts w:ascii="Times New Roman" w:eastAsia="Calibri" w:hAnsi="Times New Roman" w:cs="Times New Roman"/>
                <w:b/>
                <w:sz w:val="28"/>
                <w:szCs w:val="28"/>
              </w:rPr>
            </w:pPr>
            <w:r w:rsidRPr="005F4773">
              <w:rPr>
                <w:rFonts w:ascii="Times New Roman" w:eastAsia="Calibri" w:hAnsi="Times New Roman" w:cs="Times New Roman"/>
                <w:b/>
                <w:sz w:val="28"/>
                <w:szCs w:val="28"/>
              </w:rPr>
              <w:t>Hoạt động của giáo viên và học sinh</w:t>
            </w:r>
          </w:p>
        </w:tc>
        <w:tc>
          <w:tcPr>
            <w:tcW w:w="37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center"/>
              <w:rPr>
                <w:rFonts w:ascii="Times New Roman" w:eastAsia="Calibri" w:hAnsi="Times New Roman" w:cs="Times New Roman"/>
                <w:b/>
                <w:sz w:val="28"/>
                <w:szCs w:val="28"/>
              </w:rPr>
            </w:pPr>
            <w:r w:rsidRPr="005F4773">
              <w:rPr>
                <w:rFonts w:ascii="Times New Roman" w:eastAsia="Calibri" w:hAnsi="Times New Roman" w:cs="Times New Roman"/>
                <w:b/>
                <w:sz w:val="28"/>
                <w:szCs w:val="28"/>
              </w:rPr>
              <w:t>Nội dung</w:t>
            </w:r>
          </w:p>
        </w:tc>
      </w:tr>
      <w:tr w:rsidR="005F4773" w:rsidRPr="005F4773" w:rsidTr="00263C64">
        <w:tc>
          <w:tcPr>
            <w:tcW w:w="56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both"/>
              <w:rPr>
                <w:rFonts w:ascii="Times New Roman" w:eastAsia="Calibri" w:hAnsi="Times New Roman" w:cs="Times New Roman"/>
                <w:b/>
                <w:bCs/>
                <w:i/>
                <w:iCs/>
                <w:sz w:val="28"/>
                <w:szCs w:val="28"/>
                <w:lang w:val="vi-VN"/>
              </w:rPr>
            </w:pPr>
            <w:r w:rsidRPr="005F4773">
              <w:rPr>
                <w:rFonts w:ascii="Times New Roman" w:eastAsia="Calibri" w:hAnsi="Times New Roman" w:cs="Times New Roman"/>
                <w:b/>
                <w:bCs/>
                <w:i/>
                <w:iCs/>
                <w:sz w:val="28"/>
                <w:szCs w:val="28"/>
              </w:rPr>
              <w:t>*</w:t>
            </w:r>
            <w:r w:rsidRPr="005F4773">
              <w:rPr>
                <w:rFonts w:ascii="Times New Roman" w:eastAsia="Calibri" w:hAnsi="Times New Roman" w:cs="Times New Roman"/>
                <w:b/>
                <w:bCs/>
                <w:i/>
                <w:iCs/>
                <w:sz w:val="28"/>
                <w:szCs w:val="28"/>
                <w:lang w:val="vi-VN"/>
              </w:rPr>
              <w:t xml:space="preserve"> Chuyển giao nhiệm vụ</w:t>
            </w:r>
          </w:p>
          <w:p w:rsidR="005F4773" w:rsidRPr="005F4773" w:rsidRDefault="005F4773" w:rsidP="005F4773">
            <w:pPr>
              <w:spacing w:before="120" w:after="120" w:line="256" w:lineRule="auto"/>
              <w:jc w:val="both"/>
              <w:rPr>
                <w:rFonts w:ascii="Times New Roman" w:eastAsia="Calibri" w:hAnsi="Times New Roman" w:cs="Times New Roman"/>
                <w:bCs/>
                <w:iCs/>
                <w:sz w:val="28"/>
                <w:szCs w:val="28"/>
              </w:rPr>
            </w:pPr>
            <w:r w:rsidRPr="005F4773">
              <w:rPr>
                <w:rFonts w:ascii="Times New Roman" w:eastAsia="Calibri" w:hAnsi="Times New Roman" w:cs="Times New Roman"/>
                <w:bCs/>
                <w:iCs/>
                <w:sz w:val="28"/>
                <w:szCs w:val="28"/>
              </w:rPr>
              <w:t>GV yêu cầu HS làm việc theo nhóm trả lời vào phiếu học tập cho các nhóm</w:t>
            </w:r>
          </w:p>
          <w:p w:rsidR="005F4773" w:rsidRPr="005F4773" w:rsidRDefault="005F4773" w:rsidP="005F4773">
            <w:pPr>
              <w:spacing w:before="120" w:after="120" w:line="256" w:lineRule="auto"/>
              <w:rPr>
                <w:rFonts w:ascii="Times New Roman" w:eastAsia="Times New Roman" w:hAnsi="Times New Roman" w:cs="Times New Roman"/>
                <w:b/>
                <w:i/>
                <w:iCs/>
                <w:sz w:val="28"/>
                <w:szCs w:val="28"/>
                <w:lang w:val="de-DE"/>
              </w:rPr>
            </w:pPr>
            <w:r w:rsidRPr="005F4773">
              <w:rPr>
                <w:rFonts w:ascii="Times New Roman" w:eastAsia="Calibri" w:hAnsi="Times New Roman" w:cs="Times New Roman"/>
                <w:b/>
                <w:i/>
                <w:iCs/>
                <w:sz w:val="28"/>
                <w:szCs w:val="28"/>
                <w:lang w:val="de-DE"/>
              </w:rPr>
              <w:t>*Thực hiện nhiệm vụ</w:t>
            </w:r>
          </w:p>
          <w:p w:rsidR="005F4773" w:rsidRPr="005F4773" w:rsidRDefault="005F4773" w:rsidP="005F4773">
            <w:pPr>
              <w:spacing w:before="120" w:after="120" w:line="256" w:lineRule="auto"/>
              <w:rPr>
                <w:rFonts w:ascii="Times New Roman" w:eastAsia="Calibri" w:hAnsi="Times New Roman" w:cs="Times New Roman"/>
                <w:iCs/>
                <w:sz w:val="28"/>
                <w:szCs w:val="28"/>
                <w:lang w:val="de-DE"/>
              </w:rPr>
            </w:pPr>
            <w:r w:rsidRPr="005F4773">
              <w:rPr>
                <w:rFonts w:ascii="Times New Roman" w:eastAsia="Calibri" w:hAnsi="Times New Roman" w:cs="Times New Roman"/>
                <w:iCs/>
                <w:sz w:val="28"/>
                <w:szCs w:val="28"/>
                <w:lang w:val="de-DE"/>
              </w:rPr>
              <w:t>Thảo luận nhóm. Trả lời BT trắc nghiệm</w:t>
            </w:r>
          </w:p>
          <w:p w:rsidR="005F4773" w:rsidRPr="005F4773" w:rsidRDefault="005F4773" w:rsidP="005F4773">
            <w:pPr>
              <w:spacing w:before="120" w:after="120" w:line="256" w:lineRule="auto"/>
              <w:rPr>
                <w:rFonts w:ascii="Times New Roman" w:eastAsia="Calibri" w:hAnsi="Times New Roman" w:cs="Times New Roman"/>
                <w:b/>
                <w:i/>
                <w:iCs/>
                <w:sz w:val="28"/>
                <w:szCs w:val="28"/>
                <w:lang w:val="de-DE"/>
              </w:rPr>
            </w:pPr>
            <w:r w:rsidRPr="005F4773">
              <w:rPr>
                <w:rFonts w:ascii="Times New Roman" w:eastAsia="Calibri" w:hAnsi="Times New Roman" w:cs="Times New Roman"/>
                <w:b/>
                <w:i/>
                <w:iCs/>
                <w:sz w:val="28"/>
                <w:szCs w:val="28"/>
                <w:lang w:val="de-DE"/>
              </w:rPr>
              <w:t>*Báo cáo kết quả và thảo luận</w:t>
            </w:r>
          </w:p>
          <w:p w:rsidR="005F4773" w:rsidRPr="005F4773" w:rsidRDefault="005F4773" w:rsidP="005F4773">
            <w:pPr>
              <w:tabs>
                <w:tab w:val="center" w:pos="4320"/>
                <w:tab w:val="right" w:pos="8640"/>
              </w:tabs>
              <w:spacing w:after="160" w:line="256" w:lineRule="auto"/>
              <w:jc w:val="both"/>
              <w:rPr>
                <w:rFonts w:ascii="Times New Roman" w:eastAsia="Calibri" w:hAnsi="Times New Roman" w:cs="Times New Roman"/>
                <w:iCs/>
                <w:sz w:val="28"/>
                <w:szCs w:val="28"/>
                <w:lang w:val="de-DE"/>
              </w:rPr>
            </w:pPr>
            <w:r w:rsidRPr="005F4773">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5F4773" w:rsidRPr="005F4773" w:rsidRDefault="005F4773" w:rsidP="005F4773">
            <w:pPr>
              <w:spacing w:before="120" w:after="120" w:line="256" w:lineRule="auto"/>
              <w:jc w:val="both"/>
              <w:rPr>
                <w:rFonts w:ascii="Times New Roman" w:eastAsia="Calibri" w:hAnsi="Times New Roman" w:cs="Times New Roman"/>
                <w:b/>
                <w:i/>
                <w:iCs/>
                <w:sz w:val="28"/>
                <w:szCs w:val="28"/>
                <w:lang w:val="de-DE"/>
              </w:rPr>
            </w:pPr>
            <w:r w:rsidRPr="005F4773">
              <w:rPr>
                <w:rFonts w:ascii="Times New Roman" w:eastAsia="Calibri" w:hAnsi="Times New Roman" w:cs="Times New Roman"/>
                <w:b/>
                <w:i/>
                <w:iCs/>
                <w:sz w:val="28"/>
                <w:szCs w:val="28"/>
                <w:lang w:val="de-DE"/>
              </w:rPr>
              <w:t>* Đánh giá kết quả thực hiện nhiệm vụ</w:t>
            </w:r>
          </w:p>
          <w:p w:rsidR="005F4773" w:rsidRPr="005F4773" w:rsidRDefault="005F4773" w:rsidP="005F4773">
            <w:pPr>
              <w:spacing w:after="160" w:line="256" w:lineRule="auto"/>
              <w:jc w:val="both"/>
              <w:rPr>
                <w:rFonts w:ascii="Times New Roman" w:eastAsia="Calibri" w:hAnsi="Times New Roman" w:cs="Times New Roman"/>
                <w:sz w:val="28"/>
                <w:szCs w:val="28"/>
                <w:lang w:val="de-DE"/>
              </w:rPr>
            </w:pPr>
            <w:r w:rsidRPr="005F4773">
              <w:rPr>
                <w:rFonts w:ascii="Times New Roman" w:eastAsia="Calibri" w:hAnsi="Times New Roman" w:cs="Times New Roman"/>
                <w:sz w:val="28"/>
                <w:szCs w:val="28"/>
                <w:lang w:val="de-DE"/>
              </w:rPr>
              <w:t>- Học sinh nhận xét, bổ sung, đánh giá.</w:t>
            </w:r>
          </w:p>
          <w:p w:rsidR="005F4773" w:rsidRPr="005F4773" w:rsidRDefault="005F4773" w:rsidP="005F4773">
            <w:pPr>
              <w:spacing w:after="160" w:line="256" w:lineRule="auto"/>
              <w:jc w:val="both"/>
              <w:rPr>
                <w:rFonts w:ascii="Times New Roman" w:eastAsia="Calibri" w:hAnsi="Times New Roman" w:cs="Times New Roman"/>
                <w:i/>
                <w:sz w:val="28"/>
                <w:szCs w:val="28"/>
                <w:lang w:val="de-DE"/>
              </w:rPr>
            </w:pPr>
            <w:r w:rsidRPr="005F4773">
              <w:rPr>
                <w:rFonts w:ascii="Times New Roman" w:eastAsia="Calibri" w:hAnsi="Times New Roman" w:cs="Times New Roman"/>
                <w:sz w:val="28"/>
                <w:szCs w:val="28"/>
                <w:lang w:val="de-DE"/>
              </w:rPr>
              <w:t>- Giáo viên nhận xét, đánh giá chung các nhóm.</w:t>
            </w:r>
          </w:p>
        </w:tc>
        <w:tc>
          <w:tcPr>
            <w:tcW w:w="37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center"/>
              <w:rPr>
                <w:rFonts w:ascii="Times New Roman" w:eastAsia="Calibri" w:hAnsi="Times New Roman" w:cs="Times New Roman"/>
                <w:b/>
                <w:sz w:val="28"/>
                <w:szCs w:val="28"/>
                <w:lang w:val="de-DE"/>
              </w:rPr>
            </w:pPr>
            <w:r w:rsidRPr="005F4773">
              <w:rPr>
                <w:rFonts w:ascii="Times New Roman" w:eastAsia="Calibri" w:hAnsi="Times New Roman" w:cs="Times New Roman"/>
                <w:b/>
                <w:sz w:val="28"/>
                <w:szCs w:val="28"/>
                <w:lang w:val="de-DE"/>
              </w:rPr>
              <w:t>Phụ lục (BT trắc nghiệm)</w:t>
            </w:r>
          </w:p>
          <w:p w:rsidR="005F4773" w:rsidRPr="005F4773" w:rsidRDefault="005F4773" w:rsidP="005F4773">
            <w:pPr>
              <w:spacing w:before="120" w:after="120" w:line="256" w:lineRule="auto"/>
              <w:jc w:val="center"/>
              <w:rPr>
                <w:rFonts w:ascii="Times New Roman" w:eastAsia="Calibri" w:hAnsi="Times New Roman" w:cs="Times New Roman"/>
                <w:b/>
                <w:sz w:val="28"/>
                <w:szCs w:val="28"/>
                <w:lang w:val="pt-BR"/>
              </w:rPr>
            </w:pPr>
            <w:r w:rsidRPr="005F4773">
              <w:rPr>
                <w:rFonts w:ascii="Times New Roman" w:eastAsia="Calibri" w:hAnsi="Times New Roman" w:cs="Times New Roman"/>
                <w:b/>
                <w:sz w:val="28"/>
                <w:szCs w:val="28"/>
                <w:lang w:val="pt-BR"/>
              </w:rPr>
              <w:t xml:space="preserve">Câu 1: </w:t>
            </w:r>
          </w:p>
          <w:p w:rsidR="005F4773" w:rsidRPr="005F4773" w:rsidRDefault="005F4773" w:rsidP="005F4773">
            <w:pPr>
              <w:spacing w:before="120" w:after="120" w:line="256" w:lineRule="auto"/>
              <w:jc w:val="center"/>
              <w:rPr>
                <w:rFonts w:ascii="Times New Roman" w:eastAsia="Calibri" w:hAnsi="Times New Roman" w:cs="Times New Roman"/>
                <w:b/>
                <w:sz w:val="28"/>
                <w:szCs w:val="28"/>
                <w:lang w:val="pt-BR"/>
              </w:rPr>
            </w:pPr>
            <w:r w:rsidRPr="005F4773">
              <w:rPr>
                <w:rFonts w:ascii="Times New Roman" w:eastAsia="Calibri" w:hAnsi="Times New Roman" w:cs="Times New Roman"/>
                <w:b/>
                <w:sz w:val="28"/>
                <w:szCs w:val="28"/>
                <w:lang w:val="pt-BR"/>
              </w:rPr>
              <w:t xml:space="preserve">Câu 2: </w:t>
            </w:r>
          </w:p>
          <w:p w:rsidR="005F4773" w:rsidRPr="005F4773" w:rsidRDefault="005F4773" w:rsidP="005F4773">
            <w:pPr>
              <w:spacing w:before="120" w:after="120" w:line="256" w:lineRule="auto"/>
              <w:jc w:val="center"/>
              <w:rPr>
                <w:rFonts w:ascii="Times New Roman" w:eastAsia="Calibri" w:hAnsi="Times New Roman" w:cs="Times New Roman"/>
                <w:b/>
                <w:sz w:val="28"/>
                <w:szCs w:val="28"/>
                <w:lang w:val="pt-BR"/>
              </w:rPr>
            </w:pPr>
            <w:r w:rsidRPr="005F4773">
              <w:rPr>
                <w:rFonts w:ascii="Times New Roman" w:eastAsia="Calibri" w:hAnsi="Times New Roman" w:cs="Times New Roman"/>
                <w:b/>
                <w:sz w:val="28"/>
                <w:szCs w:val="28"/>
                <w:lang w:val="pt-BR"/>
              </w:rPr>
              <w:t xml:space="preserve">Câu 3: </w:t>
            </w:r>
          </w:p>
          <w:p w:rsidR="005F4773" w:rsidRPr="005F4773" w:rsidRDefault="005F4773" w:rsidP="005F4773">
            <w:pPr>
              <w:spacing w:before="120" w:after="120" w:line="256" w:lineRule="auto"/>
              <w:jc w:val="center"/>
              <w:rPr>
                <w:rFonts w:ascii="Times New Roman" w:eastAsia="Calibri" w:hAnsi="Times New Roman" w:cs="Times New Roman"/>
                <w:b/>
                <w:sz w:val="28"/>
                <w:szCs w:val="28"/>
                <w:lang w:val="pt-BR"/>
              </w:rPr>
            </w:pPr>
            <w:r w:rsidRPr="005F4773">
              <w:rPr>
                <w:rFonts w:ascii="Times New Roman" w:eastAsia="Calibri" w:hAnsi="Times New Roman" w:cs="Times New Roman"/>
                <w:b/>
                <w:sz w:val="28"/>
                <w:szCs w:val="28"/>
                <w:lang w:val="pt-BR"/>
              </w:rPr>
              <w:t xml:space="preserve">Câu 4: </w:t>
            </w:r>
          </w:p>
          <w:p w:rsidR="005F4773" w:rsidRPr="005F4773" w:rsidRDefault="005F4773" w:rsidP="005F4773">
            <w:pPr>
              <w:spacing w:before="120" w:after="120" w:line="256" w:lineRule="auto"/>
              <w:jc w:val="center"/>
              <w:rPr>
                <w:rFonts w:ascii="Times New Roman" w:eastAsia="Calibri" w:hAnsi="Times New Roman" w:cs="Times New Roman"/>
                <w:b/>
                <w:sz w:val="28"/>
                <w:szCs w:val="28"/>
                <w:lang w:val="pt-BR"/>
              </w:rPr>
            </w:pPr>
            <w:r w:rsidRPr="005F4773">
              <w:rPr>
                <w:rFonts w:ascii="Times New Roman" w:eastAsia="Calibri" w:hAnsi="Times New Roman" w:cs="Times New Roman"/>
                <w:b/>
                <w:sz w:val="28"/>
                <w:szCs w:val="28"/>
                <w:lang w:val="pt-BR"/>
              </w:rPr>
              <w:t xml:space="preserve">Câu 5: </w:t>
            </w:r>
          </w:p>
          <w:p w:rsidR="005F4773" w:rsidRPr="005F4773" w:rsidRDefault="005F4773" w:rsidP="005F4773">
            <w:pPr>
              <w:spacing w:before="120" w:after="120" w:line="256" w:lineRule="auto"/>
              <w:jc w:val="center"/>
              <w:rPr>
                <w:rFonts w:ascii="Times New Roman" w:eastAsia="Calibri" w:hAnsi="Times New Roman" w:cs="Times New Roman"/>
                <w:b/>
                <w:sz w:val="28"/>
                <w:szCs w:val="28"/>
                <w:lang w:val="pt-BR"/>
              </w:rPr>
            </w:pPr>
            <w:r w:rsidRPr="005F4773">
              <w:rPr>
                <w:rFonts w:ascii="Times New Roman" w:eastAsia="Calibri" w:hAnsi="Times New Roman" w:cs="Times New Roman"/>
                <w:b/>
                <w:sz w:val="28"/>
                <w:szCs w:val="28"/>
                <w:lang w:val="pt-BR"/>
              </w:rPr>
              <w:t xml:space="preserve"> </w:t>
            </w:r>
          </w:p>
        </w:tc>
      </w:tr>
    </w:tbl>
    <w:p w:rsidR="005F4773" w:rsidRPr="005F4773" w:rsidRDefault="005F4773" w:rsidP="005F4773">
      <w:pPr>
        <w:spacing w:before="120" w:after="120" w:line="259" w:lineRule="auto"/>
        <w:ind w:firstLine="709"/>
        <w:jc w:val="both"/>
        <w:rPr>
          <w:rFonts w:ascii="Times New Roman" w:eastAsia="Times New Roman" w:hAnsi="Times New Roman" w:cs="Times New Roman"/>
          <w:b/>
          <w:bCs/>
          <w:sz w:val="28"/>
          <w:szCs w:val="28"/>
          <w:shd w:val="clear" w:color="auto" w:fill="FFFFFF"/>
          <w:lang w:val="de-DE"/>
        </w:rPr>
      </w:pPr>
      <w:r w:rsidRPr="005F4773">
        <w:rPr>
          <w:rFonts w:ascii="Times New Roman" w:eastAsia="Calibri" w:hAnsi="Times New Roman" w:cs="Times New Roman"/>
          <w:b/>
          <w:bCs/>
          <w:sz w:val="28"/>
          <w:szCs w:val="28"/>
          <w:shd w:val="clear" w:color="auto" w:fill="FFFFFF"/>
          <w:lang w:val="de-DE"/>
        </w:rPr>
        <w:t>4. Hoạt động 4: Vận dụng</w:t>
      </w:r>
      <w:r w:rsidRPr="005F4773">
        <w:rPr>
          <w:rFonts w:ascii="Times New Roman" w:eastAsia="Calibri" w:hAnsi="Times New Roman" w:cs="Times New Roman"/>
          <w:b/>
          <w:sz w:val="28"/>
          <w:szCs w:val="28"/>
          <w:lang w:val="vi-VN"/>
        </w:rPr>
        <w:t xml:space="preserve"> </w:t>
      </w:r>
    </w:p>
    <w:tbl>
      <w:tblPr>
        <w:tblW w:w="9498" w:type="dxa"/>
        <w:tblInd w:w="108" w:type="dxa"/>
        <w:tblLook w:val="04A0" w:firstRow="1" w:lastRow="0" w:firstColumn="1" w:lastColumn="0" w:noHBand="0" w:noVBand="1"/>
      </w:tblPr>
      <w:tblGrid>
        <w:gridCol w:w="5699"/>
        <w:gridCol w:w="3799"/>
      </w:tblGrid>
      <w:tr w:rsidR="005F4773" w:rsidRPr="005F4773" w:rsidTr="00263C64">
        <w:tc>
          <w:tcPr>
            <w:tcW w:w="56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center"/>
              <w:rPr>
                <w:rFonts w:ascii="Times New Roman" w:eastAsia="Calibri" w:hAnsi="Times New Roman" w:cs="Times New Roman"/>
                <w:b/>
                <w:sz w:val="28"/>
                <w:szCs w:val="28"/>
                <w:lang w:val="de-DE"/>
              </w:rPr>
            </w:pPr>
            <w:r w:rsidRPr="005F4773">
              <w:rPr>
                <w:rFonts w:ascii="Times New Roman" w:eastAsia="Calibri" w:hAnsi="Times New Roman" w:cs="Times New Roman"/>
                <w:b/>
                <w:sz w:val="28"/>
                <w:szCs w:val="28"/>
                <w:lang w:val="de-DE"/>
              </w:rPr>
              <w:t>Hoạt động của giáo viên và học sinh</w:t>
            </w:r>
          </w:p>
        </w:tc>
        <w:tc>
          <w:tcPr>
            <w:tcW w:w="37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center"/>
              <w:rPr>
                <w:rFonts w:ascii="Times New Roman" w:eastAsia="Calibri" w:hAnsi="Times New Roman" w:cs="Times New Roman"/>
                <w:b/>
                <w:sz w:val="28"/>
                <w:szCs w:val="28"/>
              </w:rPr>
            </w:pPr>
            <w:r w:rsidRPr="005F4773">
              <w:rPr>
                <w:rFonts w:ascii="Times New Roman" w:eastAsia="Calibri" w:hAnsi="Times New Roman" w:cs="Times New Roman"/>
                <w:b/>
                <w:sz w:val="28"/>
                <w:szCs w:val="28"/>
              </w:rPr>
              <w:t>Nội dung</w:t>
            </w:r>
          </w:p>
        </w:tc>
      </w:tr>
      <w:tr w:rsidR="005F4773" w:rsidRPr="005F4773" w:rsidTr="00263C64">
        <w:tc>
          <w:tcPr>
            <w:tcW w:w="5699"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20" w:line="256" w:lineRule="auto"/>
              <w:jc w:val="both"/>
              <w:rPr>
                <w:rFonts w:ascii="Times New Roman" w:eastAsia="Calibri" w:hAnsi="Times New Roman" w:cs="Times New Roman"/>
                <w:b/>
                <w:bCs/>
                <w:i/>
                <w:iCs/>
                <w:sz w:val="28"/>
                <w:szCs w:val="28"/>
                <w:lang w:val="vi-VN"/>
              </w:rPr>
            </w:pPr>
            <w:r w:rsidRPr="005F4773">
              <w:rPr>
                <w:rFonts w:ascii="Times New Roman" w:eastAsia="Calibri" w:hAnsi="Times New Roman" w:cs="Times New Roman"/>
                <w:b/>
                <w:bCs/>
                <w:i/>
                <w:iCs/>
                <w:sz w:val="28"/>
                <w:szCs w:val="28"/>
              </w:rPr>
              <w:t>*</w:t>
            </w:r>
            <w:r w:rsidRPr="005F4773">
              <w:rPr>
                <w:rFonts w:ascii="Times New Roman" w:eastAsia="Calibri" w:hAnsi="Times New Roman" w:cs="Times New Roman"/>
                <w:b/>
                <w:bCs/>
                <w:i/>
                <w:iCs/>
                <w:sz w:val="28"/>
                <w:szCs w:val="28"/>
                <w:lang w:val="vi-VN"/>
              </w:rPr>
              <w:t xml:space="preserve"> Chuyển giao nhiệm vụ học tập</w:t>
            </w:r>
          </w:p>
          <w:p w:rsidR="005F4773" w:rsidRPr="005F4773" w:rsidRDefault="005F4773" w:rsidP="005F4773">
            <w:pPr>
              <w:spacing w:before="120" w:after="120" w:line="256" w:lineRule="auto"/>
              <w:jc w:val="both"/>
              <w:rPr>
                <w:rFonts w:ascii="Times New Roman" w:eastAsia="Times New Roman" w:hAnsi="Times New Roman" w:cs="Times New Roman"/>
                <w:bCs/>
                <w:i/>
                <w:sz w:val="28"/>
                <w:szCs w:val="28"/>
                <w:lang w:val="vi-VN"/>
              </w:rPr>
            </w:pPr>
            <w:r w:rsidRPr="005F4773">
              <w:rPr>
                <w:rFonts w:ascii="Times New Roman" w:eastAsia="Calibri" w:hAnsi="Times New Roman" w:cs="Times New Roman"/>
                <w:bCs/>
                <w:i/>
                <w:sz w:val="28"/>
                <w:szCs w:val="28"/>
                <w:lang w:val="vi-VN"/>
              </w:rPr>
              <w:t>- Giáo viên yêu cầu:</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sz w:val="28"/>
                <w:szCs w:val="28"/>
                <w:lang w:val="nl-NL"/>
              </w:rPr>
              <w:t>+ GV gọi 2 HS đọc ghi nhớ.</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sz w:val="28"/>
                <w:szCs w:val="28"/>
                <w:lang w:val="nl-NL"/>
              </w:rPr>
              <w:t>+ Dựa vào nguyên tắc nào để làm tăng hoặc giảm áp suất? C4.</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sz w:val="28"/>
                <w:szCs w:val="28"/>
                <w:lang w:val="nl-NL"/>
              </w:rPr>
              <w:t>+ Cho hs đọc C5 SGK và thảo luận 2 phút.</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sz w:val="28"/>
                <w:szCs w:val="28"/>
                <w:lang w:val="nl-NL"/>
              </w:rPr>
              <w:t xml:space="preserve"> Tóm tắt bài này, Lên bảng thực hiện.</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i/>
                <w:sz w:val="28"/>
                <w:szCs w:val="28"/>
                <w:lang w:val="nl-NL"/>
              </w:rPr>
              <w:t xml:space="preserve">- Học sinh tiếp nhận: </w:t>
            </w:r>
            <w:r w:rsidRPr="005F4773">
              <w:rPr>
                <w:rFonts w:ascii="Times New Roman" w:eastAsia="Calibri" w:hAnsi="Times New Roman" w:cs="Times New Roman"/>
                <w:bCs/>
                <w:sz w:val="28"/>
                <w:szCs w:val="28"/>
                <w:lang w:val="nl-NL"/>
              </w:rPr>
              <w:t>Nghiên cứu nội dung bài học để trả lời.</w:t>
            </w:r>
          </w:p>
          <w:p w:rsidR="005F4773" w:rsidRPr="005F4773" w:rsidRDefault="005F4773" w:rsidP="005F4773">
            <w:pPr>
              <w:spacing w:before="120" w:after="120" w:line="256" w:lineRule="auto"/>
              <w:jc w:val="both"/>
              <w:rPr>
                <w:rFonts w:ascii="Times New Roman" w:eastAsia="Calibri" w:hAnsi="Times New Roman" w:cs="Times New Roman"/>
                <w:b/>
                <w:bCs/>
                <w:i/>
                <w:sz w:val="28"/>
                <w:szCs w:val="28"/>
                <w:lang w:val="nl-NL"/>
              </w:rPr>
            </w:pPr>
            <w:r w:rsidRPr="005F4773">
              <w:rPr>
                <w:rFonts w:ascii="Times New Roman" w:eastAsia="Calibri" w:hAnsi="Times New Roman" w:cs="Times New Roman"/>
                <w:b/>
                <w:bCs/>
                <w:i/>
                <w:sz w:val="28"/>
                <w:szCs w:val="28"/>
                <w:lang w:val="nl-NL"/>
              </w:rPr>
              <w:lastRenderedPageBreak/>
              <w:t>*Học sinh thực hiện nhiệm vụ:</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i/>
                <w:sz w:val="28"/>
                <w:szCs w:val="28"/>
                <w:lang w:val="nl-NL"/>
              </w:rPr>
              <w:t xml:space="preserve">- Học sinh: </w:t>
            </w:r>
            <w:r w:rsidRPr="005F4773">
              <w:rPr>
                <w:rFonts w:ascii="Times New Roman" w:eastAsia="Calibri" w:hAnsi="Times New Roman" w:cs="Times New Roman"/>
                <w:bCs/>
                <w:sz w:val="28"/>
                <w:szCs w:val="28"/>
                <w:lang w:val="nl-NL"/>
              </w:rPr>
              <w:t>Thảo luận cặp đôi</w:t>
            </w:r>
            <w:r w:rsidRPr="005F4773">
              <w:rPr>
                <w:rFonts w:ascii="Times New Roman" w:eastAsia="Calibri" w:hAnsi="Times New Roman" w:cs="Times New Roman"/>
                <w:bCs/>
                <w:i/>
                <w:sz w:val="28"/>
                <w:szCs w:val="28"/>
                <w:lang w:val="nl-NL"/>
              </w:rPr>
              <w:t xml:space="preserve"> </w:t>
            </w:r>
            <w:r w:rsidRPr="005F4773">
              <w:rPr>
                <w:rFonts w:ascii="Times New Roman" w:eastAsia="Calibri" w:hAnsi="Times New Roman" w:cs="Times New Roman"/>
                <w:bCs/>
                <w:sz w:val="28"/>
                <w:szCs w:val="28"/>
                <w:lang w:val="nl-NL"/>
              </w:rPr>
              <w:t>Nghiên cứu C4, C5 và ND bài học để trả lời.</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i/>
                <w:sz w:val="28"/>
                <w:szCs w:val="28"/>
                <w:lang w:val="nl-NL"/>
              </w:rPr>
              <w:t xml:space="preserve">- Giáo viên: </w:t>
            </w:r>
            <w:r w:rsidRPr="005F4773">
              <w:rPr>
                <w:rFonts w:ascii="Times New Roman" w:eastAsia="Calibri" w:hAnsi="Times New Roman" w:cs="Times New Roman"/>
                <w:bCs/>
                <w:sz w:val="28"/>
                <w:szCs w:val="28"/>
                <w:lang w:val="nl-NL"/>
              </w:rPr>
              <w:t>Điều khiển lớp thảo luận theo cặp đôi.</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nl-NL"/>
              </w:rPr>
            </w:pPr>
            <w:r w:rsidRPr="005F4773">
              <w:rPr>
                <w:rFonts w:ascii="Times New Roman" w:eastAsia="Calibri" w:hAnsi="Times New Roman" w:cs="Times New Roman"/>
                <w:bCs/>
                <w:i/>
                <w:sz w:val="28"/>
                <w:szCs w:val="28"/>
                <w:lang w:val="nl-NL"/>
              </w:rPr>
              <w:t xml:space="preserve">- Dự kiến sản phẩm: </w:t>
            </w:r>
            <w:r w:rsidRPr="005F4773">
              <w:rPr>
                <w:rFonts w:ascii="Times New Roman" w:eastAsia="Calibri" w:hAnsi="Times New Roman" w:cs="Times New Roman"/>
                <w:bCs/>
                <w:sz w:val="28"/>
                <w:szCs w:val="28"/>
                <w:lang w:val="nl-NL"/>
              </w:rPr>
              <w:t>(Cột nội dung)</w:t>
            </w:r>
          </w:p>
          <w:p w:rsidR="005F4773" w:rsidRPr="005F4773" w:rsidRDefault="005F4773" w:rsidP="005F4773">
            <w:pPr>
              <w:spacing w:before="120" w:after="120" w:line="256" w:lineRule="auto"/>
              <w:jc w:val="both"/>
              <w:rPr>
                <w:rFonts w:ascii="Times New Roman" w:eastAsia="Calibri" w:hAnsi="Times New Roman" w:cs="Times New Roman"/>
                <w:bCs/>
                <w:sz w:val="28"/>
                <w:szCs w:val="28"/>
                <w:lang w:val="nl-NL"/>
              </w:rPr>
            </w:pPr>
            <w:r w:rsidRPr="005F4773">
              <w:rPr>
                <w:rFonts w:ascii="Times New Roman" w:eastAsia="Calibri" w:hAnsi="Times New Roman" w:cs="Times New Roman"/>
                <w:b/>
                <w:bCs/>
                <w:i/>
                <w:sz w:val="28"/>
                <w:szCs w:val="28"/>
                <w:lang w:val="nl-NL"/>
              </w:rPr>
              <w:t>*Báo cáo kết quả:</w:t>
            </w:r>
            <w:r w:rsidRPr="005F4773">
              <w:rPr>
                <w:rFonts w:ascii="Times New Roman" w:eastAsia="Calibri" w:hAnsi="Times New Roman" w:cs="Times New Roman"/>
                <w:bCs/>
                <w:sz w:val="28"/>
                <w:szCs w:val="28"/>
                <w:lang w:val="nl-NL"/>
              </w:rPr>
              <w:t xml:space="preserve"> (Cột nội dung)</w:t>
            </w:r>
          </w:p>
          <w:p w:rsidR="005F4773" w:rsidRPr="005F4773" w:rsidRDefault="005F4773" w:rsidP="005F4773">
            <w:pPr>
              <w:spacing w:before="120" w:after="120" w:line="256" w:lineRule="auto"/>
              <w:jc w:val="both"/>
              <w:rPr>
                <w:rFonts w:ascii="Times New Roman" w:eastAsia="Calibri" w:hAnsi="Times New Roman" w:cs="Times New Roman"/>
                <w:b/>
                <w:bCs/>
                <w:i/>
                <w:sz w:val="28"/>
                <w:szCs w:val="28"/>
                <w:lang w:val="nl-NL"/>
              </w:rPr>
            </w:pPr>
            <w:r w:rsidRPr="005F4773">
              <w:rPr>
                <w:rFonts w:ascii="Times New Roman" w:eastAsia="Calibri" w:hAnsi="Times New Roman" w:cs="Times New Roman"/>
                <w:b/>
                <w:bCs/>
                <w:i/>
                <w:sz w:val="28"/>
                <w:szCs w:val="28"/>
                <w:lang w:val="nl-NL"/>
              </w:rPr>
              <w:t>*Đánh giá kết quả:</w:t>
            </w:r>
          </w:p>
          <w:p w:rsidR="005F4773" w:rsidRPr="005F4773" w:rsidRDefault="005F4773" w:rsidP="005F4773">
            <w:pPr>
              <w:spacing w:before="120" w:after="120" w:line="256" w:lineRule="auto"/>
              <w:jc w:val="both"/>
              <w:rPr>
                <w:rFonts w:ascii="Times New Roman" w:eastAsia="Calibri" w:hAnsi="Times New Roman" w:cs="Times New Roman"/>
                <w:bCs/>
                <w:i/>
                <w:sz w:val="28"/>
                <w:szCs w:val="28"/>
                <w:lang w:val="nl-NL"/>
              </w:rPr>
            </w:pPr>
            <w:r w:rsidRPr="005F4773">
              <w:rPr>
                <w:rFonts w:ascii="Times New Roman" w:eastAsia="Calibri" w:hAnsi="Times New Roman" w:cs="Times New Roman"/>
                <w:bCs/>
                <w:i/>
                <w:sz w:val="28"/>
                <w:szCs w:val="28"/>
                <w:lang w:val="nl-NL"/>
              </w:rPr>
              <w:t>- Học sinh nhận xét, bổ sung, đánh giá.</w:t>
            </w:r>
          </w:p>
          <w:p w:rsidR="005F4773" w:rsidRPr="005F4773" w:rsidRDefault="005F4773" w:rsidP="005F4773">
            <w:pPr>
              <w:spacing w:before="120" w:after="120" w:line="256" w:lineRule="auto"/>
              <w:jc w:val="both"/>
              <w:rPr>
                <w:rFonts w:ascii="Times New Roman" w:eastAsia="Calibri" w:hAnsi="Times New Roman" w:cs="Times New Roman"/>
                <w:bCs/>
                <w:i/>
                <w:sz w:val="28"/>
                <w:szCs w:val="28"/>
                <w:lang w:val="nl-NL"/>
              </w:rPr>
            </w:pPr>
            <w:r w:rsidRPr="005F4773">
              <w:rPr>
                <w:rFonts w:ascii="Times New Roman" w:eastAsia="Calibri" w:hAnsi="Times New Roman" w:cs="Times New Roman"/>
                <w:bCs/>
                <w:i/>
                <w:sz w:val="28"/>
                <w:szCs w:val="28"/>
                <w:lang w:val="nl-NL"/>
              </w:rPr>
              <w:t>- Giáo viên nhận xét, đánh giá.</w:t>
            </w:r>
          </w:p>
          <w:p w:rsidR="005F4773" w:rsidRPr="005F4773" w:rsidRDefault="005F4773" w:rsidP="005F4773">
            <w:pPr>
              <w:spacing w:before="120" w:after="120" w:line="256" w:lineRule="auto"/>
              <w:jc w:val="both"/>
              <w:rPr>
                <w:rFonts w:ascii="Times New Roman" w:eastAsia="Calibri" w:hAnsi="Times New Roman" w:cs="Times New Roman"/>
                <w:bCs/>
                <w:i/>
                <w:sz w:val="28"/>
                <w:szCs w:val="28"/>
                <w:lang w:val="nl-NL"/>
              </w:rPr>
            </w:pPr>
            <w:r w:rsidRPr="005F4773">
              <w:rPr>
                <w:rFonts w:ascii="Times New Roman" w:eastAsia="Calibri" w:hAnsi="Times New Roman" w:cs="Times New Roman"/>
                <w:bCs/>
                <w:i/>
                <w:sz w:val="28"/>
                <w:szCs w:val="28"/>
                <w:lang w:val="nl-NL"/>
              </w:rPr>
              <w:t xml:space="preserve">-&gt;Giáo viên chốt kiến thức và ghi bảng: </w:t>
            </w:r>
          </w:p>
          <w:p w:rsidR="005F4773" w:rsidRPr="005F4773" w:rsidRDefault="005F4773" w:rsidP="005F4773">
            <w:pPr>
              <w:spacing w:before="120" w:after="120" w:line="324" w:lineRule="auto"/>
              <w:jc w:val="both"/>
              <w:rPr>
                <w:rFonts w:ascii="Times New Roman" w:eastAsia="Calibri" w:hAnsi="Times New Roman" w:cs="Times New Roman"/>
                <w:b/>
                <w:sz w:val="28"/>
                <w:szCs w:val="28"/>
                <w:lang w:val="nl-NL"/>
              </w:rPr>
            </w:pPr>
            <w:r w:rsidRPr="005F4773">
              <w:rPr>
                <w:rFonts w:ascii="Times New Roman" w:eastAsia="Calibri" w:hAnsi="Times New Roman" w:cs="Times New Roman"/>
                <w:b/>
                <w:sz w:val="28"/>
                <w:szCs w:val="28"/>
                <w:lang w:val="nl-NL"/>
              </w:rPr>
              <w:t>* Hướng dẫn về nhà</w:t>
            </w:r>
          </w:p>
          <w:p w:rsidR="005F4773" w:rsidRPr="005F4773" w:rsidRDefault="005F4773" w:rsidP="005F4773">
            <w:pPr>
              <w:spacing w:before="120" w:after="120" w:line="324" w:lineRule="auto"/>
              <w:jc w:val="both"/>
              <w:rPr>
                <w:rFonts w:ascii="Times New Roman" w:eastAsia="Calibri" w:hAnsi="Times New Roman" w:cs="Times New Roman"/>
                <w:sz w:val="28"/>
                <w:szCs w:val="28"/>
                <w:lang w:val="nl-NL"/>
              </w:rPr>
            </w:pPr>
            <w:r w:rsidRPr="005F4773">
              <w:rPr>
                <w:rFonts w:ascii="Times New Roman" w:eastAsia="Calibri" w:hAnsi="Times New Roman" w:cs="Times New Roman"/>
                <w:sz w:val="28"/>
                <w:szCs w:val="28"/>
                <w:lang w:val="nl-NL"/>
              </w:rPr>
              <w:t>+ Hoàn hành các bài tập 7.1 đến 7.5 SBT</w:t>
            </w:r>
          </w:p>
          <w:p w:rsidR="005F4773" w:rsidRPr="005F4773" w:rsidRDefault="005F4773" w:rsidP="005F4773">
            <w:pPr>
              <w:spacing w:before="120" w:after="120" w:line="324" w:lineRule="auto"/>
              <w:jc w:val="both"/>
              <w:rPr>
                <w:rFonts w:ascii="Times New Roman" w:eastAsia="Calibri" w:hAnsi="Times New Roman" w:cs="Times New Roman"/>
                <w:sz w:val="28"/>
                <w:szCs w:val="28"/>
                <w:lang w:val="nl-NL"/>
              </w:rPr>
            </w:pPr>
            <w:r w:rsidRPr="005F4773">
              <w:rPr>
                <w:rFonts w:ascii="Times New Roman" w:eastAsia="Calibri" w:hAnsi="Times New Roman" w:cs="Times New Roman"/>
                <w:bCs/>
                <w:sz w:val="28"/>
                <w:szCs w:val="28"/>
                <w:lang w:val="nl-NL"/>
              </w:rPr>
              <w:t>+</w:t>
            </w:r>
            <w:r w:rsidRPr="005F4773">
              <w:rPr>
                <w:rFonts w:ascii="Times New Roman" w:eastAsia="Calibri" w:hAnsi="Times New Roman" w:cs="Times New Roman"/>
                <w:sz w:val="28"/>
                <w:szCs w:val="28"/>
                <w:lang w:val="nl-NL"/>
              </w:rPr>
              <w:t xml:space="preserve"> Đọc và chuẩn bị nội dung bài tiếp theo.</w:t>
            </w:r>
          </w:p>
        </w:tc>
        <w:tc>
          <w:tcPr>
            <w:tcW w:w="3799" w:type="dxa"/>
            <w:tcBorders>
              <w:top w:val="single" w:sz="4" w:space="0" w:color="auto"/>
              <w:left w:val="single" w:sz="4" w:space="0" w:color="auto"/>
              <w:bottom w:val="single" w:sz="4" w:space="0" w:color="auto"/>
              <w:right w:val="single" w:sz="4" w:space="0" w:color="auto"/>
            </w:tcBorders>
          </w:tcPr>
          <w:p w:rsidR="005F4773" w:rsidRPr="005F4773" w:rsidRDefault="005F4773" w:rsidP="005F4773">
            <w:pPr>
              <w:spacing w:after="160" w:line="256" w:lineRule="auto"/>
              <w:rPr>
                <w:rFonts w:ascii="Times New Roman" w:eastAsia="Calibri" w:hAnsi="Times New Roman" w:cs="Times New Roman"/>
                <w:b/>
                <w:bCs/>
                <w:sz w:val="28"/>
                <w:szCs w:val="28"/>
                <w:lang w:val="nl-NL"/>
              </w:rPr>
            </w:pPr>
            <w:r w:rsidRPr="005F4773">
              <w:rPr>
                <w:rFonts w:ascii="Times New Roman" w:eastAsia="Calibri" w:hAnsi="Times New Roman" w:cs="Times New Roman"/>
                <w:b/>
                <w:bCs/>
                <w:sz w:val="28"/>
                <w:szCs w:val="28"/>
                <w:lang w:val="nl-NL"/>
              </w:rPr>
              <w:lastRenderedPageBreak/>
              <w:t>III/Vận dụng</w:t>
            </w:r>
          </w:p>
          <w:p w:rsidR="005F4773" w:rsidRPr="005F4773" w:rsidRDefault="005F4773" w:rsidP="005F4773">
            <w:pPr>
              <w:spacing w:after="160" w:line="256" w:lineRule="auto"/>
              <w:rPr>
                <w:rFonts w:ascii="Times New Roman" w:eastAsia="Calibri" w:hAnsi="Times New Roman" w:cs="Times New Roman"/>
                <w:sz w:val="28"/>
                <w:szCs w:val="28"/>
                <w:lang w:val="nl-NL"/>
              </w:rPr>
            </w:pPr>
            <w:r w:rsidRPr="005F4773">
              <w:rPr>
                <w:rFonts w:ascii="Times New Roman" w:eastAsia="Calibri" w:hAnsi="Times New Roman" w:cs="Times New Roman"/>
                <w:sz w:val="28"/>
                <w:szCs w:val="28"/>
                <w:lang w:val="nl-NL"/>
              </w:rPr>
              <w:t>*Ghi nhớ/SGK.</w:t>
            </w:r>
          </w:p>
          <w:p w:rsidR="005F4773" w:rsidRPr="005F4773" w:rsidRDefault="005F4773" w:rsidP="005F4773">
            <w:pPr>
              <w:spacing w:after="160" w:line="256" w:lineRule="auto"/>
              <w:rPr>
                <w:rFonts w:ascii="Times New Roman" w:eastAsia="Calibri" w:hAnsi="Times New Roman" w:cs="Times New Roman"/>
                <w:sz w:val="28"/>
                <w:szCs w:val="28"/>
                <w:lang w:val="nl-NL"/>
              </w:rPr>
            </w:pPr>
          </w:p>
          <w:p w:rsidR="005F4773" w:rsidRPr="005F4773" w:rsidRDefault="005F4773" w:rsidP="005F4773">
            <w:pPr>
              <w:spacing w:after="160" w:line="256" w:lineRule="auto"/>
              <w:rPr>
                <w:rFonts w:ascii="Times New Roman" w:eastAsia="Calibri" w:hAnsi="Times New Roman" w:cs="Times New Roman"/>
                <w:sz w:val="28"/>
                <w:szCs w:val="28"/>
                <w:lang w:val="nl-NL"/>
              </w:rPr>
            </w:pPr>
            <w:r w:rsidRPr="005F4773">
              <w:rPr>
                <w:rFonts w:ascii="Times New Roman" w:eastAsia="Calibri" w:hAnsi="Times New Roman" w:cs="Times New Roman"/>
                <w:sz w:val="28"/>
                <w:szCs w:val="28"/>
                <w:lang w:val="nl-NL"/>
              </w:rPr>
              <w:t>C4: Dựa vào áp lực tác dụng và diện tích bị ép để làm tăng hoặc giảm áp suất.</w:t>
            </w:r>
          </w:p>
          <w:p w:rsidR="005F4773" w:rsidRPr="005F4773" w:rsidRDefault="005F4773" w:rsidP="005F4773">
            <w:pPr>
              <w:spacing w:after="160" w:line="256" w:lineRule="auto"/>
              <w:rPr>
                <w:rFonts w:ascii="Times New Roman" w:eastAsia="Calibri" w:hAnsi="Times New Roman" w:cs="Times New Roman"/>
                <w:sz w:val="28"/>
                <w:szCs w:val="28"/>
                <w:lang w:val="nl-NL"/>
              </w:rPr>
            </w:pPr>
            <w:r w:rsidRPr="005F4773">
              <w:rPr>
                <w:rFonts w:ascii="Times New Roman" w:eastAsia="Calibri" w:hAnsi="Times New Roman" w:cs="Times New Roman"/>
                <w:sz w:val="28"/>
                <w:szCs w:val="28"/>
                <w:lang w:val="nl-NL"/>
              </w:rPr>
              <w:t>VD: Lưỡi dao bén dễ thái hơn lưỡi dao không bén.</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C5: Tóm tắt:</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lastRenderedPageBreak/>
              <w:t>F1 = 340.000N</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S1 = 1,5 m2</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F2 = 20.000 N</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S2 = 250 cm2 = 0,025m2</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Giải: Áp suất xe tăng:</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 xml:space="preserve">         p1 = 226666,6N/m2</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Áp suất ôtô</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 xml:space="preserve"> p2= 800.000 N/m2</w:t>
            </w:r>
          </w:p>
          <w:p w:rsidR="005F4773" w:rsidRPr="005F4773" w:rsidRDefault="005F4773" w:rsidP="005F4773">
            <w:pPr>
              <w:spacing w:after="160" w:line="256" w:lineRule="auto"/>
              <w:rPr>
                <w:rFonts w:ascii="Times New Roman" w:eastAsia="Calibri" w:hAnsi="Times New Roman" w:cs="Times New Roman"/>
                <w:sz w:val="28"/>
                <w:szCs w:val="28"/>
                <w:lang w:val="pt-BR"/>
              </w:rPr>
            </w:pPr>
            <w:r w:rsidRPr="005F4773">
              <w:rPr>
                <w:rFonts w:ascii="Times New Roman" w:eastAsia="Calibri" w:hAnsi="Times New Roman" w:cs="Times New Roman"/>
                <w:sz w:val="28"/>
                <w:szCs w:val="28"/>
                <w:lang w:val="pt-BR"/>
              </w:rPr>
              <w:t>Vì áp suất của ôtô lớn hơn nên ôtô bị lún.</w:t>
            </w:r>
          </w:p>
          <w:p w:rsidR="005F4773" w:rsidRPr="005F4773" w:rsidRDefault="005F4773" w:rsidP="005F4773">
            <w:pPr>
              <w:spacing w:after="160" w:line="256" w:lineRule="auto"/>
              <w:rPr>
                <w:rFonts w:ascii="Times New Roman" w:eastAsia="Calibri" w:hAnsi="Times New Roman" w:cs="Times New Roman"/>
                <w:sz w:val="28"/>
                <w:szCs w:val="28"/>
                <w:lang w:val="pt-BR"/>
              </w:rPr>
            </w:pPr>
          </w:p>
          <w:p w:rsidR="005F4773" w:rsidRPr="005F4773" w:rsidRDefault="005F4773" w:rsidP="005F4773">
            <w:pPr>
              <w:spacing w:after="160" w:line="256" w:lineRule="auto"/>
              <w:rPr>
                <w:rFonts w:ascii="Times New Roman" w:eastAsia="Calibri" w:hAnsi="Times New Roman" w:cs="Times New Roman"/>
                <w:sz w:val="28"/>
                <w:szCs w:val="28"/>
                <w:lang w:val="pt-BR"/>
              </w:rPr>
            </w:pPr>
          </w:p>
          <w:p w:rsidR="005F4773" w:rsidRPr="005F4773" w:rsidRDefault="005F4773" w:rsidP="005F4773">
            <w:pPr>
              <w:spacing w:after="160" w:line="256" w:lineRule="auto"/>
              <w:rPr>
                <w:rFonts w:ascii="Times New Roman" w:eastAsia="Calibri" w:hAnsi="Times New Roman" w:cs="Times New Roman"/>
                <w:sz w:val="28"/>
                <w:szCs w:val="28"/>
                <w:lang w:val="pt-BR"/>
              </w:rPr>
            </w:pPr>
          </w:p>
          <w:p w:rsidR="005F4773" w:rsidRPr="005F4773" w:rsidRDefault="005F4773" w:rsidP="005F4773">
            <w:pPr>
              <w:spacing w:after="160" w:line="256" w:lineRule="auto"/>
              <w:rPr>
                <w:rFonts w:ascii="Times New Roman" w:eastAsia="Calibri" w:hAnsi="Times New Roman" w:cs="Times New Roman"/>
                <w:sz w:val="28"/>
                <w:szCs w:val="28"/>
                <w:lang w:val="pt-BR"/>
              </w:rPr>
            </w:pPr>
          </w:p>
        </w:tc>
      </w:tr>
    </w:tbl>
    <w:p w:rsidR="005F4773" w:rsidRPr="005F4773" w:rsidRDefault="005F4773" w:rsidP="005F4773">
      <w:pPr>
        <w:spacing w:before="120" w:after="120" w:line="259" w:lineRule="auto"/>
        <w:rPr>
          <w:rFonts w:ascii="Times New Roman" w:eastAsia="Times New Roman" w:hAnsi="Times New Roman" w:cs="Times New Roman"/>
          <w:b/>
          <w:sz w:val="28"/>
          <w:szCs w:val="28"/>
          <w:lang w:val="pt-BR"/>
        </w:rPr>
      </w:pPr>
      <w:r w:rsidRPr="005F4773">
        <w:rPr>
          <w:rFonts w:ascii="Times New Roman" w:eastAsia="Times New Roman" w:hAnsi="Times New Roman" w:cs="Times New Roman"/>
          <w:b/>
          <w:sz w:val="28"/>
          <w:szCs w:val="28"/>
          <w:lang w:val="pt-BR"/>
        </w:rPr>
        <w:lastRenderedPageBreak/>
        <w:t xml:space="preserve">        </w:t>
      </w:r>
      <w:r w:rsidRPr="005F4773">
        <w:rPr>
          <w:rFonts w:ascii="Times New Roman" w:eastAsia="Calibri" w:hAnsi="Times New Roman" w:cs="Times New Roman"/>
          <w:b/>
          <w:sz w:val="28"/>
          <w:szCs w:val="28"/>
          <w:lang w:val="pt-BR"/>
        </w:rPr>
        <w:t>PHỤ LỤC: (BT TRẮC NGHIỆM)</w:t>
      </w:r>
    </w:p>
    <w:p w:rsidR="005F4773" w:rsidRPr="005F4773" w:rsidRDefault="005F4773" w:rsidP="005F4773">
      <w:pPr>
        <w:spacing w:before="120" w:after="120" w:line="259" w:lineRule="auto"/>
        <w:rPr>
          <w:rFonts w:ascii="Times New Roman" w:eastAsia="Calibri" w:hAnsi="Times New Roman" w:cs="Times New Roman"/>
          <w:b/>
          <w:sz w:val="28"/>
          <w:szCs w:val="28"/>
          <w:lang w:val="pt-BR"/>
        </w:rPr>
      </w:pPr>
      <w:r w:rsidRPr="005F4773">
        <w:rPr>
          <w:rFonts w:ascii="Times New Roman" w:eastAsia="Calibri" w:hAnsi="Times New Roman" w:cs="Times New Roman"/>
          <w:b/>
          <w:sz w:val="28"/>
          <w:szCs w:val="28"/>
          <w:lang w:val="pt-BR"/>
        </w:rPr>
        <w:t>Em hãy chọn đáp án mà em cho là đúng nhất trong các câu sau</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Câu 1. Phương án nào trong các phương án sau đây có thể làm tăng áp suất của một vật tác dụng xuống mặt sàn nằm ngang ?</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A. Tăng áp lực và giảm diện tích bị ép.</w:t>
      </w:r>
      <w:r w:rsidRPr="005F4773">
        <w:rPr>
          <w:rFonts w:ascii="Times New Roman" w:eastAsia="Calibri" w:hAnsi="Times New Roman" w:cs="Times New Roman"/>
          <w:color w:val="000000"/>
          <w:sz w:val="28"/>
          <w:szCs w:val="28"/>
          <w:lang w:val="pt-BR"/>
        </w:rPr>
        <w:tab/>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B. Giảm áp lực và giảm diện tích bị ép.</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C. Tăng áp lực và tăng diện tích bị ép.</w:t>
      </w:r>
      <w:r w:rsidRPr="005F4773">
        <w:rPr>
          <w:rFonts w:ascii="Times New Roman" w:eastAsia="Calibri" w:hAnsi="Times New Roman" w:cs="Times New Roman"/>
          <w:color w:val="000000"/>
          <w:sz w:val="28"/>
          <w:szCs w:val="28"/>
          <w:lang w:val="pt-BR"/>
        </w:rPr>
        <w:tab/>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D. Giảm áp lực và tăng diện tích bị ép.</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Câu 2. Đặt một bao gạo 60 kg lên một cái ghế 4 chân có khối lượng 4 kg. Diện tích tiếp xúc với mặt đất của mỗi chân ghế là 8 cm</w:t>
      </w:r>
      <w:r w:rsidRPr="005F4773">
        <w:rPr>
          <w:rFonts w:ascii="Times New Roman" w:eastAsia="Calibri" w:hAnsi="Times New Roman" w:cs="Times New Roman"/>
          <w:color w:val="000000"/>
          <w:sz w:val="28"/>
          <w:szCs w:val="28"/>
          <w:vertAlign w:val="superscript"/>
          <w:lang w:val="pt-BR"/>
        </w:rPr>
        <w:t>2</w:t>
      </w:r>
      <w:r w:rsidRPr="005F4773">
        <w:rPr>
          <w:rFonts w:ascii="Times New Roman" w:eastAsia="Calibri" w:hAnsi="Times New Roman" w:cs="Times New Roman"/>
          <w:color w:val="000000"/>
          <w:sz w:val="28"/>
          <w:szCs w:val="28"/>
          <w:lang w:val="pt-BR"/>
        </w:rPr>
        <w:t>. Áp suất các chân ghế tác dụng lên mặt đất là bao nhiêu ?</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ab/>
        <w:t>A. p = 2000 N/m</w:t>
      </w:r>
      <w:r w:rsidRPr="005F4773">
        <w:rPr>
          <w:rFonts w:ascii="Times New Roman" w:eastAsia="Calibri" w:hAnsi="Times New Roman" w:cs="Times New Roman"/>
          <w:color w:val="000000"/>
          <w:sz w:val="28"/>
          <w:szCs w:val="28"/>
          <w:vertAlign w:val="superscript"/>
          <w:lang w:val="pt-BR"/>
        </w:rPr>
        <w:t>2</w:t>
      </w:r>
      <w:r w:rsidRPr="005F4773">
        <w:rPr>
          <w:rFonts w:ascii="Times New Roman" w:eastAsia="Calibri" w:hAnsi="Times New Roman" w:cs="Times New Roman"/>
          <w:color w:val="000000"/>
          <w:sz w:val="28"/>
          <w:szCs w:val="28"/>
          <w:lang w:val="pt-BR"/>
        </w:rPr>
        <w:t>.</w:t>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t>B. p = 20000 N/m</w:t>
      </w:r>
      <w:r w:rsidRPr="005F4773">
        <w:rPr>
          <w:rFonts w:ascii="Times New Roman" w:eastAsia="Calibri" w:hAnsi="Times New Roman" w:cs="Times New Roman"/>
          <w:color w:val="000000"/>
          <w:sz w:val="28"/>
          <w:szCs w:val="28"/>
          <w:vertAlign w:val="superscript"/>
          <w:lang w:val="pt-BR"/>
        </w:rPr>
        <w:t>2</w:t>
      </w:r>
      <w:r w:rsidRPr="005F4773">
        <w:rPr>
          <w:rFonts w:ascii="Times New Roman" w:eastAsia="Calibri" w:hAnsi="Times New Roman" w:cs="Times New Roman"/>
          <w:color w:val="000000"/>
          <w:sz w:val="28"/>
          <w:szCs w:val="28"/>
          <w:lang w:val="pt-BR"/>
        </w:rPr>
        <w:t>.</w:t>
      </w:r>
      <w:r w:rsidRPr="005F4773">
        <w:rPr>
          <w:rFonts w:ascii="Times New Roman" w:eastAsia="Calibri" w:hAnsi="Times New Roman" w:cs="Times New Roman"/>
          <w:color w:val="000000"/>
          <w:sz w:val="28"/>
          <w:szCs w:val="28"/>
          <w:lang w:val="pt-BR"/>
        </w:rPr>
        <w:tab/>
        <w:t xml:space="preserve">  </w:t>
      </w:r>
    </w:p>
    <w:p w:rsidR="005F4773" w:rsidRPr="005F4773" w:rsidRDefault="005F4773" w:rsidP="005F4773">
      <w:pPr>
        <w:spacing w:before="120" w:after="160" w:line="259" w:lineRule="auto"/>
        <w:ind w:firstLine="720"/>
        <w:jc w:val="both"/>
        <w:rPr>
          <w:rFonts w:ascii="Times New Roman" w:eastAsia="Calibri" w:hAnsi="Times New Roman" w:cs="Times New Roman"/>
          <w:color w:val="000000"/>
          <w:sz w:val="28"/>
          <w:szCs w:val="28"/>
          <w:vertAlign w:val="superscript"/>
          <w:lang w:val="pt-BR"/>
        </w:rPr>
      </w:pPr>
      <w:r w:rsidRPr="005F4773">
        <w:rPr>
          <w:rFonts w:ascii="Times New Roman" w:eastAsia="Calibri" w:hAnsi="Times New Roman" w:cs="Times New Roman"/>
          <w:color w:val="000000"/>
          <w:sz w:val="28"/>
          <w:szCs w:val="28"/>
          <w:lang w:val="pt-BR"/>
        </w:rPr>
        <w:t>C. p = 20000 N/m</w:t>
      </w:r>
      <w:r w:rsidRPr="005F4773">
        <w:rPr>
          <w:rFonts w:ascii="Times New Roman" w:eastAsia="Calibri" w:hAnsi="Times New Roman" w:cs="Times New Roman"/>
          <w:color w:val="000000"/>
          <w:sz w:val="28"/>
          <w:szCs w:val="28"/>
          <w:vertAlign w:val="superscript"/>
          <w:lang w:val="pt-BR"/>
        </w:rPr>
        <w:t>3</w:t>
      </w:r>
      <w:r w:rsidRPr="005F4773">
        <w:rPr>
          <w:rFonts w:ascii="Times New Roman" w:eastAsia="Calibri" w:hAnsi="Times New Roman" w:cs="Times New Roman"/>
          <w:color w:val="000000"/>
          <w:sz w:val="28"/>
          <w:szCs w:val="28"/>
          <w:lang w:val="pt-BR"/>
        </w:rPr>
        <w:t>.</w:t>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t>D. p = 20000 0N/m</w:t>
      </w:r>
      <w:r w:rsidRPr="005F4773">
        <w:rPr>
          <w:rFonts w:ascii="Times New Roman" w:eastAsia="Calibri" w:hAnsi="Times New Roman" w:cs="Times New Roman"/>
          <w:color w:val="000000"/>
          <w:sz w:val="28"/>
          <w:szCs w:val="28"/>
          <w:vertAlign w:val="superscript"/>
          <w:lang w:val="pt-BR"/>
        </w:rPr>
        <w:t>2</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lastRenderedPageBreak/>
        <w:t>Câu 3. Công thức tính áp suất là ?</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ab/>
        <w:t xml:space="preserve">A. </w:t>
      </w:r>
      <w:r w:rsidRPr="005F4773">
        <w:rPr>
          <w:rFonts w:ascii="Times New Roman" w:eastAsia="Times New Roman" w:hAnsi="Times New Roman" w:cs="Times New Roman"/>
          <w:color w:val="000000"/>
          <w:sz w:val="28"/>
          <w:szCs w:val="28"/>
          <w:lang w:val="pt-BR"/>
        </w:rPr>
        <w:object w:dxaOrig="684" w:dyaOrig="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4" o:spid="_x0000_i1043" type="#_x0000_t75" style="width:34.5pt;height:30.75pt;mso-wrap-style:square;mso-position-horizontal-relative:page;mso-position-vertical-relative:page" o:ole="">
            <v:imagedata r:id="rId8" o:title=""/>
          </v:shape>
          <o:OLEObject Type="Embed" ProgID="Equation.DSMT4" ShapeID="Object 34" DrawAspect="Content" ObjectID="_1753556037" r:id="rId9"/>
        </w:object>
      </w:r>
      <w:r w:rsidRPr="005F4773">
        <w:rPr>
          <w:rFonts w:ascii="Times New Roman" w:eastAsia="Calibri" w:hAnsi="Times New Roman" w:cs="Times New Roman"/>
          <w:color w:val="000000"/>
          <w:sz w:val="28"/>
          <w:szCs w:val="28"/>
          <w:lang w:val="pt-BR"/>
        </w:rPr>
        <w:t>.</w:t>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t xml:space="preserve">B. </w:t>
      </w:r>
      <w:r w:rsidRPr="005F4773">
        <w:rPr>
          <w:rFonts w:ascii="Times New Roman" w:eastAsia="Times New Roman" w:hAnsi="Times New Roman" w:cs="Times New Roman"/>
          <w:color w:val="000000"/>
          <w:sz w:val="28"/>
          <w:szCs w:val="28"/>
          <w:lang w:val="pt-BR"/>
        </w:rPr>
        <w:object w:dxaOrig="684" w:dyaOrig="624">
          <v:shape id="Object 35" o:spid="_x0000_i1044" type="#_x0000_t75" style="width:34.5pt;height:30.75pt;mso-wrap-style:square;mso-position-horizontal-relative:page;mso-position-vertical-relative:page" o:ole="">
            <v:imagedata r:id="rId10" o:title=""/>
          </v:shape>
          <o:OLEObject Type="Embed" ProgID="Equation.DSMT4" ShapeID="Object 35" DrawAspect="Content" ObjectID="_1753556038" r:id="rId11"/>
        </w:object>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t>C. p = F +s.</w:t>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t>D. p = F.s</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Câu 4. Đơn vị của áp suất là ?</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ab/>
        <w:t>A. Pa</w:t>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t>B. N/m.</w:t>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t>C. N/m</w:t>
      </w:r>
      <w:r w:rsidRPr="005F4773">
        <w:rPr>
          <w:rFonts w:ascii="Times New Roman" w:eastAsia="Calibri" w:hAnsi="Times New Roman" w:cs="Times New Roman"/>
          <w:color w:val="000000"/>
          <w:sz w:val="28"/>
          <w:szCs w:val="28"/>
          <w:vertAlign w:val="superscript"/>
          <w:lang w:val="pt-BR"/>
        </w:rPr>
        <w:t>2</w:t>
      </w:r>
      <w:r w:rsidRPr="005F4773">
        <w:rPr>
          <w:rFonts w:ascii="Times New Roman" w:eastAsia="Calibri" w:hAnsi="Times New Roman" w:cs="Times New Roman"/>
          <w:color w:val="000000"/>
          <w:sz w:val="28"/>
          <w:szCs w:val="28"/>
          <w:lang w:val="pt-BR"/>
        </w:rPr>
        <w:t>.</w:t>
      </w: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lang w:val="pt-BR"/>
        </w:rPr>
        <w:tab/>
        <w:t xml:space="preserve">D. Câu A,C đúng </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pt-BR"/>
        </w:rPr>
      </w:pPr>
      <w:r w:rsidRPr="005F4773">
        <w:rPr>
          <w:rFonts w:ascii="Times New Roman" w:eastAsia="Calibri" w:hAnsi="Times New Roman" w:cs="Times New Roman"/>
          <w:color w:val="000000"/>
          <w:sz w:val="28"/>
          <w:szCs w:val="28"/>
          <w:lang w:val="pt-BR"/>
        </w:rPr>
        <w:t>Câu 5. Đặt một hộp gỗ lên mặt bàn nằm ngang thì áp suất do hộp gỗ tác dụng xuống mặt bàn là 56 N/m</w:t>
      </w:r>
      <w:r w:rsidRPr="005F4773">
        <w:rPr>
          <w:rFonts w:ascii="Times New Roman" w:eastAsia="Calibri" w:hAnsi="Times New Roman" w:cs="Times New Roman"/>
          <w:color w:val="000000"/>
          <w:sz w:val="28"/>
          <w:szCs w:val="28"/>
          <w:vertAlign w:val="superscript"/>
          <w:lang w:val="pt-BR"/>
        </w:rPr>
        <w:t>2</w:t>
      </w:r>
      <w:r w:rsidRPr="005F4773">
        <w:rPr>
          <w:rFonts w:ascii="Times New Roman" w:eastAsia="Calibri" w:hAnsi="Times New Roman" w:cs="Times New Roman"/>
          <w:color w:val="000000"/>
          <w:sz w:val="28"/>
          <w:szCs w:val="28"/>
          <w:lang w:val="pt-BR"/>
        </w:rPr>
        <w:t>. Khối lượng của hộp gỗ là bao nhiêu, biết diện tích mặt tiếp xúc của hộp gỗ với mặt bàn là 0,3 m</w:t>
      </w:r>
      <w:r w:rsidRPr="005F4773">
        <w:rPr>
          <w:rFonts w:ascii="Times New Roman" w:eastAsia="Calibri" w:hAnsi="Times New Roman" w:cs="Times New Roman"/>
          <w:color w:val="000000"/>
          <w:sz w:val="28"/>
          <w:szCs w:val="28"/>
          <w:vertAlign w:val="superscript"/>
          <w:lang w:val="pt-BR"/>
        </w:rPr>
        <w:t>2</w:t>
      </w:r>
      <w:r w:rsidRPr="005F4773">
        <w:rPr>
          <w:rFonts w:ascii="Times New Roman" w:eastAsia="Calibri" w:hAnsi="Times New Roman" w:cs="Times New Roman"/>
          <w:color w:val="000000"/>
          <w:sz w:val="28"/>
          <w:szCs w:val="28"/>
          <w:lang w:val="pt-BR"/>
        </w:rPr>
        <w:t>.</w:t>
      </w:r>
    </w:p>
    <w:p w:rsidR="005F4773" w:rsidRPr="005F4773" w:rsidRDefault="005F4773" w:rsidP="005F4773">
      <w:pPr>
        <w:spacing w:before="120" w:after="160" w:line="259" w:lineRule="auto"/>
        <w:jc w:val="both"/>
        <w:rPr>
          <w:rFonts w:ascii="Times New Roman" w:eastAsia="Calibri" w:hAnsi="Times New Roman" w:cs="Times New Roman"/>
          <w:color w:val="000000"/>
          <w:sz w:val="28"/>
          <w:szCs w:val="28"/>
          <w:lang w:val="nl-NL"/>
        </w:rPr>
      </w:pPr>
      <w:r w:rsidRPr="005F4773">
        <w:rPr>
          <w:rFonts w:ascii="Times New Roman" w:eastAsia="Calibri" w:hAnsi="Times New Roman" w:cs="Times New Roman"/>
          <w:color w:val="000000"/>
          <w:sz w:val="28"/>
          <w:szCs w:val="28"/>
          <w:lang w:val="pt-BR"/>
        </w:rPr>
        <w:tab/>
      </w:r>
      <w:r w:rsidRPr="005F4773">
        <w:rPr>
          <w:rFonts w:ascii="Times New Roman" w:eastAsia="Calibri" w:hAnsi="Times New Roman" w:cs="Times New Roman"/>
          <w:color w:val="000000"/>
          <w:sz w:val="28"/>
          <w:szCs w:val="28"/>
        </w:rPr>
        <w:t>A. m = 1,68 kg.</w:t>
      </w:r>
      <w:r w:rsidRPr="005F4773">
        <w:rPr>
          <w:rFonts w:ascii="Times New Roman" w:eastAsia="Calibri" w:hAnsi="Times New Roman" w:cs="Times New Roman"/>
          <w:color w:val="000000"/>
          <w:sz w:val="28"/>
          <w:szCs w:val="28"/>
        </w:rPr>
        <w:tab/>
        <w:t>B. m = 0,168 kg.</w:t>
      </w:r>
      <w:r w:rsidRPr="005F4773">
        <w:rPr>
          <w:rFonts w:ascii="Times New Roman" w:eastAsia="Calibri" w:hAnsi="Times New Roman" w:cs="Times New Roman"/>
          <w:color w:val="000000"/>
          <w:sz w:val="28"/>
          <w:szCs w:val="28"/>
        </w:rPr>
        <w:tab/>
      </w:r>
      <w:r w:rsidRPr="005F4773">
        <w:rPr>
          <w:rFonts w:ascii="Times New Roman" w:eastAsia="Calibri" w:hAnsi="Times New Roman" w:cs="Times New Roman"/>
          <w:color w:val="000000"/>
          <w:sz w:val="28"/>
          <w:szCs w:val="28"/>
          <w:lang w:val="nl-NL"/>
        </w:rPr>
        <w:t>C. m = 16,8 kg.</w:t>
      </w:r>
      <w:r w:rsidRPr="005F4773">
        <w:rPr>
          <w:rFonts w:ascii="Times New Roman" w:eastAsia="Calibri" w:hAnsi="Times New Roman" w:cs="Times New Roman"/>
          <w:color w:val="000000"/>
          <w:sz w:val="28"/>
          <w:szCs w:val="28"/>
          <w:lang w:val="nl-NL"/>
        </w:rPr>
        <w:tab/>
        <w:t>D. m = 168 kg</w:t>
      </w:r>
    </w:p>
    <w:p w:rsidR="005F4773" w:rsidRPr="005F4773" w:rsidRDefault="005F4773" w:rsidP="005F4773">
      <w:pPr>
        <w:spacing w:before="120" w:after="160" w:line="259" w:lineRule="auto"/>
        <w:ind w:firstLine="720"/>
        <w:jc w:val="both"/>
        <w:rPr>
          <w:rFonts w:ascii="Times New Roman" w:eastAsia="Calibri" w:hAnsi="Times New Roman" w:cs="Times New Roman"/>
          <w:color w:val="000000"/>
          <w:sz w:val="28"/>
          <w:szCs w:val="28"/>
          <w:lang w:val="de-DE"/>
        </w:rPr>
      </w:pPr>
      <w:r w:rsidRPr="005F4773">
        <w:rPr>
          <w:rFonts w:ascii="Times New Roman" w:eastAsia="Calibri" w:hAnsi="Times New Roman" w:cs="Times New Roman"/>
          <w:color w:val="000000"/>
          <w:sz w:val="28"/>
          <w:szCs w:val="28"/>
          <w:lang w:val="de-DE"/>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813"/>
        <w:gridCol w:w="1812"/>
        <w:gridCol w:w="1813"/>
        <w:gridCol w:w="1813"/>
      </w:tblGrid>
      <w:tr w:rsidR="005F4773" w:rsidRPr="005F4773" w:rsidTr="00263C64">
        <w:tc>
          <w:tcPr>
            <w:tcW w:w="1811"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1</w:t>
            </w:r>
          </w:p>
        </w:tc>
        <w:tc>
          <w:tcPr>
            <w:tcW w:w="1813"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2</w:t>
            </w:r>
          </w:p>
        </w:tc>
        <w:tc>
          <w:tcPr>
            <w:tcW w:w="1812"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3</w:t>
            </w:r>
          </w:p>
        </w:tc>
        <w:tc>
          <w:tcPr>
            <w:tcW w:w="1813"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4</w:t>
            </w:r>
          </w:p>
        </w:tc>
        <w:tc>
          <w:tcPr>
            <w:tcW w:w="1813"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5</w:t>
            </w:r>
          </w:p>
        </w:tc>
      </w:tr>
      <w:tr w:rsidR="005F4773" w:rsidRPr="005F4773" w:rsidTr="00263C64">
        <w:tc>
          <w:tcPr>
            <w:tcW w:w="1811"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A</w:t>
            </w:r>
          </w:p>
        </w:tc>
        <w:tc>
          <w:tcPr>
            <w:tcW w:w="1813"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D</w:t>
            </w:r>
          </w:p>
        </w:tc>
        <w:tc>
          <w:tcPr>
            <w:tcW w:w="1812"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B</w:t>
            </w:r>
          </w:p>
        </w:tc>
        <w:tc>
          <w:tcPr>
            <w:tcW w:w="1813"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D</w:t>
            </w:r>
          </w:p>
        </w:tc>
        <w:tc>
          <w:tcPr>
            <w:tcW w:w="1813" w:type="dxa"/>
            <w:tcBorders>
              <w:top w:val="single" w:sz="4" w:space="0" w:color="auto"/>
              <w:left w:val="single" w:sz="4" w:space="0" w:color="auto"/>
              <w:bottom w:val="single" w:sz="4" w:space="0" w:color="auto"/>
              <w:right w:val="single" w:sz="4" w:space="0" w:color="auto"/>
            </w:tcBorders>
            <w:hideMark/>
          </w:tcPr>
          <w:p w:rsidR="005F4773" w:rsidRPr="005F4773" w:rsidRDefault="005F4773" w:rsidP="005F4773">
            <w:pPr>
              <w:spacing w:before="120" w:after="160" w:line="256" w:lineRule="auto"/>
              <w:jc w:val="center"/>
              <w:rPr>
                <w:rFonts w:ascii="Times New Roman" w:eastAsia="Calibri" w:hAnsi="Times New Roman" w:cs="Times New Roman"/>
                <w:b/>
                <w:color w:val="000000"/>
                <w:sz w:val="28"/>
                <w:szCs w:val="28"/>
                <w:lang w:val="de-DE"/>
              </w:rPr>
            </w:pPr>
            <w:r w:rsidRPr="005F4773">
              <w:rPr>
                <w:rFonts w:ascii="Times New Roman" w:eastAsia="Calibri" w:hAnsi="Times New Roman" w:cs="Times New Roman"/>
                <w:b/>
                <w:color w:val="000000"/>
                <w:sz w:val="28"/>
                <w:szCs w:val="28"/>
                <w:lang w:val="de-DE"/>
              </w:rPr>
              <w:t>C</w:t>
            </w:r>
          </w:p>
        </w:tc>
      </w:tr>
    </w:tbl>
    <w:p w:rsidR="005F4773" w:rsidRPr="005F4773" w:rsidRDefault="005F4773" w:rsidP="005F4773">
      <w:pPr>
        <w:tabs>
          <w:tab w:val="left" w:pos="0"/>
        </w:tabs>
        <w:spacing w:before="120" w:after="120" w:line="259" w:lineRule="auto"/>
        <w:jc w:val="both"/>
        <w:rPr>
          <w:rFonts w:ascii="Times New Roman" w:eastAsia="Calibri" w:hAnsi="Times New Roman" w:cs="Times New Roman"/>
          <w:b/>
          <w:i/>
          <w:color w:val="000000"/>
          <w:sz w:val="28"/>
          <w:szCs w:val="28"/>
          <w:lang w:val="pl-PL"/>
        </w:rPr>
      </w:pPr>
      <w:r w:rsidRPr="005F4773">
        <w:rPr>
          <w:rFonts w:ascii="Times New Roman" w:eastAsia="Calibri" w:hAnsi="Times New Roman" w:cs="Times New Roman"/>
          <w:sz w:val="28"/>
          <w:szCs w:val="28"/>
          <w:lang w:val="de-DE"/>
        </w:rPr>
        <w:t>*</w:t>
      </w:r>
      <w:r w:rsidRPr="005F4773">
        <w:rPr>
          <w:rFonts w:ascii="Times New Roman" w:eastAsia="Calibri" w:hAnsi="Times New Roman" w:cs="Times New Roman"/>
          <w:b/>
          <w:i/>
          <w:color w:val="000000"/>
          <w:sz w:val="28"/>
          <w:szCs w:val="28"/>
          <w:lang w:val="pl-PL"/>
        </w:rPr>
        <w:t xml:space="preserve"> Hướng dẫn về nhà:</w:t>
      </w:r>
    </w:p>
    <w:p w:rsidR="005F4773" w:rsidRPr="005F4773" w:rsidRDefault="005F4773" w:rsidP="005F4773">
      <w:pPr>
        <w:tabs>
          <w:tab w:val="left" w:pos="0"/>
        </w:tabs>
        <w:spacing w:before="120" w:after="120" w:line="259" w:lineRule="auto"/>
        <w:jc w:val="both"/>
        <w:rPr>
          <w:rFonts w:ascii="Times New Roman" w:eastAsia="Calibri" w:hAnsi="Times New Roman" w:cs="Times New Roman"/>
          <w:sz w:val="28"/>
          <w:szCs w:val="28"/>
          <w:lang w:val="de-DE"/>
        </w:rPr>
      </w:pPr>
      <w:r w:rsidRPr="005F4773">
        <w:rPr>
          <w:rFonts w:ascii="Times New Roman" w:eastAsia="Calibri" w:hAnsi="Times New Roman" w:cs="Times New Roman"/>
          <w:b/>
          <w:i/>
          <w:sz w:val="28"/>
          <w:szCs w:val="28"/>
          <w:lang w:val="de-DE"/>
        </w:rPr>
        <w:t>+Bài vừa học</w:t>
      </w:r>
      <w:r w:rsidRPr="005F4773">
        <w:rPr>
          <w:rFonts w:ascii="Times New Roman" w:eastAsia="Calibri" w:hAnsi="Times New Roman" w:cs="Times New Roman"/>
          <w:sz w:val="28"/>
          <w:szCs w:val="28"/>
          <w:lang w:val="de-DE"/>
        </w:rPr>
        <w:t>:</w:t>
      </w:r>
    </w:p>
    <w:p w:rsidR="005F4773" w:rsidRPr="005F4773" w:rsidRDefault="005F4773" w:rsidP="005F4773">
      <w:pPr>
        <w:tabs>
          <w:tab w:val="left" w:pos="0"/>
        </w:tabs>
        <w:spacing w:before="120" w:after="120" w:line="259" w:lineRule="auto"/>
        <w:jc w:val="both"/>
        <w:rPr>
          <w:rFonts w:ascii="Times New Roman" w:eastAsia="Calibri" w:hAnsi="Times New Roman" w:cs="Times New Roman"/>
          <w:sz w:val="28"/>
          <w:szCs w:val="28"/>
          <w:lang w:val="de-DE"/>
        </w:rPr>
      </w:pPr>
      <w:r w:rsidRPr="005F4773">
        <w:rPr>
          <w:rFonts w:ascii="Times New Roman" w:eastAsia="Calibri" w:hAnsi="Times New Roman" w:cs="Times New Roman"/>
          <w:sz w:val="28"/>
          <w:szCs w:val="28"/>
          <w:lang w:val="de-DE"/>
        </w:rPr>
        <w:t>+Nghiên cứu lại nội dung bài học</w:t>
      </w:r>
    </w:p>
    <w:p w:rsidR="005F4773" w:rsidRPr="005F4773" w:rsidRDefault="005F4773" w:rsidP="005F4773">
      <w:pPr>
        <w:tabs>
          <w:tab w:val="left" w:pos="0"/>
        </w:tabs>
        <w:spacing w:before="120" w:after="120" w:line="259" w:lineRule="auto"/>
        <w:jc w:val="both"/>
        <w:rPr>
          <w:rFonts w:ascii="Times New Roman" w:eastAsia="Calibri" w:hAnsi="Times New Roman" w:cs="Times New Roman"/>
          <w:sz w:val="28"/>
          <w:szCs w:val="28"/>
          <w:lang w:val="de-DE"/>
        </w:rPr>
      </w:pPr>
      <w:r w:rsidRPr="005F4773">
        <w:rPr>
          <w:rFonts w:ascii="Times New Roman" w:eastAsia="Calibri" w:hAnsi="Times New Roman" w:cs="Times New Roman"/>
          <w:sz w:val="28"/>
          <w:szCs w:val="28"/>
          <w:lang w:val="de-DE"/>
        </w:rPr>
        <w:t>+Đọc thông tin có thể em chưa biết.</w:t>
      </w:r>
    </w:p>
    <w:p w:rsidR="005F4773" w:rsidRPr="005F4773" w:rsidRDefault="005F4773" w:rsidP="005F4773">
      <w:pPr>
        <w:tabs>
          <w:tab w:val="left" w:pos="0"/>
        </w:tabs>
        <w:spacing w:before="120" w:after="120" w:line="259" w:lineRule="auto"/>
        <w:jc w:val="both"/>
        <w:rPr>
          <w:rFonts w:ascii="Times New Roman" w:eastAsia="Calibri" w:hAnsi="Times New Roman" w:cs="Times New Roman"/>
          <w:sz w:val="28"/>
          <w:szCs w:val="28"/>
          <w:lang w:val="de-DE"/>
        </w:rPr>
      </w:pPr>
      <w:r w:rsidRPr="005F4773">
        <w:rPr>
          <w:rFonts w:ascii="Times New Roman" w:eastAsia="Calibri" w:hAnsi="Times New Roman" w:cs="Times New Roman"/>
          <w:sz w:val="28"/>
          <w:szCs w:val="28"/>
          <w:lang w:val="de-DE"/>
        </w:rPr>
        <w:t>+Làm bài tập: 7.1-.&gt;7.5</w:t>
      </w:r>
    </w:p>
    <w:p w:rsidR="005F4773" w:rsidRPr="005F4773" w:rsidRDefault="005F4773" w:rsidP="005F4773">
      <w:pPr>
        <w:tabs>
          <w:tab w:val="left" w:pos="0"/>
        </w:tabs>
        <w:spacing w:before="120" w:after="120" w:line="259" w:lineRule="auto"/>
        <w:jc w:val="both"/>
        <w:rPr>
          <w:rFonts w:ascii="Times New Roman" w:eastAsia="Calibri" w:hAnsi="Times New Roman" w:cs="Times New Roman"/>
          <w:b/>
          <w:i/>
          <w:sz w:val="28"/>
          <w:szCs w:val="28"/>
          <w:lang w:val="de-DE"/>
        </w:rPr>
      </w:pPr>
      <w:r w:rsidRPr="005F4773">
        <w:rPr>
          <w:rFonts w:ascii="Times New Roman" w:eastAsia="Calibri" w:hAnsi="Times New Roman" w:cs="Times New Roman"/>
          <w:b/>
          <w:i/>
          <w:sz w:val="28"/>
          <w:szCs w:val="28"/>
          <w:lang w:val="de-DE"/>
        </w:rPr>
        <w:t>+Chuẩn bị bài mới:</w:t>
      </w:r>
    </w:p>
    <w:p w:rsidR="005F4773" w:rsidRPr="005F4773" w:rsidRDefault="005F4773" w:rsidP="005F4773">
      <w:pPr>
        <w:spacing w:after="160" w:line="259" w:lineRule="auto"/>
        <w:rPr>
          <w:rFonts w:ascii="Times New Roman" w:eastAsia="Calibri" w:hAnsi="Times New Roman" w:cs="Times New Roman"/>
          <w:b/>
          <w:i/>
          <w:sz w:val="28"/>
          <w:lang w:val="de-DE"/>
        </w:rPr>
      </w:pPr>
      <w:r w:rsidRPr="005F4773">
        <w:rPr>
          <w:rFonts w:ascii="Times New Roman" w:eastAsia="Calibri" w:hAnsi="Times New Roman" w:cs="Times New Roman"/>
          <w:sz w:val="28"/>
          <w:szCs w:val="28"/>
          <w:lang w:val="de-DE"/>
        </w:rPr>
        <w:t>+Nghiên cứu trước bài 8.</w:t>
      </w:r>
    </w:p>
    <w:p w:rsidR="00A9204E" w:rsidRPr="005F4773" w:rsidRDefault="005F4773" w:rsidP="005F4773">
      <w:r w:rsidRPr="005F4773">
        <w:rPr>
          <w:rFonts w:ascii="Times New Roman" w:eastAsia="Calibri" w:hAnsi="Times New Roman" w:cs="Times New Roman"/>
          <w:b/>
          <w:i/>
          <w:sz w:val="28"/>
          <w:lang w:val="de-DE"/>
        </w:rPr>
        <w:t>*****************************</w:t>
      </w:r>
    </w:p>
    <w:sectPr w:rsidR="00A9204E" w:rsidRPr="005F47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3105DB"/>
    <w:rsid w:val="005F4773"/>
    <w:rsid w:val="0062601B"/>
    <w:rsid w:val="00645252"/>
    <w:rsid w:val="006D3D74"/>
    <w:rsid w:val="007E0076"/>
    <w:rsid w:val="0083569A"/>
    <w:rsid w:val="00844EF7"/>
    <w:rsid w:val="008954BF"/>
    <w:rsid w:val="009E4B18"/>
    <w:rsid w:val="00A607DD"/>
    <w:rsid w:val="00A9204E"/>
    <w:rsid w:val="00BD509A"/>
    <w:rsid w:val="00C3013D"/>
    <w:rsid w:val="00D00E30"/>
    <w:rsid w:val="00D35387"/>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2.bin"/><Relationship Id="rId5" Type="http://schemas.openxmlformats.org/officeDocument/2006/relationships/styles" Target="styles.xml"/><Relationship Id="rId10" Type="http://schemas.openxmlformats.org/officeDocument/2006/relationships/image" Target="media/image2.wmf"/><Relationship Id="rId4" Type="http://schemas.openxmlformats.org/officeDocument/2006/relationships/numbering" Target="numbering.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7</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2023-08-14T15:07:00Z</dcterms:created>
  <dcterms:modified xsi:type="dcterms:W3CDTF">2023-08-14T15:07:00Z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