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55E" w:rsidRPr="001B355E" w:rsidRDefault="001B355E" w:rsidP="001B355E">
      <w:pPr>
        <w:keepNext/>
        <w:spacing w:before="240"/>
        <w:jc w:val="center"/>
        <w:outlineLvl w:val="0"/>
        <w:rPr>
          <w:rFonts w:ascii="Times New Roman" w:eastAsia="Times New Roman" w:hAnsi="Times New Roman" w:cs="Times New Roman"/>
          <w:b/>
          <w:color w:val="FF0000"/>
          <w:sz w:val="32"/>
          <w:szCs w:val="32"/>
          <w:shd w:val="clear" w:color="auto" w:fill="FFFFFF"/>
          <w:lang w:val="vi-VN"/>
        </w:rPr>
      </w:pPr>
      <w:r w:rsidRPr="001B355E">
        <w:rPr>
          <w:rFonts w:ascii="Times New Roman" w:eastAsia="Times New Roman" w:hAnsi="Times New Roman" w:cs="Times New Roman"/>
          <w:b/>
          <w:color w:val="FF0000"/>
          <w:sz w:val="32"/>
          <w:szCs w:val="32"/>
          <w:shd w:val="clear" w:color="auto" w:fill="FFFFFF"/>
          <w:lang w:val="vi-VN"/>
        </w:rPr>
        <w:t>TIẾT 19 - BÀI 13</w:t>
      </w:r>
      <w:r w:rsidRPr="001B355E">
        <w:rPr>
          <w:rFonts w:ascii="Times New Roman" w:eastAsia="Times New Roman" w:hAnsi="Times New Roman" w:cs="Times New Roman"/>
          <w:b/>
          <w:bCs/>
          <w:color w:val="FF0000"/>
          <w:sz w:val="32"/>
          <w:szCs w:val="32"/>
          <w:shd w:val="clear" w:color="auto" w:fill="FFFFFF"/>
          <w:lang w:val="vi-VN"/>
        </w:rPr>
        <w:t>: CÔNG CƠ HỌC</w:t>
      </w:r>
    </w:p>
    <w:p w:rsidR="001B355E" w:rsidRPr="001B355E" w:rsidRDefault="001B355E" w:rsidP="001B355E">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1B355E">
        <w:rPr>
          <w:rFonts w:ascii="Times New Roman" w:eastAsia="Times New Roman" w:hAnsi="Times New Roman" w:cs="Times New Roman"/>
          <w:b/>
          <w:bCs/>
          <w:color w:val="000000"/>
          <w:sz w:val="28"/>
          <w:szCs w:val="28"/>
          <w:shd w:val="clear" w:color="auto" w:fill="FFFFFF"/>
          <w:lang w:val="vi-VN"/>
        </w:rPr>
        <w:t>I. Mục tiêu</w:t>
      </w:r>
    </w:p>
    <w:p w:rsidR="001B355E" w:rsidRPr="001B355E" w:rsidRDefault="001B355E" w:rsidP="001B355E">
      <w:pPr>
        <w:spacing w:before="120" w:after="120"/>
        <w:ind w:firstLine="567"/>
        <w:jc w:val="both"/>
        <w:rPr>
          <w:rFonts w:ascii="Times New Roman" w:eastAsia="Times New Roman" w:hAnsi="Times New Roman" w:cs="Times New Roman"/>
          <w:b/>
          <w:color w:val="000000"/>
          <w:sz w:val="28"/>
          <w:szCs w:val="28"/>
          <w:shd w:val="clear" w:color="auto" w:fill="FFFFFF"/>
          <w:lang w:val="vi-VN"/>
        </w:rPr>
      </w:pPr>
      <w:r w:rsidRPr="001B355E">
        <w:rPr>
          <w:rFonts w:ascii="Times New Roman" w:eastAsia="Times New Roman" w:hAnsi="Times New Roman" w:cs="Times New Roman"/>
          <w:b/>
          <w:color w:val="000000"/>
          <w:sz w:val="28"/>
          <w:szCs w:val="28"/>
          <w:shd w:val="clear" w:color="auto" w:fill="FFFFFF"/>
          <w:lang w:val="vi-VN"/>
        </w:rPr>
        <w:t>1. Kiến thức:</w:t>
      </w:r>
    </w:p>
    <w:p w:rsidR="001B355E" w:rsidRPr="001B355E" w:rsidRDefault="001B355E" w:rsidP="001B355E">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1B355E">
        <w:rPr>
          <w:rFonts w:ascii="Times New Roman" w:eastAsia="Times New Roman" w:hAnsi="Times New Roman" w:cs="Times New Roman"/>
          <w:color w:val="000000"/>
          <w:sz w:val="28"/>
          <w:szCs w:val="28"/>
          <w:shd w:val="clear" w:color="auto" w:fill="FFFFFF"/>
          <w:lang w:val="vi-VN"/>
        </w:rPr>
        <w:t>- Xác định được các trường hợp có công cơ học và không có công cơ học, chỉ ra được sự khác biệt giữa các trường hợp đó.</w:t>
      </w:r>
    </w:p>
    <w:p w:rsidR="001B355E" w:rsidRPr="001B355E" w:rsidRDefault="001B355E" w:rsidP="001B355E">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1B355E">
        <w:rPr>
          <w:rFonts w:ascii="Times New Roman" w:eastAsia="Times New Roman" w:hAnsi="Times New Roman" w:cs="Times New Roman"/>
          <w:color w:val="000000"/>
          <w:sz w:val="28"/>
          <w:szCs w:val="28"/>
          <w:shd w:val="clear" w:color="auto" w:fill="FFFFFF"/>
          <w:lang w:val="vi-VN"/>
        </w:rPr>
        <w:t>- Viết được công thức tính công, nêu được tên và đơn vị của từng đại lượng có trong công thức.</w:t>
      </w:r>
    </w:p>
    <w:p w:rsidR="001B355E" w:rsidRPr="001B355E" w:rsidRDefault="001B355E" w:rsidP="001B355E">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1B355E">
        <w:rPr>
          <w:rFonts w:ascii="Times New Roman" w:eastAsia="Times New Roman" w:hAnsi="Times New Roman" w:cs="Times New Roman"/>
          <w:color w:val="000000"/>
          <w:sz w:val="28"/>
          <w:szCs w:val="28"/>
          <w:shd w:val="clear" w:color="auto" w:fill="FFFFFF"/>
          <w:lang w:val="vi-VN"/>
        </w:rPr>
        <w:t>- Vận dụng được công thức A = F.s để tính công trong các trường hợp phương của lực cùng với phương chuyển dời của vật.</w:t>
      </w:r>
    </w:p>
    <w:p w:rsidR="001B355E" w:rsidRPr="001B355E" w:rsidRDefault="001B355E" w:rsidP="001B355E">
      <w:pPr>
        <w:spacing w:before="120" w:after="120"/>
        <w:ind w:firstLine="567"/>
        <w:jc w:val="both"/>
        <w:rPr>
          <w:rFonts w:ascii="Times New Roman" w:eastAsia="Calibri" w:hAnsi="Times New Roman" w:cs="Times New Roman"/>
          <w:b/>
          <w:bCs/>
          <w:color w:val="000000"/>
          <w:sz w:val="28"/>
          <w:szCs w:val="28"/>
          <w:lang w:val="vi-VN"/>
        </w:rPr>
      </w:pPr>
      <w:r w:rsidRPr="001B355E">
        <w:rPr>
          <w:rFonts w:ascii="Times New Roman" w:eastAsia="Times New Roman" w:hAnsi="Times New Roman" w:cs="Times New Roman"/>
          <w:b/>
          <w:color w:val="000000"/>
          <w:sz w:val="28"/>
          <w:szCs w:val="28"/>
          <w:shd w:val="clear" w:color="auto" w:fill="FFFFFF"/>
          <w:lang w:val="nl-NL"/>
        </w:rPr>
        <w:t>2</w:t>
      </w:r>
      <w:r w:rsidRPr="001B355E">
        <w:rPr>
          <w:rFonts w:ascii="Times New Roman" w:eastAsia="Times New Roman" w:hAnsi="Times New Roman" w:cs="Times New Roman"/>
          <w:b/>
          <w:color w:val="000000"/>
          <w:sz w:val="28"/>
          <w:szCs w:val="28"/>
          <w:shd w:val="clear" w:color="auto" w:fill="FFFFFF"/>
          <w:lang w:val="vi-VN"/>
        </w:rPr>
        <w:t xml:space="preserve">. </w:t>
      </w:r>
      <w:r w:rsidRPr="001B355E">
        <w:rPr>
          <w:rFonts w:ascii="Times New Roman" w:eastAsia="Times New Roman" w:hAnsi="Times New Roman" w:cs="Times New Roman"/>
          <w:b/>
          <w:color w:val="000000"/>
          <w:sz w:val="28"/>
          <w:szCs w:val="28"/>
          <w:shd w:val="clear" w:color="auto" w:fill="FFFFFF"/>
          <w:lang w:val="nl-NL"/>
        </w:rPr>
        <w:t>N</w:t>
      </w:r>
      <w:r w:rsidRPr="001B355E">
        <w:rPr>
          <w:rFonts w:ascii="Times New Roman" w:eastAsia="Times New Roman" w:hAnsi="Times New Roman" w:cs="Times New Roman"/>
          <w:b/>
          <w:color w:val="000000"/>
          <w:sz w:val="28"/>
          <w:szCs w:val="28"/>
          <w:shd w:val="clear" w:color="auto" w:fill="FFFFFF"/>
          <w:lang w:val="vi-VN"/>
        </w:rPr>
        <w:t>ăng lực:</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1B355E">
        <w:rPr>
          <w:rFonts w:ascii="Times New Roman" w:eastAsia="Times New Roman" w:hAnsi="Times New Roman" w:cs="Times New Roman"/>
          <w:b/>
          <w:color w:val="000000"/>
          <w:sz w:val="28"/>
          <w:szCs w:val="28"/>
          <w:lang w:val="vi-VN" w:eastAsia="vi-VN"/>
        </w:rPr>
        <w:t xml:space="preserve">2.1. Năng lực chung: </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1B355E">
        <w:rPr>
          <w:rFonts w:ascii="Times New Roman" w:eastAsia="Times New Roman" w:hAnsi="Times New Roman" w:cs="Times New Roman"/>
          <w:b/>
          <w:i/>
          <w:color w:val="000000"/>
          <w:sz w:val="28"/>
          <w:szCs w:val="28"/>
          <w:lang w:val="vi-VN" w:eastAsia="vi-VN"/>
        </w:rPr>
        <w:t>- Năng lực tự chủ và tự học:</w:t>
      </w:r>
      <w:r w:rsidRPr="001B355E">
        <w:rPr>
          <w:rFonts w:ascii="Times New Roman" w:eastAsia="Times New Roman" w:hAnsi="Times New Roman" w:cs="Times New Roman"/>
          <w:i/>
          <w:color w:val="000000"/>
          <w:sz w:val="28"/>
          <w:szCs w:val="28"/>
          <w:lang w:val="vi-VN" w:eastAsia="vi-VN"/>
        </w:rPr>
        <w:t xml:space="preserve"> </w:t>
      </w:r>
      <w:r w:rsidRPr="001B355E">
        <w:rPr>
          <w:rFonts w:ascii="Times New Roman" w:eastAsia="Times New Roman" w:hAnsi="Times New Roman" w:cs="Times New Roman"/>
          <w:color w:val="000000"/>
          <w:sz w:val="28"/>
          <w:szCs w:val="28"/>
          <w:lang w:val="vi-VN" w:eastAsia="vi-VN"/>
        </w:rPr>
        <w:t>Tìm hiểu thông tin, đọc sách giáo khoa, quan sát tranh ảnh,</w:t>
      </w:r>
      <w:r w:rsidRPr="001B355E">
        <w:rPr>
          <w:rFonts w:ascii="Times New Roman" w:eastAsia="Times New Roman" w:hAnsi="Times New Roman" w:cs="Times New Roman"/>
          <w:i/>
          <w:color w:val="000000"/>
          <w:sz w:val="28"/>
          <w:szCs w:val="28"/>
          <w:lang w:val="vi-VN" w:eastAsia="vi-VN"/>
        </w:rPr>
        <w:t xml:space="preserve"> </w:t>
      </w:r>
      <w:r w:rsidRPr="001B355E">
        <w:rPr>
          <w:rFonts w:ascii="Times New Roman" w:eastAsia="Times New Roman" w:hAnsi="Times New Roman" w:cs="Times New Roman"/>
          <w:color w:val="000000"/>
          <w:sz w:val="28"/>
          <w:szCs w:val="28"/>
          <w:lang w:val="vi-VN" w:eastAsia="vi-VN"/>
        </w:rPr>
        <w:t xml:space="preserve">để tìm hiểu điều kiện có công cơ học. </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1B355E">
        <w:rPr>
          <w:rFonts w:ascii="Times New Roman" w:eastAsia="Times New Roman" w:hAnsi="Times New Roman" w:cs="Times New Roman"/>
          <w:b/>
          <w:i/>
          <w:sz w:val="28"/>
          <w:szCs w:val="28"/>
          <w:lang w:val="vi-VN" w:eastAsia="vi-VN"/>
        </w:rPr>
        <w:t>- Năng lực giáo tiếp và hợp tác:</w:t>
      </w:r>
      <w:r w:rsidRPr="001B355E">
        <w:rPr>
          <w:rFonts w:ascii="Times New Roman" w:eastAsia="Times New Roman" w:hAnsi="Times New Roman" w:cs="Times New Roman"/>
          <w:i/>
          <w:sz w:val="28"/>
          <w:szCs w:val="28"/>
          <w:lang w:val="vi-VN" w:eastAsia="vi-VN"/>
        </w:rPr>
        <w:t xml:space="preserve"> </w:t>
      </w:r>
      <w:r w:rsidRPr="001B355E">
        <w:rPr>
          <w:rFonts w:ascii="Times New Roman" w:eastAsia="Times New Roman" w:hAnsi="Times New Roman" w:cs="Times New Roman"/>
          <w:sz w:val="28"/>
          <w:szCs w:val="28"/>
          <w:lang w:val="vi-VN" w:eastAsia="vi-VN"/>
        </w:rPr>
        <w:t>Thảo luận nhóm để giải quyết các câu hỏi của giáo viên đặt ra.</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1B355E">
        <w:rPr>
          <w:rFonts w:ascii="Times New Roman" w:eastAsia="Times New Roman" w:hAnsi="Times New Roman" w:cs="Times New Roman"/>
          <w:b/>
          <w:i/>
          <w:color w:val="000000"/>
          <w:sz w:val="28"/>
          <w:szCs w:val="28"/>
          <w:lang w:val="vi-VN" w:eastAsia="vi-VN"/>
        </w:rPr>
        <w:t>- Năng lực giải quyết vấn đề và sáng tạo:</w:t>
      </w:r>
      <w:r w:rsidRPr="001B355E">
        <w:rPr>
          <w:rFonts w:ascii="Times New Roman" w:eastAsia="Times New Roman" w:hAnsi="Times New Roman" w:cs="Times New Roman"/>
          <w:i/>
          <w:color w:val="000000"/>
          <w:sz w:val="28"/>
          <w:szCs w:val="28"/>
          <w:lang w:val="vi-VN" w:eastAsia="vi-VN"/>
        </w:rPr>
        <w:t xml:space="preserve"> </w:t>
      </w:r>
      <w:r w:rsidRPr="001B355E">
        <w:rPr>
          <w:rFonts w:ascii="Times New Roman" w:eastAsia="Times New Roman" w:hAnsi="Times New Roman" w:cs="Times New Roman"/>
          <w:color w:val="000000"/>
          <w:sz w:val="28"/>
          <w:szCs w:val="28"/>
          <w:lang w:val="vi-VN" w:eastAsia="vi-VN"/>
        </w:rPr>
        <w:t>Đưa ra được các phương án giải quyết các vấn đề, câu hỏi giáo viên đã đặt ra.</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
          <w:color w:val="000000"/>
          <w:sz w:val="28"/>
          <w:szCs w:val="28"/>
          <w:lang w:val="vi-VN"/>
        </w:rPr>
      </w:pPr>
      <w:r w:rsidRPr="001B355E">
        <w:rPr>
          <w:rFonts w:ascii="Times New Roman" w:eastAsia="Calibri" w:hAnsi="Times New Roman" w:cs="Times New Roman"/>
          <w:b/>
          <w:color w:val="000000"/>
          <w:sz w:val="28"/>
          <w:szCs w:val="28"/>
          <w:lang w:val="vi-VN"/>
        </w:rPr>
        <w:t xml:space="preserve">2.2. Năng lực đặc thù: </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color w:val="000000"/>
          <w:sz w:val="28"/>
          <w:szCs w:val="28"/>
          <w:lang w:val="vi-VN"/>
        </w:rPr>
      </w:pP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b/>
          <w:i/>
          <w:color w:val="000000"/>
          <w:sz w:val="28"/>
          <w:szCs w:val="28"/>
          <w:lang w:val="vi-VN"/>
        </w:rPr>
        <w:t>Năng lực nhận biết KHTN:</w:t>
      </w: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color w:val="000000"/>
          <w:sz w:val="28"/>
          <w:szCs w:val="28"/>
          <w:lang w:val="vi-VN"/>
        </w:rPr>
        <w:t>Xác định được chỉ có công cơ học khi có lực tác dụng vào vật và làm vật đó chuyển dời. Từ đó nhận biết được các trường hợp có công, không có công và đưa ra kết luận.</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i/>
          <w:color w:val="000000"/>
          <w:sz w:val="28"/>
          <w:szCs w:val="28"/>
          <w:lang w:val="vi-VN"/>
        </w:rPr>
      </w:pP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b/>
          <w:i/>
          <w:color w:val="000000"/>
          <w:sz w:val="28"/>
          <w:szCs w:val="28"/>
          <w:lang w:val="vi-VN"/>
        </w:rPr>
        <w:t>Năng lực tìm hiểu tự nhiên:</w:t>
      </w: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sz w:val="28"/>
          <w:szCs w:val="28"/>
          <w:lang w:val="vi-VN"/>
        </w:rPr>
        <w:t>Dựa vào việc quan sát và phân tích các trường hợp có công và không có công cơ học, xác lập được mối quan hệ giữa công, độ lớn lực tác dụng lên vật và quãng đường chuyển dời của vật.</w:t>
      </w:r>
      <w:r w:rsidRPr="001B355E">
        <w:rPr>
          <w:rFonts w:ascii="Times New Roman" w:eastAsia="Calibri" w:hAnsi="Times New Roman" w:cs="Times New Roman"/>
          <w:i/>
          <w:color w:val="000000"/>
          <w:sz w:val="28"/>
          <w:szCs w:val="28"/>
          <w:lang w:val="vi-VN"/>
        </w:rPr>
        <w:t xml:space="preserve"> </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i/>
          <w:color w:val="000000"/>
          <w:sz w:val="28"/>
          <w:szCs w:val="28"/>
          <w:lang w:val="vi-VN"/>
        </w:rPr>
      </w:pP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b/>
          <w:i/>
          <w:color w:val="000000"/>
          <w:sz w:val="28"/>
          <w:szCs w:val="28"/>
          <w:lang w:val="vi-VN"/>
        </w:rPr>
        <w:t>Vận dụng kiến thức, kỹ năng đã học:</w:t>
      </w:r>
      <w:r w:rsidRPr="001B355E">
        <w:rPr>
          <w:rFonts w:ascii="Times New Roman" w:eastAsia="Calibri" w:hAnsi="Times New Roman" w:cs="Times New Roman"/>
          <w:i/>
          <w:color w:val="000000"/>
          <w:sz w:val="28"/>
          <w:szCs w:val="28"/>
          <w:lang w:val="vi-VN"/>
        </w:rPr>
        <w:t xml:space="preserve"> </w:t>
      </w:r>
      <w:r w:rsidRPr="001B355E">
        <w:rPr>
          <w:rFonts w:ascii="Times New Roman" w:eastAsia="Calibri" w:hAnsi="Times New Roman" w:cs="Times New Roman"/>
          <w:sz w:val="28"/>
          <w:szCs w:val="28"/>
          <w:lang w:val="vi-VN"/>
        </w:rPr>
        <w:t>Nhận biết được các trường hợp có và không có công cơ học trong thực tế. Vận dụng công thức tính công để giải quyết các bài tập liên quan.</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1B355E">
        <w:rPr>
          <w:rFonts w:ascii="Times New Roman" w:eastAsia="Times New Roman" w:hAnsi="Times New Roman" w:cs="Times New Roman"/>
          <w:b/>
          <w:bCs/>
          <w:color w:val="000000"/>
          <w:sz w:val="28"/>
          <w:szCs w:val="28"/>
          <w:lang w:val="nl-NL" w:eastAsia="vi-VN"/>
        </w:rPr>
        <w:t xml:space="preserve">3. Phẩm chất: </w:t>
      </w:r>
    </w:p>
    <w:p w:rsidR="001B355E" w:rsidRPr="001B355E" w:rsidRDefault="001B355E" w:rsidP="001B355E">
      <w:pPr>
        <w:spacing w:after="160" w:line="259" w:lineRule="auto"/>
        <w:ind w:firstLine="567"/>
        <w:jc w:val="both"/>
        <w:rPr>
          <w:rFonts w:ascii="Times New Roman" w:eastAsia="Calibri" w:hAnsi="Times New Roman" w:cs="Times New Roman"/>
          <w:sz w:val="28"/>
          <w:szCs w:val="28"/>
          <w:lang w:val="vi-VN"/>
        </w:rPr>
      </w:pPr>
      <w:r w:rsidRPr="001B355E">
        <w:rPr>
          <w:rFonts w:ascii="Times New Roman" w:eastAsia="Calibri" w:hAnsi="Times New Roman" w:cs="Times New Roman"/>
          <w:sz w:val="28"/>
          <w:szCs w:val="28"/>
          <w:lang w:val="vi-VN"/>
        </w:rPr>
        <w:t>- Tích cực, chủ động tự nghiên cứu, đưa ra ý kiến trong quá trình học.</w:t>
      </w:r>
    </w:p>
    <w:p w:rsidR="001B355E" w:rsidRPr="001B355E" w:rsidRDefault="001B355E" w:rsidP="001B355E">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1B355E">
        <w:rPr>
          <w:rFonts w:ascii="Times New Roman" w:eastAsia="Times New Roman" w:hAnsi="Times New Roman" w:cs="Times New Roman"/>
          <w:bCs/>
          <w:sz w:val="28"/>
          <w:szCs w:val="28"/>
          <w:lang w:val="nl-NL" w:eastAsia="vi-VN"/>
        </w:rPr>
        <w:t>- Nhân ái, trách nhiệm.</w:t>
      </w:r>
    </w:p>
    <w:p w:rsidR="001B355E" w:rsidRPr="001B355E" w:rsidRDefault="001B355E" w:rsidP="001B355E">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1B355E">
        <w:rPr>
          <w:rFonts w:ascii="Times New Roman" w:eastAsia="Times New Roman" w:hAnsi="Times New Roman" w:cs="Times New Roman"/>
          <w:b/>
          <w:bCs/>
          <w:color w:val="000000"/>
          <w:sz w:val="28"/>
          <w:szCs w:val="28"/>
          <w:shd w:val="clear" w:color="auto" w:fill="FFFFFF"/>
          <w:lang w:val="vi-VN"/>
        </w:rPr>
        <w:t>II. Thiết bị dạy học và học liệu</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1B355E">
        <w:rPr>
          <w:rFonts w:ascii="Times New Roman" w:eastAsia="Calibri" w:hAnsi="Times New Roman" w:cs="Times New Roman"/>
          <w:b/>
          <w:bCs/>
          <w:color w:val="000000"/>
          <w:sz w:val="28"/>
          <w:szCs w:val="28"/>
          <w:lang w:val="nl-NL"/>
        </w:rPr>
        <w:t>1. Giáo viên:</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1B355E">
        <w:rPr>
          <w:rFonts w:ascii="Times New Roman" w:eastAsia="Calibri" w:hAnsi="Times New Roman" w:cs="Times New Roman"/>
          <w:b/>
          <w:bCs/>
          <w:color w:val="000000"/>
          <w:sz w:val="28"/>
          <w:szCs w:val="28"/>
          <w:lang w:val="nl-NL"/>
        </w:rPr>
        <w:lastRenderedPageBreak/>
        <w:t xml:space="preserve">- </w:t>
      </w:r>
      <w:r w:rsidRPr="001B355E">
        <w:rPr>
          <w:rFonts w:ascii="Times New Roman" w:eastAsia="Calibri" w:hAnsi="Times New Roman" w:cs="Times New Roman"/>
          <w:bCs/>
          <w:color w:val="000000"/>
          <w:sz w:val="28"/>
          <w:szCs w:val="28"/>
          <w:lang w:val="nl-NL"/>
        </w:rPr>
        <w:t>Kế hoạch bài học.</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1B355E">
        <w:rPr>
          <w:rFonts w:ascii="Times New Roman" w:eastAsia="Calibri" w:hAnsi="Times New Roman" w:cs="Times New Roman"/>
          <w:bCs/>
          <w:color w:val="000000"/>
          <w:sz w:val="28"/>
          <w:szCs w:val="28"/>
          <w:lang w:val="nl-NL"/>
        </w:rPr>
        <w:t>- Bài giảng điện tử có:</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1B355E">
        <w:rPr>
          <w:rFonts w:ascii="Times New Roman" w:eastAsia="Calibri" w:hAnsi="Times New Roman" w:cs="Times New Roman"/>
          <w:bCs/>
          <w:color w:val="000000"/>
          <w:sz w:val="28"/>
          <w:szCs w:val="28"/>
          <w:lang w:val="nl-NL"/>
        </w:rPr>
        <w:t>+/ Ảnh phóng to hình 13.1, 13.2, 13.3.</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1B355E">
        <w:rPr>
          <w:rFonts w:ascii="Times New Roman" w:eastAsia="Calibri" w:hAnsi="Times New Roman" w:cs="Times New Roman"/>
          <w:bCs/>
          <w:color w:val="000000"/>
          <w:sz w:val="28"/>
          <w:szCs w:val="28"/>
          <w:lang w:val="nl-NL"/>
        </w:rPr>
        <w:tab/>
        <w:t>+/ Bài tập củng cố: Phụ lục</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1B355E">
        <w:rPr>
          <w:rFonts w:ascii="Times New Roman" w:eastAsia="Calibri" w:hAnsi="Times New Roman" w:cs="Times New Roman"/>
          <w:b/>
          <w:bCs/>
          <w:color w:val="000000"/>
          <w:sz w:val="28"/>
          <w:szCs w:val="28"/>
          <w:lang w:val="nl-NL"/>
        </w:rPr>
        <w:t xml:space="preserve">2. Học sinh: </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1B355E">
        <w:rPr>
          <w:rFonts w:ascii="Times New Roman" w:eastAsia="Calibri" w:hAnsi="Times New Roman" w:cs="Times New Roman"/>
          <w:bCs/>
          <w:color w:val="000000"/>
          <w:sz w:val="28"/>
          <w:szCs w:val="28"/>
          <w:lang w:val="nl-NL"/>
        </w:rPr>
        <w:t>- Sách, vở,...</w:t>
      </w:r>
    </w:p>
    <w:p w:rsidR="001B355E" w:rsidRPr="001B355E" w:rsidRDefault="001B355E" w:rsidP="001B355E">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1B355E">
        <w:rPr>
          <w:rFonts w:ascii="Times New Roman" w:eastAsia="Calibri" w:hAnsi="Times New Roman" w:cs="Times New Roman"/>
          <w:b/>
          <w:bCs/>
          <w:color w:val="000000"/>
          <w:sz w:val="28"/>
          <w:szCs w:val="28"/>
          <w:lang w:val="nl-NL"/>
        </w:rPr>
        <w:t>III. Tiến trình dạy học</w:t>
      </w:r>
    </w:p>
    <w:p w:rsidR="001B355E" w:rsidRPr="001B355E" w:rsidRDefault="001B355E" w:rsidP="001B355E">
      <w:pPr>
        <w:spacing w:before="120" w:after="120"/>
        <w:ind w:firstLine="567"/>
        <w:jc w:val="both"/>
        <w:rPr>
          <w:rFonts w:ascii="Times New Roman" w:eastAsia="Times New Roman" w:hAnsi="Times New Roman" w:cs="Times New Roman"/>
          <w:b/>
          <w:color w:val="000000"/>
          <w:sz w:val="28"/>
          <w:szCs w:val="28"/>
          <w:shd w:val="clear" w:color="auto" w:fill="FFFFFF"/>
        </w:rPr>
      </w:pPr>
      <w:r w:rsidRPr="001B355E">
        <w:rPr>
          <w:rFonts w:ascii="Times New Roman" w:eastAsia="Times New Roman" w:hAnsi="Times New Roman" w:cs="Times New Roman"/>
          <w:b/>
          <w:sz w:val="28"/>
          <w:szCs w:val="28"/>
        </w:rPr>
        <w:t>1. Hoạt động 1: 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021"/>
      </w:tblGrid>
      <w:tr w:rsidR="001B355E" w:rsidRPr="001B355E" w:rsidTr="00263C64">
        <w:tc>
          <w:tcPr>
            <w:tcW w:w="6046" w:type="dxa"/>
            <w:tcBorders>
              <w:top w:val="single" w:sz="4" w:space="0" w:color="auto"/>
              <w:left w:val="single" w:sz="4" w:space="0" w:color="auto"/>
              <w:bottom w:val="single" w:sz="4" w:space="0" w:color="auto"/>
              <w:right w:val="single" w:sz="4" w:space="0" w:color="auto"/>
            </w:tcBorders>
            <w:hideMark/>
          </w:tcPr>
          <w:p w:rsidR="001B355E" w:rsidRPr="001B355E" w:rsidRDefault="001B355E" w:rsidP="001B355E">
            <w:pPr>
              <w:spacing w:before="120" w:after="120" w:line="256" w:lineRule="auto"/>
              <w:jc w:val="center"/>
              <w:rPr>
                <w:rFonts w:ascii="Times New Roman" w:eastAsia="Calibri" w:hAnsi="Times New Roman" w:cs="Times New Roman"/>
                <w:b/>
                <w:sz w:val="28"/>
                <w:szCs w:val="28"/>
              </w:rPr>
            </w:pPr>
            <w:r w:rsidRPr="001B355E">
              <w:rPr>
                <w:rFonts w:ascii="Times New Roman" w:eastAsia="Calibri" w:hAnsi="Times New Roman" w:cs="Times New Roman"/>
                <w:b/>
                <w:sz w:val="28"/>
                <w:szCs w:val="28"/>
              </w:rPr>
              <w:t>Hoạt  động của giáo viên và học sinh</w:t>
            </w:r>
          </w:p>
        </w:tc>
        <w:tc>
          <w:tcPr>
            <w:tcW w:w="3021" w:type="dxa"/>
            <w:tcBorders>
              <w:top w:val="single" w:sz="4" w:space="0" w:color="auto"/>
              <w:left w:val="single" w:sz="4" w:space="0" w:color="auto"/>
              <w:bottom w:val="single" w:sz="4" w:space="0" w:color="auto"/>
              <w:right w:val="single" w:sz="4" w:space="0" w:color="auto"/>
            </w:tcBorders>
            <w:hideMark/>
          </w:tcPr>
          <w:p w:rsidR="001B355E" w:rsidRPr="001B355E" w:rsidRDefault="001B355E" w:rsidP="001B355E">
            <w:pPr>
              <w:spacing w:before="120" w:after="120" w:line="256" w:lineRule="auto"/>
              <w:jc w:val="center"/>
              <w:rPr>
                <w:rFonts w:ascii="Times New Roman" w:eastAsia="Calibri" w:hAnsi="Times New Roman" w:cs="Times New Roman"/>
                <w:b/>
                <w:sz w:val="28"/>
                <w:szCs w:val="28"/>
              </w:rPr>
            </w:pPr>
            <w:r w:rsidRPr="001B355E">
              <w:rPr>
                <w:rFonts w:ascii="Times New Roman" w:eastAsia="Calibri" w:hAnsi="Times New Roman" w:cs="Times New Roman"/>
                <w:b/>
                <w:sz w:val="28"/>
                <w:szCs w:val="28"/>
              </w:rPr>
              <w:t>Nội dung</w:t>
            </w:r>
          </w:p>
        </w:tc>
      </w:tr>
      <w:tr w:rsidR="001B355E" w:rsidRPr="001B355E" w:rsidTr="00263C64">
        <w:tc>
          <w:tcPr>
            <w:tcW w:w="6046" w:type="dxa"/>
            <w:tcBorders>
              <w:top w:val="single" w:sz="4" w:space="0" w:color="auto"/>
              <w:left w:val="single" w:sz="4" w:space="0" w:color="auto"/>
              <w:bottom w:val="single" w:sz="4" w:space="0" w:color="auto"/>
              <w:right w:val="single" w:sz="4" w:space="0" w:color="auto"/>
            </w:tcBorders>
            <w:hideMark/>
          </w:tcPr>
          <w:p w:rsidR="001B355E" w:rsidRPr="001B355E" w:rsidRDefault="001B355E" w:rsidP="001B355E">
            <w:pPr>
              <w:spacing w:after="160" w:line="259" w:lineRule="auto"/>
              <w:rPr>
                <w:rFonts w:ascii="Times New Roman" w:eastAsia="Calibri" w:hAnsi="Times New Roman" w:cs="Times New Roman"/>
                <w:b/>
                <w:i/>
                <w:sz w:val="28"/>
                <w:szCs w:val="28"/>
              </w:rPr>
            </w:pPr>
            <w:r w:rsidRPr="001B355E">
              <w:rPr>
                <w:rFonts w:ascii="Times New Roman" w:eastAsia="Calibri" w:hAnsi="Times New Roman" w:cs="Times New Roman"/>
                <w:b/>
                <w:i/>
                <w:sz w:val="28"/>
                <w:szCs w:val="28"/>
              </w:rPr>
              <w:t xml:space="preserve">*Chuyển giao nhiệm vụ: </w:t>
            </w:r>
          </w:p>
          <w:p w:rsidR="001B355E" w:rsidRPr="001B355E" w:rsidRDefault="001B355E" w:rsidP="001B355E">
            <w:pPr>
              <w:spacing w:after="160" w:line="259" w:lineRule="auto"/>
              <w:rPr>
                <w:rFonts w:ascii="Times New Roman" w:eastAsia="Calibri" w:hAnsi="Times New Roman" w:cs="Times New Roman"/>
                <w:b/>
                <w:sz w:val="28"/>
                <w:szCs w:val="28"/>
              </w:rPr>
            </w:pPr>
            <w:r w:rsidRPr="001B355E">
              <w:rPr>
                <w:rFonts w:ascii="Times New Roman" w:eastAsia="Calibri" w:hAnsi="Times New Roman" w:cs="Times New Roman"/>
                <w:b/>
                <w:sz w:val="28"/>
                <w:szCs w:val="28"/>
              </w:rPr>
              <w:t>-&gt; Xuất phát từ tình huống có vấn đề:</w:t>
            </w:r>
          </w:p>
          <w:p w:rsidR="001B355E" w:rsidRPr="001B355E" w:rsidRDefault="001B355E" w:rsidP="001B355E">
            <w:pPr>
              <w:spacing w:after="160" w:line="259" w:lineRule="auto"/>
              <w:rPr>
                <w:rFonts w:ascii="Times New Roman" w:eastAsia="Calibri" w:hAnsi="Times New Roman" w:cs="Times New Roman"/>
                <w:i/>
                <w:sz w:val="28"/>
                <w:szCs w:val="28"/>
              </w:rPr>
            </w:pPr>
            <w:r w:rsidRPr="001B355E">
              <w:rPr>
                <w:rFonts w:ascii="Times New Roman" w:eastAsia="Calibri" w:hAnsi="Times New Roman" w:cs="Times New Roman"/>
                <w:i/>
                <w:sz w:val="28"/>
                <w:szCs w:val="28"/>
              </w:rPr>
              <w:t>- Giáo viên yêu cầu:</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bCs/>
                <w:sz w:val="28"/>
                <w:szCs w:val="28"/>
                <w:lang w:val="nl-NL"/>
              </w:rPr>
              <w:t xml:space="preserve">+ </w:t>
            </w:r>
            <w:r w:rsidRPr="001B355E">
              <w:rPr>
                <w:rFonts w:ascii="Times New Roman" w:eastAsia="Calibri" w:hAnsi="Times New Roman" w:cs="Times New Roman"/>
                <w:sz w:val="28"/>
                <w:szCs w:val="28"/>
              </w:rPr>
              <w:t>Kể tên các trường hợp trong đời sống hàng ngày ta nhắc đến công của một vật?</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sz w:val="28"/>
                <w:szCs w:val="28"/>
              </w:rPr>
              <w:t xml:space="preserve">- </w:t>
            </w:r>
            <w:r w:rsidRPr="001B355E">
              <w:rPr>
                <w:rFonts w:ascii="Times New Roman" w:eastAsia="Calibri" w:hAnsi="Times New Roman" w:cs="Times New Roman"/>
                <w:i/>
                <w:sz w:val="28"/>
                <w:szCs w:val="28"/>
              </w:rPr>
              <w:t xml:space="preserve">Giáo viên thông báo: </w:t>
            </w:r>
            <w:r w:rsidRPr="001B355E">
              <w:rPr>
                <w:rFonts w:ascii="Times New Roman" w:eastAsia="Calibri" w:hAnsi="Times New Roman" w:cs="Times New Roman"/>
                <w:sz w:val="28"/>
                <w:szCs w:val="28"/>
              </w:rPr>
              <w:t>Không phải công trong các trường hợp này đều là công cơ học.</w:t>
            </w:r>
          </w:p>
          <w:p w:rsidR="001B355E" w:rsidRPr="001B355E" w:rsidRDefault="001B355E" w:rsidP="001B355E">
            <w:pPr>
              <w:spacing w:after="160" w:line="259" w:lineRule="auto"/>
              <w:rPr>
                <w:rFonts w:ascii="Times New Roman" w:eastAsia="Calibri" w:hAnsi="Times New Roman" w:cs="Times New Roman"/>
                <w:i/>
                <w:sz w:val="28"/>
                <w:szCs w:val="28"/>
              </w:rPr>
            </w:pPr>
            <w:r w:rsidRPr="001B355E">
              <w:rPr>
                <w:rFonts w:ascii="Times New Roman" w:eastAsia="Calibri" w:hAnsi="Times New Roman" w:cs="Times New Roman"/>
                <w:i/>
                <w:sz w:val="28"/>
                <w:szCs w:val="28"/>
              </w:rPr>
              <w:t>- Học sinh tiếp nhận:</w:t>
            </w:r>
          </w:p>
          <w:p w:rsidR="001B355E" w:rsidRPr="001B355E" w:rsidRDefault="001B355E" w:rsidP="001B355E">
            <w:pPr>
              <w:spacing w:after="160" w:line="259" w:lineRule="auto"/>
              <w:rPr>
                <w:rFonts w:ascii="Times New Roman" w:eastAsia="Calibri" w:hAnsi="Times New Roman" w:cs="Times New Roman"/>
                <w:b/>
                <w:i/>
                <w:sz w:val="28"/>
                <w:szCs w:val="28"/>
              </w:rPr>
            </w:pPr>
            <w:r w:rsidRPr="001B355E">
              <w:rPr>
                <w:rFonts w:ascii="Times New Roman" w:eastAsia="Calibri" w:hAnsi="Times New Roman" w:cs="Times New Roman"/>
                <w:b/>
                <w:i/>
                <w:sz w:val="28"/>
                <w:szCs w:val="28"/>
              </w:rPr>
              <w:t>*Thực hiện nhiệm vụ:</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i/>
                <w:sz w:val="28"/>
                <w:szCs w:val="28"/>
              </w:rPr>
              <w:t xml:space="preserve">- Học sinh: </w:t>
            </w:r>
            <w:r w:rsidRPr="001B355E">
              <w:rPr>
                <w:rFonts w:ascii="Times New Roman" w:eastAsia="Calibri" w:hAnsi="Times New Roman" w:cs="Times New Roman"/>
                <w:sz w:val="28"/>
                <w:szCs w:val="28"/>
              </w:rPr>
              <w:t>Trả lời yêu cầu.</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i/>
                <w:sz w:val="28"/>
                <w:szCs w:val="28"/>
              </w:rPr>
              <w:t xml:space="preserve">- Giáo viên: </w:t>
            </w:r>
            <w:r w:rsidRPr="001B355E">
              <w:rPr>
                <w:rFonts w:ascii="Times New Roman" w:eastAsia="Calibri" w:hAnsi="Times New Roman" w:cs="Times New Roman"/>
                <w:sz w:val="28"/>
                <w:szCs w:val="28"/>
              </w:rPr>
              <w:t>Theo dõi và bổ sung khi cần.</w:t>
            </w:r>
          </w:p>
          <w:p w:rsidR="001B355E" w:rsidRPr="001B355E" w:rsidRDefault="001B355E" w:rsidP="001B355E">
            <w:pPr>
              <w:spacing w:after="160" w:line="259" w:lineRule="auto"/>
              <w:rPr>
                <w:rFonts w:ascii="Times New Roman" w:eastAsia="Calibri" w:hAnsi="Times New Roman" w:cs="Times New Roman"/>
                <w:b/>
                <w:i/>
                <w:sz w:val="28"/>
                <w:szCs w:val="28"/>
              </w:rPr>
            </w:pPr>
            <w:r w:rsidRPr="001B355E">
              <w:rPr>
                <w:rFonts w:ascii="Times New Roman" w:eastAsia="Calibri" w:hAnsi="Times New Roman" w:cs="Times New Roman"/>
                <w:i/>
                <w:sz w:val="28"/>
                <w:szCs w:val="28"/>
              </w:rPr>
              <w:t>- Dự kiến sản phẩm:</w:t>
            </w:r>
            <w:r w:rsidRPr="001B355E">
              <w:rPr>
                <w:rFonts w:ascii="Times New Roman" w:eastAsia="Calibri" w:hAnsi="Times New Roman" w:cs="Times New Roman"/>
                <w:bCs/>
                <w:sz w:val="28"/>
                <w:szCs w:val="28"/>
                <w:lang w:val="nl-NL"/>
              </w:rPr>
              <w:t>Trong cuộc sống hàng ngày, người ta quan niệm rằng người nông dân cấy lúa, người thợ xây nhà, em học sinh ngồi học, con bò đang kéo xe ... đều đang thực hiện công.</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b/>
                <w:i/>
                <w:sz w:val="28"/>
                <w:szCs w:val="28"/>
              </w:rPr>
              <w:t>*Báo cáo kết quả:</w:t>
            </w:r>
            <w:r w:rsidRPr="001B355E">
              <w:rPr>
                <w:rFonts w:ascii="Times New Roman" w:eastAsia="Calibri" w:hAnsi="Times New Roman" w:cs="Times New Roman"/>
                <w:b/>
                <w:sz w:val="28"/>
                <w:szCs w:val="28"/>
              </w:rPr>
              <w:t xml:space="preserve"> </w:t>
            </w:r>
            <w:r w:rsidRPr="001B355E">
              <w:rPr>
                <w:rFonts w:ascii="Times New Roman" w:eastAsia="Calibri" w:hAnsi="Times New Roman" w:cs="Times New Roman"/>
                <w:sz w:val="28"/>
                <w:szCs w:val="28"/>
              </w:rPr>
              <w:t>HS đứng tại chỗ trả lời.</w:t>
            </w:r>
          </w:p>
          <w:p w:rsidR="001B355E" w:rsidRPr="001B355E" w:rsidRDefault="001B355E" w:rsidP="001B355E">
            <w:pPr>
              <w:spacing w:after="160" w:line="259" w:lineRule="auto"/>
              <w:rPr>
                <w:rFonts w:ascii="Times New Roman" w:eastAsia="Calibri" w:hAnsi="Times New Roman" w:cs="Times New Roman"/>
                <w:b/>
                <w:i/>
                <w:sz w:val="28"/>
                <w:szCs w:val="28"/>
              </w:rPr>
            </w:pPr>
            <w:r w:rsidRPr="001B355E">
              <w:rPr>
                <w:rFonts w:ascii="Times New Roman" w:eastAsia="Calibri" w:hAnsi="Times New Roman" w:cs="Times New Roman"/>
                <w:b/>
                <w:i/>
                <w:sz w:val="28"/>
                <w:szCs w:val="28"/>
              </w:rPr>
              <w:t>*Đánh giá kết quả:</w:t>
            </w:r>
          </w:p>
          <w:p w:rsidR="001B355E" w:rsidRPr="001B355E" w:rsidRDefault="001B355E" w:rsidP="001B355E">
            <w:pPr>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i/>
                <w:sz w:val="28"/>
                <w:szCs w:val="28"/>
              </w:rPr>
              <w:t>- Học sinh nhận xét, bổ sung, đánh giá:</w:t>
            </w:r>
          </w:p>
          <w:p w:rsidR="001B355E" w:rsidRPr="001B355E" w:rsidRDefault="001B355E" w:rsidP="001B355E">
            <w:pPr>
              <w:spacing w:after="160" w:line="259" w:lineRule="auto"/>
              <w:rPr>
                <w:rFonts w:ascii="Times New Roman" w:eastAsia="Calibri" w:hAnsi="Times New Roman" w:cs="Times New Roman"/>
                <w:i/>
                <w:sz w:val="28"/>
                <w:szCs w:val="28"/>
              </w:rPr>
            </w:pPr>
            <w:r w:rsidRPr="001B355E">
              <w:rPr>
                <w:rFonts w:ascii="Times New Roman" w:eastAsia="Calibri" w:hAnsi="Times New Roman" w:cs="Times New Roman"/>
                <w:i/>
                <w:sz w:val="28"/>
                <w:szCs w:val="28"/>
              </w:rPr>
              <w:lastRenderedPageBreak/>
              <w:t xml:space="preserve">- Giáo viên nhận xét, đánh giá: </w:t>
            </w:r>
          </w:p>
          <w:p w:rsidR="001B355E" w:rsidRPr="001B355E" w:rsidRDefault="001B355E" w:rsidP="001B355E">
            <w:pPr>
              <w:spacing w:after="160" w:line="259" w:lineRule="auto"/>
              <w:rPr>
                <w:rFonts w:ascii="Times New Roman" w:eastAsia="Calibri" w:hAnsi="Times New Roman" w:cs="Times New Roman"/>
                <w:bCs/>
                <w:sz w:val="28"/>
                <w:szCs w:val="28"/>
                <w:lang w:val="nl-NL"/>
              </w:rPr>
            </w:pPr>
            <w:r w:rsidRPr="001B355E">
              <w:rPr>
                <w:rFonts w:ascii="Times New Roman" w:eastAsia="Calibri" w:hAnsi="Times New Roman" w:cs="Times New Roman"/>
                <w:i/>
                <w:sz w:val="28"/>
                <w:szCs w:val="28"/>
              </w:rPr>
              <w:t>-&gt;Giáo viên gieo vấn đề cần tìm hiểu trong bài học</w:t>
            </w:r>
            <w:r w:rsidRPr="001B355E">
              <w:rPr>
                <w:rFonts w:ascii="Times New Roman" w:eastAsia="Calibri" w:hAnsi="Times New Roman" w:cs="Times New Roman"/>
                <w:b/>
                <w:bCs/>
                <w:i/>
                <w:sz w:val="28"/>
                <w:szCs w:val="28"/>
                <w:lang w:val="nl-NL"/>
              </w:rPr>
              <w:t xml:space="preserve"> </w:t>
            </w:r>
            <w:r w:rsidRPr="001B355E">
              <w:rPr>
                <w:rFonts w:ascii="Times New Roman" w:eastAsia="Calibri" w:hAnsi="Times New Roman" w:cs="Times New Roman"/>
                <w:bCs/>
                <w:sz w:val="28"/>
                <w:szCs w:val="28"/>
                <w:lang w:val="nl-NL"/>
              </w:rPr>
              <w:t>Để trả lời câu hỏi trên đầy đủ và chính xác nhất chúng ta vào bài học hôm nay.</w:t>
            </w:r>
          </w:p>
          <w:p w:rsidR="001B355E" w:rsidRPr="001B355E" w:rsidRDefault="001B355E" w:rsidP="001B355E">
            <w:pPr>
              <w:spacing w:after="160" w:line="259" w:lineRule="auto"/>
              <w:rPr>
                <w:rFonts w:ascii="Times New Roman" w:eastAsia="Calibri" w:hAnsi="Times New Roman" w:cs="Times New Roman"/>
                <w:bCs/>
                <w:sz w:val="28"/>
                <w:szCs w:val="28"/>
                <w:lang w:val="nl-NL"/>
              </w:rPr>
            </w:pPr>
            <w:r w:rsidRPr="001B355E">
              <w:rPr>
                <w:rFonts w:ascii="Times New Roman" w:eastAsia="Calibri" w:hAnsi="Times New Roman" w:cs="Times New Roman"/>
                <w:i/>
                <w:sz w:val="28"/>
                <w:szCs w:val="28"/>
                <w:lang w:val="nl-NL"/>
              </w:rPr>
              <w:t xml:space="preserve">-&gt;Giáo viên nêu mục tiêu bài học: </w:t>
            </w:r>
          </w:p>
        </w:tc>
        <w:tc>
          <w:tcPr>
            <w:tcW w:w="3021" w:type="dxa"/>
            <w:tcBorders>
              <w:top w:val="single" w:sz="4" w:space="0" w:color="auto"/>
              <w:left w:val="single" w:sz="4" w:space="0" w:color="auto"/>
              <w:bottom w:val="single" w:sz="4" w:space="0" w:color="auto"/>
              <w:right w:val="single" w:sz="4" w:space="0" w:color="auto"/>
            </w:tcBorders>
          </w:tcPr>
          <w:p w:rsidR="001B355E" w:rsidRPr="001B355E" w:rsidRDefault="001B355E" w:rsidP="001B355E">
            <w:pPr>
              <w:spacing w:after="160" w:line="259" w:lineRule="auto"/>
              <w:rPr>
                <w:rFonts w:ascii="Times New Roman" w:eastAsia="Calibri" w:hAnsi="Times New Roman" w:cs="Times New Roman"/>
                <w:b/>
                <w:sz w:val="28"/>
                <w:szCs w:val="28"/>
              </w:rPr>
            </w:pPr>
            <w:r w:rsidRPr="001B355E">
              <w:rPr>
                <w:rFonts w:ascii="Times New Roman" w:eastAsia="Calibri" w:hAnsi="Times New Roman" w:cs="Times New Roman"/>
                <w:b/>
                <w:sz w:val="28"/>
                <w:szCs w:val="28"/>
              </w:rPr>
              <w:lastRenderedPageBreak/>
              <w:t>Bài 13. CÔNG CƠ HỌC</w:t>
            </w: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sz w:val="28"/>
                <w:szCs w:val="28"/>
              </w:rPr>
            </w:pPr>
          </w:p>
          <w:p w:rsidR="001B355E" w:rsidRPr="001B355E" w:rsidRDefault="001B355E" w:rsidP="001B355E">
            <w:pPr>
              <w:spacing w:after="160" w:line="259" w:lineRule="auto"/>
              <w:rPr>
                <w:rFonts w:ascii="Times New Roman" w:eastAsia="Calibri" w:hAnsi="Times New Roman" w:cs="Times New Roman"/>
                <w:b/>
                <w:bCs/>
                <w:sz w:val="28"/>
                <w:szCs w:val="28"/>
                <w:lang w:val="nl-NL"/>
              </w:rPr>
            </w:pPr>
          </w:p>
        </w:tc>
      </w:tr>
    </w:tbl>
    <w:p w:rsidR="001B355E" w:rsidRPr="001B355E" w:rsidRDefault="001B355E" w:rsidP="001B355E">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1B355E">
        <w:rPr>
          <w:rFonts w:ascii="Times New Roman" w:eastAsia="Times New Roman" w:hAnsi="Times New Roman" w:cs="Times New Roman"/>
          <w:b/>
          <w:bCs/>
          <w:color w:val="000000"/>
          <w:sz w:val="28"/>
          <w:szCs w:val="28"/>
          <w:shd w:val="clear" w:color="auto" w:fill="FFFFFF"/>
          <w:lang w:val="de-DE"/>
        </w:rPr>
        <w:lastRenderedPageBreak/>
        <w:t>2. Hoạt động 2: Hình thành kiến thức mới</w:t>
      </w:r>
    </w:p>
    <w:tbl>
      <w:tblPr>
        <w:tblW w:w="8959" w:type="dxa"/>
        <w:tblInd w:w="108" w:type="dxa"/>
        <w:tblLook w:val="04A0" w:firstRow="1" w:lastRow="0" w:firstColumn="1" w:lastColumn="0" w:noHBand="0" w:noVBand="1"/>
      </w:tblPr>
      <w:tblGrid>
        <w:gridCol w:w="5387"/>
        <w:gridCol w:w="3572"/>
      </w:tblGrid>
      <w:tr w:rsidR="001B355E" w:rsidRPr="001B355E"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jc w:val="center"/>
              <w:rPr>
                <w:rFonts w:ascii="Times New Roman" w:eastAsia="Calibri" w:hAnsi="Times New Roman" w:cs="Times New Roman"/>
                <w:b/>
                <w:color w:val="000000"/>
                <w:sz w:val="28"/>
                <w:szCs w:val="28"/>
                <w:lang w:val="de-DE"/>
              </w:rPr>
            </w:pPr>
            <w:r w:rsidRPr="001B355E">
              <w:rPr>
                <w:rFonts w:ascii="Times New Roman" w:eastAsia="Calibri" w:hAnsi="Times New Roman" w:cs="Times New Roman"/>
                <w:b/>
                <w:color w:val="000000"/>
                <w:sz w:val="28"/>
                <w:szCs w:val="28"/>
                <w:lang w:val="de-DE"/>
              </w:rPr>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jc w:val="center"/>
              <w:rPr>
                <w:rFonts w:ascii="Times New Roman" w:eastAsia="Calibri" w:hAnsi="Times New Roman" w:cs="Times New Roman"/>
                <w:b/>
                <w:color w:val="000000"/>
                <w:sz w:val="28"/>
                <w:szCs w:val="28"/>
              </w:rPr>
            </w:pPr>
            <w:r w:rsidRPr="001B355E">
              <w:rPr>
                <w:rFonts w:ascii="Times New Roman" w:eastAsia="Calibri" w:hAnsi="Times New Roman" w:cs="Times New Roman"/>
                <w:b/>
                <w:color w:val="000000"/>
                <w:sz w:val="28"/>
                <w:szCs w:val="28"/>
              </w:rPr>
              <w:t>Nội dung</w:t>
            </w:r>
          </w:p>
        </w:tc>
      </w:tr>
      <w:tr w:rsidR="001B355E" w:rsidRPr="001B355E" w:rsidTr="00263C6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rPr>
                <w:rFonts w:ascii="Times New Roman" w:eastAsia="Calibri" w:hAnsi="Times New Roman" w:cs="Times New Roman"/>
                <w:b/>
                <w:color w:val="000000"/>
                <w:sz w:val="28"/>
                <w:szCs w:val="28"/>
              </w:rPr>
            </w:pPr>
            <w:r w:rsidRPr="001B355E">
              <w:rPr>
                <w:rFonts w:ascii="Times New Roman" w:eastAsia="Calibri" w:hAnsi="Times New Roman" w:cs="Times New Roman"/>
                <w:b/>
                <w:color w:val="000000"/>
                <w:sz w:val="28"/>
                <w:szCs w:val="28"/>
              </w:rPr>
              <w:t xml:space="preserve">Hoạt động 2.1: </w:t>
            </w:r>
            <w:r w:rsidRPr="001B355E">
              <w:rPr>
                <w:rFonts w:ascii="Times New Roman" w:eastAsia="Calibri" w:hAnsi="Times New Roman" w:cs="Times New Roman"/>
                <w:b/>
                <w:i/>
                <w:color w:val="000000"/>
                <w:sz w:val="28"/>
                <w:szCs w:val="28"/>
              </w:rPr>
              <w:t>Hình thành khái niệm công cơ học</w:t>
            </w:r>
          </w:p>
        </w:tc>
      </w:tr>
      <w:tr w:rsidR="001B355E" w:rsidRPr="001B355E"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line="259" w:lineRule="auto"/>
              <w:jc w:val="both"/>
              <w:rPr>
                <w:rFonts w:ascii="Times New Roman" w:eastAsia="Calibri" w:hAnsi="Times New Roman" w:cs="Times New Roman"/>
                <w:b/>
                <w:bCs/>
                <w:i/>
                <w:iCs/>
                <w:color w:val="000000"/>
                <w:sz w:val="28"/>
                <w:szCs w:val="28"/>
                <w:lang w:val="vi-VN"/>
              </w:rPr>
            </w:pPr>
            <w:r w:rsidRPr="001B355E">
              <w:rPr>
                <w:rFonts w:ascii="Times New Roman" w:eastAsia="Calibri" w:hAnsi="Times New Roman" w:cs="Times New Roman"/>
                <w:b/>
                <w:bCs/>
                <w:i/>
                <w:iCs/>
                <w:color w:val="000000"/>
                <w:sz w:val="28"/>
                <w:szCs w:val="28"/>
              </w:rPr>
              <w:t>*</w:t>
            </w:r>
            <w:r w:rsidRPr="001B355E">
              <w:rPr>
                <w:rFonts w:ascii="Times New Roman" w:eastAsia="Calibri" w:hAnsi="Times New Roman" w:cs="Times New Roman"/>
                <w:b/>
                <w:bCs/>
                <w:i/>
                <w:iCs/>
                <w:color w:val="000000"/>
                <w:sz w:val="28"/>
                <w:szCs w:val="28"/>
                <w:lang w:val="vi-VN"/>
              </w:rPr>
              <w:t>Chuyển giao nhiệm vụ học tập</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
                <w:iCs/>
                <w:color w:val="000000"/>
                <w:sz w:val="28"/>
                <w:szCs w:val="28"/>
                <w:lang w:val="vi-VN"/>
              </w:rPr>
              <w:t xml:space="preserve">- Giáo viên trình chiếu: </w:t>
            </w:r>
            <w:r w:rsidRPr="001B355E">
              <w:rPr>
                <w:rFonts w:ascii="Times New Roman" w:eastAsia="Calibri" w:hAnsi="Times New Roman" w:cs="Times New Roman"/>
                <w:bCs/>
                <w:iCs/>
                <w:color w:val="000000"/>
                <w:sz w:val="28"/>
                <w:szCs w:val="28"/>
                <w:lang w:val="vi-VN"/>
              </w:rPr>
              <w:t>Hình ảnh vẽ con bò đang kéo xe và vận động viên nâng tạ ở tư thế đứng thẳng để học sinh quan sát.</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
                <w:iCs/>
                <w:color w:val="000000"/>
                <w:sz w:val="28"/>
                <w:szCs w:val="28"/>
                <w:lang w:val="vi-VN"/>
              </w:rPr>
              <w:t xml:space="preserve">- Giáo viên thông báo: </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Cs/>
                <w:color w:val="000000"/>
                <w:sz w:val="28"/>
                <w:szCs w:val="28"/>
                <w:lang w:val="vi-VN"/>
              </w:rPr>
              <w:t>+/ Ở trường hợp 1, lực kéo của con bò thực hiện công cơ học.</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Cs/>
                <w:color w:val="000000"/>
                <w:sz w:val="28"/>
                <w:szCs w:val="28"/>
                <w:lang w:val="vi-VN"/>
              </w:rPr>
              <w:t>+/ Ở trường hợp 2, người lực sĩ không thực hiện công cơ học.</w:t>
            </w:r>
          </w:p>
          <w:p w:rsidR="001B355E" w:rsidRPr="001B355E" w:rsidRDefault="001B355E" w:rsidP="001B355E">
            <w:pPr>
              <w:spacing w:before="120" w:after="120" w:line="259" w:lineRule="auto"/>
              <w:jc w:val="both"/>
              <w:rPr>
                <w:rFonts w:ascii="Times New Roman" w:eastAsia="Calibri" w:hAnsi="Times New Roman" w:cs="Times New Roman"/>
                <w:bCs/>
                <w:i/>
                <w:iCs/>
                <w:color w:val="000000"/>
                <w:sz w:val="28"/>
                <w:szCs w:val="28"/>
                <w:lang w:val="vi-VN"/>
              </w:rPr>
            </w:pPr>
            <w:r w:rsidRPr="001B355E">
              <w:rPr>
                <w:rFonts w:ascii="Times New Roman" w:eastAsia="Calibri" w:hAnsi="Times New Roman" w:cs="Times New Roman"/>
                <w:bCs/>
                <w:i/>
                <w:iCs/>
                <w:color w:val="000000"/>
                <w:sz w:val="28"/>
                <w:szCs w:val="28"/>
                <w:lang w:val="vi-VN"/>
              </w:rPr>
              <w:t xml:space="preserve">- Giáo viên yêu cầu: </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
                <w:iCs/>
                <w:color w:val="000000"/>
                <w:sz w:val="28"/>
                <w:szCs w:val="28"/>
                <w:lang w:val="vi-VN"/>
              </w:rPr>
              <w:t xml:space="preserve">+/ </w:t>
            </w:r>
            <w:r w:rsidRPr="001B355E">
              <w:rPr>
                <w:rFonts w:ascii="Times New Roman" w:eastAsia="Calibri" w:hAnsi="Times New Roman" w:cs="Times New Roman"/>
                <w:bCs/>
                <w:iCs/>
                <w:color w:val="000000"/>
                <w:sz w:val="28"/>
                <w:szCs w:val="28"/>
                <w:lang w:val="vi-VN"/>
              </w:rPr>
              <w:t>Học sinh trả lời câu hỏi C1.</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Cs/>
                <w:color w:val="000000"/>
                <w:sz w:val="28"/>
                <w:szCs w:val="28"/>
                <w:lang w:val="vi-VN"/>
              </w:rPr>
              <w:t>+/ Học sinh tiếp tục trả lời câu hỏi C2</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lang w:val="vi-VN"/>
              </w:rPr>
            </w:pPr>
            <w:r w:rsidRPr="001B355E">
              <w:rPr>
                <w:rFonts w:ascii="Times New Roman" w:eastAsia="Calibri" w:hAnsi="Times New Roman" w:cs="Times New Roman"/>
                <w:bCs/>
                <w:iCs/>
                <w:color w:val="000000"/>
                <w:sz w:val="28"/>
                <w:szCs w:val="28"/>
                <w:lang w:val="vi-VN"/>
              </w:rPr>
              <w:t>+/ Chia lớp thành 4 nhóm, vận dụng kết luận đưa ra, các nhóm thảo luận trả lời câu hỏi C3, C4.</w:t>
            </w:r>
          </w:p>
          <w:p w:rsidR="001B355E" w:rsidRPr="001B355E" w:rsidRDefault="001B355E" w:rsidP="001B355E">
            <w:pPr>
              <w:spacing w:before="120" w:after="120" w:line="259" w:lineRule="auto"/>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*Thực hiện nhiệm vụ học tập</w:t>
            </w:r>
          </w:p>
          <w:p w:rsidR="001B355E" w:rsidRPr="001B355E" w:rsidRDefault="001B355E" w:rsidP="001B355E">
            <w:pPr>
              <w:spacing w:before="120" w:after="120" w:line="259" w:lineRule="auto"/>
              <w:rPr>
                <w:rFonts w:ascii="Times New Roman" w:eastAsia="Times New Roman" w:hAnsi="Times New Roman" w:cs="Times New Roman"/>
                <w:i/>
                <w:iCs/>
                <w:sz w:val="28"/>
                <w:szCs w:val="28"/>
                <w:lang w:val="de-DE"/>
              </w:rPr>
            </w:pPr>
            <w:r w:rsidRPr="001B355E">
              <w:rPr>
                <w:rFonts w:ascii="Times New Roman" w:eastAsia="Times New Roman" w:hAnsi="Times New Roman" w:cs="Times New Roman"/>
                <w:i/>
                <w:iCs/>
                <w:sz w:val="28"/>
                <w:szCs w:val="28"/>
                <w:lang w:val="de-DE"/>
              </w:rPr>
              <w:t xml:space="preserve">- Học sinh: </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b/>
                <w:i/>
                <w:iCs/>
                <w:sz w:val="28"/>
                <w:szCs w:val="28"/>
                <w:lang w:val="de-DE"/>
              </w:rPr>
              <w:t xml:space="preserve">+/ </w:t>
            </w:r>
            <w:r w:rsidRPr="001B355E">
              <w:rPr>
                <w:rFonts w:ascii="Times New Roman" w:eastAsia="Times New Roman" w:hAnsi="Times New Roman" w:cs="Times New Roman"/>
                <w:iCs/>
                <w:sz w:val="28"/>
                <w:szCs w:val="28"/>
                <w:lang w:val="de-DE"/>
              </w:rPr>
              <w:t>Dựa vào 2 trường hợp giáo viên phân tích trả lời câu hỏi C1.</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Cs/>
                <w:sz w:val="28"/>
                <w:szCs w:val="28"/>
                <w:lang w:val="de-DE"/>
              </w:rPr>
              <w:t>+/ Đại diện học sinh trả lời câu hỏi C2 và rút ra kết luận.</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Cs/>
                <w:sz w:val="28"/>
                <w:szCs w:val="28"/>
                <w:lang w:val="de-DE"/>
              </w:rPr>
              <w:lastRenderedPageBreak/>
              <w:t>+/ Đại diện các nhóm trình câu hỏi C3, C4.</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
                <w:iCs/>
                <w:sz w:val="28"/>
                <w:szCs w:val="28"/>
                <w:lang w:val="de-DE"/>
              </w:rPr>
              <w:t xml:space="preserve">- Giáo viên: </w:t>
            </w:r>
            <w:r w:rsidRPr="001B355E">
              <w:rPr>
                <w:rFonts w:ascii="Times New Roman" w:eastAsia="Times New Roman" w:hAnsi="Times New Roman" w:cs="Times New Roman"/>
                <w:iCs/>
                <w:sz w:val="28"/>
                <w:szCs w:val="28"/>
                <w:lang w:val="de-DE"/>
              </w:rPr>
              <w:t>Theo dõi, nhận xét và bổ sung khi cần.</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Cs/>
                <w:sz w:val="28"/>
                <w:szCs w:val="28"/>
                <w:lang w:val="de-DE"/>
              </w:rPr>
              <w:softHyphen/>
            </w:r>
            <w:r w:rsidRPr="001B355E">
              <w:rPr>
                <w:rFonts w:ascii="Times New Roman" w:eastAsia="Times New Roman" w:hAnsi="Times New Roman" w:cs="Times New Roman"/>
                <w:i/>
                <w:iCs/>
                <w:sz w:val="28"/>
                <w:szCs w:val="28"/>
                <w:lang w:val="de-DE"/>
              </w:rPr>
              <w:t xml:space="preserve">- Dự kiến sản phẩm: </w:t>
            </w:r>
            <w:r w:rsidRPr="001B355E">
              <w:rPr>
                <w:rFonts w:ascii="Times New Roman" w:eastAsia="Times New Roman" w:hAnsi="Times New Roman" w:cs="Times New Roman"/>
                <w:iCs/>
                <w:sz w:val="28"/>
                <w:szCs w:val="28"/>
                <w:lang w:val="de-DE"/>
              </w:rPr>
              <w:t>(Cột nội dung)</w:t>
            </w:r>
          </w:p>
          <w:p w:rsidR="001B355E" w:rsidRPr="001B355E" w:rsidRDefault="001B355E" w:rsidP="001B355E">
            <w:pPr>
              <w:spacing w:before="120" w:after="120" w:line="259" w:lineRule="auto"/>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*Báo cáo kết quả và thảo luận</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b/>
                <w:iCs/>
                <w:sz w:val="28"/>
                <w:szCs w:val="28"/>
                <w:lang w:val="de-DE"/>
              </w:rPr>
              <w:t xml:space="preserve">- </w:t>
            </w:r>
            <w:r w:rsidRPr="001B355E">
              <w:rPr>
                <w:rFonts w:ascii="Times New Roman" w:eastAsia="Times New Roman" w:hAnsi="Times New Roman" w:cs="Times New Roman"/>
                <w:iCs/>
                <w:sz w:val="28"/>
                <w:szCs w:val="28"/>
                <w:lang w:val="de-DE"/>
              </w:rPr>
              <w:t xml:space="preserve">Đại diện các nhóm HS báo cáo kết quả hoạt động. </w:t>
            </w:r>
          </w:p>
          <w:p w:rsidR="001B355E" w:rsidRPr="001B355E" w:rsidRDefault="001B355E" w:rsidP="001B355E">
            <w:pPr>
              <w:spacing w:before="120" w:after="120" w:line="259" w:lineRule="auto"/>
              <w:jc w:val="both"/>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*Đánh giá kết quả thực hiện nhiệm vụ</w:t>
            </w:r>
          </w:p>
          <w:p w:rsidR="001B355E" w:rsidRPr="001B355E" w:rsidRDefault="001B355E" w:rsidP="001B355E">
            <w:pPr>
              <w:spacing w:before="120" w:after="120" w:line="259" w:lineRule="auto"/>
              <w:jc w:val="both"/>
              <w:rPr>
                <w:rFonts w:ascii="Times New Roman" w:eastAsia="Calibri" w:hAnsi="Times New Roman" w:cs="Times New Roman"/>
                <w:sz w:val="28"/>
                <w:szCs w:val="28"/>
                <w:lang w:val="de-DE"/>
              </w:rPr>
            </w:pPr>
            <w:r w:rsidRPr="001B355E">
              <w:rPr>
                <w:rFonts w:ascii="Times New Roman" w:eastAsia="Calibri" w:hAnsi="Times New Roman" w:cs="Times New Roman"/>
                <w:sz w:val="28"/>
                <w:szCs w:val="28"/>
                <w:lang w:val="de-DE"/>
              </w:rPr>
              <w:t>- Học sinh nhận xét, bổ sung, đánh giá.</w:t>
            </w:r>
          </w:p>
          <w:p w:rsidR="001B355E" w:rsidRPr="001B355E" w:rsidRDefault="001B355E" w:rsidP="001B355E">
            <w:pPr>
              <w:spacing w:before="120" w:after="120" w:line="259" w:lineRule="auto"/>
              <w:jc w:val="both"/>
              <w:rPr>
                <w:rFonts w:ascii="Times New Roman" w:eastAsia="Calibri" w:hAnsi="Times New Roman" w:cs="Times New Roman"/>
                <w:sz w:val="28"/>
                <w:szCs w:val="28"/>
                <w:lang w:val="de-DE"/>
              </w:rPr>
            </w:pPr>
            <w:r w:rsidRPr="001B355E">
              <w:rPr>
                <w:rFonts w:ascii="Times New Roman" w:eastAsia="Calibri" w:hAnsi="Times New Roman" w:cs="Times New Roman"/>
                <w:sz w:val="28"/>
                <w:szCs w:val="28"/>
                <w:lang w:val="de-DE"/>
              </w:rPr>
              <w:t>- Giáo viên nhận xét, đánh giá.</w:t>
            </w:r>
          </w:p>
          <w:p w:rsidR="001B355E" w:rsidRPr="001B355E" w:rsidRDefault="001B355E" w:rsidP="001B355E">
            <w:pPr>
              <w:spacing w:before="120" w:after="120"/>
              <w:rPr>
                <w:rFonts w:ascii="Times New Roman" w:eastAsia="Calibri" w:hAnsi="Times New Roman" w:cs="Times New Roman"/>
                <w:b/>
                <w:i/>
                <w:color w:val="000000"/>
                <w:sz w:val="28"/>
                <w:szCs w:val="28"/>
                <w:lang w:val="de-DE"/>
              </w:rPr>
            </w:pPr>
            <w:r w:rsidRPr="001B355E">
              <w:rPr>
                <w:rFonts w:ascii="Times New Roman" w:eastAsia="Calibri" w:hAnsi="Times New Roman" w:cs="Times New Roman"/>
                <w:sz w:val="28"/>
                <w:szCs w:val="28"/>
                <w:lang w:val="de-DE"/>
              </w:rPr>
              <w:t>-&gt;Giáo viên chốt kiến thức và ghi bảng:</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rPr>
                <w:rFonts w:ascii="Times New Roman" w:eastAsia="Calibri" w:hAnsi="Times New Roman" w:cs="Times New Roman"/>
                <w:b/>
                <w:color w:val="000000"/>
                <w:sz w:val="28"/>
                <w:szCs w:val="28"/>
                <w:lang w:val="de-DE"/>
              </w:rPr>
            </w:pPr>
            <w:r w:rsidRPr="001B355E">
              <w:rPr>
                <w:rFonts w:ascii="Times New Roman" w:eastAsia="Calibri" w:hAnsi="Times New Roman" w:cs="Times New Roman"/>
                <w:b/>
                <w:color w:val="000000"/>
                <w:sz w:val="28"/>
                <w:szCs w:val="28"/>
                <w:lang w:val="de-DE"/>
              </w:rPr>
              <w:lastRenderedPageBreak/>
              <w:t>I. Khi nào có công cơ học?</w:t>
            </w:r>
          </w:p>
          <w:p w:rsidR="001B355E" w:rsidRPr="001B355E" w:rsidRDefault="001B355E" w:rsidP="001B355E">
            <w:pPr>
              <w:spacing w:before="120" w:after="120"/>
              <w:rPr>
                <w:rFonts w:ascii="Times New Roman" w:eastAsia="Calibri" w:hAnsi="Times New Roman" w:cs="Times New Roman"/>
                <w:b/>
                <w:i/>
                <w:color w:val="000000"/>
                <w:sz w:val="28"/>
                <w:szCs w:val="28"/>
                <w:lang w:val="de-DE"/>
              </w:rPr>
            </w:pPr>
            <w:r w:rsidRPr="001B355E">
              <w:rPr>
                <w:rFonts w:ascii="Times New Roman" w:eastAsia="Calibri" w:hAnsi="Times New Roman" w:cs="Times New Roman"/>
                <w:b/>
                <w:i/>
                <w:color w:val="000000"/>
                <w:sz w:val="28"/>
                <w:szCs w:val="28"/>
                <w:lang w:val="de-DE"/>
              </w:rPr>
              <w:t>1. Nhận xét.</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b/>
                <w:color w:val="000000"/>
                <w:sz w:val="28"/>
                <w:szCs w:val="28"/>
                <w:lang w:val="de-DE"/>
              </w:rPr>
              <w:t xml:space="preserve">C1: </w:t>
            </w:r>
            <w:r w:rsidRPr="001B355E">
              <w:rPr>
                <w:rFonts w:ascii="Times New Roman" w:eastAsia="Calibri" w:hAnsi="Times New Roman" w:cs="Times New Roman"/>
                <w:color w:val="000000"/>
                <w:sz w:val="28"/>
                <w:szCs w:val="28"/>
                <w:lang w:val="de-DE"/>
              </w:rPr>
              <w:t>Khi có lực tác dụng vào vật làm vật chuyển dời.</w:t>
            </w:r>
          </w:p>
          <w:p w:rsidR="001B355E" w:rsidRPr="001B355E" w:rsidRDefault="001B355E" w:rsidP="001B355E">
            <w:pPr>
              <w:spacing w:before="120" w:after="120"/>
              <w:rPr>
                <w:rFonts w:ascii="Times New Roman" w:eastAsia="Calibri" w:hAnsi="Times New Roman" w:cs="Times New Roman"/>
                <w:b/>
                <w:i/>
                <w:color w:val="000000"/>
                <w:sz w:val="28"/>
                <w:szCs w:val="28"/>
                <w:lang w:val="de-DE"/>
              </w:rPr>
            </w:pPr>
            <w:r w:rsidRPr="001B355E">
              <w:rPr>
                <w:rFonts w:ascii="Times New Roman" w:eastAsia="Calibri" w:hAnsi="Times New Roman" w:cs="Times New Roman"/>
                <w:b/>
                <w:i/>
                <w:color w:val="000000"/>
                <w:sz w:val="28"/>
                <w:szCs w:val="28"/>
                <w:lang w:val="de-DE"/>
              </w:rPr>
              <w:t>2. Kết luận</w:t>
            </w:r>
          </w:p>
          <w:p w:rsidR="001B355E" w:rsidRPr="001B355E" w:rsidRDefault="001B355E" w:rsidP="001B355E">
            <w:pPr>
              <w:spacing w:before="120" w:after="120"/>
              <w:rPr>
                <w:rFonts w:ascii="Times New Roman" w:eastAsia="Calibri" w:hAnsi="Times New Roman" w:cs="Times New Roman"/>
                <w:b/>
                <w:color w:val="000000"/>
                <w:sz w:val="28"/>
                <w:szCs w:val="28"/>
                <w:lang w:val="de-DE"/>
              </w:rPr>
            </w:pPr>
            <w:r w:rsidRPr="001B355E">
              <w:rPr>
                <w:rFonts w:ascii="Times New Roman" w:eastAsia="Calibri" w:hAnsi="Times New Roman" w:cs="Times New Roman"/>
                <w:b/>
                <w:color w:val="000000"/>
                <w:sz w:val="28"/>
                <w:szCs w:val="28"/>
                <w:lang w:val="de-DE"/>
              </w:rPr>
              <w:t xml:space="preserve">C2: </w:t>
            </w:r>
          </w:p>
          <w:p w:rsidR="001B355E" w:rsidRPr="001B355E" w:rsidRDefault="001B355E" w:rsidP="001B355E">
            <w:pPr>
              <w:spacing w:before="120" w:after="120"/>
              <w:rPr>
                <w:rFonts w:ascii="Times New Roman" w:eastAsia="Calibri" w:hAnsi="Times New Roman" w:cs="Times New Roman"/>
                <w:i/>
                <w:color w:val="000000"/>
                <w:sz w:val="28"/>
                <w:szCs w:val="28"/>
                <w:lang w:val="de-DE"/>
              </w:rPr>
            </w:pPr>
            <w:r w:rsidRPr="001B355E">
              <w:rPr>
                <w:rFonts w:ascii="Times New Roman" w:eastAsia="Calibri" w:hAnsi="Times New Roman" w:cs="Times New Roman"/>
                <w:color w:val="000000"/>
                <w:sz w:val="28"/>
                <w:szCs w:val="28"/>
                <w:lang w:val="de-DE"/>
              </w:rPr>
              <w:t xml:space="preserve">- Chỉ có công cơ học khi có </w:t>
            </w:r>
            <w:r w:rsidRPr="001B355E">
              <w:rPr>
                <w:rFonts w:ascii="Times New Roman" w:eastAsia="Calibri" w:hAnsi="Times New Roman" w:cs="Times New Roman"/>
                <w:b/>
                <w:i/>
                <w:color w:val="000000"/>
                <w:sz w:val="28"/>
                <w:szCs w:val="28"/>
                <w:lang w:val="de-DE"/>
              </w:rPr>
              <w:t>(1)</w:t>
            </w:r>
            <w:r w:rsidRPr="001B355E">
              <w:rPr>
                <w:rFonts w:ascii="Times New Roman" w:eastAsia="Calibri" w:hAnsi="Times New Roman" w:cs="Times New Roman"/>
                <w:color w:val="000000"/>
                <w:sz w:val="28"/>
                <w:szCs w:val="28"/>
                <w:lang w:val="de-DE"/>
              </w:rPr>
              <w:t xml:space="preserve"> </w:t>
            </w:r>
            <w:r w:rsidRPr="001B355E">
              <w:rPr>
                <w:rFonts w:ascii="Times New Roman" w:eastAsia="Calibri" w:hAnsi="Times New Roman" w:cs="Times New Roman"/>
                <w:b/>
                <w:i/>
                <w:color w:val="000000"/>
                <w:sz w:val="28"/>
                <w:szCs w:val="28"/>
                <w:lang w:val="de-DE"/>
              </w:rPr>
              <w:t>lực</w:t>
            </w:r>
            <w:r w:rsidRPr="001B355E">
              <w:rPr>
                <w:rFonts w:ascii="Times New Roman" w:eastAsia="Calibri" w:hAnsi="Times New Roman" w:cs="Times New Roman"/>
                <w:color w:val="000000"/>
                <w:sz w:val="28"/>
                <w:szCs w:val="28"/>
                <w:lang w:val="de-DE"/>
              </w:rPr>
              <w:t xml:space="preserve"> tác dụng vào vật và làm cho vật </w:t>
            </w:r>
            <w:r w:rsidRPr="001B355E">
              <w:rPr>
                <w:rFonts w:ascii="Times New Roman" w:eastAsia="Calibri" w:hAnsi="Times New Roman" w:cs="Times New Roman"/>
                <w:b/>
                <w:i/>
                <w:color w:val="000000"/>
                <w:sz w:val="28"/>
                <w:szCs w:val="28"/>
                <w:lang w:val="de-DE"/>
              </w:rPr>
              <w:t>(2) chuyển dời</w:t>
            </w:r>
            <w:r w:rsidRPr="001B355E">
              <w:rPr>
                <w:rFonts w:ascii="Times New Roman" w:eastAsia="Calibri" w:hAnsi="Times New Roman" w:cs="Times New Roman"/>
                <w:i/>
                <w:color w:val="000000"/>
                <w:sz w:val="28"/>
                <w:szCs w:val="28"/>
                <w:lang w:val="de-DE"/>
              </w:rPr>
              <w:t>.</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 Công cơ học là công của lực (khi một vật tác dụng lực và lực này sinh công ta nói công đó là công của vật).</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 Công cơ học thường được gọi tắt là công.</w:t>
            </w:r>
          </w:p>
          <w:p w:rsidR="001B355E" w:rsidRPr="001B355E" w:rsidRDefault="001B355E" w:rsidP="001B355E">
            <w:pPr>
              <w:spacing w:before="120" w:after="120"/>
              <w:rPr>
                <w:rFonts w:ascii="Times New Roman" w:eastAsia="Calibri" w:hAnsi="Times New Roman" w:cs="Times New Roman"/>
                <w:b/>
                <w:i/>
                <w:color w:val="000000"/>
                <w:sz w:val="28"/>
                <w:szCs w:val="28"/>
                <w:lang w:val="de-DE"/>
              </w:rPr>
            </w:pPr>
            <w:r w:rsidRPr="001B355E">
              <w:rPr>
                <w:rFonts w:ascii="Times New Roman" w:eastAsia="Calibri" w:hAnsi="Times New Roman" w:cs="Times New Roman"/>
                <w:b/>
                <w:i/>
                <w:color w:val="000000"/>
                <w:sz w:val="28"/>
                <w:szCs w:val="28"/>
                <w:lang w:val="de-DE"/>
              </w:rPr>
              <w:t>3. Vận dụng</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b/>
                <w:color w:val="000000"/>
                <w:sz w:val="28"/>
                <w:szCs w:val="28"/>
                <w:lang w:val="de-DE"/>
              </w:rPr>
              <w:t xml:space="preserve">C3. </w:t>
            </w:r>
            <w:r w:rsidRPr="001B355E">
              <w:rPr>
                <w:rFonts w:ascii="Times New Roman" w:eastAsia="Calibri" w:hAnsi="Times New Roman" w:cs="Times New Roman"/>
                <w:color w:val="000000"/>
                <w:sz w:val="28"/>
                <w:szCs w:val="28"/>
                <w:lang w:val="de-DE"/>
              </w:rPr>
              <w:t>Những trường hợp có công cơ học là:</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a. Người thợ mỏ đang đẩy cho xe goòng chở than chuyển động.</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c. Máy xúc đất đang làm việc.</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lastRenderedPageBreak/>
              <w:t>d. Người lực sĩ đang nâng quả tạ từ thấp lên cao (có lực tác dụng vào vật và vật có chuyển dời)</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b/>
                <w:color w:val="000000"/>
                <w:sz w:val="28"/>
                <w:szCs w:val="28"/>
                <w:lang w:val="de-DE"/>
              </w:rPr>
              <w:t xml:space="preserve">C4. </w:t>
            </w:r>
            <w:r w:rsidRPr="001B355E">
              <w:rPr>
                <w:rFonts w:ascii="Times New Roman" w:eastAsia="Calibri" w:hAnsi="Times New Roman" w:cs="Times New Roman"/>
                <w:color w:val="000000"/>
                <w:sz w:val="28"/>
                <w:szCs w:val="28"/>
                <w:lang w:val="de-DE"/>
              </w:rPr>
              <w:t>Lực thực hiện công là:</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a. Lực kéo của đầu tàu hỏa.</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b. Lực hút của Trái đất (trọng lực). làm quả bưởi rơi xuống.</w:t>
            </w:r>
          </w:p>
          <w:p w:rsidR="001B355E" w:rsidRPr="001B355E" w:rsidRDefault="001B355E" w:rsidP="001B355E">
            <w:pPr>
              <w:spacing w:before="120" w:after="120"/>
              <w:rPr>
                <w:rFonts w:ascii="Times New Roman" w:eastAsia="Calibri" w:hAnsi="Times New Roman" w:cs="Times New Roman"/>
                <w:color w:val="000000"/>
                <w:sz w:val="28"/>
                <w:szCs w:val="28"/>
                <w:lang w:val="de-DE"/>
              </w:rPr>
            </w:pPr>
            <w:r w:rsidRPr="001B355E">
              <w:rPr>
                <w:rFonts w:ascii="Times New Roman" w:eastAsia="Calibri" w:hAnsi="Times New Roman" w:cs="Times New Roman"/>
                <w:color w:val="000000"/>
                <w:sz w:val="28"/>
                <w:szCs w:val="28"/>
                <w:lang w:val="de-DE"/>
              </w:rPr>
              <w:t>c. Lực kéo của người công nhân</w:t>
            </w:r>
          </w:p>
        </w:tc>
      </w:tr>
      <w:tr w:rsidR="001B355E" w:rsidRPr="001B355E" w:rsidTr="00263C6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rPr>
                <w:rFonts w:ascii="Times New Roman" w:eastAsia="Calibri" w:hAnsi="Times New Roman" w:cs="Times New Roman"/>
                <w:b/>
                <w:color w:val="000000"/>
                <w:sz w:val="28"/>
                <w:szCs w:val="28"/>
                <w:lang w:val="de-DE"/>
              </w:rPr>
            </w:pPr>
            <w:r w:rsidRPr="001B355E">
              <w:rPr>
                <w:rFonts w:ascii="Times New Roman" w:eastAsia="Calibri" w:hAnsi="Times New Roman" w:cs="Times New Roman"/>
                <w:b/>
                <w:color w:val="000000"/>
                <w:sz w:val="28"/>
                <w:szCs w:val="28"/>
                <w:lang w:val="de-DE"/>
              </w:rPr>
              <w:lastRenderedPageBreak/>
              <w:t xml:space="preserve">Hoạt động 2.2: </w:t>
            </w:r>
            <w:r w:rsidRPr="001B355E">
              <w:rPr>
                <w:rFonts w:ascii="Times New Roman" w:eastAsia="Calibri" w:hAnsi="Times New Roman" w:cs="Times New Roman"/>
                <w:b/>
                <w:i/>
                <w:color w:val="000000"/>
                <w:sz w:val="28"/>
                <w:szCs w:val="28"/>
                <w:lang w:val="de-DE"/>
              </w:rPr>
              <w:t>Thông báo công thức công cơ học</w:t>
            </w:r>
          </w:p>
        </w:tc>
      </w:tr>
    </w:tbl>
    <w:p w:rsidR="001B355E" w:rsidRPr="001B355E" w:rsidRDefault="001B355E" w:rsidP="001B355E">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1B355E">
        <w:rPr>
          <w:rFonts w:ascii="Times New Roman" w:eastAsia="Times New Roman" w:hAnsi="Times New Roman" w:cs="Times New Roman"/>
          <w:b/>
          <w:bCs/>
          <w:color w:val="000000"/>
          <w:sz w:val="28"/>
          <w:szCs w:val="28"/>
          <w:shd w:val="clear" w:color="auto" w:fill="FFFFFF"/>
          <w:lang w:val="de-DE"/>
        </w:rPr>
        <w:t>4. Hoạt động 4: Vận dụng</w:t>
      </w:r>
    </w:p>
    <w:tbl>
      <w:tblPr>
        <w:tblW w:w="9498" w:type="dxa"/>
        <w:tblInd w:w="108" w:type="dxa"/>
        <w:tblLook w:val="04A0" w:firstRow="1" w:lastRow="0" w:firstColumn="1" w:lastColumn="0" w:noHBand="0" w:noVBand="1"/>
      </w:tblPr>
      <w:tblGrid>
        <w:gridCol w:w="5387"/>
        <w:gridCol w:w="4111"/>
      </w:tblGrid>
      <w:tr w:rsidR="001B355E" w:rsidRPr="001B355E"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jc w:val="center"/>
              <w:rPr>
                <w:rFonts w:ascii="Times New Roman" w:eastAsia="Calibri" w:hAnsi="Times New Roman" w:cs="Times New Roman"/>
                <w:b/>
                <w:color w:val="000000"/>
                <w:sz w:val="28"/>
                <w:szCs w:val="28"/>
                <w:lang w:val="de-DE"/>
              </w:rPr>
            </w:pPr>
            <w:r w:rsidRPr="001B355E">
              <w:rPr>
                <w:rFonts w:ascii="Times New Roman" w:eastAsia="Calibri" w:hAnsi="Times New Roman" w:cs="Times New Roman"/>
                <w:b/>
                <w:color w:val="000000"/>
                <w:sz w:val="28"/>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jc w:val="center"/>
              <w:rPr>
                <w:rFonts w:ascii="Times New Roman" w:eastAsia="Calibri" w:hAnsi="Times New Roman" w:cs="Times New Roman"/>
                <w:b/>
                <w:color w:val="000000"/>
                <w:sz w:val="28"/>
                <w:szCs w:val="28"/>
              </w:rPr>
            </w:pPr>
            <w:r w:rsidRPr="001B355E">
              <w:rPr>
                <w:rFonts w:ascii="Times New Roman" w:eastAsia="Calibri" w:hAnsi="Times New Roman" w:cs="Times New Roman"/>
                <w:b/>
                <w:color w:val="000000"/>
                <w:sz w:val="28"/>
                <w:szCs w:val="28"/>
              </w:rPr>
              <w:t>Nội dung</w:t>
            </w:r>
          </w:p>
        </w:tc>
      </w:tr>
      <w:tr w:rsidR="001B355E" w:rsidRPr="001B355E"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line="259" w:lineRule="auto"/>
              <w:jc w:val="both"/>
              <w:rPr>
                <w:rFonts w:ascii="Times New Roman" w:eastAsia="Calibri" w:hAnsi="Times New Roman" w:cs="Times New Roman"/>
                <w:b/>
                <w:bCs/>
                <w:i/>
                <w:iCs/>
                <w:color w:val="000000"/>
                <w:sz w:val="28"/>
                <w:szCs w:val="28"/>
                <w:lang w:val="vi-VN"/>
              </w:rPr>
            </w:pPr>
            <w:r w:rsidRPr="001B355E">
              <w:rPr>
                <w:rFonts w:ascii="Times New Roman" w:eastAsia="Calibri" w:hAnsi="Times New Roman" w:cs="Times New Roman"/>
                <w:b/>
                <w:bCs/>
                <w:i/>
                <w:iCs/>
                <w:color w:val="000000"/>
                <w:sz w:val="28"/>
                <w:szCs w:val="28"/>
              </w:rPr>
              <w:t>*</w:t>
            </w:r>
            <w:r w:rsidRPr="001B355E">
              <w:rPr>
                <w:rFonts w:ascii="Times New Roman" w:eastAsia="Calibri" w:hAnsi="Times New Roman" w:cs="Times New Roman"/>
                <w:b/>
                <w:bCs/>
                <w:i/>
                <w:iCs/>
                <w:color w:val="000000"/>
                <w:sz w:val="28"/>
                <w:szCs w:val="28"/>
                <w:lang w:val="vi-VN"/>
              </w:rPr>
              <w:t>Chuyển giao nhiệm vụ học tập</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rPr>
            </w:pPr>
            <w:r w:rsidRPr="001B355E">
              <w:rPr>
                <w:rFonts w:ascii="Times New Roman" w:eastAsia="Calibri" w:hAnsi="Times New Roman" w:cs="Times New Roman"/>
                <w:bCs/>
                <w:i/>
                <w:iCs/>
                <w:color w:val="000000"/>
                <w:sz w:val="28"/>
                <w:szCs w:val="28"/>
              </w:rPr>
              <w:t xml:space="preserve"> - Giáo viên yêu cầu:</w:t>
            </w:r>
            <w:r w:rsidRPr="001B355E">
              <w:rPr>
                <w:rFonts w:ascii="Times New Roman" w:eastAsia="Calibri" w:hAnsi="Times New Roman" w:cs="Times New Roman"/>
                <w:bCs/>
                <w:iCs/>
                <w:color w:val="000000"/>
                <w:sz w:val="28"/>
                <w:szCs w:val="28"/>
              </w:rPr>
              <w:t xml:space="preserve"> </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rPr>
            </w:pPr>
            <w:r w:rsidRPr="001B355E">
              <w:rPr>
                <w:rFonts w:ascii="Times New Roman" w:eastAsia="Calibri" w:hAnsi="Times New Roman" w:cs="Times New Roman"/>
                <w:bCs/>
                <w:iCs/>
                <w:color w:val="000000"/>
                <w:sz w:val="28"/>
                <w:szCs w:val="28"/>
              </w:rPr>
              <w:t>+/ Học sinh về nhà vận dụng kiến thức đã học giải quyết các BT trong SBT</w:t>
            </w:r>
          </w:p>
          <w:p w:rsidR="001B355E" w:rsidRPr="001B355E" w:rsidRDefault="001B355E" w:rsidP="001B355E">
            <w:pPr>
              <w:spacing w:before="120" w:after="120" w:line="259" w:lineRule="auto"/>
              <w:jc w:val="both"/>
              <w:rPr>
                <w:rFonts w:ascii="Times New Roman" w:eastAsia="Calibri" w:hAnsi="Times New Roman" w:cs="Times New Roman"/>
                <w:bCs/>
                <w:iCs/>
                <w:color w:val="000000"/>
                <w:sz w:val="28"/>
                <w:szCs w:val="28"/>
              </w:rPr>
            </w:pPr>
            <w:r w:rsidRPr="001B355E">
              <w:rPr>
                <w:rFonts w:ascii="Times New Roman" w:eastAsia="Calibri" w:hAnsi="Times New Roman" w:cs="Times New Roman"/>
                <w:bCs/>
                <w:iCs/>
                <w:color w:val="000000"/>
                <w:sz w:val="28"/>
                <w:szCs w:val="28"/>
              </w:rPr>
              <w:t>+/ Học sinh nghiên cứu trước bài 14. Định luật về công.</w:t>
            </w:r>
          </w:p>
          <w:p w:rsidR="001B355E" w:rsidRPr="001B355E" w:rsidRDefault="001B355E" w:rsidP="001B355E">
            <w:pPr>
              <w:spacing w:before="120" w:after="120" w:line="259" w:lineRule="auto"/>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*Thực hiện nhiệm vụ học tập</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Cs/>
                <w:sz w:val="28"/>
                <w:szCs w:val="28"/>
                <w:lang w:val="de-DE"/>
              </w:rPr>
              <w:t>- Học sinh hoạt động cá nhân.</w:t>
            </w:r>
          </w:p>
          <w:p w:rsidR="001B355E" w:rsidRPr="001B355E" w:rsidRDefault="001B355E" w:rsidP="001B355E">
            <w:pPr>
              <w:spacing w:before="120" w:after="120" w:line="259" w:lineRule="auto"/>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*Báo cáo kết quả và thảo luận</w:t>
            </w:r>
          </w:p>
          <w:p w:rsidR="001B355E" w:rsidRPr="001B355E" w:rsidRDefault="001B355E" w:rsidP="001B355E">
            <w:pPr>
              <w:spacing w:before="120" w:after="120" w:line="259" w:lineRule="auto"/>
              <w:rPr>
                <w:rFonts w:ascii="Times New Roman" w:eastAsia="Times New Roman" w:hAnsi="Times New Roman" w:cs="Times New Roman"/>
                <w:iCs/>
                <w:sz w:val="28"/>
                <w:szCs w:val="28"/>
                <w:lang w:val="de-DE"/>
              </w:rPr>
            </w:pPr>
            <w:r w:rsidRPr="001B355E">
              <w:rPr>
                <w:rFonts w:ascii="Times New Roman" w:eastAsia="Times New Roman" w:hAnsi="Times New Roman" w:cs="Times New Roman"/>
                <w:iCs/>
                <w:sz w:val="28"/>
                <w:szCs w:val="28"/>
                <w:lang w:val="de-DE"/>
              </w:rPr>
              <w:t>- Cá nhân học sinh hoàn thành BT vào vở BT</w:t>
            </w:r>
          </w:p>
          <w:p w:rsidR="001B355E" w:rsidRPr="001B355E" w:rsidRDefault="001B355E" w:rsidP="001B355E">
            <w:pPr>
              <w:spacing w:before="120" w:after="120" w:line="259" w:lineRule="auto"/>
              <w:jc w:val="both"/>
              <w:rPr>
                <w:rFonts w:ascii="Times New Roman" w:eastAsia="Times New Roman" w:hAnsi="Times New Roman" w:cs="Times New Roman"/>
                <w:b/>
                <w:i/>
                <w:iCs/>
                <w:sz w:val="28"/>
                <w:szCs w:val="28"/>
                <w:lang w:val="de-DE"/>
              </w:rPr>
            </w:pPr>
            <w:r w:rsidRPr="001B355E">
              <w:rPr>
                <w:rFonts w:ascii="Times New Roman" w:eastAsia="Times New Roman" w:hAnsi="Times New Roman" w:cs="Times New Roman"/>
                <w:b/>
                <w:i/>
                <w:iCs/>
                <w:sz w:val="28"/>
                <w:szCs w:val="28"/>
                <w:lang w:val="de-DE"/>
              </w:rPr>
              <w:t>*Đánh giá kết quả thực hiện nhiệm vụ</w:t>
            </w:r>
          </w:p>
          <w:p w:rsidR="001B355E" w:rsidRPr="001B355E" w:rsidRDefault="001B355E" w:rsidP="001B355E">
            <w:pPr>
              <w:spacing w:before="120" w:after="120" w:line="259" w:lineRule="auto"/>
              <w:jc w:val="both"/>
              <w:rPr>
                <w:rFonts w:ascii="Times New Roman" w:eastAsia="Calibri" w:hAnsi="Times New Roman" w:cs="Times New Roman"/>
                <w:sz w:val="28"/>
                <w:szCs w:val="28"/>
                <w:lang w:val="de-DE"/>
              </w:rPr>
            </w:pPr>
            <w:r w:rsidRPr="001B355E">
              <w:rPr>
                <w:rFonts w:ascii="Times New Roman" w:eastAsia="Calibri" w:hAnsi="Times New Roman" w:cs="Times New Roman"/>
                <w:sz w:val="28"/>
                <w:szCs w:val="28"/>
                <w:lang w:val="de-DE"/>
              </w:rPr>
              <w:t>- Học sinh tự nhận xét.</w:t>
            </w:r>
          </w:p>
          <w:p w:rsidR="001B355E" w:rsidRPr="001B355E" w:rsidRDefault="001B355E" w:rsidP="001B355E">
            <w:pPr>
              <w:spacing w:before="120" w:after="120"/>
              <w:rPr>
                <w:rFonts w:ascii="Times New Roman" w:eastAsia="Calibri" w:hAnsi="Times New Roman" w:cs="Times New Roman"/>
                <w:sz w:val="28"/>
                <w:szCs w:val="28"/>
                <w:lang w:val="de-DE"/>
              </w:rPr>
            </w:pPr>
            <w:r w:rsidRPr="001B355E">
              <w:rPr>
                <w:rFonts w:ascii="Times New Roman" w:eastAsia="Calibri" w:hAnsi="Times New Roman" w:cs="Times New Roman"/>
                <w:sz w:val="28"/>
                <w:szCs w:val="28"/>
                <w:lang w:val="de-DE"/>
              </w:rPr>
              <w:t>- Giáo viên nhận xét, đánh giá vào buổi học kế tiếp</w:t>
            </w:r>
          </w:p>
          <w:p w:rsidR="001B355E" w:rsidRPr="001B355E" w:rsidRDefault="001B355E" w:rsidP="001B355E">
            <w:pPr>
              <w:spacing w:before="120" w:after="120" w:line="324" w:lineRule="auto"/>
              <w:jc w:val="both"/>
              <w:rPr>
                <w:rFonts w:ascii="Times New Roman" w:eastAsia="Calibri" w:hAnsi="Times New Roman" w:cs="Times New Roman"/>
                <w:b/>
                <w:sz w:val="28"/>
                <w:szCs w:val="28"/>
                <w:lang w:val="de-DE"/>
              </w:rPr>
            </w:pPr>
            <w:r w:rsidRPr="001B355E">
              <w:rPr>
                <w:rFonts w:ascii="Times New Roman" w:eastAsia="Calibri" w:hAnsi="Times New Roman" w:cs="Times New Roman"/>
                <w:b/>
                <w:sz w:val="28"/>
                <w:szCs w:val="28"/>
                <w:lang w:val="de-DE"/>
              </w:rPr>
              <w:lastRenderedPageBreak/>
              <w:t>* Hướng dẫn về nhà</w:t>
            </w:r>
          </w:p>
          <w:p w:rsidR="001B355E" w:rsidRPr="001B355E" w:rsidRDefault="001B355E" w:rsidP="001B355E">
            <w:pPr>
              <w:spacing w:before="120" w:after="120" w:line="324" w:lineRule="auto"/>
              <w:jc w:val="both"/>
              <w:rPr>
                <w:rFonts w:ascii="Times New Roman" w:eastAsia="Calibri" w:hAnsi="Times New Roman" w:cs="Times New Roman"/>
                <w:sz w:val="28"/>
                <w:szCs w:val="28"/>
                <w:lang w:val="de-DE"/>
              </w:rPr>
            </w:pPr>
            <w:r w:rsidRPr="001B355E">
              <w:rPr>
                <w:rFonts w:ascii="Times New Roman" w:eastAsia="Calibri" w:hAnsi="Times New Roman" w:cs="Times New Roman"/>
                <w:sz w:val="28"/>
                <w:szCs w:val="28"/>
                <w:lang w:val="de-DE"/>
              </w:rPr>
              <w:t>+ Hoàn hành các bài tập SBT</w:t>
            </w:r>
          </w:p>
          <w:p w:rsidR="001B355E" w:rsidRPr="001B355E" w:rsidRDefault="001B355E" w:rsidP="001B355E">
            <w:pPr>
              <w:tabs>
                <w:tab w:val="left" w:pos="6505"/>
              </w:tabs>
              <w:spacing w:after="160" w:line="259" w:lineRule="auto"/>
              <w:rPr>
                <w:rFonts w:ascii="Times New Roman" w:eastAsia="Calibri" w:hAnsi="Times New Roman" w:cs="Times New Roman"/>
                <w:sz w:val="28"/>
                <w:szCs w:val="28"/>
              </w:rPr>
            </w:pPr>
            <w:r w:rsidRPr="001B355E">
              <w:rPr>
                <w:rFonts w:ascii="Times New Roman" w:eastAsia="Calibri" w:hAnsi="Times New Roman" w:cs="Times New Roman"/>
                <w:bCs/>
                <w:sz w:val="28"/>
                <w:szCs w:val="28"/>
              </w:rPr>
              <w:t>+</w:t>
            </w:r>
            <w:r w:rsidRPr="001B355E">
              <w:rPr>
                <w:rFonts w:ascii="Times New Roman" w:eastAsia="Calibri" w:hAnsi="Times New Roman" w:cs="Times New Roman"/>
                <w:sz w:val="28"/>
                <w:szCs w:val="28"/>
              </w:rPr>
              <w:t xml:space="preserve"> Đọc trước bài sau</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B355E" w:rsidRPr="001B355E" w:rsidRDefault="001B355E" w:rsidP="001B355E">
            <w:pPr>
              <w:spacing w:before="120" w:after="120"/>
              <w:jc w:val="center"/>
              <w:rPr>
                <w:rFonts w:ascii="Times New Roman" w:eastAsia="Calibri" w:hAnsi="Times New Roman" w:cs="Times New Roman"/>
                <w:b/>
                <w:color w:val="000000"/>
                <w:sz w:val="28"/>
                <w:szCs w:val="28"/>
              </w:rPr>
            </w:pPr>
          </w:p>
        </w:tc>
      </w:tr>
    </w:tbl>
    <w:p w:rsidR="001B355E" w:rsidRPr="001B355E" w:rsidRDefault="001B355E" w:rsidP="001B355E">
      <w:pPr>
        <w:tabs>
          <w:tab w:val="left" w:pos="1902"/>
        </w:tabs>
        <w:spacing w:before="120" w:after="120"/>
        <w:rPr>
          <w:rFonts w:ascii="Times New Roman" w:eastAsia="Times New Roman" w:hAnsi="Times New Roman" w:cs="Times New Roman"/>
          <w:b/>
          <w:sz w:val="28"/>
          <w:szCs w:val="28"/>
        </w:rPr>
      </w:pPr>
      <w:r w:rsidRPr="001B355E">
        <w:rPr>
          <w:rFonts w:ascii="Times New Roman" w:eastAsia="Times New Roman" w:hAnsi="Times New Roman" w:cs="Times New Roman"/>
          <w:b/>
          <w:sz w:val="28"/>
          <w:szCs w:val="28"/>
        </w:rPr>
        <w:lastRenderedPageBreak/>
        <w:t>PHỤ LỤC: (BT TRẮC NGHIỆM)</w:t>
      </w:r>
    </w:p>
    <w:p w:rsidR="001B355E" w:rsidRPr="001B355E" w:rsidRDefault="001B355E" w:rsidP="001B355E">
      <w:pPr>
        <w:tabs>
          <w:tab w:val="left" w:pos="1902"/>
        </w:tabs>
        <w:spacing w:before="120" w:after="120"/>
        <w:rPr>
          <w:rFonts w:ascii="Times New Roman" w:eastAsia="Times New Roman" w:hAnsi="Times New Roman" w:cs="Times New Roman"/>
          <w:b/>
          <w:sz w:val="28"/>
          <w:szCs w:val="28"/>
        </w:rPr>
      </w:pPr>
      <w:r w:rsidRPr="001B355E">
        <w:rPr>
          <w:rFonts w:ascii="Times New Roman" w:eastAsia="Times New Roman" w:hAnsi="Times New Roman" w:cs="Times New Roman"/>
          <w:b/>
          <w:sz w:val="28"/>
          <w:szCs w:val="28"/>
        </w:rPr>
        <w:t>Em hãy chọn đáp án mà em cho là đúng nhất trong các câu sau:</w:t>
      </w:r>
    </w:p>
    <w:p w:rsidR="001B355E" w:rsidRPr="001B355E" w:rsidRDefault="001B355E" w:rsidP="001B355E">
      <w:pPr>
        <w:tabs>
          <w:tab w:val="left" w:pos="1902"/>
        </w:tabs>
        <w:spacing w:before="120" w:after="120"/>
        <w:rPr>
          <w:rFonts w:ascii="Times New Roman" w:eastAsia="Times New Roman" w:hAnsi="Times New Roman" w:cs="Times New Roman"/>
          <w:sz w:val="28"/>
          <w:szCs w:val="28"/>
        </w:rPr>
      </w:pPr>
      <w:r w:rsidRPr="001B355E">
        <w:rPr>
          <w:rFonts w:ascii="Times New Roman" w:eastAsia="Times New Roman" w:hAnsi="Times New Roman" w:cs="Times New Roman"/>
          <w:b/>
          <w:sz w:val="28"/>
          <w:szCs w:val="28"/>
        </w:rPr>
        <w:t xml:space="preserve">Câu 1. </w:t>
      </w:r>
      <w:r w:rsidRPr="001B355E">
        <w:rPr>
          <w:rFonts w:ascii="Times New Roman" w:eastAsia="Times New Roman" w:hAnsi="Times New Roman" w:cs="Times New Roman"/>
          <w:sz w:val="28"/>
          <w:szCs w:val="28"/>
        </w:rPr>
        <w:t>Biểu thức tính công cơ học là:</w:t>
      </w:r>
    </w:p>
    <w:p w:rsidR="001B355E" w:rsidRPr="001B355E" w:rsidRDefault="001B355E" w:rsidP="001B355E">
      <w:pPr>
        <w:tabs>
          <w:tab w:val="left" w:pos="2127"/>
          <w:tab w:val="left" w:pos="4253"/>
          <w:tab w:val="left" w:pos="5954"/>
        </w:tabs>
        <w:spacing w:before="120" w:after="120"/>
        <w:rPr>
          <w:rFonts w:ascii="Times New Roman" w:eastAsia="Times New Roman" w:hAnsi="Times New Roman" w:cs="Times New Roman"/>
          <w:i/>
          <w:sz w:val="28"/>
          <w:szCs w:val="28"/>
        </w:rPr>
      </w:pPr>
      <w:r w:rsidRPr="001B355E">
        <w:rPr>
          <w:rFonts w:ascii="Times New Roman" w:eastAsia="Times New Roman" w:hAnsi="Times New Roman" w:cs="Times New Roman"/>
          <w:sz w:val="28"/>
          <w:szCs w:val="28"/>
        </w:rPr>
        <w:t>A. A = F/s</w:t>
      </w:r>
      <w:r w:rsidRPr="001B355E">
        <w:rPr>
          <w:rFonts w:ascii="Times New Roman" w:eastAsia="Times New Roman" w:hAnsi="Times New Roman" w:cs="Times New Roman"/>
          <w:sz w:val="28"/>
          <w:szCs w:val="28"/>
        </w:rPr>
        <w:tab/>
      </w:r>
      <w:r w:rsidRPr="001B355E">
        <w:rPr>
          <w:rFonts w:ascii="Times New Roman" w:eastAsia="Times New Roman" w:hAnsi="Times New Roman" w:cs="Times New Roman"/>
          <w:sz w:val="28"/>
          <w:szCs w:val="28"/>
          <w:u w:val="single"/>
        </w:rPr>
        <w:t>B.</w:t>
      </w:r>
      <w:r w:rsidRPr="001B355E">
        <w:rPr>
          <w:rFonts w:ascii="Times New Roman" w:eastAsia="Times New Roman" w:hAnsi="Times New Roman" w:cs="Times New Roman"/>
          <w:sz w:val="28"/>
          <w:szCs w:val="28"/>
        </w:rPr>
        <w:t xml:space="preserve"> A = F.s</w:t>
      </w:r>
      <w:r w:rsidRPr="001B355E">
        <w:rPr>
          <w:rFonts w:ascii="Times New Roman" w:eastAsia="Times New Roman" w:hAnsi="Times New Roman" w:cs="Times New Roman"/>
          <w:sz w:val="28"/>
          <w:szCs w:val="28"/>
        </w:rPr>
        <w:tab/>
        <w:t>C. A = s/F</w:t>
      </w:r>
      <w:r w:rsidRPr="001B355E">
        <w:rPr>
          <w:rFonts w:ascii="Times New Roman" w:eastAsia="Times New Roman" w:hAnsi="Times New Roman" w:cs="Times New Roman"/>
          <w:sz w:val="28"/>
          <w:szCs w:val="28"/>
        </w:rPr>
        <w:tab/>
        <w:t>D. Cả ba công thức trên đều sai.</w:t>
      </w:r>
    </w:p>
    <w:p w:rsidR="001B355E" w:rsidRPr="001B355E" w:rsidRDefault="001B355E" w:rsidP="001B355E">
      <w:pPr>
        <w:shd w:val="clear" w:color="auto" w:fill="FFFFFF"/>
        <w:spacing w:line="360" w:lineRule="auto"/>
        <w:jc w:val="both"/>
        <w:rPr>
          <w:rFonts w:ascii="Times New Roman" w:eastAsia="Times New Roman" w:hAnsi="Times New Roman" w:cs="Times New Roman"/>
          <w:b/>
          <w:sz w:val="28"/>
          <w:szCs w:val="28"/>
          <w:lang w:val="vi-VN" w:eastAsia="vi-VN"/>
        </w:rPr>
      </w:pPr>
    </w:p>
    <w:p w:rsidR="001B355E" w:rsidRPr="001B355E" w:rsidRDefault="001B355E" w:rsidP="001B355E">
      <w:pPr>
        <w:shd w:val="clear" w:color="auto" w:fill="FFFFFF"/>
        <w:spacing w:line="360" w:lineRule="auto"/>
        <w:jc w:val="both"/>
        <w:rPr>
          <w:rFonts w:ascii="Times New Roman" w:eastAsia="Times New Roman" w:hAnsi="Times New Roman" w:cs="Times New Roman"/>
          <w:b/>
          <w:sz w:val="28"/>
          <w:szCs w:val="28"/>
          <w:lang w:val="vi-VN" w:eastAsia="vi-VN"/>
        </w:rPr>
      </w:pP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eastAsia="vi-VN"/>
        </w:rPr>
      </w:pPr>
      <w:r w:rsidRPr="001B355E">
        <w:rPr>
          <w:rFonts w:ascii="Times New Roman" w:eastAsia="Times New Roman" w:hAnsi="Times New Roman" w:cs="Times New Roman"/>
          <w:b/>
          <w:sz w:val="28"/>
          <w:szCs w:val="28"/>
          <w:lang w:val="vi-VN" w:eastAsia="vi-VN"/>
        </w:rPr>
        <w:t xml:space="preserve">Câu 2. </w:t>
      </w:r>
      <w:r w:rsidRPr="001B355E">
        <w:rPr>
          <w:rFonts w:ascii="Times New Roman" w:eastAsia="Times New Roman" w:hAnsi="Times New Roman" w:cs="Times New Roman"/>
          <w:sz w:val="28"/>
          <w:szCs w:val="28"/>
          <w:lang w:val="vi-VN" w:eastAsia="vi-VN"/>
        </w:rPr>
        <w:t>Trường hợp nào dưới đây có công cơ học?</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u w:val="single"/>
          <w:lang w:val="vi-VN"/>
        </w:rPr>
        <w:t>A.</w:t>
      </w:r>
      <w:r w:rsidRPr="001B355E">
        <w:rPr>
          <w:rFonts w:ascii="Times New Roman" w:eastAsia="Times New Roman" w:hAnsi="Times New Roman" w:cs="Times New Roman"/>
          <w:sz w:val="28"/>
          <w:szCs w:val="28"/>
          <w:lang w:val="vi-VN"/>
        </w:rPr>
        <w:t xml:space="preserve"> Một quả bưởi rơi từ cành cây xuống.</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B. Một lực sĩ cử tạ đang đứng yên ở tư thế đỡ quả tạ.</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C. Một vật sau khi trượt xuống hết một mặt phẳng nghiêng, trượt đều trên mặt bàn nhẵn nằm ngang coi như không có ma sát.</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D. Hành khách đang ra sức đẩy một xe khách bị chết máy, nhưng xe vẫn không chuyển động được.</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eastAsia="vi-VN"/>
        </w:rPr>
      </w:pPr>
      <w:r w:rsidRPr="001B355E">
        <w:rPr>
          <w:rFonts w:ascii="Times New Roman" w:eastAsia="Times New Roman" w:hAnsi="Times New Roman" w:cs="Times New Roman"/>
          <w:b/>
          <w:sz w:val="28"/>
          <w:szCs w:val="28"/>
          <w:lang w:val="vi-VN" w:eastAsia="vi-VN"/>
        </w:rPr>
        <w:t>Câu 3.</w:t>
      </w:r>
      <w:r w:rsidRPr="001B355E">
        <w:rPr>
          <w:rFonts w:ascii="Times New Roman" w:eastAsia="Times New Roman" w:hAnsi="Times New Roman" w:cs="Times New Roman"/>
          <w:sz w:val="28"/>
          <w:szCs w:val="28"/>
          <w:lang w:val="vi-VN" w:eastAsia="vi-VN"/>
        </w:rPr>
        <w:t xml:space="preserve"> Phát biểu nào dưới đây là đúng?</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A. Jun là công của một lực làm vật chuyển dịch được 1m.</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B. Jun là công của lực làm dịch chuyển một vật có khối lượng là 1kg một đoạn đường 1m.</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C. Jun là công của lực 1N làm dịch chuyển một vật một đoạn 1m.</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u w:val="single"/>
          <w:lang w:val="vi-VN"/>
        </w:rPr>
        <w:t>D.</w:t>
      </w:r>
      <w:r w:rsidRPr="001B355E">
        <w:rPr>
          <w:rFonts w:ascii="Times New Roman" w:eastAsia="Times New Roman" w:hAnsi="Times New Roman" w:cs="Times New Roman"/>
          <w:sz w:val="28"/>
          <w:szCs w:val="28"/>
          <w:lang w:val="vi-VN"/>
        </w:rPr>
        <w:t xml:space="preserve"> Jun là công của lực 1N làm dịch chuyển vật một đoạn 1m theo hướng của lực.</w:t>
      </w:r>
    </w:p>
    <w:p w:rsidR="001B355E" w:rsidRPr="001B355E" w:rsidRDefault="001B355E" w:rsidP="001B355E">
      <w:pPr>
        <w:shd w:val="clear" w:color="auto" w:fill="FFFFFF"/>
        <w:tabs>
          <w:tab w:val="left" w:pos="2410"/>
          <w:tab w:val="left" w:pos="4820"/>
          <w:tab w:val="left" w:pos="7230"/>
        </w:tabs>
        <w:spacing w:line="360" w:lineRule="auto"/>
        <w:jc w:val="both"/>
        <w:rPr>
          <w:rFonts w:ascii="Times New Roman" w:eastAsia="Times New Roman" w:hAnsi="Times New Roman" w:cs="Times New Roman"/>
          <w:sz w:val="28"/>
          <w:szCs w:val="28"/>
          <w:lang w:val="vi-VN" w:eastAsia="vi-VN"/>
        </w:rPr>
      </w:pPr>
      <w:r w:rsidRPr="001B355E">
        <w:rPr>
          <w:rFonts w:ascii="Times New Roman" w:eastAsia="Times New Roman" w:hAnsi="Times New Roman" w:cs="Times New Roman"/>
          <w:b/>
          <w:sz w:val="28"/>
          <w:szCs w:val="28"/>
          <w:lang w:val="vi-VN" w:eastAsia="vi-VN"/>
        </w:rPr>
        <w:t>Câu 4.</w:t>
      </w:r>
      <w:r w:rsidRPr="001B355E">
        <w:rPr>
          <w:rFonts w:ascii="Times New Roman" w:eastAsia="Times New Roman" w:hAnsi="Times New Roman" w:cs="Times New Roman"/>
          <w:sz w:val="28"/>
          <w:szCs w:val="28"/>
          <w:lang w:val="vi-VN" w:eastAsia="vi-VN"/>
        </w:rPr>
        <w:t xml:space="preserve"> Một vật trọng lượng 2N trượt trên mặt bàn nằm ngang được 0,5m. Công của trọng lực là</w:t>
      </w:r>
    </w:p>
    <w:p w:rsidR="001B355E" w:rsidRPr="001B355E" w:rsidRDefault="001B355E" w:rsidP="001B355E">
      <w:pPr>
        <w:shd w:val="clear" w:color="auto" w:fill="FFFFFF"/>
        <w:tabs>
          <w:tab w:val="left" w:pos="2410"/>
          <w:tab w:val="left" w:pos="4820"/>
          <w:tab w:val="left" w:pos="7230"/>
        </w:tabs>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A. 1J</w:t>
      </w:r>
      <w:r w:rsidRPr="001B355E">
        <w:rPr>
          <w:rFonts w:ascii="Times New Roman" w:eastAsia="Times New Roman" w:hAnsi="Times New Roman" w:cs="Times New Roman"/>
          <w:sz w:val="28"/>
          <w:szCs w:val="28"/>
          <w:lang w:val="vi-VN"/>
        </w:rPr>
        <w:tab/>
      </w:r>
      <w:r w:rsidRPr="001B355E">
        <w:rPr>
          <w:rFonts w:ascii="Times New Roman" w:eastAsia="Times New Roman" w:hAnsi="Times New Roman" w:cs="Times New Roman"/>
          <w:sz w:val="28"/>
          <w:szCs w:val="28"/>
          <w:u w:val="single"/>
          <w:lang w:val="vi-VN"/>
        </w:rPr>
        <w:t>B.</w:t>
      </w:r>
      <w:r w:rsidRPr="001B355E">
        <w:rPr>
          <w:rFonts w:ascii="Times New Roman" w:eastAsia="Times New Roman" w:hAnsi="Times New Roman" w:cs="Times New Roman"/>
          <w:sz w:val="28"/>
          <w:szCs w:val="28"/>
          <w:lang w:val="vi-VN"/>
        </w:rPr>
        <w:t xml:space="preserve"> 0J</w:t>
      </w:r>
      <w:r w:rsidRPr="001B355E">
        <w:rPr>
          <w:rFonts w:ascii="Times New Roman" w:eastAsia="Times New Roman" w:hAnsi="Times New Roman" w:cs="Times New Roman"/>
          <w:sz w:val="28"/>
          <w:szCs w:val="28"/>
          <w:lang w:val="vi-VN"/>
        </w:rPr>
        <w:tab/>
        <w:t>C. 2J</w:t>
      </w:r>
      <w:r w:rsidRPr="001B355E">
        <w:rPr>
          <w:rFonts w:ascii="Times New Roman" w:eastAsia="Times New Roman" w:hAnsi="Times New Roman" w:cs="Times New Roman"/>
          <w:sz w:val="28"/>
          <w:szCs w:val="28"/>
          <w:lang w:val="vi-VN"/>
        </w:rPr>
        <w:tab/>
        <w:t>D. 0,5J</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eastAsia="vi-VN"/>
        </w:rPr>
      </w:pPr>
      <w:r w:rsidRPr="001B355E">
        <w:rPr>
          <w:rFonts w:ascii="Times New Roman" w:eastAsia="Times New Roman" w:hAnsi="Times New Roman" w:cs="Times New Roman"/>
          <w:b/>
          <w:sz w:val="28"/>
          <w:szCs w:val="28"/>
          <w:lang w:val="vi-VN" w:eastAsia="vi-VN"/>
        </w:rPr>
        <w:lastRenderedPageBreak/>
        <w:t xml:space="preserve">Câu 5. </w:t>
      </w:r>
      <w:r w:rsidRPr="001B355E">
        <w:rPr>
          <w:rFonts w:ascii="Times New Roman" w:eastAsia="Times New Roman" w:hAnsi="Times New Roman" w:cs="Times New Roman"/>
          <w:sz w:val="28"/>
          <w:szCs w:val="28"/>
          <w:lang w:val="vi-VN" w:eastAsia="vi-VN"/>
        </w:rPr>
        <w:t>Một nhóm học sinh đẩy một xe chở đất đi từ A đến B trên một đoạn đường bằng phẳng nằm ngang. Tới B họ đổ hết đất trên xe xuống rồi lại đẩy xe không đi theo đường cũ về A. So sánh công sinh ra ở lượt đi và lượt về. Câu trả lời nào sau đây là đúng?</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A. Công ở lượt đi bằng công ở lượt về vì đoạn đường đi được như nhau.</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u w:val="single"/>
          <w:lang w:val="vi-VN"/>
        </w:rPr>
        <w:t>B.</w:t>
      </w:r>
      <w:r w:rsidRPr="001B355E">
        <w:rPr>
          <w:rFonts w:ascii="Times New Roman" w:eastAsia="Times New Roman" w:hAnsi="Times New Roman" w:cs="Times New Roman"/>
          <w:sz w:val="28"/>
          <w:szCs w:val="28"/>
          <w:lang w:val="vi-VN"/>
        </w:rPr>
        <w:t xml:space="preserve"> Công ở lượt đi lớn hơn vì lực kéo ở lượt đi lớn hơn lực kéo ở lượt về.</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C. Công ở lượt về lớn hơn vì xe không thì đi nhanh hơn.</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D. Công ở lượt đi nhỏ hơn vì kéo xe nặng thì đi chậm hơn.</w:t>
      </w:r>
    </w:p>
    <w:p w:rsidR="001B355E" w:rsidRPr="001B355E" w:rsidRDefault="001B355E" w:rsidP="001B355E">
      <w:pPr>
        <w:shd w:val="clear" w:color="auto" w:fill="FFFFFF"/>
        <w:spacing w:line="360" w:lineRule="auto"/>
        <w:jc w:val="both"/>
        <w:rPr>
          <w:rFonts w:ascii="Times New Roman" w:eastAsia="Times New Roman" w:hAnsi="Times New Roman" w:cs="Times New Roman"/>
          <w:sz w:val="28"/>
          <w:szCs w:val="28"/>
          <w:lang w:val="vi-VN"/>
        </w:rPr>
      </w:pPr>
    </w:p>
    <w:p w:rsidR="001B355E" w:rsidRPr="001B355E" w:rsidRDefault="001B355E" w:rsidP="001B355E">
      <w:pPr>
        <w:shd w:val="clear" w:color="auto" w:fill="FFFFFF"/>
        <w:tabs>
          <w:tab w:val="left" w:pos="2410"/>
          <w:tab w:val="left" w:pos="4820"/>
          <w:tab w:val="left" w:pos="7230"/>
        </w:tabs>
        <w:spacing w:line="360" w:lineRule="auto"/>
        <w:jc w:val="center"/>
        <w:rPr>
          <w:rFonts w:ascii="Times New Roman" w:eastAsia="Times New Roman" w:hAnsi="Times New Roman" w:cs="Times New Roman"/>
          <w:sz w:val="28"/>
          <w:szCs w:val="28"/>
          <w:lang w:val="vi-VN"/>
        </w:rPr>
      </w:pPr>
      <w:r w:rsidRPr="001B355E">
        <w:rPr>
          <w:rFonts w:ascii="Times New Roman" w:eastAsia="Times New Roman" w:hAnsi="Times New Roman" w:cs="Times New Roman"/>
          <w:sz w:val="28"/>
          <w:szCs w:val="28"/>
          <w:lang w:val="vi-VN"/>
        </w:rPr>
        <w:t>*********************</w:t>
      </w:r>
    </w:p>
    <w:p w:rsidR="001B355E" w:rsidRPr="001B355E" w:rsidRDefault="001B355E" w:rsidP="001B355E">
      <w:pPr>
        <w:spacing w:after="200" w:line="276" w:lineRule="auto"/>
        <w:rPr>
          <w:rFonts w:ascii="Times New Roman" w:eastAsia="Calibri" w:hAnsi="Times New Roman" w:cs="Times New Roman"/>
          <w:b/>
          <w:i/>
          <w:sz w:val="26"/>
          <w:szCs w:val="26"/>
          <w:lang w:val="nl-NL"/>
        </w:rPr>
      </w:pPr>
    </w:p>
    <w:p w:rsidR="001B355E" w:rsidRPr="001B355E" w:rsidRDefault="001B355E" w:rsidP="001B355E">
      <w:pPr>
        <w:spacing w:after="200" w:line="276" w:lineRule="auto"/>
        <w:rPr>
          <w:rFonts w:ascii="Times New Roman" w:eastAsia="Calibri" w:hAnsi="Times New Roman" w:cs="Times New Roman"/>
          <w:b/>
          <w:i/>
          <w:sz w:val="26"/>
          <w:szCs w:val="26"/>
          <w:lang w:val="nl-NL"/>
        </w:rPr>
      </w:pPr>
    </w:p>
    <w:p w:rsidR="001B355E" w:rsidRPr="001B355E" w:rsidRDefault="001B355E" w:rsidP="001B355E">
      <w:pPr>
        <w:spacing w:after="200" w:line="276" w:lineRule="auto"/>
        <w:rPr>
          <w:rFonts w:ascii="Times New Roman" w:eastAsia="Calibri" w:hAnsi="Times New Roman" w:cs="Times New Roman"/>
          <w:b/>
          <w:i/>
          <w:sz w:val="26"/>
          <w:szCs w:val="26"/>
          <w:lang w:val="nl-NL"/>
        </w:rPr>
      </w:pPr>
    </w:p>
    <w:p w:rsidR="008D794A" w:rsidRPr="001B355E" w:rsidRDefault="008D794A" w:rsidP="001B355E">
      <w:bookmarkStart w:id="0" w:name="_GoBack"/>
      <w:bookmarkEnd w:id="0"/>
    </w:p>
    <w:sectPr w:rsidR="008D794A" w:rsidRPr="001B35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1B355E"/>
    <w:rsid w:val="003030E5"/>
    <w:rsid w:val="003105DB"/>
    <w:rsid w:val="005F4773"/>
    <w:rsid w:val="0062601B"/>
    <w:rsid w:val="00645252"/>
    <w:rsid w:val="006D3D74"/>
    <w:rsid w:val="007E0076"/>
    <w:rsid w:val="0083569A"/>
    <w:rsid w:val="00844EF7"/>
    <w:rsid w:val="008954BF"/>
    <w:rsid w:val="008D794A"/>
    <w:rsid w:val="009D7A93"/>
    <w:rsid w:val="009E4B18"/>
    <w:rsid w:val="00A607DD"/>
    <w:rsid w:val="00A9204E"/>
    <w:rsid w:val="00BA484D"/>
    <w:rsid w:val="00BD509A"/>
    <w:rsid w:val="00C3013D"/>
    <w:rsid w:val="00D00E30"/>
    <w:rsid w:val="00D35387"/>
    <w:rsid w:val="00D77F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2023-08-14T15:31:00Z</dcterms:created>
  <dcterms:modified xsi:type="dcterms:W3CDTF">2023-08-14T15:31:00Z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