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B9F" w:rsidRPr="00DF5B9F" w:rsidRDefault="00DF5B9F" w:rsidP="00DF5B9F">
      <w:pPr>
        <w:spacing w:after="160" w:line="259" w:lineRule="auto"/>
        <w:jc w:val="center"/>
        <w:rPr>
          <w:rFonts w:ascii="Times New Roman" w:eastAsia="Calibri" w:hAnsi="Times New Roman" w:cs="Times New Roman"/>
          <w:b/>
          <w:lang w:val="vi-VN"/>
        </w:rPr>
      </w:pPr>
      <w:r w:rsidRPr="00DF5B9F">
        <w:rPr>
          <w:rFonts w:ascii="Times New Roman" w:eastAsia="Calibri" w:hAnsi="Times New Roman" w:cs="Times New Roman"/>
          <w:b/>
          <w:sz w:val="32"/>
          <w:szCs w:val="32"/>
          <w:lang w:val="vi-VN"/>
        </w:rPr>
        <w:t>TIẾT 20 - BÀI 14: ĐỊNH LUẬT VỀ CÔNG</w:t>
      </w:r>
    </w:p>
    <w:p w:rsidR="00DF5B9F" w:rsidRPr="00DF5B9F" w:rsidRDefault="00DF5B9F" w:rsidP="00DF5B9F">
      <w:pPr>
        <w:spacing w:after="160" w:line="276" w:lineRule="auto"/>
        <w:ind w:firstLine="567"/>
        <w:jc w:val="both"/>
        <w:rPr>
          <w:rFonts w:ascii="Times New Roman" w:eastAsia="Calibri" w:hAnsi="Times New Roman" w:cs="Times New Roman"/>
          <w:b/>
          <w:sz w:val="28"/>
          <w:szCs w:val="28"/>
          <w:lang w:val="vi-VN"/>
        </w:rPr>
      </w:pPr>
      <w:r w:rsidRPr="00DF5B9F">
        <w:rPr>
          <w:rFonts w:ascii="Times New Roman" w:eastAsia="Calibri" w:hAnsi="Times New Roman" w:cs="Times New Roman"/>
          <w:b/>
          <w:bCs/>
          <w:sz w:val="28"/>
          <w:szCs w:val="28"/>
          <w:lang w:val="vi-VN"/>
        </w:rPr>
        <w:t>I</w:t>
      </w:r>
      <w:r w:rsidRPr="00DF5B9F">
        <w:rPr>
          <w:rFonts w:ascii="Times New Roman" w:eastAsia="Calibri" w:hAnsi="Times New Roman" w:cs="Times New Roman"/>
          <w:b/>
          <w:sz w:val="28"/>
          <w:szCs w:val="28"/>
          <w:lang w:val="vi-VN"/>
        </w:rPr>
        <w:t>. Mục tiêu:</w:t>
      </w:r>
    </w:p>
    <w:p w:rsidR="00DF5B9F" w:rsidRPr="00DF5B9F" w:rsidRDefault="00DF5B9F" w:rsidP="00DF5B9F">
      <w:pPr>
        <w:tabs>
          <w:tab w:val="left" w:pos="0"/>
        </w:tabs>
        <w:spacing w:after="160" w:line="276" w:lineRule="auto"/>
        <w:ind w:firstLine="567"/>
        <w:rPr>
          <w:rFonts w:ascii="Times New Roman" w:eastAsia="Calibri" w:hAnsi="Times New Roman" w:cs="Times New Roman"/>
          <w:sz w:val="28"/>
          <w:szCs w:val="28"/>
          <w:lang w:val="vi-VN"/>
        </w:rPr>
      </w:pPr>
      <w:r w:rsidRPr="00DF5B9F">
        <w:rPr>
          <w:rFonts w:ascii="Times New Roman" w:eastAsia="Calibri" w:hAnsi="Times New Roman" w:cs="Times New Roman"/>
          <w:b/>
          <w:sz w:val="28"/>
          <w:szCs w:val="28"/>
          <w:lang w:val="vi-VN"/>
        </w:rPr>
        <w:t>1. Kiến thức</w:t>
      </w:r>
      <w:r w:rsidRPr="00DF5B9F">
        <w:rPr>
          <w:rFonts w:ascii="Times New Roman" w:eastAsia="Calibri" w:hAnsi="Times New Roman" w:cs="Times New Roman"/>
          <w:sz w:val="28"/>
          <w:szCs w:val="28"/>
          <w:lang w:val="vi-VN"/>
        </w:rPr>
        <w:t xml:space="preserve">: </w:t>
      </w:r>
    </w:p>
    <w:p w:rsidR="00DF5B9F" w:rsidRPr="00DF5B9F" w:rsidRDefault="00DF5B9F" w:rsidP="00DF5B9F">
      <w:pPr>
        <w:spacing w:after="160" w:line="276" w:lineRule="auto"/>
        <w:ind w:right="65" w:firstLine="567"/>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-Rút ra được kết luận cần thiết khi sử dụng ròng ròng động</w:t>
      </w:r>
    </w:p>
    <w:p w:rsidR="00DF5B9F" w:rsidRPr="00DF5B9F" w:rsidRDefault="00DF5B9F" w:rsidP="00DF5B9F">
      <w:pPr>
        <w:spacing w:after="160" w:line="276" w:lineRule="auto"/>
        <w:ind w:right="65" w:firstLine="567"/>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-Phát biểu được định luật về công dưới dạng: Lợi bao nhiêu lần về lực thì thiệt bấy nhiêu lần về đường đi và ngược lại.</w:t>
      </w:r>
    </w:p>
    <w:p w:rsidR="00DF5B9F" w:rsidRPr="00DF5B9F" w:rsidRDefault="00DF5B9F" w:rsidP="00DF5B9F">
      <w:pPr>
        <w:spacing w:after="160" w:line="276" w:lineRule="auto"/>
        <w:ind w:firstLine="567"/>
        <w:rPr>
          <w:rFonts w:ascii="Times New Roman" w:eastAsia="Calibri" w:hAnsi="Times New Roman" w:cs="Times New Roman"/>
          <w:b/>
          <w:bCs/>
          <w:sz w:val="28"/>
          <w:szCs w:val="28"/>
          <w:lang w:val="de-DE"/>
        </w:rPr>
      </w:pPr>
      <w:r w:rsidRPr="00DF5B9F">
        <w:rPr>
          <w:rFonts w:ascii="Times New Roman" w:eastAsia="Calibri" w:hAnsi="Times New Roman" w:cs="Times New Roman"/>
          <w:b/>
          <w:sz w:val="28"/>
          <w:szCs w:val="28"/>
          <w:shd w:val="clear" w:color="auto" w:fill="FFFFFF"/>
          <w:lang w:val="nl-NL"/>
        </w:rPr>
        <w:t>2</w:t>
      </w:r>
      <w:r w:rsidRPr="00DF5B9F">
        <w:rPr>
          <w:rFonts w:ascii="Times New Roman" w:eastAsia="Calibri" w:hAnsi="Times New Roman" w:cs="Times New Roman"/>
          <w:b/>
          <w:sz w:val="28"/>
          <w:szCs w:val="28"/>
          <w:shd w:val="clear" w:color="auto" w:fill="FFFFFF"/>
          <w:lang w:val="vi-VN"/>
        </w:rPr>
        <w:t xml:space="preserve">. </w:t>
      </w:r>
      <w:r w:rsidRPr="00DF5B9F">
        <w:rPr>
          <w:rFonts w:ascii="Times New Roman" w:eastAsia="Calibri" w:hAnsi="Times New Roman" w:cs="Times New Roman"/>
          <w:b/>
          <w:sz w:val="28"/>
          <w:szCs w:val="28"/>
          <w:shd w:val="clear" w:color="auto" w:fill="FFFFFF"/>
          <w:lang w:val="nl-NL"/>
        </w:rPr>
        <w:t>N</w:t>
      </w:r>
      <w:r w:rsidRPr="00DF5B9F">
        <w:rPr>
          <w:rFonts w:ascii="Times New Roman" w:eastAsia="Calibri" w:hAnsi="Times New Roman" w:cs="Times New Roman"/>
          <w:b/>
          <w:sz w:val="28"/>
          <w:szCs w:val="28"/>
          <w:shd w:val="clear" w:color="auto" w:fill="FFFFFF"/>
          <w:lang w:val="vi-VN"/>
        </w:rPr>
        <w:t>ăng lực</w:t>
      </w:r>
      <w:r w:rsidRPr="00DF5B9F">
        <w:rPr>
          <w:rFonts w:ascii="Times New Roman" w:eastAsia="Calibri" w:hAnsi="Times New Roman" w:cs="Times New Roman"/>
          <w:b/>
          <w:sz w:val="28"/>
          <w:szCs w:val="28"/>
          <w:shd w:val="clear" w:color="auto" w:fill="FFFFFF"/>
          <w:lang w:val="de-DE"/>
        </w:rPr>
        <w:t>:</w:t>
      </w:r>
    </w:p>
    <w:p w:rsidR="00DF5B9F" w:rsidRPr="00DF5B9F" w:rsidRDefault="00DF5B9F" w:rsidP="00DF5B9F">
      <w:pPr>
        <w:pBdr>
          <w:bar w:val="single" w:sz="4" w:color="auto"/>
        </w:pBdr>
        <w:spacing w:after="160" w:line="276" w:lineRule="auto"/>
        <w:ind w:firstLine="567"/>
        <w:jc w:val="both"/>
        <w:rPr>
          <w:rFonts w:ascii="Times New Roman" w:eastAsia="Calibri" w:hAnsi="Times New Roman" w:cs="Times New Roman"/>
          <w:b/>
          <w:sz w:val="28"/>
          <w:szCs w:val="28"/>
          <w:lang w:val="nl-NL"/>
        </w:rPr>
      </w:pPr>
      <w:r w:rsidRPr="00DF5B9F">
        <w:rPr>
          <w:rFonts w:ascii="Times New Roman" w:eastAsia="Calibri" w:hAnsi="Times New Roman" w:cs="Times New Roman"/>
          <w:b/>
          <w:sz w:val="28"/>
          <w:szCs w:val="28"/>
          <w:lang w:val="de-DE"/>
        </w:rPr>
        <w:t>2.1. Năng lực chung:</w:t>
      </w:r>
    </w:p>
    <w:p w:rsidR="00DF5B9F" w:rsidRPr="00DF5B9F" w:rsidRDefault="00DF5B9F" w:rsidP="00DF5B9F">
      <w:pPr>
        <w:kinsoku w:val="0"/>
        <w:overflowPunct w:val="0"/>
        <w:spacing w:line="276" w:lineRule="auto"/>
        <w:ind w:firstLine="567"/>
        <w:jc w:val="both"/>
        <w:textAlignment w:val="baseline"/>
        <w:rPr>
          <w:rFonts w:ascii="Times New Roman" w:eastAsia="Times New Roman" w:hAnsi="Times New Roman" w:cs="Times New Roman"/>
          <w:sz w:val="28"/>
          <w:szCs w:val="28"/>
          <w:lang w:val="nl-NL" w:eastAsia="vi-VN"/>
        </w:rPr>
      </w:pPr>
      <w:r w:rsidRPr="00DF5B9F">
        <w:rPr>
          <w:rFonts w:ascii="Times New Roman" w:eastAsia="Times New Roman" w:hAnsi="Times New Roman" w:cs="Times New Roman"/>
          <w:b/>
          <w:i/>
          <w:sz w:val="28"/>
          <w:szCs w:val="28"/>
          <w:lang w:val="nl-NL" w:eastAsia="vi-VN"/>
        </w:rPr>
        <w:t>- Năng lực tự chủ và tự học:</w:t>
      </w:r>
      <w:r w:rsidRPr="00DF5B9F">
        <w:rPr>
          <w:rFonts w:ascii="Times New Roman" w:eastAsia="Times New Roman" w:hAnsi="Times New Roman" w:cs="Times New Roman"/>
          <w:i/>
          <w:sz w:val="28"/>
          <w:szCs w:val="28"/>
          <w:lang w:val="nl-NL" w:eastAsia="vi-VN"/>
        </w:rPr>
        <w:t xml:space="preserve"> </w:t>
      </w:r>
      <w:r w:rsidRPr="00DF5B9F">
        <w:rPr>
          <w:rFonts w:ascii="Times New Roman" w:eastAsia="Times New Roman" w:hAnsi="Times New Roman" w:cs="Times New Roman"/>
          <w:sz w:val="28"/>
          <w:szCs w:val="28"/>
          <w:lang w:val="nl-NL" w:eastAsia="vi-VN"/>
        </w:rPr>
        <w:t>Tìm hiểu thông tin, đọc sách giáo khoa, quan sát cách làm thí nghiệm so sánh, nhận xét về mối quan hệ của các đại lượng : lực và quãng đường đi, công.</w:t>
      </w:r>
    </w:p>
    <w:p w:rsidR="00DF5B9F" w:rsidRPr="00DF5B9F" w:rsidRDefault="00DF5B9F" w:rsidP="00DF5B9F">
      <w:pPr>
        <w:kinsoku w:val="0"/>
        <w:overflowPunct w:val="0"/>
        <w:spacing w:line="276" w:lineRule="auto"/>
        <w:ind w:firstLine="567"/>
        <w:jc w:val="both"/>
        <w:textAlignment w:val="baseline"/>
        <w:rPr>
          <w:rFonts w:ascii="Times New Roman" w:eastAsia="Times New Roman" w:hAnsi="Times New Roman" w:cs="Times New Roman"/>
          <w:sz w:val="28"/>
          <w:szCs w:val="28"/>
          <w:lang w:val="nl-NL" w:eastAsia="vi-VN"/>
        </w:rPr>
      </w:pPr>
      <w:r w:rsidRPr="00DF5B9F">
        <w:rPr>
          <w:rFonts w:ascii="Times New Roman" w:eastAsia="Times New Roman" w:hAnsi="Times New Roman" w:cs="Times New Roman"/>
          <w:b/>
          <w:i/>
          <w:sz w:val="28"/>
          <w:szCs w:val="28"/>
          <w:lang w:val="nl-NL" w:eastAsia="vi-VN"/>
        </w:rPr>
        <w:t>- Năng lực giáo tiếp và hợp tác:</w:t>
      </w:r>
      <w:r w:rsidRPr="00DF5B9F">
        <w:rPr>
          <w:rFonts w:ascii="Times New Roman" w:eastAsia="Times New Roman" w:hAnsi="Times New Roman" w:cs="Times New Roman"/>
          <w:i/>
          <w:sz w:val="28"/>
          <w:szCs w:val="28"/>
          <w:lang w:val="nl-NL" w:eastAsia="vi-VN"/>
        </w:rPr>
        <w:t xml:space="preserve"> </w:t>
      </w:r>
      <w:r w:rsidRPr="00DF5B9F">
        <w:rPr>
          <w:rFonts w:ascii="Times New Roman" w:eastAsia="Times New Roman" w:hAnsi="Times New Roman" w:cs="Times New Roman"/>
          <w:sz w:val="28"/>
          <w:szCs w:val="28"/>
          <w:lang w:val="nl-NL" w:eastAsia="vi-VN"/>
        </w:rPr>
        <w:t>Thảo luận nhóm để so sánh được mối quan hệ của các đai lượng Vật Lí, hợp tác để rút ra được kết luận khi sử dụng ròng rọc động.</w:t>
      </w:r>
    </w:p>
    <w:p w:rsidR="00DF5B9F" w:rsidRPr="00DF5B9F" w:rsidRDefault="00DF5B9F" w:rsidP="00DF5B9F">
      <w:pPr>
        <w:kinsoku w:val="0"/>
        <w:overflowPunct w:val="0"/>
        <w:spacing w:line="276" w:lineRule="auto"/>
        <w:ind w:firstLine="567"/>
        <w:jc w:val="both"/>
        <w:textAlignment w:val="baseline"/>
        <w:rPr>
          <w:rFonts w:ascii="Times New Roman" w:eastAsia="Times New Roman" w:hAnsi="Times New Roman" w:cs="Times New Roman"/>
          <w:sz w:val="28"/>
          <w:szCs w:val="28"/>
          <w:lang w:val="nl-NL" w:eastAsia="vi-VN"/>
        </w:rPr>
      </w:pPr>
      <w:r w:rsidRPr="00DF5B9F">
        <w:rPr>
          <w:rFonts w:ascii="Times New Roman" w:eastAsia="Times New Roman" w:hAnsi="Times New Roman" w:cs="Times New Roman"/>
          <w:sz w:val="28"/>
          <w:szCs w:val="28"/>
          <w:lang w:val="nl-NL" w:eastAsia="vi-VN"/>
        </w:rPr>
        <w:t>-Năng lực giải quyết vấn đề và sáng tạo: Giải quyết các vấn đề liên quan đến đặc điểm của máy cơ đơn giản.</w:t>
      </w:r>
    </w:p>
    <w:p w:rsidR="00DF5B9F" w:rsidRPr="00DF5B9F" w:rsidRDefault="00DF5B9F" w:rsidP="00DF5B9F">
      <w:pPr>
        <w:pBdr>
          <w:bar w:val="single" w:sz="4" w:color="auto"/>
        </w:pBdr>
        <w:spacing w:after="160" w:line="276" w:lineRule="auto"/>
        <w:ind w:firstLine="567"/>
        <w:jc w:val="both"/>
        <w:rPr>
          <w:rFonts w:ascii="Times New Roman" w:eastAsia="Calibri" w:hAnsi="Times New Roman" w:cs="Times New Roman"/>
          <w:b/>
          <w:sz w:val="28"/>
          <w:szCs w:val="28"/>
          <w:lang w:val="nl-NL"/>
        </w:rPr>
      </w:pPr>
      <w:r w:rsidRPr="00DF5B9F">
        <w:rPr>
          <w:rFonts w:ascii="Times New Roman" w:eastAsia="Calibri" w:hAnsi="Times New Roman" w:cs="Times New Roman"/>
          <w:b/>
          <w:sz w:val="28"/>
          <w:szCs w:val="28"/>
          <w:lang w:val="nl-NL"/>
        </w:rPr>
        <w:t xml:space="preserve">2.2. Năng lực đặc thù: </w:t>
      </w:r>
    </w:p>
    <w:p w:rsidR="00DF5B9F" w:rsidRPr="00DF5B9F" w:rsidRDefault="00DF5B9F" w:rsidP="00DF5B9F">
      <w:pPr>
        <w:pBdr>
          <w:bar w:val="single" w:sz="4" w:color="auto"/>
        </w:pBdr>
        <w:spacing w:after="160" w:line="276" w:lineRule="auto"/>
        <w:ind w:firstLine="567"/>
        <w:jc w:val="both"/>
        <w:rPr>
          <w:rFonts w:ascii="Times New Roman" w:eastAsia="Calibri" w:hAnsi="Times New Roman" w:cs="Times New Roman"/>
          <w:bCs/>
          <w:sz w:val="28"/>
          <w:szCs w:val="28"/>
          <w:lang w:val="nl-NL"/>
        </w:rPr>
      </w:pPr>
      <w:r w:rsidRPr="00DF5B9F">
        <w:rPr>
          <w:rFonts w:ascii="Times New Roman" w:eastAsia="Calibri" w:hAnsi="Times New Roman" w:cs="Times New Roman"/>
          <w:b/>
          <w:i/>
          <w:sz w:val="28"/>
          <w:szCs w:val="28"/>
          <w:lang w:val="nl-NL"/>
        </w:rPr>
        <w:t xml:space="preserve">- Năng lực nhận biết KHTN: </w:t>
      </w:r>
      <w:r w:rsidRPr="00DF5B9F">
        <w:rPr>
          <w:rFonts w:ascii="Times New Roman" w:eastAsia="Calibri" w:hAnsi="Times New Roman" w:cs="Times New Roman"/>
          <w:sz w:val="28"/>
          <w:szCs w:val="28"/>
          <w:lang w:val="nl-NL"/>
        </w:rPr>
        <w:t>Nhận biết được đặc điểm hoạt động của ròng  rọc động cũng như các máy cơ đơn giản khác</w:t>
      </w:r>
      <w:r w:rsidRPr="00DF5B9F">
        <w:rPr>
          <w:rFonts w:ascii="Times New Roman" w:eastAsia="Calibri" w:hAnsi="Times New Roman" w:cs="Times New Roman"/>
          <w:bCs/>
          <w:sz w:val="28"/>
          <w:szCs w:val="28"/>
          <w:lang w:val="nl-NL"/>
        </w:rPr>
        <w:t>. Từ đó phát biểu được định luật về công.</w:t>
      </w:r>
    </w:p>
    <w:p w:rsidR="00DF5B9F" w:rsidRPr="00DF5B9F" w:rsidRDefault="00DF5B9F" w:rsidP="00DF5B9F">
      <w:pPr>
        <w:pBdr>
          <w:bar w:val="single" w:sz="4" w:color="auto"/>
        </w:pBdr>
        <w:spacing w:after="160" w:line="276" w:lineRule="auto"/>
        <w:ind w:firstLine="567"/>
        <w:jc w:val="both"/>
        <w:rPr>
          <w:rFonts w:ascii="Times New Roman" w:eastAsia="Calibri" w:hAnsi="Times New Roman" w:cs="Times New Roman"/>
          <w:bCs/>
          <w:sz w:val="28"/>
          <w:szCs w:val="28"/>
          <w:lang w:val="nl-NL"/>
        </w:rPr>
      </w:pPr>
      <w:r w:rsidRPr="00DF5B9F">
        <w:rPr>
          <w:rFonts w:ascii="Times New Roman" w:eastAsia="Calibri" w:hAnsi="Times New Roman" w:cs="Times New Roman"/>
          <w:b/>
          <w:i/>
          <w:sz w:val="28"/>
          <w:szCs w:val="28"/>
          <w:lang w:val="nl-NL"/>
        </w:rPr>
        <w:t xml:space="preserve">- Năng lực tìm hiểu: </w:t>
      </w:r>
      <w:r w:rsidRPr="00DF5B9F">
        <w:rPr>
          <w:rFonts w:ascii="Times New Roman" w:eastAsia="Calibri" w:hAnsi="Times New Roman" w:cs="Times New Roman"/>
          <w:bCs/>
          <w:sz w:val="28"/>
          <w:szCs w:val="28"/>
          <w:lang w:val="nl-NL"/>
        </w:rPr>
        <w:t>Dựa vào quan sát thí nghiệm, xác lập được mối quan hệ giữa công với các yếu tố: lực, quãng đường dịch chuyển trong mỗi trường hợp.</w:t>
      </w:r>
    </w:p>
    <w:p w:rsidR="00DF5B9F" w:rsidRPr="00DF5B9F" w:rsidRDefault="00DF5B9F" w:rsidP="00DF5B9F">
      <w:pPr>
        <w:pBdr>
          <w:bar w:val="single" w:sz="4" w:color="auto"/>
        </w:pBdr>
        <w:spacing w:after="160" w:line="276" w:lineRule="auto"/>
        <w:ind w:firstLine="567"/>
        <w:jc w:val="both"/>
        <w:rPr>
          <w:rFonts w:ascii="Times New Roman" w:eastAsia="Calibri" w:hAnsi="Times New Roman" w:cs="Times New Roman"/>
          <w:sz w:val="28"/>
          <w:szCs w:val="28"/>
          <w:lang w:val="nl-NL"/>
        </w:rPr>
      </w:pPr>
      <w:r w:rsidRPr="00DF5B9F">
        <w:rPr>
          <w:rFonts w:ascii="Times New Roman" w:eastAsia="Calibri" w:hAnsi="Times New Roman" w:cs="Times New Roman"/>
          <w:b/>
          <w:i/>
          <w:sz w:val="28"/>
          <w:szCs w:val="28"/>
          <w:lang w:val="nl-NL"/>
        </w:rPr>
        <w:t>- Vận dụng kiến thức, kỹ năng đã học:</w:t>
      </w:r>
      <w:r w:rsidRPr="00DF5B9F">
        <w:rPr>
          <w:rFonts w:ascii="Times New Roman" w:eastAsia="Calibri" w:hAnsi="Times New Roman" w:cs="Times New Roman"/>
          <w:i/>
          <w:sz w:val="28"/>
          <w:szCs w:val="28"/>
          <w:lang w:val="nl-NL"/>
        </w:rPr>
        <w:t xml:space="preserve"> </w:t>
      </w:r>
      <w:r w:rsidRPr="00DF5B9F">
        <w:rPr>
          <w:rFonts w:ascii="Times New Roman" w:eastAsia="Calibri" w:hAnsi="Times New Roman" w:cs="Times New Roman"/>
          <w:sz w:val="28"/>
          <w:szCs w:val="28"/>
          <w:lang w:val="nl-NL"/>
        </w:rPr>
        <w:t>Vận dụng được  định luật về công để giải quyết một số tình huống cụ thể trong thực tế và giải được một số dạng bài tập.</w:t>
      </w:r>
    </w:p>
    <w:p w:rsidR="00DF5B9F" w:rsidRPr="00DF5B9F" w:rsidRDefault="00DF5B9F" w:rsidP="00DF5B9F">
      <w:pPr>
        <w:kinsoku w:val="0"/>
        <w:overflowPunct w:val="0"/>
        <w:spacing w:line="276" w:lineRule="auto"/>
        <w:ind w:firstLine="567"/>
        <w:jc w:val="both"/>
        <w:textAlignment w:val="baseline"/>
        <w:rPr>
          <w:rFonts w:ascii="Times New Roman" w:eastAsia="Times New Roman" w:hAnsi="Times New Roman" w:cs="Times New Roman"/>
          <w:i/>
          <w:sz w:val="28"/>
          <w:szCs w:val="28"/>
          <w:lang w:val="nl-NL" w:eastAsia="vi-VN"/>
        </w:rPr>
      </w:pPr>
      <w:r w:rsidRPr="00DF5B9F">
        <w:rPr>
          <w:rFonts w:ascii="Times New Roman" w:eastAsia="Times New Roman" w:hAnsi="Times New Roman" w:cs="Times New Roman"/>
          <w:b/>
          <w:bCs/>
          <w:sz w:val="28"/>
          <w:szCs w:val="28"/>
          <w:lang w:val="nl-NL" w:eastAsia="vi-VN"/>
        </w:rPr>
        <w:t xml:space="preserve">3. Phẩm chất: </w:t>
      </w:r>
    </w:p>
    <w:p w:rsidR="00DF5B9F" w:rsidRPr="00DF5B9F" w:rsidRDefault="00DF5B9F" w:rsidP="00DF5B9F">
      <w:pPr>
        <w:pBdr>
          <w:bar w:val="single" w:sz="4" w:color="auto"/>
        </w:pBdr>
        <w:spacing w:after="160" w:line="276" w:lineRule="auto"/>
        <w:ind w:firstLine="567"/>
        <w:jc w:val="both"/>
        <w:rPr>
          <w:rFonts w:ascii="Times New Roman" w:eastAsia="Calibri" w:hAnsi="Times New Roman" w:cs="Times New Roman"/>
          <w:bCs/>
          <w:sz w:val="28"/>
          <w:szCs w:val="28"/>
          <w:lang w:val="nl-NL"/>
        </w:rPr>
      </w:pPr>
      <w:r w:rsidRPr="00DF5B9F">
        <w:rPr>
          <w:rFonts w:ascii="Times New Roman" w:eastAsia="Calibri" w:hAnsi="Times New Roman" w:cs="Times New Roman"/>
          <w:bCs/>
          <w:sz w:val="28"/>
          <w:szCs w:val="28"/>
          <w:lang w:val="nl-NL"/>
        </w:rPr>
        <w:t>- Trung thực trong việc đọc kết quả thí nghiệm và xử lý các số liệu thí nghiệm.</w:t>
      </w:r>
    </w:p>
    <w:p w:rsidR="00DF5B9F" w:rsidRPr="00DF5B9F" w:rsidRDefault="00DF5B9F" w:rsidP="00DF5B9F">
      <w:pPr>
        <w:pBdr>
          <w:bar w:val="single" w:sz="4" w:color="auto"/>
        </w:pBdr>
        <w:spacing w:after="160" w:line="276" w:lineRule="auto"/>
        <w:ind w:firstLine="567"/>
        <w:jc w:val="both"/>
        <w:rPr>
          <w:rFonts w:ascii="Times New Roman" w:eastAsia="Calibri" w:hAnsi="Times New Roman" w:cs="Times New Roman"/>
          <w:bCs/>
          <w:sz w:val="28"/>
          <w:szCs w:val="28"/>
          <w:lang w:val="nl-NL"/>
        </w:rPr>
      </w:pPr>
      <w:r w:rsidRPr="00DF5B9F">
        <w:rPr>
          <w:rFonts w:ascii="Times New Roman" w:eastAsia="Calibri" w:hAnsi="Times New Roman" w:cs="Times New Roman"/>
          <w:bCs/>
          <w:sz w:val="28"/>
          <w:szCs w:val="28"/>
          <w:lang w:val="nl-NL"/>
        </w:rPr>
        <w:t>- Chăm chỉ đọc tài liệu, chuẩn bị những nội dung của bài học.</w:t>
      </w:r>
    </w:p>
    <w:p w:rsidR="00DF5B9F" w:rsidRPr="00DF5B9F" w:rsidRDefault="00DF5B9F" w:rsidP="00DF5B9F">
      <w:pPr>
        <w:pBdr>
          <w:bar w:val="single" w:sz="4" w:color="auto"/>
        </w:pBdr>
        <w:spacing w:after="160" w:line="276" w:lineRule="auto"/>
        <w:ind w:firstLine="567"/>
        <w:jc w:val="both"/>
        <w:rPr>
          <w:rFonts w:ascii="Times New Roman" w:eastAsia="Calibri" w:hAnsi="Times New Roman" w:cs="Times New Roman"/>
          <w:bCs/>
          <w:sz w:val="28"/>
          <w:szCs w:val="28"/>
          <w:lang w:val="nl-NL"/>
        </w:rPr>
      </w:pPr>
      <w:r w:rsidRPr="00DF5B9F">
        <w:rPr>
          <w:rFonts w:ascii="Times New Roman" w:eastAsia="Calibri" w:hAnsi="Times New Roman" w:cs="Times New Roman"/>
          <w:bCs/>
          <w:sz w:val="28"/>
          <w:szCs w:val="28"/>
          <w:lang w:val="nl-NL"/>
        </w:rPr>
        <w:t>- Nhân ái, trách nhiệm: Hợp tác giữa các thành viên trong nhóm.</w:t>
      </w:r>
    </w:p>
    <w:p w:rsidR="00DF5B9F" w:rsidRPr="00DF5B9F" w:rsidRDefault="00DF5B9F" w:rsidP="00DF5B9F">
      <w:pPr>
        <w:spacing w:after="160" w:line="276" w:lineRule="auto"/>
        <w:ind w:firstLine="567"/>
        <w:jc w:val="both"/>
        <w:rPr>
          <w:rFonts w:ascii="Times New Roman" w:eastAsia="Calibri" w:hAnsi="Times New Roman" w:cs="Times New Roman"/>
          <w:b/>
          <w:bCs/>
          <w:sz w:val="28"/>
          <w:szCs w:val="28"/>
          <w:shd w:val="clear" w:color="auto" w:fill="FFFFFF"/>
          <w:lang w:val="nl-NL"/>
        </w:rPr>
      </w:pPr>
      <w:r w:rsidRPr="00DF5B9F">
        <w:rPr>
          <w:rFonts w:ascii="Times New Roman" w:eastAsia="Calibri" w:hAnsi="Times New Roman" w:cs="Times New Roman"/>
          <w:b/>
          <w:bCs/>
          <w:sz w:val="28"/>
          <w:szCs w:val="28"/>
          <w:shd w:val="clear" w:color="auto" w:fill="FFFFFF"/>
          <w:lang w:val="vi-VN"/>
        </w:rPr>
        <w:t xml:space="preserve">II. </w:t>
      </w:r>
      <w:r w:rsidRPr="00DF5B9F">
        <w:rPr>
          <w:rFonts w:ascii="Times New Roman" w:eastAsia="Calibri" w:hAnsi="Times New Roman" w:cs="Times New Roman"/>
          <w:b/>
          <w:bCs/>
          <w:sz w:val="28"/>
          <w:szCs w:val="28"/>
          <w:shd w:val="clear" w:color="auto" w:fill="FFFFFF"/>
          <w:lang w:val="nl-NL"/>
        </w:rPr>
        <w:t>Thiết bị dạy học và học liệu</w:t>
      </w:r>
    </w:p>
    <w:p w:rsidR="00DF5B9F" w:rsidRPr="00DF5B9F" w:rsidRDefault="00DF5B9F" w:rsidP="00DF5B9F">
      <w:pPr>
        <w:pBdr>
          <w:bar w:val="single" w:sz="4" w:color="auto"/>
        </w:pBdr>
        <w:spacing w:after="160" w:line="276" w:lineRule="auto"/>
        <w:ind w:firstLine="567"/>
        <w:jc w:val="both"/>
        <w:rPr>
          <w:rFonts w:ascii="Times New Roman" w:eastAsia="Calibri" w:hAnsi="Times New Roman" w:cs="Times New Roman"/>
          <w:b/>
          <w:bCs/>
          <w:sz w:val="28"/>
          <w:szCs w:val="28"/>
          <w:lang w:val="nl-NL"/>
        </w:rPr>
      </w:pPr>
      <w:r w:rsidRPr="00DF5B9F">
        <w:rPr>
          <w:rFonts w:ascii="Times New Roman" w:eastAsia="Calibri" w:hAnsi="Times New Roman" w:cs="Times New Roman"/>
          <w:b/>
          <w:bCs/>
          <w:sz w:val="28"/>
          <w:szCs w:val="28"/>
          <w:lang w:val="nl-NL"/>
        </w:rPr>
        <w:t>1. Giáo viên:</w:t>
      </w:r>
    </w:p>
    <w:p w:rsidR="00DF5B9F" w:rsidRPr="00DF5B9F" w:rsidRDefault="00DF5B9F" w:rsidP="00DF5B9F">
      <w:pPr>
        <w:spacing w:after="160" w:line="276" w:lineRule="auto"/>
        <w:ind w:firstLine="567"/>
        <w:jc w:val="both"/>
        <w:rPr>
          <w:rFonts w:ascii="Times New Roman" w:eastAsia="Calibri" w:hAnsi="Times New Roman" w:cs="Times New Roman"/>
          <w:sz w:val="28"/>
          <w:szCs w:val="28"/>
          <w:lang w:val="nl-NL"/>
        </w:rPr>
      </w:pPr>
      <w:r w:rsidRPr="00DF5B9F">
        <w:rPr>
          <w:rFonts w:ascii="Times New Roman" w:eastAsia="Calibri" w:hAnsi="Times New Roman" w:cs="Times New Roman"/>
          <w:sz w:val="28"/>
          <w:szCs w:val="28"/>
          <w:lang w:val="nl-NL"/>
        </w:rPr>
        <w:lastRenderedPageBreak/>
        <w:t>- Kế hoạch bài học.</w:t>
      </w:r>
    </w:p>
    <w:p w:rsidR="00DF5B9F" w:rsidRPr="00DF5B9F" w:rsidRDefault="00DF5B9F" w:rsidP="00DF5B9F">
      <w:pPr>
        <w:spacing w:after="160" w:line="276" w:lineRule="auto"/>
        <w:ind w:firstLine="567"/>
        <w:jc w:val="both"/>
        <w:rPr>
          <w:rFonts w:ascii="Times New Roman" w:eastAsia="Calibri" w:hAnsi="Times New Roman" w:cs="Times New Roman"/>
          <w:sz w:val="28"/>
          <w:szCs w:val="28"/>
          <w:lang w:val="nl-NL"/>
        </w:rPr>
      </w:pPr>
      <w:r w:rsidRPr="00DF5B9F">
        <w:rPr>
          <w:rFonts w:ascii="Times New Roman" w:eastAsia="Calibri" w:hAnsi="Times New Roman" w:cs="Times New Roman"/>
          <w:sz w:val="28"/>
          <w:szCs w:val="28"/>
          <w:lang w:val="nl-NL"/>
        </w:rPr>
        <w:t>- Bộ thí nghiệm H14.1 a,b.</w:t>
      </w:r>
    </w:p>
    <w:p w:rsidR="00DF5B9F" w:rsidRPr="00DF5B9F" w:rsidRDefault="00DF5B9F" w:rsidP="00DF5B9F">
      <w:pPr>
        <w:spacing w:after="160" w:line="276" w:lineRule="auto"/>
        <w:ind w:firstLine="567"/>
        <w:jc w:val="both"/>
        <w:rPr>
          <w:rFonts w:ascii="Times New Roman" w:eastAsia="Calibri" w:hAnsi="Times New Roman" w:cs="Times New Roman"/>
          <w:b/>
          <w:bCs/>
          <w:sz w:val="28"/>
          <w:szCs w:val="28"/>
          <w:lang w:val="nl-NL"/>
        </w:rPr>
      </w:pPr>
      <w:r w:rsidRPr="00DF5B9F">
        <w:rPr>
          <w:rFonts w:ascii="Times New Roman" w:eastAsia="Calibri" w:hAnsi="Times New Roman" w:cs="Times New Roman"/>
          <w:sz w:val="28"/>
          <w:szCs w:val="28"/>
          <w:lang w:val="nl-NL"/>
        </w:rPr>
        <w:t>- Bài giảng điện tử.</w:t>
      </w:r>
    </w:p>
    <w:p w:rsidR="00DF5B9F" w:rsidRPr="00DF5B9F" w:rsidRDefault="00DF5B9F" w:rsidP="00DF5B9F">
      <w:pPr>
        <w:spacing w:after="160" w:line="276" w:lineRule="auto"/>
        <w:ind w:firstLine="567"/>
        <w:jc w:val="both"/>
        <w:rPr>
          <w:rFonts w:ascii="Times New Roman" w:eastAsia="Calibri" w:hAnsi="Times New Roman" w:cs="Times New Roman"/>
          <w:b/>
          <w:bCs/>
          <w:sz w:val="28"/>
          <w:szCs w:val="28"/>
          <w:lang w:val="nl-NL"/>
        </w:rPr>
      </w:pPr>
      <w:r w:rsidRPr="00DF5B9F">
        <w:rPr>
          <w:rFonts w:ascii="Times New Roman" w:eastAsia="Calibri" w:hAnsi="Times New Roman" w:cs="Times New Roman"/>
          <w:b/>
          <w:bCs/>
          <w:sz w:val="28"/>
          <w:szCs w:val="28"/>
          <w:lang w:val="nl-NL"/>
        </w:rPr>
        <w:t xml:space="preserve">2. Học sinh: </w:t>
      </w:r>
    </w:p>
    <w:p w:rsidR="00DF5B9F" w:rsidRPr="00DF5B9F" w:rsidRDefault="00DF5B9F" w:rsidP="00DF5B9F">
      <w:pPr>
        <w:spacing w:after="160" w:line="276" w:lineRule="auto"/>
        <w:ind w:firstLine="567"/>
        <w:jc w:val="both"/>
        <w:rPr>
          <w:rFonts w:ascii="Times New Roman" w:eastAsia="Calibri" w:hAnsi="Times New Roman" w:cs="Times New Roman"/>
          <w:bCs/>
          <w:sz w:val="28"/>
          <w:szCs w:val="28"/>
          <w:lang w:val="nl-NL"/>
        </w:rPr>
      </w:pPr>
      <w:r w:rsidRPr="00DF5B9F">
        <w:rPr>
          <w:rFonts w:ascii="Times New Roman" w:eastAsia="Calibri" w:hAnsi="Times New Roman" w:cs="Times New Roman"/>
          <w:bCs/>
          <w:sz w:val="28"/>
          <w:szCs w:val="28"/>
          <w:lang w:val="nl-NL"/>
        </w:rPr>
        <w:t>- Kẻ sẵn bảng 14.1 (SGK/50) vào vở.</w:t>
      </w:r>
    </w:p>
    <w:p w:rsidR="00DF5B9F" w:rsidRPr="00DF5B9F" w:rsidRDefault="00DF5B9F" w:rsidP="00DF5B9F">
      <w:pPr>
        <w:pBdr>
          <w:bar w:val="single" w:sz="4" w:color="auto"/>
        </w:pBdr>
        <w:spacing w:after="160" w:line="276" w:lineRule="auto"/>
        <w:ind w:firstLine="567"/>
        <w:jc w:val="both"/>
        <w:rPr>
          <w:rFonts w:ascii="Times New Roman" w:eastAsia="Calibri" w:hAnsi="Times New Roman" w:cs="Times New Roman"/>
          <w:b/>
          <w:bCs/>
          <w:sz w:val="28"/>
          <w:szCs w:val="28"/>
          <w:lang w:val="nl-NL"/>
        </w:rPr>
      </w:pPr>
      <w:r w:rsidRPr="00DF5B9F">
        <w:rPr>
          <w:rFonts w:ascii="Times New Roman" w:eastAsia="Calibri" w:hAnsi="Times New Roman" w:cs="Times New Roman"/>
          <w:b/>
          <w:bCs/>
          <w:sz w:val="28"/>
          <w:szCs w:val="28"/>
          <w:lang w:val="nl-NL"/>
        </w:rPr>
        <w:t>III. Tiến trình dạy học</w:t>
      </w:r>
    </w:p>
    <w:p w:rsidR="00DF5B9F" w:rsidRPr="00DF5B9F" w:rsidRDefault="00DF5B9F" w:rsidP="00DF5B9F">
      <w:pPr>
        <w:spacing w:after="160" w:line="276" w:lineRule="auto"/>
        <w:ind w:right="255" w:firstLine="567"/>
        <w:jc w:val="both"/>
        <w:rPr>
          <w:rFonts w:ascii="Times New Roman" w:eastAsia="Calibri" w:hAnsi="Times New Roman" w:cs="Times New Roman"/>
          <w:b/>
          <w:sz w:val="28"/>
          <w:szCs w:val="28"/>
          <w:lang w:val="nl-NL"/>
        </w:rPr>
      </w:pPr>
      <w:r w:rsidRPr="00DF5B9F">
        <w:rPr>
          <w:rFonts w:ascii="Times New Roman" w:eastAsia="Calibri" w:hAnsi="Times New Roman" w:cs="Times New Roman"/>
          <w:b/>
          <w:sz w:val="28"/>
          <w:szCs w:val="28"/>
          <w:lang w:val="nl-NL"/>
        </w:rPr>
        <w:t>1. Hoạt động 1: Mở đầu</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402"/>
      </w:tblGrid>
      <w:tr w:rsidR="00DF5B9F" w:rsidRPr="00DF5B9F" w:rsidTr="00263C64">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DF5B9F" w:rsidRPr="00DF5B9F" w:rsidRDefault="00DF5B9F" w:rsidP="00DF5B9F">
            <w:pPr>
              <w:spacing w:before="120" w:after="120" w:line="276" w:lineRule="auto"/>
              <w:jc w:val="center"/>
              <w:rPr>
                <w:rFonts w:ascii="Times New Roman" w:eastAsia="Calibri" w:hAnsi="Times New Roman" w:cs="Times New Roman"/>
                <w:b/>
                <w:sz w:val="28"/>
                <w:szCs w:val="28"/>
                <w:lang w:val="nl-NL"/>
              </w:rPr>
            </w:pPr>
            <w:r w:rsidRPr="00DF5B9F">
              <w:rPr>
                <w:rFonts w:ascii="Times New Roman" w:eastAsia="Calibri" w:hAnsi="Times New Roman" w:cs="Times New Roman"/>
                <w:b/>
                <w:sz w:val="28"/>
                <w:szCs w:val="28"/>
                <w:lang w:val="nl-NL"/>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DF5B9F" w:rsidRPr="00DF5B9F" w:rsidRDefault="00DF5B9F" w:rsidP="00DF5B9F">
            <w:pPr>
              <w:spacing w:before="120" w:after="120" w:line="276" w:lineRule="auto"/>
              <w:jc w:val="center"/>
              <w:rPr>
                <w:rFonts w:ascii="Times New Roman" w:eastAsia="Calibri" w:hAnsi="Times New Roman" w:cs="Times New Roman"/>
                <w:b/>
                <w:sz w:val="28"/>
                <w:szCs w:val="28"/>
              </w:rPr>
            </w:pPr>
            <w:r w:rsidRPr="00DF5B9F">
              <w:rPr>
                <w:rFonts w:ascii="Times New Roman" w:eastAsia="Calibri" w:hAnsi="Times New Roman" w:cs="Times New Roman"/>
                <w:b/>
                <w:sz w:val="28"/>
                <w:szCs w:val="28"/>
              </w:rPr>
              <w:t>Nội dung</w:t>
            </w:r>
          </w:p>
        </w:tc>
      </w:tr>
      <w:tr w:rsidR="00DF5B9F" w:rsidRPr="00DF5B9F" w:rsidTr="00263C64">
        <w:tc>
          <w:tcPr>
            <w:tcW w:w="5529" w:type="dxa"/>
            <w:tcBorders>
              <w:top w:val="single" w:sz="4" w:space="0" w:color="auto"/>
              <w:left w:val="single" w:sz="4" w:space="0" w:color="auto"/>
              <w:bottom w:val="single" w:sz="4" w:space="0" w:color="auto"/>
              <w:right w:val="single" w:sz="4" w:space="0" w:color="auto"/>
            </w:tcBorders>
            <w:hideMark/>
          </w:tcPr>
          <w:p w:rsidR="00DF5B9F" w:rsidRPr="00DF5B9F" w:rsidRDefault="00DF5B9F" w:rsidP="00DF5B9F">
            <w:pPr>
              <w:spacing w:after="160" w:line="259" w:lineRule="auto"/>
              <w:rPr>
                <w:rFonts w:ascii="Times New Roman" w:eastAsia="Calibri" w:hAnsi="Times New Roman" w:cs="Times New Roman"/>
                <w:b/>
                <w:i/>
                <w:sz w:val="28"/>
                <w:szCs w:val="28"/>
              </w:rPr>
            </w:pPr>
            <w:r w:rsidRPr="00DF5B9F">
              <w:rPr>
                <w:rFonts w:ascii="Times New Roman" w:eastAsia="Calibri" w:hAnsi="Times New Roman" w:cs="Times New Roman"/>
                <w:b/>
                <w:i/>
                <w:sz w:val="28"/>
                <w:szCs w:val="28"/>
              </w:rPr>
              <w:t xml:space="preserve">*Chuyển giao nhiệm vụ: </w:t>
            </w:r>
          </w:p>
          <w:p w:rsidR="00DF5B9F" w:rsidRPr="00DF5B9F" w:rsidRDefault="00DF5B9F" w:rsidP="00DF5B9F">
            <w:pPr>
              <w:spacing w:after="160" w:line="259" w:lineRule="auto"/>
              <w:rPr>
                <w:rFonts w:ascii="Times New Roman" w:eastAsia="Calibri" w:hAnsi="Times New Roman" w:cs="Times New Roman"/>
                <w:b/>
                <w:sz w:val="28"/>
                <w:szCs w:val="28"/>
              </w:rPr>
            </w:pPr>
            <w:r w:rsidRPr="00DF5B9F">
              <w:rPr>
                <w:rFonts w:ascii="Times New Roman" w:eastAsia="Calibri" w:hAnsi="Times New Roman" w:cs="Times New Roman"/>
                <w:b/>
                <w:sz w:val="28"/>
                <w:szCs w:val="28"/>
              </w:rPr>
              <w:t>-&gt; Xuất phát từ tình huống có vấn đề:</w:t>
            </w:r>
          </w:p>
          <w:p w:rsidR="00DF5B9F" w:rsidRPr="00DF5B9F" w:rsidRDefault="00DF5B9F" w:rsidP="00DF5B9F">
            <w:pPr>
              <w:spacing w:after="160" w:line="259" w:lineRule="auto"/>
              <w:rPr>
                <w:rFonts w:ascii="Times New Roman" w:eastAsia="Calibri" w:hAnsi="Times New Roman" w:cs="Times New Roman"/>
                <w:i/>
                <w:sz w:val="28"/>
                <w:szCs w:val="28"/>
              </w:rPr>
            </w:pPr>
            <w:r w:rsidRPr="00DF5B9F">
              <w:rPr>
                <w:rFonts w:ascii="Times New Roman" w:eastAsia="Calibri" w:hAnsi="Times New Roman" w:cs="Times New Roman"/>
                <w:i/>
                <w:sz w:val="28"/>
                <w:szCs w:val="28"/>
              </w:rPr>
              <w:t>- Giáo viên yêu cầu:</w:t>
            </w:r>
          </w:p>
          <w:p w:rsidR="00DF5B9F" w:rsidRPr="00DF5B9F" w:rsidRDefault="00DF5B9F" w:rsidP="00DF5B9F">
            <w:pPr>
              <w:spacing w:after="160" w:line="259" w:lineRule="auto"/>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-Ở lớp 6 các em đã được học những loại máy cơ đơn giản nào ? Máy cơ đó giúp ta làm việc như thế nào ?</w:t>
            </w:r>
          </w:p>
          <w:p w:rsidR="00DF5B9F" w:rsidRPr="00DF5B9F" w:rsidRDefault="00DF5B9F" w:rsidP="00DF5B9F">
            <w:pPr>
              <w:spacing w:after="160" w:line="259" w:lineRule="auto"/>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xml:space="preserve">-Máy cơ đơn giản có thể giúp ta nâng vật lên với một lực nhỏ hơn trọng lượng của vật → lợi về lực. </w:t>
            </w:r>
          </w:p>
          <w:p w:rsidR="00DF5B9F" w:rsidRPr="00DF5B9F" w:rsidRDefault="00DF5B9F" w:rsidP="00DF5B9F">
            <w:pPr>
              <w:spacing w:after="160" w:line="259" w:lineRule="auto"/>
              <w:rPr>
                <w:rFonts w:ascii="Times New Roman" w:eastAsia="Calibri" w:hAnsi="Times New Roman" w:cs="Times New Roman"/>
                <w:bCs/>
                <w:sz w:val="28"/>
                <w:szCs w:val="28"/>
                <w:lang w:val="nl-NL"/>
              </w:rPr>
            </w:pPr>
            <w:r w:rsidRPr="00DF5B9F">
              <w:rPr>
                <w:rFonts w:ascii="Times New Roman" w:eastAsia="Calibri" w:hAnsi="Times New Roman" w:cs="Times New Roman"/>
                <w:bCs/>
                <w:sz w:val="28"/>
                <w:szCs w:val="28"/>
                <w:lang w:val="nl-NL"/>
              </w:rPr>
              <w:t>→ Vậy theo dự đoán của các em các máy cơ đơn giản có cho ta lợi về công không ?</w:t>
            </w:r>
          </w:p>
          <w:p w:rsidR="00DF5B9F" w:rsidRPr="00DF5B9F" w:rsidRDefault="00DF5B9F" w:rsidP="00DF5B9F">
            <w:pPr>
              <w:spacing w:after="160" w:line="259" w:lineRule="auto"/>
              <w:rPr>
                <w:rFonts w:ascii="Times New Roman" w:eastAsia="Calibri" w:hAnsi="Times New Roman" w:cs="Times New Roman"/>
                <w:i/>
                <w:sz w:val="28"/>
                <w:szCs w:val="28"/>
                <w:lang w:val="de-DE"/>
              </w:rPr>
            </w:pPr>
            <w:r w:rsidRPr="00DF5B9F">
              <w:rPr>
                <w:rFonts w:ascii="Times New Roman" w:eastAsia="Calibri" w:hAnsi="Times New Roman" w:cs="Times New Roman"/>
                <w:sz w:val="28"/>
                <w:szCs w:val="28"/>
                <w:lang w:val="de-DE"/>
              </w:rPr>
              <w:t xml:space="preserve"> </w:t>
            </w:r>
            <w:r w:rsidRPr="00DF5B9F">
              <w:rPr>
                <w:rFonts w:ascii="Times New Roman" w:eastAsia="Calibri" w:hAnsi="Times New Roman" w:cs="Times New Roman"/>
                <w:i/>
                <w:sz w:val="28"/>
                <w:szCs w:val="28"/>
                <w:lang w:val="de-DE"/>
              </w:rPr>
              <w:t>- Học sinh tiếp nhận:</w:t>
            </w:r>
          </w:p>
          <w:p w:rsidR="00DF5B9F" w:rsidRPr="00DF5B9F" w:rsidRDefault="00DF5B9F" w:rsidP="00DF5B9F">
            <w:pPr>
              <w:spacing w:after="160" w:line="259" w:lineRule="auto"/>
              <w:rPr>
                <w:rFonts w:ascii="Times New Roman" w:eastAsia="Calibri" w:hAnsi="Times New Roman" w:cs="Times New Roman"/>
                <w:b/>
                <w:i/>
                <w:sz w:val="28"/>
                <w:szCs w:val="28"/>
                <w:lang w:val="de-DE"/>
              </w:rPr>
            </w:pPr>
            <w:r w:rsidRPr="00DF5B9F">
              <w:rPr>
                <w:rFonts w:ascii="Times New Roman" w:eastAsia="Calibri" w:hAnsi="Times New Roman" w:cs="Times New Roman"/>
                <w:b/>
                <w:i/>
                <w:sz w:val="28"/>
                <w:szCs w:val="28"/>
                <w:lang w:val="de-DE"/>
              </w:rPr>
              <w:t>*Thực hiện nhiệm vụ:</w:t>
            </w:r>
          </w:p>
          <w:p w:rsidR="00DF5B9F" w:rsidRPr="00DF5B9F" w:rsidRDefault="00DF5B9F" w:rsidP="00DF5B9F">
            <w:pPr>
              <w:spacing w:after="160" w:line="259" w:lineRule="auto"/>
              <w:rPr>
                <w:rFonts w:ascii="Times New Roman" w:eastAsia="Calibri" w:hAnsi="Times New Roman" w:cs="Times New Roman"/>
                <w:sz w:val="28"/>
                <w:szCs w:val="28"/>
                <w:lang w:val="de-DE"/>
              </w:rPr>
            </w:pPr>
            <w:r w:rsidRPr="00DF5B9F">
              <w:rPr>
                <w:rFonts w:ascii="Times New Roman" w:eastAsia="Calibri" w:hAnsi="Times New Roman" w:cs="Times New Roman"/>
                <w:i/>
                <w:sz w:val="28"/>
                <w:szCs w:val="28"/>
                <w:lang w:val="de-DE"/>
              </w:rPr>
              <w:t xml:space="preserve">- Học sinh: </w:t>
            </w:r>
            <w:r w:rsidRPr="00DF5B9F">
              <w:rPr>
                <w:rFonts w:ascii="Times New Roman" w:eastAsia="Calibri" w:hAnsi="Times New Roman" w:cs="Times New Roman"/>
                <w:sz w:val="28"/>
                <w:szCs w:val="28"/>
                <w:lang w:val="de-DE"/>
              </w:rPr>
              <w:t>Trả lời yêu cầu.</w:t>
            </w:r>
          </w:p>
          <w:p w:rsidR="00DF5B9F" w:rsidRPr="00DF5B9F" w:rsidRDefault="00DF5B9F" w:rsidP="00DF5B9F">
            <w:pPr>
              <w:spacing w:after="160" w:line="259" w:lineRule="auto"/>
              <w:rPr>
                <w:rFonts w:ascii="Times New Roman" w:eastAsia="Calibri" w:hAnsi="Times New Roman" w:cs="Times New Roman"/>
                <w:sz w:val="28"/>
                <w:szCs w:val="28"/>
                <w:lang w:val="de-DE"/>
              </w:rPr>
            </w:pPr>
            <w:r w:rsidRPr="00DF5B9F">
              <w:rPr>
                <w:rFonts w:ascii="Times New Roman" w:eastAsia="Calibri" w:hAnsi="Times New Roman" w:cs="Times New Roman"/>
                <w:i/>
                <w:sz w:val="28"/>
                <w:szCs w:val="28"/>
                <w:lang w:val="de-DE"/>
              </w:rPr>
              <w:t xml:space="preserve">- Giáo viên: </w:t>
            </w:r>
            <w:r w:rsidRPr="00DF5B9F">
              <w:rPr>
                <w:rFonts w:ascii="Times New Roman" w:eastAsia="Calibri" w:hAnsi="Times New Roman" w:cs="Times New Roman"/>
                <w:sz w:val="28"/>
                <w:szCs w:val="28"/>
                <w:lang w:val="de-DE"/>
              </w:rPr>
              <w:t>Theo dõi và bổ sung khi cần.</w:t>
            </w:r>
          </w:p>
          <w:p w:rsidR="00DF5B9F" w:rsidRPr="00DF5B9F" w:rsidRDefault="00DF5B9F" w:rsidP="00DF5B9F">
            <w:pPr>
              <w:spacing w:after="160" w:line="259" w:lineRule="auto"/>
              <w:rPr>
                <w:rFonts w:ascii="Times New Roman" w:eastAsia="Calibri" w:hAnsi="Times New Roman" w:cs="Times New Roman"/>
                <w:bCs/>
                <w:sz w:val="28"/>
                <w:szCs w:val="28"/>
                <w:lang w:val="nl-NL"/>
              </w:rPr>
            </w:pPr>
            <w:r w:rsidRPr="00DF5B9F">
              <w:rPr>
                <w:rFonts w:ascii="Times New Roman" w:eastAsia="Calibri" w:hAnsi="Times New Roman" w:cs="Times New Roman"/>
                <w:i/>
                <w:sz w:val="28"/>
                <w:szCs w:val="28"/>
                <w:lang w:val="de-DE"/>
              </w:rPr>
              <w:t>- Dự kiến sản phẩm:</w:t>
            </w:r>
            <w:r w:rsidRPr="00DF5B9F">
              <w:rPr>
                <w:rFonts w:ascii="Times New Roman" w:eastAsia="Calibri" w:hAnsi="Times New Roman" w:cs="Times New Roman"/>
                <w:bCs/>
                <w:sz w:val="28"/>
                <w:szCs w:val="28"/>
                <w:lang w:val="nl-NL"/>
              </w:rPr>
              <w:t xml:space="preserve"> HS lên bảng trả lời: </w:t>
            </w:r>
          </w:p>
          <w:p w:rsidR="00DF5B9F" w:rsidRPr="00DF5B9F" w:rsidRDefault="00DF5B9F" w:rsidP="00DF5B9F">
            <w:pPr>
              <w:spacing w:after="160" w:line="259" w:lineRule="auto"/>
              <w:rPr>
                <w:rFonts w:ascii="Times New Roman" w:eastAsia="Calibri" w:hAnsi="Times New Roman" w:cs="Times New Roman"/>
                <w:bCs/>
                <w:sz w:val="28"/>
                <w:szCs w:val="28"/>
                <w:lang w:val="nl-NL"/>
              </w:rPr>
            </w:pPr>
            <w:r w:rsidRPr="00DF5B9F">
              <w:rPr>
                <w:rFonts w:ascii="Times New Roman" w:eastAsia="Calibri" w:hAnsi="Times New Roman" w:cs="Times New Roman"/>
                <w:bCs/>
                <w:sz w:val="28"/>
                <w:szCs w:val="28"/>
                <w:lang w:val="nl-NL"/>
              </w:rPr>
              <w:t xml:space="preserve"> +Các máy cơ đơn giản thường dùng là : mặt phẳng nghiêng, đòn bẩy, ròng rọc</w:t>
            </w:r>
          </w:p>
          <w:p w:rsidR="00DF5B9F" w:rsidRPr="00DF5B9F" w:rsidRDefault="00DF5B9F" w:rsidP="00DF5B9F">
            <w:pPr>
              <w:spacing w:after="160" w:line="259" w:lineRule="auto"/>
              <w:rPr>
                <w:rFonts w:ascii="Times New Roman" w:eastAsia="Calibri" w:hAnsi="Times New Roman" w:cs="Times New Roman"/>
                <w:b/>
                <w:i/>
                <w:sz w:val="28"/>
                <w:szCs w:val="28"/>
                <w:lang w:val="nl-NL"/>
              </w:rPr>
            </w:pPr>
            <w:r w:rsidRPr="00DF5B9F">
              <w:rPr>
                <w:rFonts w:ascii="Times New Roman" w:eastAsia="Calibri" w:hAnsi="Times New Roman" w:cs="Times New Roman"/>
                <w:bCs/>
                <w:sz w:val="28"/>
                <w:szCs w:val="28"/>
                <w:lang w:val="nl-NL"/>
              </w:rPr>
              <w:lastRenderedPageBreak/>
              <w:t>+Máy cơ đơn giản có thể cho ta lợi về lực, lợi về hướng của lực kéo nhưng không được lợi về công.</w:t>
            </w:r>
          </w:p>
          <w:p w:rsidR="00DF5B9F" w:rsidRPr="00DF5B9F" w:rsidRDefault="00DF5B9F" w:rsidP="00DF5B9F">
            <w:pPr>
              <w:spacing w:after="160" w:line="259" w:lineRule="auto"/>
              <w:rPr>
                <w:rFonts w:ascii="Times New Roman" w:eastAsia="Calibri" w:hAnsi="Times New Roman" w:cs="Times New Roman"/>
                <w:sz w:val="28"/>
                <w:szCs w:val="28"/>
                <w:lang w:val="nl-NL"/>
              </w:rPr>
            </w:pPr>
            <w:r w:rsidRPr="00DF5B9F">
              <w:rPr>
                <w:rFonts w:ascii="Times New Roman" w:eastAsia="Calibri" w:hAnsi="Times New Roman" w:cs="Times New Roman"/>
                <w:b/>
                <w:i/>
                <w:sz w:val="28"/>
                <w:szCs w:val="28"/>
                <w:lang w:val="nl-NL"/>
              </w:rPr>
              <w:t>*Báo cáo kết quả:</w:t>
            </w:r>
            <w:r w:rsidRPr="00DF5B9F">
              <w:rPr>
                <w:rFonts w:ascii="Times New Roman" w:eastAsia="Calibri" w:hAnsi="Times New Roman" w:cs="Times New Roman"/>
                <w:b/>
                <w:sz w:val="28"/>
                <w:szCs w:val="28"/>
                <w:lang w:val="nl-NL"/>
              </w:rPr>
              <w:t xml:space="preserve"> </w:t>
            </w:r>
            <w:r w:rsidRPr="00DF5B9F">
              <w:rPr>
                <w:rFonts w:ascii="Times New Roman" w:eastAsia="Calibri" w:hAnsi="Times New Roman" w:cs="Times New Roman"/>
                <w:sz w:val="28"/>
                <w:szCs w:val="28"/>
                <w:lang w:val="nl-NL"/>
              </w:rPr>
              <w:t>HS lên bảng trả lời.</w:t>
            </w:r>
          </w:p>
          <w:p w:rsidR="00DF5B9F" w:rsidRPr="00DF5B9F" w:rsidRDefault="00DF5B9F" w:rsidP="00DF5B9F">
            <w:pPr>
              <w:spacing w:after="160" w:line="259" w:lineRule="auto"/>
              <w:rPr>
                <w:rFonts w:ascii="Times New Roman" w:eastAsia="Calibri" w:hAnsi="Times New Roman" w:cs="Times New Roman"/>
                <w:b/>
                <w:i/>
                <w:sz w:val="28"/>
                <w:szCs w:val="28"/>
                <w:lang w:val="nl-NL"/>
              </w:rPr>
            </w:pPr>
            <w:r w:rsidRPr="00DF5B9F">
              <w:rPr>
                <w:rFonts w:ascii="Times New Roman" w:eastAsia="Calibri" w:hAnsi="Times New Roman" w:cs="Times New Roman"/>
                <w:b/>
                <w:i/>
                <w:sz w:val="28"/>
                <w:szCs w:val="28"/>
                <w:lang w:val="nl-NL"/>
              </w:rPr>
              <w:t>*Đánh giá kết quả:</w:t>
            </w:r>
          </w:p>
          <w:p w:rsidR="00DF5B9F" w:rsidRPr="00DF5B9F" w:rsidRDefault="00DF5B9F" w:rsidP="00DF5B9F">
            <w:pPr>
              <w:spacing w:after="160" w:line="259" w:lineRule="auto"/>
              <w:rPr>
                <w:rFonts w:ascii="Times New Roman" w:eastAsia="Calibri" w:hAnsi="Times New Roman" w:cs="Times New Roman"/>
                <w:sz w:val="28"/>
                <w:szCs w:val="28"/>
                <w:lang w:val="nl-NL"/>
              </w:rPr>
            </w:pPr>
            <w:r w:rsidRPr="00DF5B9F">
              <w:rPr>
                <w:rFonts w:ascii="Times New Roman" w:eastAsia="Calibri" w:hAnsi="Times New Roman" w:cs="Times New Roman"/>
                <w:i/>
                <w:sz w:val="28"/>
                <w:szCs w:val="28"/>
                <w:lang w:val="nl-NL"/>
              </w:rPr>
              <w:t>- Học sinh nhận xét, bổ sung, đánh giá:</w:t>
            </w:r>
          </w:p>
          <w:p w:rsidR="00DF5B9F" w:rsidRPr="00DF5B9F" w:rsidRDefault="00DF5B9F" w:rsidP="00DF5B9F">
            <w:pPr>
              <w:spacing w:after="160" w:line="259" w:lineRule="auto"/>
              <w:rPr>
                <w:rFonts w:ascii="Times New Roman" w:eastAsia="Calibri" w:hAnsi="Times New Roman" w:cs="Times New Roman"/>
                <w:i/>
                <w:sz w:val="28"/>
                <w:szCs w:val="28"/>
                <w:lang w:val="nl-NL"/>
              </w:rPr>
            </w:pPr>
            <w:r w:rsidRPr="00DF5B9F">
              <w:rPr>
                <w:rFonts w:ascii="Times New Roman" w:eastAsia="Calibri" w:hAnsi="Times New Roman" w:cs="Times New Roman"/>
                <w:i/>
                <w:sz w:val="28"/>
                <w:szCs w:val="28"/>
                <w:lang w:val="nl-NL"/>
              </w:rPr>
              <w:t xml:space="preserve">- Giáo viên nhận xét, đánh giá: </w:t>
            </w:r>
          </w:p>
          <w:p w:rsidR="00DF5B9F" w:rsidRPr="00DF5B9F" w:rsidRDefault="00DF5B9F" w:rsidP="00DF5B9F">
            <w:pPr>
              <w:spacing w:after="160" w:line="259" w:lineRule="auto"/>
              <w:rPr>
                <w:rFonts w:ascii="Times New Roman" w:eastAsia="Calibri" w:hAnsi="Times New Roman" w:cs="Times New Roman"/>
                <w:bCs/>
                <w:sz w:val="28"/>
                <w:szCs w:val="28"/>
                <w:lang w:val="nl-NL"/>
              </w:rPr>
            </w:pPr>
            <w:r w:rsidRPr="00DF5B9F">
              <w:rPr>
                <w:rFonts w:ascii="Times New Roman" w:eastAsia="Calibri" w:hAnsi="Times New Roman" w:cs="Times New Roman"/>
                <w:i/>
                <w:sz w:val="28"/>
                <w:szCs w:val="28"/>
                <w:lang w:val="nl-NL"/>
              </w:rPr>
              <w:t>→Vậy bài học hôm nay sẽ giúp chúng ta tìm hiểu xem các máy cơ đơn giản có cho ta lợi về công hay không</w:t>
            </w:r>
          </w:p>
        </w:tc>
        <w:tc>
          <w:tcPr>
            <w:tcW w:w="3402" w:type="dxa"/>
            <w:tcBorders>
              <w:top w:val="single" w:sz="4" w:space="0" w:color="auto"/>
              <w:left w:val="single" w:sz="4" w:space="0" w:color="auto"/>
              <w:bottom w:val="single" w:sz="4" w:space="0" w:color="auto"/>
              <w:right w:val="single" w:sz="4" w:space="0" w:color="auto"/>
            </w:tcBorders>
          </w:tcPr>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sz w:val="28"/>
                <w:szCs w:val="28"/>
                <w:lang w:val="nl-NL"/>
              </w:rPr>
            </w:pPr>
          </w:p>
          <w:p w:rsidR="00DF5B9F" w:rsidRPr="00DF5B9F" w:rsidRDefault="00DF5B9F" w:rsidP="00DF5B9F">
            <w:pPr>
              <w:spacing w:after="160" w:line="259" w:lineRule="auto"/>
              <w:rPr>
                <w:rFonts w:ascii="Times New Roman" w:eastAsia="Calibri" w:hAnsi="Times New Roman" w:cs="Times New Roman"/>
                <w:b/>
                <w:bCs/>
                <w:sz w:val="28"/>
                <w:szCs w:val="28"/>
                <w:lang w:val="nl-NL"/>
              </w:rPr>
            </w:pPr>
          </w:p>
        </w:tc>
      </w:tr>
    </w:tbl>
    <w:p w:rsidR="00DF5B9F" w:rsidRPr="00DF5B9F" w:rsidRDefault="00DF5B9F" w:rsidP="00DF5B9F">
      <w:pPr>
        <w:spacing w:after="160" w:line="276" w:lineRule="auto"/>
        <w:ind w:firstLine="567"/>
        <w:jc w:val="both"/>
        <w:rPr>
          <w:rFonts w:ascii="Times New Roman" w:eastAsia="Calibri" w:hAnsi="Times New Roman" w:cs="Times New Roman"/>
          <w:b/>
          <w:bCs/>
          <w:sz w:val="28"/>
          <w:szCs w:val="28"/>
          <w:shd w:val="clear" w:color="auto" w:fill="FFFFFF"/>
          <w:lang w:val="de-DE"/>
        </w:rPr>
      </w:pPr>
      <w:r w:rsidRPr="00DF5B9F">
        <w:rPr>
          <w:rFonts w:ascii="Times New Roman" w:eastAsia="Calibri" w:hAnsi="Times New Roman" w:cs="Times New Roman"/>
          <w:b/>
          <w:bCs/>
          <w:sz w:val="28"/>
          <w:szCs w:val="28"/>
          <w:shd w:val="clear" w:color="auto" w:fill="FFFFFF"/>
          <w:lang w:val="de-DE"/>
        </w:rPr>
        <w:lastRenderedPageBreak/>
        <w:t xml:space="preserve">2. Hoạt động 2: Hình thành kiến thức mới </w:t>
      </w:r>
      <w:r w:rsidRPr="00DF5B9F">
        <w:rPr>
          <w:rFonts w:ascii="Times New Roman" w:eastAsia="Calibri" w:hAnsi="Times New Roman" w:cs="Times New Roman"/>
          <w:b/>
          <w:sz w:val="28"/>
          <w:szCs w:val="28"/>
          <w:lang w:val="vi-VN"/>
        </w:rPr>
        <w:t xml:space="preserve"> </w:t>
      </w:r>
    </w:p>
    <w:tbl>
      <w:tblPr>
        <w:tblW w:w="8926" w:type="dxa"/>
        <w:tblLayout w:type="fixed"/>
        <w:tblLook w:val="04A0" w:firstRow="1" w:lastRow="0" w:firstColumn="1" w:lastColumn="0" w:noHBand="0" w:noVBand="1"/>
      </w:tblPr>
      <w:tblGrid>
        <w:gridCol w:w="5495"/>
        <w:gridCol w:w="29"/>
        <w:gridCol w:w="3402"/>
      </w:tblGrid>
      <w:tr w:rsidR="00DF5B9F" w:rsidRPr="00DF5B9F" w:rsidTr="00263C64">
        <w:tc>
          <w:tcPr>
            <w:tcW w:w="5524" w:type="dxa"/>
            <w:gridSpan w:val="2"/>
            <w:tcBorders>
              <w:top w:val="single" w:sz="4" w:space="0" w:color="auto"/>
              <w:left w:val="single" w:sz="4" w:space="0" w:color="auto"/>
              <w:bottom w:val="single" w:sz="4" w:space="0" w:color="auto"/>
              <w:right w:val="single" w:sz="4" w:space="0" w:color="auto"/>
            </w:tcBorders>
            <w:shd w:val="clear" w:color="auto" w:fill="auto"/>
          </w:tcPr>
          <w:p w:rsidR="00DF5B9F" w:rsidRPr="00DF5B9F" w:rsidRDefault="00DF5B9F" w:rsidP="00DF5B9F">
            <w:pPr>
              <w:spacing w:before="120" w:after="120" w:line="276" w:lineRule="auto"/>
              <w:jc w:val="center"/>
              <w:rPr>
                <w:rFonts w:ascii="Times New Roman" w:eastAsia="Calibri" w:hAnsi="Times New Roman" w:cs="Times New Roman"/>
                <w:b/>
                <w:sz w:val="28"/>
                <w:szCs w:val="28"/>
                <w:lang w:val="de-DE"/>
              </w:rPr>
            </w:pPr>
            <w:r w:rsidRPr="00DF5B9F">
              <w:rPr>
                <w:rFonts w:ascii="Times New Roman" w:eastAsia="Calibri" w:hAnsi="Times New Roman" w:cs="Times New Roman"/>
                <w:b/>
                <w:sz w:val="28"/>
                <w:szCs w:val="28"/>
                <w:lang w:val="de-DE"/>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5B9F" w:rsidRPr="00DF5B9F" w:rsidRDefault="00DF5B9F" w:rsidP="00DF5B9F">
            <w:pPr>
              <w:spacing w:before="120" w:after="120" w:line="276" w:lineRule="auto"/>
              <w:jc w:val="center"/>
              <w:rPr>
                <w:rFonts w:ascii="Times New Roman" w:eastAsia="Calibri" w:hAnsi="Times New Roman" w:cs="Times New Roman"/>
                <w:b/>
                <w:sz w:val="28"/>
                <w:szCs w:val="28"/>
              </w:rPr>
            </w:pPr>
            <w:r w:rsidRPr="00DF5B9F">
              <w:rPr>
                <w:rFonts w:ascii="Times New Roman" w:eastAsia="Calibri" w:hAnsi="Times New Roman" w:cs="Times New Roman"/>
                <w:b/>
                <w:sz w:val="28"/>
                <w:szCs w:val="28"/>
              </w:rPr>
              <w:t>Nội dung</w:t>
            </w:r>
          </w:p>
        </w:tc>
      </w:tr>
      <w:tr w:rsidR="00DF5B9F" w:rsidRPr="00DF5B9F" w:rsidTr="00263C64">
        <w:tc>
          <w:tcPr>
            <w:tcW w:w="8926" w:type="dxa"/>
            <w:gridSpan w:val="3"/>
            <w:tcBorders>
              <w:top w:val="single" w:sz="4" w:space="0" w:color="auto"/>
              <w:left w:val="single" w:sz="4" w:space="0" w:color="auto"/>
              <w:bottom w:val="single" w:sz="4" w:space="0" w:color="auto"/>
              <w:right w:val="single" w:sz="4" w:space="0" w:color="auto"/>
            </w:tcBorders>
            <w:shd w:val="clear" w:color="auto" w:fill="auto"/>
          </w:tcPr>
          <w:p w:rsidR="00DF5B9F" w:rsidRPr="00DF5B9F" w:rsidRDefault="00DF5B9F" w:rsidP="00DF5B9F">
            <w:pPr>
              <w:spacing w:before="120" w:after="160" w:line="276" w:lineRule="auto"/>
              <w:jc w:val="both"/>
              <w:rPr>
                <w:rFonts w:ascii="Times New Roman" w:eastAsia="Calibri" w:hAnsi="Times New Roman" w:cs="Times New Roman"/>
                <w:b/>
                <w:bCs/>
                <w:i/>
                <w:iCs/>
                <w:sz w:val="28"/>
                <w:szCs w:val="28"/>
                <w:lang w:val="de-DE"/>
              </w:rPr>
            </w:pPr>
            <w:r w:rsidRPr="00DF5B9F">
              <w:rPr>
                <w:rFonts w:ascii="Times New Roman" w:eastAsia="Calibri" w:hAnsi="Times New Roman" w:cs="Times New Roman"/>
                <w:b/>
                <w:sz w:val="28"/>
                <w:szCs w:val="28"/>
              </w:rPr>
              <w:t xml:space="preserve">Hoạt động 2.1: </w:t>
            </w:r>
            <w:r w:rsidRPr="00DF5B9F">
              <w:rPr>
                <w:rFonts w:ascii="Times New Roman" w:eastAsia="Calibri" w:hAnsi="Times New Roman" w:cs="Times New Roman"/>
                <w:b/>
                <w:bCs/>
                <w:i/>
                <w:iCs/>
                <w:sz w:val="28"/>
                <w:szCs w:val="28"/>
                <w:lang w:val="de-DE"/>
              </w:rPr>
              <w:t>Làm thí nghiệm để so sánh công của máy cơ đơn giản với công kéo vật không  dùng máy cơ đơn giản</w:t>
            </w:r>
          </w:p>
        </w:tc>
      </w:tr>
      <w:tr w:rsidR="00DF5B9F" w:rsidRPr="00DF5B9F" w:rsidTr="00263C64">
        <w:tc>
          <w:tcPr>
            <w:tcW w:w="5495" w:type="dxa"/>
            <w:tcBorders>
              <w:top w:val="single" w:sz="4" w:space="0" w:color="auto"/>
              <w:left w:val="single" w:sz="4" w:space="0" w:color="auto"/>
              <w:bottom w:val="single" w:sz="4" w:space="0" w:color="auto"/>
              <w:right w:val="single" w:sz="4" w:space="0" w:color="auto"/>
            </w:tcBorders>
            <w:shd w:val="clear" w:color="auto" w:fill="auto"/>
          </w:tcPr>
          <w:p w:rsidR="00DF5B9F" w:rsidRPr="00DF5B9F" w:rsidRDefault="00DF5B9F" w:rsidP="00DF5B9F">
            <w:pPr>
              <w:spacing w:before="120" w:after="120" w:line="276" w:lineRule="auto"/>
              <w:jc w:val="both"/>
              <w:rPr>
                <w:rFonts w:ascii="Times New Roman" w:eastAsia="Calibri" w:hAnsi="Times New Roman" w:cs="Times New Roman"/>
                <w:b/>
                <w:bCs/>
                <w:i/>
                <w:iCs/>
                <w:sz w:val="28"/>
                <w:szCs w:val="28"/>
                <w:lang w:val="vi-VN"/>
              </w:rPr>
            </w:pPr>
            <w:r w:rsidRPr="00DF5B9F">
              <w:rPr>
                <w:rFonts w:ascii="Times New Roman" w:eastAsia="Calibri" w:hAnsi="Times New Roman" w:cs="Times New Roman"/>
                <w:b/>
                <w:bCs/>
                <w:i/>
                <w:iCs/>
                <w:sz w:val="28"/>
                <w:szCs w:val="28"/>
              </w:rPr>
              <w:t>*</w:t>
            </w:r>
            <w:r w:rsidRPr="00DF5B9F">
              <w:rPr>
                <w:rFonts w:ascii="Times New Roman" w:eastAsia="Calibri" w:hAnsi="Times New Roman" w:cs="Times New Roman"/>
                <w:b/>
                <w:bCs/>
                <w:i/>
                <w:iCs/>
                <w:sz w:val="28"/>
                <w:szCs w:val="28"/>
                <w:lang w:val="vi-VN"/>
              </w:rPr>
              <w:t>Chuyển giao nhiệm vụ</w:t>
            </w:r>
          </w:p>
          <w:p w:rsidR="00DF5B9F" w:rsidRPr="00DF5B9F" w:rsidRDefault="00DF5B9F" w:rsidP="00DF5B9F">
            <w:pPr>
              <w:spacing w:after="160" w:line="276" w:lineRule="auto"/>
              <w:jc w:val="both"/>
              <w:rPr>
                <w:rFonts w:ascii="Times New Roman" w:eastAsia="Calibri" w:hAnsi="Times New Roman" w:cs="Times New Roman"/>
                <w:i/>
                <w:sz w:val="28"/>
                <w:szCs w:val="28"/>
              </w:rPr>
            </w:pPr>
            <w:r w:rsidRPr="00DF5B9F">
              <w:rPr>
                <w:rFonts w:ascii="Times New Roman" w:eastAsia="Calibri" w:hAnsi="Times New Roman" w:cs="Times New Roman"/>
                <w:i/>
                <w:sz w:val="28"/>
                <w:szCs w:val="28"/>
              </w:rPr>
              <w:t xml:space="preserve">- Giáo viên yêu cầu: </w:t>
            </w:r>
          </w:p>
          <w:p w:rsidR="00DF5B9F" w:rsidRPr="00DF5B9F" w:rsidRDefault="00DF5B9F" w:rsidP="00DF5B9F">
            <w:pPr>
              <w:spacing w:after="160" w:line="276" w:lineRule="auto"/>
              <w:jc w:val="both"/>
              <w:rPr>
                <w:rFonts w:ascii="Times New Roman" w:eastAsia="Calibri" w:hAnsi="Times New Roman" w:cs="Times New Roman"/>
                <w:sz w:val="28"/>
                <w:szCs w:val="28"/>
                <w:lang w:val="pt-BR"/>
              </w:rPr>
            </w:pPr>
            <w:r w:rsidRPr="00DF5B9F">
              <w:rPr>
                <w:rFonts w:ascii="Times New Roman" w:eastAsia="Calibri" w:hAnsi="Times New Roman" w:cs="Times New Roman"/>
                <w:i/>
                <w:sz w:val="28"/>
                <w:szCs w:val="28"/>
                <w:lang w:val="pt-BR"/>
              </w:rPr>
              <w:t>-</w:t>
            </w:r>
            <w:r w:rsidRPr="00DF5B9F">
              <w:rPr>
                <w:rFonts w:ascii="Times New Roman" w:eastAsia="Calibri" w:hAnsi="Times New Roman" w:cs="Times New Roman"/>
                <w:sz w:val="28"/>
                <w:szCs w:val="28"/>
                <w:lang w:val="pt-BR"/>
              </w:rPr>
              <w:t>Phát dụng cụ cho các nhóm</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-Qua việc chuẩn bị bài ở nhà em hãy mô tả phương án thí nghiệm để so sánh được công kéo vật lên bằng ròng rọc động với công kéo vật lên trực tiếp một đoạn h với những dụng cụ mà em có trong tay ?</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-Từ kết quả thí nghiệm theo phương án đã nêu thảo luận để trả lời C1, C2, C3, C4</w:t>
            </w:r>
          </w:p>
          <w:p w:rsidR="00DF5B9F" w:rsidRPr="00DF5B9F" w:rsidRDefault="00DF5B9F" w:rsidP="00DF5B9F">
            <w:pPr>
              <w:spacing w:before="120" w:after="120" w:line="276" w:lineRule="auto"/>
              <w:jc w:val="both"/>
              <w:rPr>
                <w:rFonts w:ascii="Times New Roman" w:eastAsia="Calibri" w:hAnsi="Times New Roman" w:cs="Times New Roman"/>
                <w:b/>
                <w:i/>
                <w:iCs/>
                <w:sz w:val="28"/>
                <w:szCs w:val="28"/>
                <w:lang w:val="de-DE"/>
              </w:rPr>
            </w:pPr>
            <w:r w:rsidRPr="00DF5B9F">
              <w:rPr>
                <w:rFonts w:ascii="Times New Roman" w:eastAsia="Calibri" w:hAnsi="Times New Roman" w:cs="Times New Roman"/>
                <w:b/>
                <w:i/>
                <w:iCs/>
                <w:sz w:val="28"/>
                <w:szCs w:val="28"/>
                <w:lang w:val="de-DE"/>
              </w:rPr>
              <w:t>*Thực hiện nhiệm vụ</w:t>
            </w:r>
          </w:p>
          <w:p w:rsidR="00DF5B9F" w:rsidRPr="00DF5B9F" w:rsidRDefault="00DF5B9F" w:rsidP="00DF5B9F">
            <w:pPr>
              <w:spacing w:after="160" w:line="276" w:lineRule="auto"/>
              <w:jc w:val="both"/>
              <w:rPr>
                <w:rFonts w:ascii="Times New Roman" w:eastAsia="Calibri" w:hAnsi="Times New Roman" w:cs="Times New Roman"/>
                <w:sz w:val="28"/>
                <w:szCs w:val="28"/>
                <w:lang w:val="fr-FR"/>
              </w:rPr>
            </w:pPr>
            <w:r w:rsidRPr="00DF5B9F">
              <w:rPr>
                <w:rFonts w:ascii="Times New Roman" w:eastAsia="Calibri" w:hAnsi="Times New Roman" w:cs="Times New Roman"/>
                <w:i/>
                <w:sz w:val="28"/>
                <w:szCs w:val="28"/>
                <w:lang w:val="de-DE"/>
              </w:rPr>
              <w:t>- Học sinh:</w:t>
            </w:r>
            <w:r w:rsidRPr="00DF5B9F">
              <w:rPr>
                <w:rFonts w:ascii="Times New Roman" w:eastAsia="Calibri" w:hAnsi="Times New Roman" w:cs="Times New Roman"/>
                <w:sz w:val="28"/>
                <w:szCs w:val="28"/>
                <w:lang w:val="fr-FR"/>
              </w:rPr>
              <w:t xml:space="preserve"> Thiết kế phương án thí nghiệm :</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b/>
                <w:i/>
                <w:sz w:val="28"/>
                <w:szCs w:val="28"/>
                <w:lang w:val="de-DE"/>
              </w:rPr>
              <w:lastRenderedPageBreak/>
              <w:t>+Bước 1:</w:t>
            </w:r>
            <w:r w:rsidRPr="00DF5B9F">
              <w:rPr>
                <w:rFonts w:ascii="Times New Roman" w:eastAsia="Calibri" w:hAnsi="Times New Roman" w:cs="Times New Roman"/>
                <w:sz w:val="28"/>
                <w:szCs w:val="28"/>
                <w:lang w:val="de-DE"/>
              </w:rPr>
              <w:t xml:space="preserve"> Móc quả nặng vào lực kế, kéo vật lên cao với quãng đường s</w:t>
            </w:r>
            <w:r w:rsidRPr="00DF5B9F">
              <w:rPr>
                <w:rFonts w:ascii="Times New Roman" w:eastAsia="Calibri" w:hAnsi="Times New Roman" w:cs="Times New Roman"/>
                <w:sz w:val="28"/>
                <w:szCs w:val="28"/>
                <w:vertAlign w:val="subscript"/>
                <w:lang w:val="de-DE"/>
              </w:rPr>
              <w:t>1</w:t>
            </w:r>
            <w:r w:rsidRPr="00DF5B9F">
              <w:rPr>
                <w:rFonts w:ascii="Times New Roman" w:eastAsia="Calibri" w:hAnsi="Times New Roman" w:cs="Times New Roman"/>
                <w:sz w:val="28"/>
                <w:szCs w:val="28"/>
                <w:lang w:val="de-DE"/>
              </w:rPr>
              <w:t xml:space="preserve"> =....., đọc số chỉ của lực kế F</w:t>
            </w:r>
            <w:r w:rsidRPr="00DF5B9F">
              <w:rPr>
                <w:rFonts w:ascii="Times New Roman" w:eastAsia="Calibri" w:hAnsi="Times New Roman" w:cs="Times New Roman"/>
                <w:sz w:val="28"/>
                <w:szCs w:val="28"/>
                <w:vertAlign w:val="subscript"/>
                <w:lang w:val="de-DE"/>
              </w:rPr>
              <w:t>1</w:t>
            </w:r>
            <w:r w:rsidRPr="00DF5B9F">
              <w:rPr>
                <w:rFonts w:ascii="Times New Roman" w:eastAsia="Calibri" w:hAnsi="Times New Roman" w:cs="Times New Roman"/>
                <w:sz w:val="28"/>
                <w:szCs w:val="28"/>
                <w:lang w:val="de-DE"/>
              </w:rPr>
              <w:t xml:space="preserve"> </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b/>
                <w:i/>
                <w:sz w:val="28"/>
                <w:szCs w:val="28"/>
                <w:lang w:val="de-DE"/>
              </w:rPr>
              <w:t>+Bước 2</w:t>
            </w:r>
            <w:r w:rsidRPr="00DF5B9F">
              <w:rPr>
                <w:rFonts w:ascii="Times New Roman" w:eastAsia="Calibri" w:hAnsi="Times New Roman" w:cs="Times New Roman"/>
                <w:sz w:val="28"/>
                <w:szCs w:val="28"/>
                <w:lang w:val="de-DE"/>
              </w:rPr>
              <w:t xml:space="preserve">: </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xml:space="preserve">         -Móc qủa nặng vào ròng rọc động</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xml:space="preserve">         -Móc lực kế vào dây</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xml:space="preserve">         -Kéo vật chuyển động với quãng đường s</w:t>
            </w:r>
            <w:r w:rsidRPr="00DF5B9F">
              <w:rPr>
                <w:rFonts w:ascii="Times New Roman" w:eastAsia="Calibri" w:hAnsi="Times New Roman" w:cs="Times New Roman"/>
                <w:sz w:val="28"/>
                <w:szCs w:val="28"/>
                <w:lang w:val="de-DE"/>
              </w:rPr>
              <w:softHyphen/>
            </w:r>
            <w:r w:rsidRPr="00DF5B9F">
              <w:rPr>
                <w:rFonts w:ascii="Times New Roman" w:eastAsia="Calibri" w:hAnsi="Times New Roman" w:cs="Times New Roman"/>
                <w:sz w:val="28"/>
                <w:szCs w:val="28"/>
                <w:vertAlign w:val="subscript"/>
                <w:lang w:val="de-DE"/>
              </w:rPr>
              <w:t>1</w:t>
            </w:r>
            <w:r w:rsidRPr="00DF5B9F">
              <w:rPr>
                <w:rFonts w:ascii="Times New Roman" w:eastAsia="Calibri" w:hAnsi="Times New Roman" w:cs="Times New Roman"/>
                <w:sz w:val="28"/>
                <w:szCs w:val="28"/>
                <w:lang w:val="de-DE"/>
              </w:rPr>
              <w:t>, lực kế chuyển động với quãng đường s</w:t>
            </w:r>
            <w:r w:rsidRPr="00DF5B9F">
              <w:rPr>
                <w:rFonts w:ascii="Times New Roman" w:eastAsia="Calibri" w:hAnsi="Times New Roman" w:cs="Times New Roman"/>
                <w:sz w:val="28"/>
                <w:szCs w:val="28"/>
                <w:vertAlign w:val="subscript"/>
                <w:lang w:val="de-DE"/>
              </w:rPr>
              <w:t>2</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xml:space="preserve">         -Đọc số chỉ của lực kế</w:t>
            </w:r>
          </w:p>
          <w:p w:rsidR="00DF5B9F" w:rsidRPr="00DF5B9F" w:rsidRDefault="00DF5B9F" w:rsidP="00DF5B9F">
            <w:pPr>
              <w:spacing w:after="160" w:line="276"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i/>
                <w:sz w:val="28"/>
                <w:szCs w:val="28"/>
                <w:lang w:val="de-DE"/>
              </w:rPr>
              <w:t xml:space="preserve">- Giáo viên: </w:t>
            </w:r>
          </w:p>
          <w:p w:rsidR="00DF5B9F" w:rsidRPr="00DF5B9F" w:rsidRDefault="00DF5B9F" w:rsidP="00DF5B9F">
            <w:pPr>
              <w:spacing w:after="160" w:line="276"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bCs/>
                <w:sz w:val="28"/>
                <w:szCs w:val="28"/>
                <w:lang w:val="nl-NL"/>
              </w:rPr>
              <w:t xml:space="preserve">+ </w:t>
            </w:r>
            <w:r w:rsidRPr="00DF5B9F">
              <w:rPr>
                <w:rFonts w:ascii="Times New Roman" w:eastAsia="Calibri" w:hAnsi="Times New Roman" w:cs="Times New Roman"/>
                <w:sz w:val="28"/>
                <w:szCs w:val="28"/>
                <w:lang w:val="de-DE"/>
              </w:rPr>
              <w:t>Điều khiển các nhóm làm TN theo các bước và ghi số liệu vào bảng 14.1</w:t>
            </w:r>
          </w:p>
          <w:p w:rsidR="00DF5B9F" w:rsidRPr="00DF5B9F" w:rsidRDefault="00DF5B9F" w:rsidP="00DF5B9F">
            <w:pPr>
              <w:pBdr>
                <w:bar w:val="single" w:sz="4" w:color="auto"/>
              </w:pBdr>
              <w:spacing w:after="160" w:line="276" w:lineRule="auto"/>
              <w:jc w:val="both"/>
              <w:rPr>
                <w:rFonts w:ascii="Times New Roman" w:eastAsia="Calibri" w:hAnsi="Times New Roman" w:cs="Times New Roman"/>
                <w:bCs/>
                <w:sz w:val="28"/>
                <w:szCs w:val="28"/>
                <w:lang w:val="nl-NL"/>
              </w:rPr>
            </w:pPr>
            <w:r w:rsidRPr="00DF5B9F">
              <w:rPr>
                <w:rFonts w:ascii="Times New Roman" w:eastAsia="Calibri" w:hAnsi="Times New Roman" w:cs="Times New Roman"/>
                <w:bCs/>
                <w:sz w:val="28"/>
                <w:szCs w:val="28"/>
                <w:lang w:val="nl-NL"/>
              </w:rPr>
              <w:t>+Giúp đỡ những nhóm còn chậm, tiến hành thí nghiệm chưa chính xác.</w:t>
            </w:r>
          </w:p>
          <w:p w:rsidR="00DF5B9F" w:rsidRPr="00DF5B9F" w:rsidRDefault="00DF5B9F" w:rsidP="00DF5B9F">
            <w:pPr>
              <w:pBdr>
                <w:bar w:val="single" w:sz="4" w:color="auto"/>
              </w:pBdr>
              <w:spacing w:after="160" w:line="276" w:lineRule="auto"/>
              <w:jc w:val="both"/>
              <w:rPr>
                <w:rFonts w:ascii="Times New Roman" w:eastAsia="Calibri" w:hAnsi="Times New Roman" w:cs="Times New Roman"/>
                <w:bCs/>
                <w:sz w:val="28"/>
                <w:szCs w:val="28"/>
                <w:lang w:val="nl-NL"/>
              </w:rPr>
            </w:pPr>
            <w:r w:rsidRPr="00DF5B9F">
              <w:rPr>
                <w:rFonts w:ascii="Times New Roman" w:eastAsia="Calibri" w:hAnsi="Times New Roman" w:cs="Times New Roman"/>
                <w:bCs/>
                <w:sz w:val="28"/>
                <w:szCs w:val="28"/>
                <w:lang w:val="nl-NL"/>
              </w:rPr>
              <w:t>Hết thời gian, yêu cầu các nhóm báo cáo TN.</w:t>
            </w:r>
          </w:p>
          <w:p w:rsidR="00DF5B9F" w:rsidRPr="00DF5B9F" w:rsidRDefault="00DF5B9F" w:rsidP="00DF5B9F">
            <w:pPr>
              <w:spacing w:after="160" w:line="276" w:lineRule="auto"/>
              <w:jc w:val="both"/>
              <w:rPr>
                <w:rFonts w:ascii="Times New Roman" w:eastAsia="Calibri" w:hAnsi="Times New Roman" w:cs="Times New Roman"/>
                <w:b/>
                <w:i/>
                <w:iCs/>
                <w:sz w:val="28"/>
                <w:szCs w:val="28"/>
                <w:lang w:val="de-DE"/>
              </w:rPr>
            </w:pPr>
            <w:r w:rsidRPr="00DF5B9F">
              <w:rPr>
                <w:rFonts w:ascii="Times New Roman" w:eastAsia="Calibri" w:hAnsi="Times New Roman" w:cs="Times New Roman"/>
                <w:b/>
                <w:i/>
                <w:iCs/>
                <w:sz w:val="28"/>
                <w:szCs w:val="28"/>
                <w:lang w:val="de-DE"/>
              </w:rPr>
              <w:t>*Báo cáo kết quả và thảo luận</w:t>
            </w:r>
          </w:p>
          <w:p w:rsidR="00DF5B9F" w:rsidRPr="00DF5B9F" w:rsidRDefault="00DF5B9F" w:rsidP="00DF5B9F">
            <w:pPr>
              <w:spacing w:after="160" w:line="276" w:lineRule="auto"/>
              <w:jc w:val="both"/>
              <w:rPr>
                <w:rFonts w:ascii="Times New Roman" w:eastAsia="Calibri" w:hAnsi="Times New Roman" w:cs="Times New Roman"/>
                <w:iCs/>
                <w:sz w:val="28"/>
                <w:szCs w:val="28"/>
                <w:lang w:val="de-DE"/>
              </w:rPr>
            </w:pPr>
            <w:r w:rsidRPr="00DF5B9F">
              <w:rPr>
                <w:rFonts w:ascii="Times New Roman" w:eastAsia="Calibri" w:hAnsi="Times New Roman" w:cs="Times New Roman"/>
                <w:iCs/>
                <w:sz w:val="28"/>
                <w:szCs w:val="28"/>
                <w:lang w:val="de-DE"/>
              </w:rPr>
              <w:t>- Đại diện các nhóm HS báo cáo kết quả thí nghiệm.</w:t>
            </w:r>
          </w:p>
          <w:p w:rsidR="00DF5B9F" w:rsidRPr="00DF5B9F" w:rsidRDefault="00DF5B9F" w:rsidP="00DF5B9F">
            <w:pPr>
              <w:spacing w:after="160" w:line="276" w:lineRule="auto"/>
              <w:jc w:val="both"/>
              <w:rPr>
                <w:rFonts w:ascii="Times New Roman" w:eastAsia="Calibri" w:hAnsi="Times New Roman" w:cs="Times New Roman"/>
                <w:iCs/>
                <w:sz w:val="28"/>
                <w:szCs w:val="28"/>
                <w:lang w:val="de-DE"/>
              </w:rPr>
            </w:pPr>
            <w:r w:rsidRPr="00DF5B9F">
              <w:rPr>
                <w:rFonts w:ascii="Times New Roman" w:eastAsia="Calibri" w:hAnsi="Times New Roman" w:cs="Times New Roman"/>
                <w:iCs/>
                <w:sz w:val="28"/>
                <w:szCs w:val="28"/>
                <w:lang w:val="de-DE"/>
              </w:rPr>
              <w:t>- Trả lời C1, C2, C3, C4</w:t>
            </w:r>
          </w:p>
          <w:p w:rsidR="00DF5B9F" w:rsidRPr="00DF5B9F" w:rsidRDefault="00DF5B9F" w:rsidP="00DF5B9F">
            <w:pPr>
              <w:spacing w:after="160" w:line="276" w:lineRule="auto"/>
              <w:jc w:val="both"/>
              <w:rPr>
                <w:rFonts w:ascii="Times New Roman" w:eastAsia="Calibri" w:hAnsi="Times New Roman" w:cs="Times New Roman"/>
                <w:b/>
                <w:i/>
                <w:iCs/>
                <w:sz w:val="28"/>
                <w:szCs w:val="28"/>
                <w:lang w:val="de-DE"/>
              </w:rPr>
            </w:pPr>
            <w:r w:rsidRPr="00DF5B9F">
              <w:rPr>
                <w:rFonts w:ascii="Times New Roman" w:eastAsia="Calibri" w:hAnsi="Times New Roman" w:cs="Times New Roman"/>
                <w:b/>
                <w:i/>
                <w:iCs/>
                <w:sz w:val="28"/>
                <w:szCs w:val="28"/>
                <w:lang w:val="de-DE"/>
              </w:rPr>
              <w:t>*Đánh giá kết quả thực hiện nhiệm vụ</w:t>
            </w:r>
          </w:p>
          <w:p w:rsidR="00DF5B9F" w:rsidRPr="00DF5B9F" w:rsidRDefault="00DF5B9F" w:rsidP="00DF5B9F">
            <w:pPr>
              <w:spacing w:after="160" w:line="276"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Học sinh nhận xét, bổ sung, đánh giá.</w:t>
            </w:r>
          </w:p>
          <w:p w:rsidR="00DF5B9F" w:rsidRPr="00DF5B9F" w:rsidRDefault="00DF5B9F" w:rsidP="00DF5B9F">
            <w:pPr>
              <w:spacing w:after="160" w:line="276"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Giáo viên nhận xét, đánh giá.</w:t>
            </w:r>
          </w:p>
          <w:p w:rsidR="00DF5B9F" w:rsidRPr="00DF5B9F" w:rsidRDefault="00DF5B9F" w:rsidP="00DF5B9F">
            <w:pPr>
              <w:spacing w:after="160" w:line="276"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b/>
                <w:i/>
                <w:sz w:val="28"/>
                <w:szCs w:val="28"/>
                <w:lang w:val="de-DE"/>
              </w:rPr>
              <w:t xml:space="preserve">*GV: </w:t>
            </w:r>
            <w:r w:rsidRPr="00DF5B9F">
              <w:rPr>
                <w:rFonts w:ascii="Times New Roman" w:eastAsia="Calibri" w:hAnsi="Times New Roman" w:cs="Times New Roman"/>
                <w:sz w:val="28"/>
                <w:szCs w:val="28"/>
                <w:lang w:val="de-DE"/>
              </w:rPr>
              <w:t xml:space="preserve">Từ kết quả thí nghiệm của học sinh và kết quả chính xác C1, C2. GV phân tích sâu hơn: </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+Từ C1→ ròng rọc động lợi 2 lần về lực</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+Từ C2 → ròng rọc động thiệt 2 lần về đường đi.</w:t>
            </w:r>
          </w:p>
        </w:tc>
        <w:tc>
          <w:tcPr>
            <w:tcW w:w="3431" w:type="dxa"/>
            <w:gridSpan w:val="2"/>
            <w:tcBorders>
              <w:top w:val="single" w:sz="4" w:space="0" w:color="auto"/>
              <w:left w:val="single" w:sz="4" w:space="0" w:color="auto"/>
              <w:bottom w:val="single" w:sz="4" w:space="0" w:color="auto"/>
              <w:right w:val="single" w:sz="4" w:space="0" w:color="auto"/>
            </w:tcBorders>
            <w:shd w:val="clear" w:color="auto" w:fill="auto"/>
          </w:tcPr>
          <w:p w:rsidR="00DF5B9F" w:rsidRPr="00DF5B9F" w:rsidRDefault="00DF5B9F" w:rsidP="00DF5B9F">
            <w:pPr>
              <w:spacing w:before="120" w:after="120" w:line="276" w:lineRule="auto"/>
              <w:jc w:val="both"/>
              <w:rPr>
                <w:rFonts w:ascii="Times New Roman" w:eastAsia="Calibri" w:hAnsi="Times New Roman" w:cs="Times New Roman"/>
                <w:b/>
                <w:sz w:val="28"/>
                <w:szCs w:val="28"/>
              </w:rPr>
            </w:pPr>
            <w:r w:rsidRPr="00DF5B9F">
              <w:rPr>
                <w:rFonts w:ascii="Times New Roman" w:eastAsia="Calibri" w:hAnsi="Times New Roman" w:cs="Times New Roman"/>
                <w:b/>
                <w:sz w:val="28"/>
                <w:szCs w:val="28"/>
              </w:rPr>
              <w:lastRenderedPageBreak/>
              <w:t>I. Thí nghiệm</w:t>
            </w:r>
          </w:p>
          <w:p w:rsidR="00DF5B9F" w:rsidRPr="00DF5B9F" w:rsidRDefault="00DF5B9F" w:rsidP="00DF5B9F">
            <w:pPr>
              <w:spacing w:before="120" w:after="120" w:line="276" w:lineRule="auto"/>
              <w:rPr>
                <w:rFonts w:ascii="Times New Roman" w:eastAsia="Calibri" w:hAnsi="Times New Roman" w:cs="Times New Roman"/>
                <w:b/>
                <w:sz w:val="28"/>
                <w:szCs w:val="28"/>
              </w:rPr>
            </w:pPr>
          </w:p>
          <w:p w:rsidR="00DF5B9F" w:rsidRPr="00DF5B9F" w:rsidRDefault="00DF5B9F" w:rsidP="00DF5B9F">
            <w:pPr>
              <w:spacing w:after="160" w:line="259" w:lineRule="auto"/>
              <w:jc w:val="both"/>
              <w:rPr>
                <w:rFonts w:ascii="Times New Roman" w:eastAsia="Calibri" w:hAnsi="Times New Roman" w:cs="Times New Roman"/>
                <w:b/>
                <w:i/>
                <w:sz w:val="28"/>
                <w:szCs w:val="28"/>
                <w:lang w:val="de-DE"/>
              </w:rPr>
            </w:pPr>
            <w:r w:rsidRPr="00DF5B9F">
              <w:rPr>
                <w:rFonts w:ascii="Times New Roman" w:eastAsia="Calibri" w:hAnsi="Times New Roman" w:cs="Times New Roman"/>
                <w:sz w:val="28"/>
                <w:szCs w:val="28"/>
                <w:lang w:val="de-DE"/>
              </w:rPr>
              <w:t>*</w:t>
            </w:r>
            <w:r w:rsidRPr="00DF5B9F">
              <w:rPr>
                <w:rFonts w:ascii="Times New Roman" w:eastAsia="Calibri" w:hAnsi="Times New Roman" w:cs="Times New Roman"/>
                <w:b/>
                <w:i/>
                <w:sz w:val="28"/>
                <w:szCs w:val="28"/>
                <w:lang w:val="de-DE"/>
              </w:rPr>
              <w:t>Bảng 14.1</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p>
          <w:tbl>
            <w:tblPr>
              <w:tblW w:w="3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5"/>
              <w:gridCol w:w="941"/>
              <w:gridCol w:w="1044"/>
            </w:tblGrid>
            <w:tr w:rsidR="00DF5B9F" w:rsidRPr="00DF5B9F" w:rsidTr="00263C64">
              <w:tc>
                <w:tcPr>
                  <w:tcW w:w="1185" w:type="dxa"/>
                  <w:shd w:val="clear" w:color="auto" w:fill="auto"/>
                </w:tcPr>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Các đại lượng cần xác định</w:t>
                  </w:r>
                </w:p>
              </w:tc>
              <w:tc>
                <w:tcPr>
                  <w:tcW w:w="941" w:type="dxa"/>
                  <w:shd w:val="clear" w:color="auto" w:fill="auto"/>
                </w:tcPr>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Kéo trực tiếp</w:t>
                  </w:r>
                </w:p>
              </w:tc>
              <w:tc>
                <w:tcPr>
                  <w:tcW w:w="1044" w:type="dxa"/>
                  <w:shd w:val="clear" w:color="auto" w:fill="auto"/>
                </w:tcPr>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Dùng ròng rọc động</w:t>
                  </w:r>
                </w:p>
              </w:tc>
            </w:tr>
            <w:tr w:rsidR="00DF5B9F" w:rsidRPr="00DF5B9F" w:rsidTr="00263C64">
              <w:tc>
                <w:tcPr>
                  <w:tcW w:w="1185" w:type="dxa"/>
                  <w:shd w:val="clear" w:color="auto" w:fill="auto"/>
                </w:tcPr>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Lực F</w:t>
                  </w:r>
                </w:p>
              </w:tc>
              <w:tc>
                <w:tcPr>
                  <w:tcW w:w="941" w:type="dxa"/>
                  <w:shd w:val="clear" w:color="auto" w:fill="auto"/>
                </w:tcPr>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F</w:t>
                  </w:r>
                  <w:r w:rsidRPr="00DF5B9F">
                    <w:rPr>
                      <w:rFonts w:ascii="Times New Roman" w:eastAsia="Calibri" w:hAnsi="Times New Roman" w:cs="Times New Roman"/>
                      <w:sz w:val="28"/>
                      <w:szCs w:val="28"/>
                      <w:vertAlign w:val="subscript"/>
                      <w:lang w:val="de-DE"/>
                    </w:rPr>
                    <w:t>1</w:t>
                  </w:r>
                  <w:r w:rsidRPr="00DF5B9F">
                    <w:rPr>
                      <w:rFonts w:ascii="Times New Roman" w:eastAsia="Calibri" w:hAnsi="Times New Roman" w:cs="Times New Roman"/>
                      <w:sz w:val="28"/>
                      <w:szCs w:val="28"/>
                      <w:lang w:val="de-DE"/>
                    </w:rPr>
                    <w:t xml:space="preserve"> =</w:t>
                  </w:r>
                </w:p>
              </w:tc>
              <w:tc>
                <w:tcPr>
                  <w:tcW w:w="1044" w:type="dxa"/>
                  <w:shd w:val="clear" w:color="auto" w:fill="auto"/>
                </w:tcPr>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F</w:t>
                  </w:r>
                  <w:r w:rsidRPr="00DF5B9F">
                    <w:rPr>
                      <w:rFonts w:ascii="Times New Roman" w:eastAsia="Calibri" w:hAnsi="Times New Roman" w:cs="Times New Roman"/>
                      <w:sz w:val="28"/>
                      <w:szCs w:val="28"/>
                      <w:vertAlign w:val="subscript"/>
                      <w:lang w:val="de-DE"/>
                    </w:rPr>
                    <w:t xml:space="preserve">2  </w:t>
                  </w:r>
                  <w:r w:rsidRPr="00DF5B9F">
                    <w:rPr>
                      <w:rFonts w:ascii="Times New Roman" w:eastAsia="Calibri" w:hAnsi="Times New Roman" w:cs="Times New Roman"/>
                      <w:sz w:val="28"/>
                      <w:szCs w:val="28"/>
                      <w:lang w:val="de-DE"/>
                    </w:rPr>
                    <w:t>=</w:t>
                  </w:r>
                </w:p>
              </w:tc>
            </w:tr>
            <w:tr w:rsidR="00DF5B9F" w:rsidRPr="00DF5B9F" w:rsidTr="00263C64">
              <w:tc>
                <w:tcPr>
                  <w:tcW w:w="1185" w:type="dxa"/>
                  <w:shd w:val="clear" w:color="auto" w:fill="auto"/>
                </w:tcPr>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Quãng đường đi được</w:t>
                  </w:r>
                </w:p>
              </w:tc>
              <w:tc>
                <w:tcPr>
                  <w:tcW w:w="941" w:type="dxa"/>
                  <w:shd w:val="clear" w:color="auto" w:fill="auto"/>
                </w:tcPr>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s</w:t>
                  </w:r>
                  <w:r w:rsidRPr="00DF5B9F">
                    <w:rPr>
                      <w:rFonts w:ascii="Times New Roman" w:eastAsia="Calibri" w:hAnsi="Times New Roman" w:cs="Times New Roman"/>
                      <w:sz w:val="28"/>
                      <w:szCs w:val="28"/>
                      <w:vertAlign w:val="subscript"/>
                      <w:lang w:val="de-DE"/>
                    </w:rPr>
                    <w:t xml:space="preserve">1  </w:t>
                  </w:r>
                  <w:r w:rsidRPr="00DF5B9F">
                    <w:rPr>
                      <w:rFonts w:ascii="Times New Roman" w:eastAsia="Calibri" w:hAnsi="Times New Roman" w:cs="Times New Roman"/>
                      <w:sz w:val="28"/>
                      <w:szCs w:val="28"/>
                      <w:lang w:val="de-DE"/>
                    </w:rPr>
                    <w:t>=</w:t>
                  </w:r>
                </w:p>
              </w:tc>
              <w:tc>
                <w:tcPr>
                  <w:tcW w:w="1044" w:type="dxa"/>
                  <w:shd w:val="clear" w:color="auto" w:fill="auto"/>
                </w:tcPr>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s</w:t>
                  </w:r>
                  <w:r w:rsidRPr="00DF5B9F">
                    <w:rPr>
                      <w:rFonts w:ascii="Times New Roman" w:eastAsia="Calibri" w:hAnsi="Times New Roman" w:cs="Times New Roman"/>
                      <w:sz w:val="28"/>
                      <w:szCs w:val="28"/>
                      <w:vertAlign w:val="subscript"/>
                      <w:lang w:val="de-DE"/>
                    </w:rPr>
                    <w:t xml:space="preserve">2   </w:t>
                  </w:r>
                  <w:r w:rsidRPr="00DF5B9F">
                    <w:rPr>
                      <w:rFonts w:ascii="Times New Roman" w:eastAsia="Calibri" w:hAnsi="Times New Roman" w:cs="Times New Roman"/>
                      <w:sz w:val="28"/>
                      <w:szCs w:val="28"/>
                      <w:lang w:val="de-DE"/>
                    </w:rPr>
                    <w:t>=</w:t>
                  </w:r>
                </w:p>
              </w:tc>
            </w:tr>
            <w:tr w:rsidR="00DF5B9F" w:rsidRPr="00DF5B9F" w:rsidTr="00263C64">
              <w:tc>
                <w:tcPr>
                  <w:tcW w:w="1185" w:type="dxa"/>
                  <w:shd w:val="clear" w:color="auto" w:fill="auto"/>
                </w:tcPr>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Công A</w:t>
                  </w:r>
                </w:p>
              </w:tc>
              <w:tc>
                <w:tcPr>
                  <w:tcW w:w="941" w:type="dxa"/>
                  <w:shd w:val="clear" w:color="auto" w:fill="auto"/>
                </w:tcPr>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A</w:t>
                  </w:r>
                  <w:r w:rsidRPr="00DF5B9F">
                    <w:rPr>
                      <w:rFonts w:ascii="Times New Roman" w:eastAsia="Calibri" w:hAnsi="Times New Roman" w:cs="Times New Roman"/>
                      <w:sz w:val="28"/>
                      <w:szCs w:val="28"/>
                      <w:vertAlign w:val="subscript"/>
                      <w:lang w:val="de-DE"/>
                    </w:rPr>
                    <w:t xml:space="preserve">1 </w:t>
                  </w:r>
                  <w:r w:rsidRPr="00DF5B9F">
                    <w:rPr>
                      <w:rFonts w:ascii="Times New Roman" w:eastAsia="Calibri" w:hAnsi="Times New Roman" w:cs="Times New Roman"/>
                      <w:sz w:val="28"/>
                      <w:szCs w:val="28"/>
                      <w:lang w:val="de-DE"/>
                    </w:rPr>
                    <w:t>=</w:t>
                  </w:r>
                </w:p>
              </w:tc>
              <w:tc>
                <w:tcPr>
                  <w:tcW w:w="1044" w:type="dxa"/>
                  <w:shd w:val="clear" w:color="auto" w:fill="auto"/>
                </w:tcPr>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A</w:t>
                  </w:r>
                  <w:r w:rsidRPr="00DF5B9F">
                    <w:rPr>
                      <w:rFonts w:ascii="Times New Roman" w:eastAsia="Calibri" w:hAnsi="Times New Roman" w:cs="Times New Roman"/>
                      <w:sz w:val="28"/>
                      <w:szCs w:val="28"/>
                      <w:vertAlign w:val="subscript"/>
                      <w:lang w:val="de-DE"/>
                    </w:rPr>
                    <w:t xml:space="preserve">2  </w:t>
                  </w:r>
                  <w:r w:rsidRPr="00DF5B9F">
                    <w:rPr>
                      <w:rFonts w:ascii="Times New Roman" w:eastAsia="Calibri" w:hAnsi="Times New Roman" w:cs="Times New Roman"/>
                      <w:sz w:val="28"/>
                      <w:szCs w:val="28"/>
                      <w:lang w:val="de-DE"/>
                    </w:rPr>
                    <w:t>=</w:t>
                  </w:r>
                </w:p>
              </w:tc>
            </w:tr>
          </w:tbl>
          <w:p w:rsidR="00DF5B9F" w:rsidRPr="00DF5B9F" w:rsidRDefault="00DF5B9F" w:rsidP="00DF5B9F">
            <w:pPr>
              <w:spacing w:after="160" w:line="259" w:lineRule="auto"/>
              <w:jc w:val="both"/>
              <w:rPr>
                <w:rFonts w:ascii="Times New Roman" w:eastAsia="Calibri" w:hAnsi="Times New Roman" w:cs="Times New Roman"/>
                <w:b/>
                <w:i/>
                <w:sz w:val="28"/>
                <w:szCs w:val="28"/>
                <w:lang w:val="de-DE"/>
              </w:rPr>
            </w:pPr>
          </w:p>
          <w:p w:rsidR="00DF5B9F" w:rsidRPr="00DF5B9F" w:rsidRDefault="00DF5B9F" w:rsidP="00DF5B9F">
            <w:pPr>
              <w:spacing w:after="160" w:line="259" w:lineRule="auto"/>
              <w:jc w:val="both"/>
              <w:rPr>
                <w:rFonts w:ascii="Times New Roman" w:eastAsia="Calibri" w:hAnsi="Times New Roman" w:cs="Times New Roman"/>
                <w:b/>
                <w:i/>
                <w:sz w:val="28"/>
                <w:szCs w:val="28"/>
                <w:lang w:val="de-DE"/>
              </w:rPr>
            </w:pPr>
          </w:p>
          <w:p w:rsidR="00DF5B9F" w:rsidRPr="00DF5B9F" w:rsidRDefault="00DF5B9F" w:rsidP="00DF5B9F">
            <w:pPr>
              <w:spacing w:after="160" w:line="259" w:lineRule="auto"/>
              <w:jc w:val="both"/>
              <w:rPr>
                <w:rFonts w:ascii="Times New Roman" w:eastAsia="Calibri" w:hAnsi="Times New Roman" w:cs="Times New Roman"/>
                <w:b/>
                <w:i/>
                <w:sz w:val="28"/>
                <w:szCs w:val="28"/>
                <w:lang w:val="de-DE"/>
              </w:rPr>
            </w:pP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b/>
                <w:i/>
                <w:sz w:val="28"/>
                <w:szCs w:val="28"/>
                <w:lang w:val="de-DE"/>
              </w:rPr>
              <w:t>C1</w:t>
            </w:r>
            <w:r w:rsidRPr="00DF5B9F">
              <w:rPr>
                <w:rFonts w:ascii="Times New Roman" w:eastAsia="Calibri" w:hAnsi="Times New Roman" w:cs="Times New Roman"/>
                <w:sz w:val="28"/>
                <w:szCs w:val="28"/>
                <w:lang w:val="de-DE"/>
              </w:rPr>
              <w:t>:</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F</w:t>
            </w:r>
            <w:r w:rsidRPr="00DF5B9F">
              <w:rPr>
                <w:rFonts w:ascii="Times New Roman" w:eastAsia="Calibri" w:hAnsi="Times New Roman" w:cs="Times New Roman"/>
                <w:sz w:val="28"/>
                <w:szCs w:val="28"/>
                <w:vertAlign w:val="subscript"/>
                <w:lang w:val="de-DE"/>
              </w:rPr>
              <w:t>1</w:t>
            </w:r>
            <w:r w:rsidRPr="00DF5B9F">
              <w:rPr>
                <w:rFonts w:ascii="Times New Roman" w:eastAsia="Calibri" w:hAnsi="Times New Roman" w:cs="Times New Roman"/>
                <w:sz w:val="28"/>
                <w:szCs w:val="28"/>
                <w:lang w:val="de-DE"/>
              </w:rPr>
              <w:t xml:space="preserve"> = 2.F</w:t>
            </w:r>
            <w:r w:rsidRPr="00DF5B9F">
              <w:rPr>
                <w:rFonts w:ascii="Times New Roman" w:eastAsia="Calibri" w:hAnsi="Times New Roman" w:cs="Times New Roman"/>
                <w:sz w:val="28"/>
                <w:szCs w:val="28"/>
                <w:vertAlign w:val="subscript"/>
                <w:lang w:val="de-DE"/>
              </w:rPr>
              <w:t>2</w:t>
            </w:r>
            <w:r w:rsidRPr="00DF5B9F">
              <w:rPr>
                <w:rFonts w:ascii="Times New Roman" w:eastAsia="Calibri" w:hAnsi="Times New Roman" w:cs="Times New Roman"/>
                <w:sz w:val="28"/>
                <w:szCs w:val="28"/>
                <w:lang w:val="de-DE"/>
              </w:rPr>
              <w:t xml:space="preserve"> →F</w:t>
            </w:r>
            <w:r w:rsidRPr="00DF5B9F">
              <w:rPr>
                <w:rFonts w:ascii="Times New Roman" w:eastAsia="Calibri" w:hAnsi="Times New Roman" w:cs="Times New Roman"/>
                <w:sz w:val="28"/>
                <w:szCs w:val="28"/>
                <w:vertAlign w:val="subscript"/>
                <w:lang w:val="de-DE"/>
              </w:rPr>
              <w:t>2</w:t>
            </w:r>
            <w:r w:rsidRPr="00DF5B9F">
              <w:rPr>
                <w:rFonts w:ascii="Times New Roman" w:eastAsia="Calibri" w:hAnsi="Times New Roman" w:cs="Times New Roman"/>
                <w:sz w:val="28"/>
                <w:szCs w:val="28"/>
                <w:lang w:val="de-DE"/>
              </w:rPr>
              <w:t xml:space="preserve"> = </w:t>
            </w:r>
            <w:r w:rsidRPr="00DF5B9F">
              <w:rPr>
                <w:rFonts w:ascii="Times New Roman" w:eastAsia="Calibri" w:hAnsi="Times New Roman" w:cs="Times New Roman"/>
                <w:sz w:val="28"/>
                <w:szCs w:val="28"/>
                <w:lang w:val="de-DE"/>
              </w:rPr>
              <w:fldChar w:fldCharType="begin"/>
            </w:r>
            <w:r w:rsidRPr="00DF5B9F">
              <w:rPr>
                <w:rFonts w:ascii="Times New Roman" w:eastAsia="Calibri" w:hAnsi="Times New Roman" w:cs="Times New Roman"/>
                <w:sz w:val="28"/>
                <w:szCs w:val="28"/>
                <w:lang w:val="de-DE"/>
              </w:rPr>
              <w:instrText xml:space="preserve"> eq \f(1,2) </w:instrText>
            </w:r>
            <w:r w:rsidRPr="00DF5B9F">
              <w:rPr>
                <w:rFonts w:ascii="Times New Roman" w:eastAsia="Calibri" w:hAnsi="Times New Roman" w:cs="Times New Roman"/>
                <w:sz w:val="28"/>
                <w:szCs w:val="28"/>
                <w:lang w:val="de-DE"/>
              </w:rPr>
              <w:fldChar w:fldCharType="end"/>
            </w:r>
            <w:r w:rsidRPr="00DF5B9F">
              <w:rPr>
                <w:rFonts w:ascii="Times New Roman" w:eastAsia="Calibri" w:hAnsi="Times New Roman" w:cs="Times New Roman"/>
                <w:sz w:val="28"/>
                <w:szCs w:val="28"/>
                <w:lang w:val="de-DE"/>
              </w:rPr>
              <w:t>F</w:t>
            </w:r>
            <w:r w:rsidRPr="00DF5B9F">
              <w:rPr>
                <w:rFonts w:ascii="Times New Roman" w:eastAsia="Calibri" w:hAnsi="Times New Roman" w:cs="Times New Roman"/>
                <w:sz w:val="28"/>
                <w:szCs w:val="28"/>
                <w:vertAlign w:val="subscript"/>
                <w:lang w:val="de-DE"/>
              </w:rPr>
              <w:t>1</w:t>
            </w:r>
            <w:r w:rsidRPr="00DF5B9F">
              <w:rPr>
                <w:rFonts w:ascii="Times New Roman" w:eastAsia="Calibri" w:hAnsi="Times New Roman" w:cs="Times New Roman"/>
                <w:sz w:val="28"/>
                <w:szCs w:val="28"/>
                <w:lang w:val="de-DE"/>
              </w:rPr>
              <w:t xml:space="preserve"> : ròng rọc động lợi 2 lần về lực</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b/>
                <w:i/>
                <w:sz w:val="28"/>
                <w:szCs w:val="28"/>
                <w:lang w:val="de-DE"/>
              </w:rPr>
              <w:t>C2</w:t>
            </w:r>
            <w:r w:rsidRPr="00DF5B9F">
              <w:rPr>
                <w:rFonts w:ascii="Times New Roman" w:eastAsia="Calibri" w:hAnsi="Times New Roman" w:cs="Times New Roman"/>
                <w:sz w:val="28"/>
                <w:szCs w:val="28"/>
                <w:lang w:val="de-DE"/>
              </w:rPr>
              <w:t>: s</w:t>
            </w:r>
            <w:r w:rsidRPr="00DF5B9F">
              <w:rPr>
                <w:rFonts w:ascii="Times New Roman" w:eastAsia="Calibri" w:hAnsi="Times New Roman" w:cs="Times New Roman"/>
                <w:sz w:val="28"/>
                <w:szCs w:val="28"/>
                <w:vertAlign w:val="subscript"/>
                <w:lang w:val="de-DE"/>
              </w:rPr>
              <w:t>1</w:t>
            </w:r>
            <w:r w:rsidRPr="00DF5B9F">
              <w:rPr>
                <w:rFonts w:ascii="Times New Roman" w:eastAsia="Calibri" w:hAnsi="Times New Roman" w:cs="Times New Roman"/>
                <w:sz w:val="28"/>
                <w:szCs w:val="28"/>
                <w:lang w:val="de-DE"/>
              </w:rPr>
              <w:t xml:space="preserve">= </w:t>
            </w:r>
            <w:r w:rsidRPr="00DF5B9F">
              <w:rPr>
                <w:rFonts w:ascii="Times New Roman" w:eastAsia="Calibri" w:hAnsi="Times New Roman" w:cs="Times New Roman"/>
                <w:sz w:val="28"/>
                <w:szCs w:val="28"/>
                <w:lang w:val="de-DE"/>
              </w:rPr>
              <w:fldChar w:fldCharType="begin"/>
            </w:r>
            <w:r w:rsidRPr="00DF5B9F">
              <w:rPr>
                <w:rFonts w:ascii="Times New Roman" w:eastAsia="Calibri" w:hAnsi="Times New Roman" w:cs="Times New Roman"/>
                <w:sz w:val="28"/>
                <w:szCs w:val="28"/>
                <w:lang w:val="de-DE"/>
              </w:rPr>
              <w:instrText xml:space="preserve"> eq \f(1,2) </w:instrText>
            </w:r>
            <w:r w:rsidRPr="00DF5B9F">
              <w:rPr>
                <w:rFonts w:ascii="Times New Roman" w:eastAsia="Calibri" w:hAnsi="Times New Roman" w:cs="Times New Roman"/>
                <w:sz w:val="28"/>
                <w:szCs w:val="28"/>
                <w:lang w:val="de-DE"/>
              </w:rPr>
              <w:fldChar w:fldCharType="end"/>
            </w:r>
            <w:r w:rsidRPr="00DF5B9F">
              <w:rPr>
                <w:rFonts w:ascii="Times New Roman" w:eastAsia="Calibri" w:hAnsi="Times New Roman" w:cs="Times New Roman"/>
                <w:sz w:val="28"/>
                <w:szCs w:val="28"/>
                <w:lang w:val="de-DE"/>
              </w:rPr>
              <w:t xml:space="preserve"> s</w:t>
            </w:r>
            <w:r w:rsidRPr="00DF5B9F">
              <w:rPr>
                <w:rFonts w:ascii="Times New Roman" w:eastAsia="Calibri" w:hAnsi="Times New Roman" w:cs="Times New Roman"/>
                <w:sz w:val="28"/>
                <w:szCs w:val="28"/>
                <w:vertAlign w:val="subscript"/>
                <w:lang w:val="de-DE"/>
              </w:rPr>
              <w:t>2</w:t>
            </w:r>
            <w:r w:rsidRPr="00DF5B9F">
              <w:rPr>
                <w:rFonts w:ascii="Times New Roman" w:eastAsia="Calibri" w:hAnsi="Times New Roman" w:cs="Times New Roman"/>
                <w:sz w:val="28"/>
                <w:szCs w:val="28"/>
                <w:lang w:val="de-DE"/>
              </w:rPr>
              <w:t xml:space="preserve"> →s</w:t>
            </w:r>
            <w:r w:rsidRPr="00DF5B9F">
              <w:rPr>
                <w:rFonts w:ascii="Times New Roman" w:eastAsia="Calibri" w:hAnsi="Times New Roman" w:cs="Times New Roman"/>
                <w:sz w:val="28"/>
                <w:szCs w:val="28"/>
                <w:vertAlign w:val="subscript"/>
                <w:lang w:val="de-DE"/>
              </w:rPr>
              <w:t>2</w:t>
            </w:r>
            <w:r w:rsidRPr="00DF5B9F">
              <w:rPr>
                <w:rFonts w:ascii="Times New Roman" w:eastAsia="Calibri" w:hAnsi="Times New Roman" w:cs="Times New Roman"/>
                <w:sz w:val="28"/>
                <w:szCs w:val="28"/>
                <w:lang w:val="de-DE"/>
              </w:rPr>
              <w:t xml:space="preserve"> = 2.s</w:t>
            </w:r>
            <w:r w:rsidRPr="00DF5B9F">
              <w:rPr>
                <w:rFonts w:ascii="Times New Roman" w:eastAsia="Calibri" w:hAnsi="Times New Roman" w:cs="Times New Roman"/>
                <w:sz w:val="28"/>
                <w:szCs w:val="28"/>
                <w:vertAlign w:val="subscript"/>
                <w:lang w:val="de-DE"/>
              </w:rPr>
              <w:t>1</w:t>
            </w:r>
            <w:r w:rsidRPr="00DF5B9F">
              <w:rPr>
                <w:rFonts w:ascii="Times New Roman" w:eastAsia="Calibri" w:hAnsi="Times New Roman" w:cs="Times New Roman"/>
                <w:sz w:val="28"/>
                <w:szCs w:val="28"/>
                <w:lang w:val="de-DE"/>
              </w:rPr>
              <w:t>→ ròng rọc động thiệt 2 lần về đường đi.</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b/>
                <w:i/>
                <w:sz w:val="28"/>
                <w:szCs w:val="28"/>
                <w:lang w:val="de-DE"/>
              </w:rPr>
              <w:t xml:space="preserve">C3:           </w:t>
            </w:r>
            <w:r w:rsidRPr="00DF5B9F">
              <w:rPr>
                <w:rFonts w:ascii="Times New Roman" w:eastAsia="Calibri" w:hAnsi="Times New Roman" w:cs="Times New Roman"/>
                <w:sz w:val="28"/>
                <w:szCs w:val="28"/>
                <w:lang w:val="de-DE"/>
              </w:rPr>
              <w:t>A</w:t>
            </w:r>
            <w:r w:rsidRPr="00DF5B9F">
              <w:rPr>
                <w:rFonts w:ascii="Times New Roman" w:eastAsia="Calibri" w:hAnsi="Times New Roman" w:cs="Times New Roman"/>
                <w:sz w:val="28"/>
                <w:szCs w:val="28"/>
                <w:vertAlign w:val="subscript"/>
                <w:lang w:val="de-DE"/>
              </w:rPr>
              <w:t>1</w:t>
            </w:r>
            <w:r w:rsidRPr="00DF5B9F">
              <w:rPr>
                <w:rFonts w:ascii="Times New Roman" w:eastAsia="Calibri" w:hAnsi="Times New Roman" w:cs="Times New Roman"/>
                <w:sz w:val="28"/>
                <w:szCs w:val="28"/>
                <w:lang w:val="de-DE"/>
              </w:rPr>
              <w:t xml:space="preserve"> = A</w:t>
            </w:r>
            <w:r w:rsidRPr="00DF5B9F">
              <w:rPr>
                <w:rFonts w:ascii="Times New Roman" w:eastAsia="Calibri" w:hAnsi="Times New Roman" w:cs="Times New Roman"/>
                <w:sz w:val="28"/>
                <w:szCs w:val="28"/>
                <w:vertAlign w:val="subscript"/>
                <w:lang w:val="de-DE"/>
              </w:rPr>
              <w:t>2</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b/>
                <w:i/>
                <w:sz w:val="28"/>
                <w:szCs w:val="28"/>
                <w:lang w:val="de-DE"/>
              </w:rPr>
              <w:t>C4:</w:t>
            </w:r>
            <w:r w:rsidRPr="00DF5B9F">
              <w:rPr>
                <w:rFonts w:ascii="Times New Roman" w:eastAsia="Calibri" w:hAnsi="Times New Roman" w:cs="Times New Roman"/>
                <w:sz w:val="28"/>
                <w:szCs w:val="28"/>
                <w:lang w:val="de-DE"/>
              </w:rPr>
              <w:t xml:space="preserve"> Dùng ròng rọc động được lợi 2 lần</w:t>
            </w:r>
            <w:r w:rsidRPr="00DF5B9F">
              <w:rPr>
                <w:rFonts w:ascii="Times New Roman" w:eastAsia="Calibri" w:hAnsi="Times New Roman" w:cs="Times New Roman"/>
                <w:iCs/>
                <w:sz w:val="28"/>
                <w:szCs w:val="28"/>
                <w:lang w:val="de-DE"/>
              </w:rPr>
              <w:t xml:space="preserve"> </w:t>
            </w:r>
            <w:r w:rsidRPr="00DF5B9F">
              <w:rPr>
                <w:rFonts w:ascii="Times New Roman" w:eastAsia="Calibri" w:hAnsi="Times New Roman" w:cs="Times New Roman"/>
                <w:sz w:val="28"/>
                <w:szCs w:val="28"/>
                <w:lang w:val="de-DE"/>
              </w:rPr>
              <w:t>về lực thì thiệt 2 lần về đường đi</w:t>
            </w:r>
            <w:r w:rsidRPr="00DF5B9F">
              <w:rPr>
                <w:rFonts w:ascii="Times New Roman" w:eastAsia="Calibri" w:hAnsi="Times New Roman" w:cs="Times New Roman"/>
                <w:iCs/>
                <w:sz w:val="28"/>
                <w:szCs w:val="28"/>
                <w:lang w:val="de-DE"/>
              </w:rPr>
              <w:t xml:space="preserve">. </w:t>
            </w:r>
            <w:r w:rsidRPr="00DF5B9F">
              <w:rPr>
                <w:rFonts w:ascii="Times New Roman" w:eastAsia="Calibri" w:hAnsi="Times New Roman" w:cs="Times New Roman"/>
                <w:sz w:val="28"/>
                <w:szCs w:val="28"/>
                <w:lang w:val="de-DE"/>
              </w:rPr>
              <w:t>Nghĩa là không được lợi gì về công.</w:t>
            </w:r>
          </w:p>
        </w:tc>
      </w:tr>
      <w:tr w:rsidR="00DF5B9F" w:rsidRPr="00DF5B9F" w:rsidTr="00263C64">
        <w:tc>
          <w:tcPr>
            <w:tcW w:w="8926" w:type="dxa"/>
            <w:gridSpan w:val="3"/>
            <w:tcBorders>
              <w:top w:val="single" w:sz="4" w:space="0" w:color="auto"/>
              <w:left w:val="single" w:sz="4" w:space="0" w:color="auto"/>
              <w:bottom w:val="single" w:sz="4" w:space="0" w:color="auto"/>
              <w:right w:val="single" w:sz="4" w:space="0" w:color="auto"/>
            </w:tcBorders>
            <w:shd w:val="clear" w:color="auto" w:fill="auto"/>
          </w:tcPr>
          <w:p w:rsidR="00DF5B9F" w:rsidRPr="00DF5B9F" w:rsidRDefault="00DF5B9F" w:rsidP="00DF5B9F">
            <w:pPr>
              <w:spacing w:before="120" w:after="120" w:line="259" w:lineRule="auto"/>
              <w:jc w:val="both"/>
              <w:rPr>
                <w:rFonts w:ascii="Times New Roman" w:eastAsia="Calibri" w:hAnsi="Times New Roman" w:cs="Times New Roman"/>
                <w:b/>
                <w:sz w:val="28"/>
                <w:szCs w:val="28"/>
              </w:rPr>
            </w:pPr>
            <w:r w:rsidRPr="00DF5B9F">
              <w:rPr>
                <w:rFonts w:ascii="Times New Roman" w:eastAsia="Calibri" w:hAnsi="Times New Roman" w:cs="Times New Roman"/>
                <w:b/>
                <w:sz w:val="28"/>
                <w:szCs w:val="28"/>
              </w:rPr>
              <w:lastRenderedPageBreak/>
              <w:t xml:space="preserve">Hoạt động 2.2: </w:t>
            </w:r>
            <w:r w:rsidRPr="00DF5B9F">
              <w:rPr>
                <w:rFonts w:ascii="Times New Roman" w:eastAsia="Calibri" w:hAnsi="Times New Roman" w:cs="Times New Roman"/>
                <w:b/>
                <w:i/>
                <w:sz w:val="28"/>
                <w:szCs w:val="28"/>
                <w:lang w:val="de-DE"/>
              </w:rPr>
              <w:t xml:space="preserve">Nghiên cứu nội dung định luật về công – Hiệu suất </w:t>
            </w:r>
          </w:p>
        </w:tc>
      </w:tr>
      <w:tr w:rsidR="00DF5B9F" w:rsidRPr="00DF5B9F" w:rsidTr="00263C64">
        <w:tc>
          <w:tcPr>
            <w:tcW w:w="5495" w:type="dxa"/>
            <w:tcBorders>
              <w:top w:val="single" w:sz="4" w:space="0" w:color="auto"/>
              <w:left w:val="single" w:sz="4" w:space="0" w:color="auto"/>
              <w:bottom w:val="single" w:sz="4" w:space="0" w:color="auto"/>
              <w:right w:val="single" w:sz="4" w:space="0" w:color="auto"/>
            </w:tcBorders>
            <w:shd w:val="clear" w:color="auto" w:fill="auto"/>
          </w:tcPr>
          <w:p w:rsidR="00DF5B9F" w:rsidRPr="00DF5B9F" w:rsidRDefault="00DF5B9F" w:rsidP="00DF5B9F">
            <w:pPr>
              <w:spacing w:before="120" w:after="120" w:line="276" w:lineRule="auto"/>
              <w:jc w:val="both"/>
              <w:rPr>
                <w:rFonts w:ascii="Times New Roman" w:eastAsia="Calibri" w:hAnsi="Times New Roman" w:cs="Times New Roman"/>
                <w:b/>
                <w:bCs/>
                <w:i/>
                <w:iCs/>
                <w:sz w:val="28"/>
                <w:szCs w:val="28"/>
              </w:rPr>
            </w:pPr>
            <w:r w:rsidRPr="00DF5B9F">
              <w:rPr>
                <w:rFonts w:ascii="Times New Roman" w:eastAsia="Calibri" w:hAnsi="Times New Roman" w:cs="Times New Roman"/>
                <w:b/>
                <w:bCs/>
                <w:i/>
                <w:iCs/>
                <w:sz w:val="28"/>
                <w:szCs w:val="28"/>
              </w:rPr>
              <w:t>*</w:t>
            </w:r>
            <w:r w:rsidRPr="00DF5B9F">
              <w:rPr>
                <w:rFonts w:ascii="Times New Roman" w:eastAsia="Calibri" w:hAnsi="Times New Roman" w:cs="Times New Roman"/>
                <w:b/>
                <w:bCs/>
                <w:i/>
                <w:iCs/>
                <w:sz w:val="28"/>
                <w:szCs w:val="28"/>
                <w:lang w:val="vi-VN"/>
              </w:rPr>
              <w:t>Chuyển giao nhiệm vụ</w:t>
            </w:r>
          </w:p>
          <w:p w:rsidR="00DF5B9F" w:rsidRPr="00DF5B9F" w:rsidRDefault="00DF5B9F" w:rsidP="00DF5B9F">
            <w:pPr>
              <w:spacing w:before="120" w:after="120" w:line="276" w:lineRule="auto"/>
              <w:jc w:val="both"/>
              <w:rPr>
                <w:rFonts w:ascii="Times New Roman" w:eastAsia="Calibri" w:hAnsi="Times New Roman" w:cs="Times New Roman"/>
                <w:bCs/>
                <w:iCs/>
                <w:sz w:val="28"/>
                <w:szCs w:val="28"/>
              </w:rPr>
            </w:pPr>
            <w:r w:rsidRPr="00DF5B9F">
              <w:rPr>
                <w:rFonts w:ascii="Times New Roman" w:eastAsia="Calibri" w:hAnsi="Times New Roman" w:cs="Times New Roman"/>
                <w:bCs/>
                <w:iCs/>
                <w:sz w:val="28"/>
                <w:szCs w:val="28"/>
              </w:rPr>
              <w:t xml:space="preserve">-Qua thí nghiệm chúng ta vừa tiến hành với ròng rọc động cũng như các thí nghiệm khác đã tiến hành với đòn bẩy hoặc mặt phẳng nghiêng người ta cũng đã thu được những kết quả tương tự. Vậy qua những kết quả đó chúng ta đều thấy công không thay đổi. </w:t>
            </w:r>
          </w:p>
          <w:p w:rsidR="00DF5B9F" w:rsidRPr="00DF5B9F" w:rsidRDefault="00DF5B9F" w:rsidP="00DF5B9F">
            <w:pPr>
              <w:spacing w:before="120" w:after="120" w:line="276" w:lineRule="auto"/>
              <w:jc w:val="both"/>
              <w:rPr>
                <w:rFonts w:ascii="Times New Roman" w:eastAsia="Calibri" w:hAnsi="Times New Roman" w:cs="Times New Roman"/>
                <w:bCs/>
                <w:iCs/>
                <w:sz w:val="28"/>
                <w:szCs w:val="28"/>
              </w:rPr>
            </w:pPr>
            <w:r w:rsidRPr="00DF5B9F">
              <w:rPr>
                <w:rFonts w:ascii="Times New Roman" w:eastAsia="Calibri" w:hAnsi="Times New Roman" w:cs="Times New Roman"/>
                <w:bCs/>
                <w:iCs/>
                <w:sz w:val="28"/>
                <w:szCs w:val="28"/>
              </w:rPr>
              <w:t>-Yêu cầu học sinh phát biểu định luật về công.</w:t>
            </w:r>
          </w:p>
          <w:p w:rsidR="00DF5B9F" w:rsidRPr="00DF5B9F" w:rsidRDefault="00DF5B9F" w:rsidP="00DF5B9F">
            <w:pPr>
              <w:spacing w:before="120" w:after="120" w:line="276" w:lineRule="auto"/>
              <w:jc w:val="both"/>
              <w:rPr>
                <w:rFonts w:ascii="Times New Roman" w:eastAsia="Calibri" w:hAnsi="Times New Roman" w:cs="Times New Roman"/>
                <w:bCs/>
                <w:iCs/>
                <w:sz w:val="28"/>
                <w:szCs w:val="28"/>
              </w:rPr>
            </w:pPr>
            <w:r w:rsidRPr="00DF5B9F">
              <w:rPr>
                <w:rFonts w:ascii="Times New Roman" w:eastAsia="Calibri" w:hAnsi="Times New Roman" w:cs="Times New Roman"/>
                <w:bCs/>
                <w:iCs/>
                <w:sz w:val="28"/>
                <w:szCs w:val="28"/>
              </w:rPr>
              <w:t>-GV cung cấp cho học sinh kiến thức về hiệu  suất</w:t>
            </w:r>
          </w:p>
          <w:p w:rsidR="00DF5B9F" w:rsidRPr="00DF5B9F" w:rsidRDefault="00DF5B9F" w:rsidP="00DF5B9F">
            <w:pPr>
              <w:spacing w:after="160" w:line="276" w:lineRule="auto"/>
              <w:jc w:val="both"/>
              <w:rPr>
                <w:rFonts w:ascii="Times New Roman" w:eastAsia="Calibri" w:hAnsi="Times New Roman" w:cs="Times New Roman"/>
                <w:sz w:val="28"/>
                <w:szCs w:val="28"/>
              </w:rPr>
            </w:pPr>
            <w:r w:rsidRPr="00DF5B9F">
              <w:rPr>
                <w:rFonts w:ascii="Times New Roman" w:eastAsia="Calibri" w:hAnsi="Times New Roman" w:cs="Times New Roman"/>
                <w:i/>
                <w:sz w:val="28"/>
                <w:szCs w:val="28"/>
              </w:rPr>
              <w:t xml:space="preserve">- Học sinh tiếp nhận: </w:t>
            </w:r>
          </w:p>
          <w:p w:rsidR="00DF5B9F" w:rsidRPr="00DF5B9F" w:rsidRDefault="00DF5B9F" w:rsidP="00DF5B9F">
            <w:pPr>
              <w:spacing w:after="160" w:line="276" w:lineRule="auto"/>
              <w:jc w:val="both"/>
              <w:rPr>
                <w:rFonts w:ascii="Times New Roman" w:eastAsia="Calibri" w:hAnsi="Times New Roman" w:cs="Times New Roman"/>
                <w:b/>
                <w:i/>
                <w:sz w:val="28"/>
                <w:szCs w:val="28"/>
              </w:rPr>
            </w:pPr>
            <w:r w:rsidRPr="00DF5B9F">
              <w:rPr>
                <w:rFonts w:ascii="Times New Roman" w:eastAsia="Calibri" w:hAnsi="Times New Roman" w:cs="Times New Roman"/>
                <w:b/>
                <w:i/>
                <w:sz w:val="28"/>
                <w:szCs w:val="28"/>
              </w:rPr>
              <w:t>*Thực hiện nhiệm vụ:</w:t>
            </w:r>
          </w:p>
          <w:p w:rsidR="00DF5B9F" w:rsidRPr="00DF5B9F" w:rsidRDefault="00DF5B9F" w:rsidP="00DF5B9F">
            <w:pPr>
              <w:pBdr>
                <w:bar w:val="single" w:sz="4" w:color="auto"/>
              </w:pBdr>
              <w:spacing w:after="160" w:line="276" w:lineRule="auto"/>
              <w:jc w:val="both"/>
              <w:rPr>
                <w:rFonts w:ascii="Times New Roman" w:eastAsia="Calibri" w:hAnsi="Times New Roman" w:cs="Times New Roman"/>
                <w:sz w:val="28"/>
                <w:szCs w:val="28"/>
              </w:rPr>
            </w:pPr>
            <w:r w:rsidRPr="00DF5B9F">
              <w:rPr>
                <w:rFonts w:ascii="Times New Roman" w:eastAsia="Calibri" w:hAnsi="Times New Roman" w:cs="Times New Roman"/>
                <w:i/>
                <w:sz w:val="28"/>
                <w:szCs w:val="28"/>
              </w:rPr>
              <w:t>- Học sinh:</w:t>
            </w:r>
            <w:r w:rsidRPr="00DF5B9F">
              <w:rPr>
                <w:rFonts w:ascii="Times New Roman" w:eastAsia="Calibri" w:hAnsi="Times New Roman" w:cs="Times New Roman"/>
                <w:sz w:val="28"/>
                <w:szCs w:val="28"/>
              </w:rPr>
              <w:t xml:space="preserve"> Phát biểu định luật về công</w:t>
            </w:r>
          </w:p>
          <w:p w:rsidR="00DF5B9F" w:rsidRPr="00DF5B9F" w:rsidRDefault="00DF5B9F" w:rsidP="00DF5B9F">
            <w:pPr>
              <w:spacing w:after="160" w:line="276" w:lineRule="auto"/>
              <w:jc w:val="both"/>
              <w:rPr>
                <w:rFonts w:ascii="Times New Roman" w:eastAsia="Calibri" w:hAnsi="Times New Roman" w:cs="Times New Roman"/>
                <w:i/>
                <w:sz w:val="28"/>
                <w:szCs w:val="28"/>
              </w:rPr>
            </w:pPr>
            <w:r w:rsidRPr="00DF5B9F">
              <w:rPr>
                <w:rFonts w:ascii="Times New Roman" w:eastAsia="Calibri" w:hAnsi="Times New Roman" w:cs="Times New Roman"/>
                <w:i/>
                <w:sz w:val="28"/>
                <w:szCs w:val="28"/>
              </w:rPr>
              <w:t xml:space="preserve">- Giáo viên: </w:t>
            </w:r>
          </w:p>
          <w:p w:rsidR="00DF5B9F" w:rsidRPr="00DF5B9F" w:rsidRDefault="00DF5B9F" w:rsidP="00DF5B9F">
            <w:pPr>
              <w:tabs>
                <w:tab w:val="center" w:pos="4320"/>
                <w:tab w:val="right" w:pos="8640"/>
              </w:tabs>
              <w:spacing w:after="160" w:line="276" w:lineRule="auto"/>
              <w:jc w:val="both"/>
              <w:rPr>
                <w:rFonts w:ascii="Times New Roman" w:eastAsia="Calibri" w:hAnsi="Times New Roman" w:cs="Times New Roman"/>
                <w:i/>
                <w:sz w:val="28"/>
                <w:szCs w:val="28"/>
              </w:rPr>
            </w:pPr>
            <w:r w:rsidRPr="00DF5B9F">
              <w:rPr>
                <w:rFonts w:ascii="Times New Roman" w:eastAsia="Calibri" w:hAnsi="Times New Roman" w:cs="Times New Roman"/>
                <w:i/>
                <w:sz w:val="28"/>
                <w:szCs w:val="28"/>
              </w:rPr>
              <w:t>- Dự kiến sản phẩm: định luật về công</w:t>
            </w:r>
          </w:p>
          <w:p w:rsidR="00DF5B9F" w:rsidRPr="00DF5B9F" w:rsidRDefault="00DF5B9F" w:rsidP="00DF5B9F">
            <w:pPr>
              <w:spacing w:after="160" w:line="276" w:lineRule="auto"/>
              <w:jc w:val="both"/>
              <w:rPr>
                <w:rFonts w:ascii="Times New Roman" w:eastAsia="Calibri" w:hAnsi="Times New Roman" w:cs="Times New Roman"/>
                <w:i/>
                <w:sz w:val="28"/>
                <w:szCs w:val="28"/>
              </w:rPr>
            </w:pPr>
            <w:r w:rsidRPr="00DF5B9F">
              <w:rPr>
                <w:rFonts w:ascii="Times New Roman" w:eastAsia="Calibri" w:hAnsi="Times New Roman" w:cs="Times New Roman"/>
                <w:b/>
                <w:i/>
                <w:iCs/>
                <w:sz w:val="28"/>
                <w:szCs w:val="28"/>
                <w:lang w:val="de-DE"/>
              </w:rPr>
              <w:t>*Đánh giá kết quả thực hiện nhiệm vụ</w:t>
            </w:r>
            <w:r w:rsidRPr="00DF5B9F">
              <w:rPr>
                <w:rFonts w:ascii="Times New Roman" w:eastAsia="Calibri" w:hAnsi="Times New Roman" w:cs="Times New Roman"/>
                <w:i/>
                <w:sz w:val="28"/>
                <w:szCs w:val="28"/>
              </w:rPr>
              <w:t xml:space="preserve"> </w:t>
            </w:r>
          </w:p>
          <w:p w:rsidR="00DF5B9F" w:rsidRPr="00DF5B9F" w:rsidRDefault="00DF5B9F" w:rsidP="00DF5B9F">
            <w:pPr>
              <w:spacing w:after="160" w:line="276" w:lineRule="auto"/>
              <w:jc w:val="both"/>
              <w:rPr>
                <w:rFonts w:ascii="Times New Roman" w:eastAsia="Calibri" w:hAnsi="Times New Roman" w:cs="Times New Roman"/>
                <w:i/>
                <w:sz w:val="28"/>
                <w:szCs w:val="28"/>
              </w:rPr>
            </w:pPr>
            <w:r w:rsidRPr="00DF5B9F">
              <w:rPr>
                <w:rFonts w:ascii="Times New Roman" w:eastAsia="Calibri" w:hAnsi="Times New Roman" w:cs="Times New Roman"/>
                <w:i/>
                <w:sz w:val="28"/>
                <w:szCs w:val="28"/>
              </w:rPr>
              <w:t>- Học sinh nhận xét, bổ sung, đánh giá.</w:t>
            </w:r>
          </w:p>
          <w:p w:rsidR="00DF5B9F" w:rsidRPr="00DF5B9F" w:rsidRDefault="00DF5B9F" w:rsidP="00DF5B9F">
            <w:pPr>
              <w:spacing w:after="160" w:line="276" w:lineRule="auto"/>
              <w:jc w:val="both"/>
              <w:rPr>
                <w:rFonts w:ascii="Times New Roman" w:eastAsia="Calibri" w:hAnsi="Times New Roman" w:cs="Times New Roman"/>
                <w:i/>
                <w:sz w:val="28"/>
                <w:szCs w:val="28"/>
              </w:rPr>
            </w:pPr>
            <w:r w:rsidRPr="00DF5B9F">
              <w:rPr>
                <w:rFonts w:ascii="Times New Roman" w:eastAsia="Calibri" w:hAnsi="Times New Roman" w:cs="Times New Roman"/>
                <w:i/>
                <w:sz w:val="28"/>
                <w:szCs w:val="28"/>
              </w:rPr>
              <w:t>- Giáo viên nhận xét, đánh giá.</w:t>
            </w:r>
          </w:p>
          <w:p w:rsidR="00DF5B9F" w:rsidRPr="00DF5B9F" w:rsidRDefault="00DF5B9F" w:rsidP="00DF5B9F">
            <w:pPr>
              <w:spacing w:after="160" w:line="259" w:lineRule="auto"/>
              <w:jc w:val="both"/>
              <w:rPr>
                <w:rFonts w:ascii="Times New Roman" w:eastAsia="Calibri" w:hAnsi="Times New Roman" w:cs="Times New Roman"/>
                <w:spacing w:val="-4"/>
                <w:sz w:val="28"/>
                <w:szCs w:val="28"/>
                <w:lang w:val="de-DE"/>
              </w:rPr>
            </w:pPr>
            <w:r w:rsidRPr="00DF5B9F">
              <w:rPr>
                <w:rFonts w:ascii="Times New Roman" w:eastAsia="Calibri" w:hAnsi="Times New Roman" w:cs="Times New Roman"/>
                <w:spacing w:val="-4"/>
                <w:sz w:val="28"/>
                <w:szCs w:val="28"/>
                <w:lang w:val="de-DE"/>
              </w:rPr>
              <w:t xml:space="preserve">      +Nếu để HS phát biểu, đa phần các em sẽ chỉ phát biểu: Dùng MCĐG cho ta lợi về lực........nhưng thiếu cụm từ “ và ngược lại“, cần lưu ý cho HS điều này.</w:t>
            </w:r>
          </w:p>
          <w:p w:rsidR="00DF5B9F" w:rsidRPr="00DF5B9F" w:rsidRDefault="00DF5B9F" w:rsidP="00DF5B9F">
            <w:pPr>
              <w:spacing w:after="160" w:line="276"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*GV phân tích thêm: lợi về lực có nghĩa là lực kéo nhỏ hơn, thiệt về đường đi có nghĩa là phải đi quãng đường nhiều hơn và ngược lại thiệt về lực có nghĩa là phải dùng lực lớn hơn và lợi về đường đi có nghĩa là đi quãng đường ngắn hơn.</w:t>
            </w:r>
          </w:p>
          <w:p w:rsidR="00DF5B9F" w:rsidRPr="00DF5B9F" w:rsidRDefault="00DF5B9F" w:rsidP="00DF5B9F">
            <w:pPr>
              <w:spacing w:after="160" w:line="276"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lastRenderedPageBreak/>
              <w:t>-GV chốt nội dung định luật</w:t>
            </w:r>
          </w:p>
          <w:p w:rsidR="00DF5B9F" w:rsidRPr="00DF5B9F" w:rsidRDefault="00DF5B9F" w:rsidP="00DF5B9F">
            <w:pPr>
              <w:spacing w:after="160" w:line="276"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-GV chốt hiệu suất của máy cơ đơn giản</w:t>
            </w:r>
          </w:p>
        </w:tc>
        <w:tc>
          <w:tcPr>
            <w:tcW w:w="3431" w:type="dxa"/>
            <w:gridSpan w:val="2"/>
            <w:tcBorders>
              <w:top w:val="single" w:sz="4" w:space="0" w:color="auto"/>
              <w:left w:val="single" w:sz="4" w:space="0" w:color="auto"/>
              <w:bottom w:val="single" w:sz="4" w:space="0" w:color="auto"/>
              <w:right w:val="single" w:sz="4" w:space="0" w:color="auto"/>
            </w:tcBorders>
            <w:shd w:val="clear" w:color="auto" w:fill="auto"/>
          </w:tcPr>
          <w:p w:rsidR="00DF5B9F" w:rsidRPr="00DF5B9F" w:rsidRDefault="00DF5B9F" w:rsidP="00DF5B9F">
            <w:pPr>
              <w:spacing w:before="120" w:after="120" w:line="276" w:lineRule="auto"/>
              <w:jc w:val="both"/>
              <w:rPr>
                <w:rFonts w:ascii="Times New Roman" w:eastAsia="Calibri" w:hAnsi="Times New Roman" w:cs="Times New Roman"/>
                <w:iCs/>
                <w:sz w:val="28"/>
                <w:szCs w:val="28"/>
                <w:lang w:val="de-DE"/>
              </w:rPr>
            </w:pPr>
            <w:r w:rsidRPr="00DF5B9F">
              <w:rPr>
                <w:rFonts w:ascii="Times New Roman" w:eastAsia="Calibri" w:hAnsi="Times New Roman" w:cs="Times New Roman"/>
                <w:b/>
                <w:sz w:val="28"/>
                <w:szCs w:val="28"/>
                <w:lang w:val="de-DE"/>
              </w:rPr>
              <w:lastRenderedPageBreak/>
              <w:t>II.Định luật về công</w:t>
            </w:r>
          </w:p>
          <w:p w:rsidR="00DF5B9F" w:rsidRPr="00DF5B9F" w:rsidRDefault="00DF5B9F" w:rsidP="00DF5B9F">
            <w:pPr>
              <w:spacing w:before="120" w:after="120" w:line="276" w:lineRule="auto"/>
              <w:jc w:val="both"/>
              <w:rPr>
                <w:rFonts w:ascii="Times New Roman" w:eastAsia="Calibri" w:hAnsi="Times New Roman" w:cs="Times New Roman"/>
                <w:iCs/>
                <w:sz w:val="28"/>
                <w:szCs w:val="28"/>
                <w:lang w:val="de-DE"/>
              </w:rPr>
            </w:pPr>
            <w:r w:rsidRPr="00DF5B9F">
              <w:rPr>
                <w:rFonts w:ascii="Times New Roman" w:eastAsia="Calibri" w:hAnsi="Times New Roman" w:cs="Times New Roman"/>
                <w:iCs/>
                <w:sz w:val="28"/>
                <w:szCs w:val="28"/>
                <w:lang w:val="de-DE"/>
              </w:rPr>
              <w:t xml:space="preserve">     Không một máy cơ đơn giản nào cho ta lợi về công. Được lợi bao nhiêu lần về lực thì lại thiệt bấy nhiêu lần về đường đi và ngược lại.</w:t>
            </w:r>
          </w:p>
          <w:p w:rsidR="00DF5B9F" w:rsidRPr="00DF5B9F" w:rsidRDefault="00DF5B9F" w:rsidP="00DF5B9F">
            <w:pPr>
              <w:spacing w:after="160" w:line="276" w:lineRule="auto"/>
              <w:jc w:val="both"/>
              <w:rPr>
                <w:rFonts w:ascii="Times New Roman" w:eastAsia="Calibri" w:hAnsi="Times New Roman" w:cs="Times New Roman"/>
                <w:b/>
                <w:i/>
                <w:iCs/>
                <w:sz w:val="28"/>
                <w:szCs w:val="28"/>
                <w:lang w:val="de-DE"/>
              </w:rPr>
            </w:pPr>
            <w:r w:rsidRPr="00DF5B9F">
              <w:rPr>
                <w:rFonts w:ascii="Times New Roman" w:eastAsia="Calibri" w:hAnsi="Times New Roman" w:cs="Times New Roman"/>
                <w:iCs/>
                <w:sz w:val="28"/>
                <w:szCs w:val="28"/>
                <w:lang w:val="de-DE"/>
              </w:rPr>
              <w:t>*</w:t>
            </w:r>
            <w:r w:rsidRPr="00DF5B9F">
              <w:rPr>
                <w:rFonts w:ascii="Times New Roman" w:eastAsia="Calibri" w:hAnsi="Times New Roman" w:cs="Times New Roman"/>
                <w:b/>
                <w:i/>
                <w:iCs/>
                <w:sz w:val="28"/>
                <w:szCs w:val="28"/>
                <w:lang w:val="de-DE"/>
              </w:rPr>
              <w:t>Hiệu suất của máy cơ đơn giản</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-Trong thực tế khi kéo vật bằng các máy cơ đơn giản thì có sức cản của ma sát, của trọng lượng ròng rọc, trọng lượng của dây</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+A</w:t>
            </w:r>
            <w:r w:rsidRPr="00DF5B9F">
              <w:rPr>
                <w:rFonts w:ascii="Times New Roman" w:eastAsia="Calibri" w:hAnsi="Times New Roman" w:cs="Times New Roman"/>
                <w:sz w:val="28"/>
                <w:szCs w:val="28"/>
                <w:vertAlign w:val="subscript"/>
                <w:lang w:val="de-DE"/>
              </w:rPr>
              <w:t>1</w:t>
            </w:r>
            <w:r w:rsidRPr="00DF5B9F">
              <w:rPr>
                <w:rFonts w:ascii="Times New Roman" w:eastAsia="Calibri" w:hAnsi="Times New Roman" w:cs="Times New Roman"/>
                <w:sz w:val="28"/>
                <w:szCs w:val="28"/>
                <w:lang w:val="de-DE"/>
              </w:rPr>
              <w:t xml:space="preserve"> là công có ích </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+A</w:t>
            </w:r>
            <w:r w:rsidRPr="00DF5B9F">
              <w:rPr>
                <w:rFonts w:ascii="Times New Roman" w:eastAsia="Calibri" w:hAnsi="Times New Roman" w:cs="Times New Roman"/>
                <w:sz w:val="28"/>
                <w:szCs w:val="28"/>
                <w:vertAlign w:val="subscript"/>
                <w:lang w:val="de-DE"/>
              </w:rPr>
              <w:t>2</w:t>
            </w:r>
            <w:r w:rsidRPr="00DF5B9F">
              <w:rPr>
                <w:rFonts w:ascii="Times New Roman" w:eastAsia="Calibri" w:hAnsi="Times New Roman" w:cs="Times New Roman"/>
                <w:sz w:val="28"/>
                <w:szCs w:val="28"/>
                <w:lang w:val="de-DE"/>
              </w:rPr>
              <w:t xml:space="preserve"> là công toàn phần(A</w:t>
            </w:r>
            <w:r w:rsidRPr="00DF5B9F">
              <w:rPr>
                <w:rFonts w:ascii="Times New Roman" w:eastAsia="Calibri" w:hAnsi="Times New Roman" w:cs="Times New Roman"/>
                <w:sz w:val="28"/>
                <w:szCs w:val="28"/>
                <w:vertAlign w:val="subscript"/>
                <w:lang w:val="de-DE"/>
              </w:rPr>
              <w:t>tp</w:t>
            </w:r>
            <w:r w:rsidRPr="00DF5B9F">
              <w:rPr>
                <w:rFonts w:ascii="Times New Roman" w:eastAsia="Calibri" w:hAnsi="Times New Roman" w:cs="Times New Roman"/>
                <w:sz w:val="28"/>
                <w:szCs w:val="28"/>
                <w:lang w:val="de-DE"/>
              </w:rPr>
              <w:t xml:space="preserve"> = A</w:t>
            </w:r>
            <w:r w:rsidRPr="00DF5B9F">
              <w:rPr>
                <w:rFonts w:ascii="Times New Roman" w:eastAsia="Calibri" w:hAnsi="Times New Roman" w:cs="Times New Roman"/>
                <w:sz w:val="28"/>
                <w:szCs w:val="28"/>
                <w:vertAlign w:val="subscript"/>
                <w:lang w:val="de-DE"/>
              </w:rPr>
              <w:t>i</w:t>
            </w:r>
            <w:r w:rsidRPr="00DF5B9F">
              <w:rPr>
                <w:rFonts w:ascii="Times New Roman" w:eastAsia="Calibri" w:hAnsi="Times New Roman" w:cs="Times New Roman"/>
                <w:sz w:val="28"/>
                <w:szCs w:val="28"/>
                <w:lang w:val="de-DE"/>
              </w:rPr>
              <w:t xml:space="preserve"> +A</w:t>
            </w:r>
            <w:r w:rsidRPr="00DF5B9F">
              <w:rPr>
                <w:rFonts w:ascii="Times New Roman" w:eastAsia="Calibri" w:hAnsi="Times New Roman" w:cs="Times New Roman"/>
                <w:sz w:val="28"/>
                <w:szCs w:val="28"/>
                <w:vertAlign w:val="subscript"/>
                <w:lang w:val="de-DE"/>
              </w:rPr>
              <w:t>hp</w:t>
            </w:r>
            <w:r w:rsidRPr="00DF5B9F">
              <w:rPr>
                <w:rFonts w:ascii="Times New Roman" w:eastAsia="Calibri" w:hAnsi="Times New Roman" w:cs="Times New Roman"/>
                <w:sz w:val="28"/>
                <w:szCs w:val="28"/>
                <w:lang w:val="de-DE"/>
              </w:rPr>
              <w:t>)</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xml:space="preserve">Hiệu suất của MCĐG </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xml:space="preserve">             H= </w:t>
            </w:r>
            <w:r w:rsidRPr="00DF5B9F">
              <w:rPr>
                <w:rFonts w:ascii="Times New Roman" w:eastAsia="Calibri" w:hAnsi="Times New Roman" w:cs="Times New Roman"/>
                <w:sz w:val="28"/>
                <w:szCs w:val="28"/>
                <w:lang w:val="de-DE"/>
              </w:rPr>
              <w:fldChar w:fldCharType="begin"/>
            </w:r>
            <w:r w:rsidRPr="00DF5B9F">
              <w:rPr>
                <w:rFonts w:ascii="Times New Roman" w:eastAsia="Calibri" w:hAnsi="Times New Roman" w:cs="Times New Roman"/>
                <w:sz w:val="28"/>
                <w:szCs w:val="28"/>
                <w:lang w:val="de-DE"/>
              </w:rPr>
              <w:instrText xml:space="preserve"> eq \f(A</w:instrText>
            </w:r>
            <w:r w:rsidRPr="00DF5B9F">
              <w:rPr>
                <w:rFonts w:ascii="Times New Roman" w:eastAsia="Calibri" w:hAnsi="Times New Roman" w:cs="Times New Roman"/>
                <w:sz w:val="28"/>
                <w:szCs w:val="28"/>
                <w:vertAlign w:val="subscript"/>
                <w:lang w:val="de-DE"/>
              </w:rPr>
              <w:instrText>1</w:instrText>
            </w:r>
            <w:r w:rsidRPr="00DF5B9F">
              <w:rPr>
                <w:rFonts w:ascii="Times New Roman" w:eastAsia="Calibri" w:hAnsi="Times New Roman" w:cs="Times New Roman"/>
                <w:sz w:val="28"/>
                <w:szCs w:val="28"/>
                <w:lang w:val="de-DE"/>
              </w:rPr>
              <w:instrText>,A</w:instrText>
            </w:r>
            <w:r w:rsidRPr="00DF5B9F">
              <w:rPr>
                <w:rFonts w:ascii="Times New Roman" w:eastAsia="Calibri" w:hAnsi="Times New Roman" w:cs="Times New Roman"/>
                <w:sz w:val="28"/>
                <w:szCs w:val="28"/>
                <w:vertAlign w:val="subscript"/>
                <w:lang w:val="de-DE"/>
              </w:rPr>
              <w:instrText>2</w:instrText>
            </w:r>
            <w:r w:rsidRPr="00DF5B9F">
              <w:rPr>
                <w:rFonts w:ascii="Times New Roman" w:eastAsia="Calibri" w:hAnsi="Times New Roman" w:cs="Times New Roman"/>
                <w:sz w:val="28"/>
                <w:szCs w:val="28"/>
                <w:lang w:val="de-DE"/>
              </w:rPr>
              <w:instrText xml:space="preserve">) </w:instrText>
            </w:r>
            <w:r w:rsidRPr="00DF5B9F">
              <w:rPr>
                <w:rFonts w:ascii="Times New Roman" w:eastAsia="Calibri" w:hAnsi="Times New Roman" w:cs="Times New Roman"/>
                <w:sz w:val="28"/>
                <w:szCs w:val="28"/>
                <w:lang w:val="de-DE"/>
              </w:rPr>
              <w:fldChar w:fldCharType="end"/>
            </w:r>
            <w:r w:rsidRPr="00DF5B9F">
              <w:rPr>
                <w:rFonts w:ascii="Times New Roman" w:eastAsia="Calibri" w:hAnsi="Times New Roman" w:cs="Times New Roman"/>
                <w:sz w:val="28"/>
                <w:szCs w:val="28"/>
                <w:lang w:val="de-DE"/>
              </w:rPr>
              <w:t>.100%</w:t>
            </w:r>
          </w:p>
          <w:p w:rsidR="00DF5B9F" w:rsidRPr="00DF5B9F" w:rsidRDefault="00DF5B9F" w:rsidP="00DF5B9F">
            <w:pPr>
              <w:spacing w:after="160" w:line="276"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Vì A</w:t>
            </w:r>
            <w:r w:rsidRPr="00DF5B9F">
              <w:rPr>
                <w:rFonts w:ascii="Times New Roman" w:eastAsia="Calibri" w:hAnsi="Times New Roman" w:cs="Times New Roman"/>
                <w:sz w:val="28"/>
                <w:szCs w:val="28"/>
                <w:vertAlign w:val="subscript"/>
                <w:lang w:val="de-DE"/>
              </w:rPr>
              <w:t>1</w:t>
            </w:r>
            <w:r w:rsidRPr="00DF5B9F">
              <w:rPr>
                <w:rFonts w:ascii="Times New Roman" w:eastAsia="Calibri" w:hAnsi="Times New Roman" w:cs="Times New Roman"/>
                <w:sz w:val="28"/>
                <w:szCs w:val="28"/>
                <w:lang w:val="de-DE"/>
              </w:rPr>
              <w:t>&lt;A</w:t>
            </w:r>
            <w:r w:rsidRPr="00DF5B9F">
              <w:rPr>
                <w:rFonts w:ascii="Times New Roman" w:eastAsia="Calibri" w:hAnsi="Times New Roman" w:cs="Times New Roman"/>
                <w:sz w:val="28"/>
                <w:szCs w:val="28"/>
                <w:vertAlign w:val="subscript"/>
                <w:lang w:val="de-DE"/>
              </w:rPr>
              <w:t>2</w:t>
            </w:r>
            <w:r w:rsidRPr="00DF5B9F">
              <w:rPr>
                <w:rFonts w:ascii="Times New Roman" w:eastAsia="Calibri" w:hAnsi="Times New Roman" w:cs="Times New Roman"/>
                <w:sz w:val="28"/>
                <w:szCs w:val="28"/>
                <w:lang w:val="de-DE"/>
              </w:rPr>
              <w:t xml:space="preserve"> nên hiệu suất bao giờ cũng nhỏ hơn 100%</w:t>
            </w:r>
          </w:p>
        </w:tc>
      </w:tr>
    </w:tbl>
    <w:p w:rsidR="00DF5B9F" w:rsidRPr="00DF5B9F" w:rsidRDefault="00DF5B9F" w:rsidP="00DF5B9F">
      <w:pPr>
        <w:spacing w:before="120" w:after="120" w:line="276" w:lineRule="auto"/>
        <w:ind w:firstLine="567"/>
        <w:rPr>
          <w:rFonts w:ascii="Times New Roman" w:eastAsia="Calibri" w:hAnsi="Times New Roman" w:cs="Times New Roman"/>
          <w:b/>
          <w:sz w:val="28"/>
          <w:szCs w:val="28"/>
        </w:rPr>
      </w:pPr>
      <w:r w:rsidRPr="00DF5B9F">
        <w:rPr>
          <w:rFonts w:ascii="Times New Roman" w:eastAsia="Calibri" w:hAnsi="Times New Roman" w:cs="Times New Roman"/>
          <w:b/>
          <w:sz w:val="28"/>
          <w:szCs w:val="28"/>
        </w:rPr>
        <w:lastRenderedPageBreak/>
        <w:t>3. Hoạt động 3. Luyện tập</w:t>
      </w:r>
      <w:r w:rsidRPr="00DF5B9F">
        <w:rPr>
          <w:rFonts w:ascii="Times New Roman" w:eastAsia="Calibri" w:hAnsi="Times New Roman" w:cs="Times New Roman"/>
          <w:b/>
          <w:sz w:val="28"/>
          <w:szCs w:val="28"/>
          <w:lang w:val="vi-VN"/>
        </w:rPr>
        <w:t xml:space="preserve"> </w:t>
      </w:r>
    </w:p>
    <w:tbl>
      <w:tblPr>
        <w:tblW w:w="8926" w:type="dxa"/>
        <w:tblLook w:val="04A0" w:firstRow="1" w:lastRow="0" w:firstColumn="1" w:lastColumn="0" w:noHBand="0" w:noVBand="1"/>
      </w:tblPr>
      <w:tblGrid>
        <w:gridCol w:w="5495"/>
        <w:gridCol w:w="3431"/>
      </w:tblGrid>
      <w:tr w:rsidR="00DF5B9F" w:rsidRPr="00DF5B9F" w:rsidTr="00263C64">
        <w:tc>
          <w:tcPr>
            <w:tcW w:w="5495" w:type="dxa"/>
            <w:tcBorders>
              <w:top w:val="single" w:sz="4" w:space="0" w:color="auto"/>
              <w:left w:val="single" w:sz="4" w:space="0" w:color="auto"/>
              <w:bottom w:val="single" w:sz="4" w:space="0" w:color="auto"/>
              <w:right w:val="single" w:sz="4" w:space="0" w:color="auto"/>
            </w:tcBorders>
            <w:shd w:val="clear" w:color="auto" w:fill="auto"/>
          </w:tcPr>
          <w:p w:rsidR="00DF5B9F" w:rsidRPr="00DF5B9F" w:rsidRDefault="00DF5B9F" w:rsidP="00DF5B9F">
            <w:pPr>
              <w:spacing w:before="120" w:after="120" w:line="276" w:lineRule="auto"/>
              <w:jc w:val="center"/>
              <w:rPr>
                <w:rFonts w:ascii="Times New Roman" w:eastAsia="Calibri" w:hAnsi="Times New Roman" w:cs="Times New Roman"/>
                <w:b/>
                <w:sz w:val="28"/>
                <w:szCs w:val="28"/>
              </w:rPr>
            </w:pPr>
            <w:r w:rsidRPr="00DF5B9F">
              <w:rPr>
                <w:rFonts w:ascii="Times New Roman" w:eastAsia="Calibri" w:hAnsi="Times New Roman" w:cs="Times New Roman"/>
                <w:b/>
                <w:sz w:val="28"/>
                <w:szCs w:val="28"/>
              </w:rPr>
              <w:t>Hoạt động của giáo viên và học sinh</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DF5B9F" w:rsidRPr="00DF5B9F" w:rsidRDefault="00DF5B9F" w:rsidP="00DF5B9F">
            <w:pPr>
              <w:spacing w:before="120" w:after="120" w:line="276" w:lineRule="auto"/>
              <w:jc w:val="center"/>
              <w:rPr>
                <w:rFonts w:ascii="Times New Roman" w:eastAsia="Calibri" w:hAnsi="Times New Roman" w:cs="Times New Roman"/>
                <w:b/>
                <w:sz w:val="28"/>
                <w:szCs w:val="28"/>
              </w:rPr>
            </w:pPr>
            <w:r w:rsidRPr="00DF5B9F">
              <w:rPr>
                <w:rFonts w:ascii="Times New Roman" w:eastAsia="Calibri" w:hAnsi="Times New Roman" w:cs="Times New Roman"/>
                <w:b/>
                <w:sz w:val="28"/>
                <w:szCs w:val="28"/>
              </w:rPr>
              <w:t>Nội dung</w:t>
            </w:r>
          </w:p>
        </w:tc>
      </w:tr>
      <w:tr w:rsidR="00DF5B9F" w:rsidRPr="00DF5B9F" w:rsidTr="00263C64">
        <w:tc>
          <w:tcPr>
            <w:tcW w:w="5495" w:type="dxa"/>
            <w:tcBorders>
              <w:top w:val="single" w:sz="4" w:space="0" w:color="auto"/>
              <w:left w:val="single" w:sz="4" w:space="0" w:color="auto"/>
              <w:bottom w:val="single" w:sz="4" w:space="0" w:color="auto"/>
              <w:right w:val="single" w:sz="4" w:space="0" w:color="auto"/>
            </w:tcBorders>
            <w:shd w:val="clear" w:color="auto" w:fill="auto"/>
          </w:tcPr>
          <w:p w:rsidR="00DF5B9F" w:rsidRPr="00DF5B9F" w:rsidRDefault="00DF5B9F" w:rsidP="00DF5B9F">
            <w:pPr>
              <w:spacing w:before="120" w:after="120" w:line="276" w:lineRule="auto"/>
              <w:jc w:val="both"/>
              <w:rPr>
                <w:rFonts w:ascii="Times New Roman" w:eastAsia="Calibri" w:hAnsi="Times New Roman" w:cs="Times New Roman"/>
                <w:b/>
                <w:bCs/>
                <w:i/>
                <w:iCs/>
                <w:sz w:val="28"/>
                <w:szCs w:val="28"/>
                <w:lang w:val="vi-VN"/>
              </w:rPr>
            </w:pPr>
            <w:r w:rsidRPr="00DF5B9F">
              <w:rPr>
                <w:rFonts w:ascii="Times New Roman" w:eastAsia="Calibri" w:hAnsi="Times New Roman" w:cs="Times New Roman"/>
                <w:b/>
                <w:bCs/>
                <w:i/>
                <w:iCs/>
                <w:sz w:val="28"/>
                <w:szCs w:val="28"/>
              </w:rPr>
              <w:t>*</w:t>
            </w:r>
            <w:r w:rsidRPr="00DF5B9F">
              <w:rPr>
                <w:rFonts w:ascii="Times New Roman" w:eastAsia="Calibri" w:hAnsi="Times New Roman" w:cs="Times New Roman"/>
                <w:b/>
                <w:bCs/>
                <w:i/>
                <w:iCs/>
                <w:sz w:val="28"/>
                <w:szCs w:val="28"/>
                <w:lang w:val="vi-VN"/>
              </w:rPr>
              <w:t xml:space="preserve"> Chuyển giao nhiệm vụ</w:t>
            </w:r>
          </w:p>
          <w:p w:rsidR="00DF5B9F" w:rsidRPr="00DF5B9F" w:rsidRDefault="00DF5B9F" w:rsidP="00DF5B9F">
            <w:pPr>
              <w:spacing w:before="120" w:after="120" w:line="276" w:lineRule="auto"/>
              <w:jc w:val="both"/>
              <w:rPr>
                <w:rFonts w:ascii="Times New Roman" w:eastAsia="Calibri" w:hAnsi="Times New Roman" w:cs="Times New Roman"/>
                <w:bCs/>
                <w:iCs/>
                <w:sz w:val="28"/>
                <w:szCs w:val="28"/>
              </w:rPr>
            </w:pPr>
            <w:r w:rsidRPr="00DF5B9F">
              <w:rPr>
                <w:rFonts w:ascii="Times New Roman" w:eastAsia="Calibri" w:hAnsi="Times New Roman" w:cs="Times New Roman"/>
                <w:bCs/>
                <w:iCs/>
                <w:sz w:val="28"/>
                <w:szCs w:val="28"/>
              </w:rPr>
              <w:t>GV yêu cầu HS thảo luận nhóm để hoàn thiện phần bài tập trắc nghiệm</w:t>
            </w:r>
          </w:p>
          <w:p w:rsidR="00DF5B9F" w:rsidRPr="00DF5B9F" w:rsidRDefault="00DF5B9F" w:rsidP="00DF5B9F">
            <w:pPr>
              <w:spacing w:before="120" w:after="120" w:line="276" w:lineRule="auto"/>
              <w:rPr>
                <w:rFonts w:ascii="Times New Roman" w:eastAsia="Calibri" w:hAnsi="Times New Roman" w:cs="Times New Roman"/>
                <w:b/>
                <w:i/>
                <w:iCs/>
                <w:sz w:val="28"/>
                <w:szCs w:val="28"/>
                <w:lang w:val="de-DE"/>
              </w:rPr>
            </w:pPr>
            <w:r w:rsidRPr="00DF5B9F">
              <w:rPr>
                <w:rFonts w:ascii="Times New Roman" w:eastAsia="Calibri" w:hAnsi="Times New Roman" w:cs="Times New Roman"/>
                <w:b/>
                <w:i/>
                <w:iCs/>
                <w:sz w:val="28"/>
                <w:szCs w:val="28"/>
                <w:lang w:val="de-DE"/>
              </w:rPr>
              <w:t>*Thực hiện nhiệm vụ</w:t>
            </w:r>
          </w:p>
          <w:p w:rsidR="00DF5B9F" w:rsidRPr="00DF5B9F" w:rsidRDefault="00DF5B9F" w:rsidP="00DF5B9F">
            <w:pPr>
              <w:spacing w:before="120" w:after="120" w:line="276" w:lineRule="auto"/>
              <w:rPr>
                <w:rFonts w:ascii="Times New Roman" w:eastAsia="Calibri" w:hAnsi="Times New Roman" w:cs="Times New Roman"/>
                <w:iCs/>
                <w:sz w:val="28"/>
                <w:szCs w:val="28"/>
                <w:lang w:val="de-DE"/>
              </w:rPr>
            </w:pPr>
            <w:r w:rsidRPr="00DF5B9F">
              <w:rPr>
                <w:rFonts w:ascii="Times New Roman" w:eastAsia="Calibri" w:hAnsi="Times New Roman" w:cs="Times New Roman"/>
                <w:iCs/>
                <w:sz w:val="28"/>
                <w:szCs w:val="28"/>
                <w:lang w:val="de-DE"/>
              </w:rPr>
              <w:t>Thảo luận nhóm. Trả lời BT trắc nghiệm</w:t>
            </w:r>
          </w:p>
          <w:p w:rsidR="00DF5B9F" w:rsidRPr="00DF5B9F" w:rsidRDefault="00DF5B9F" w:rsidP="00DF5B9F">
            <w:pPr>
              <w:spacing w:before="120" w:after="120" w:line="276" w:lineRule="auto"/>
              <w:rPr>
                <w:rFonts w:ascii="Times New Roman" w:eastAsia="Calibri" w:hAnsi="Times New Roman" w:cs="Times New Roman"/>
                <w:b/>
                <w:i/>
                <w:iCs/>
                <w:sz w:val="28"/>
                <w:szCs w:val="28"/>
                <w:lang w:val="de-DE"/>
              </w:rPr>
            </w:pPr>
            <w:r w:rsidRPr="00DF5B9F">
              <w:rPr>
                <w:rFonts w:ascii="Times New Roman" w:eastAsia="Calibri" w:hAnsi="Times New Roman" w:cs="Times New Roman"/>
                <w:b/>
                <w:i/>
                <w:iCs/>
                <w:sz w:val="28"/>
                <w:szCs w:val="28"/>
                <w:lang w:val="de-DE"/>
              </w:rPr>
              <w:t>*Báo cáo kết quả và thảo luận</w:t>
            </w:r>
          </w:p>
          <w:p w:rsidR="00DF5B9F" w:rsidRPr="00DF5B9F" w:rsidRDefault="00DF5B9F" w:rsidP="00DF5B9F">
            <w:pPr>
              <w:tabs>
                <w:tab w:val="center" w:pos="4320"/>
                <w:tab w:val="right" w:pos="8640"/>
              </w:tabs>
              <w:spacing w:after="160" w:line="276" w:lineRule="auto"/>
              <w:jc w:val="both"/>
              <w:rPr>
                <w:rFonts w:ascii="Times New Roman" w:eastAsia="Calibri" w:hAnsi="Times New Roman" w:cs="Times New Roman"/>
                <w:iCs/>
                <w:sz w:val="28"/>
                <w:szCs w:val="28"/>
                <w:lang w:val="de-DE"/>
              </w:rPr>
            </w:pPr>
            <w:r w:rsidRPr="00DF5B9F">
              <w:rPr>
                <w:rFonts w:ascii="Times New Roman" w:eastAsia="Calibri" w:hAnsi="Times New Roman" w:cs="Times New Roman"/>
                <w:iCs/>
                <w:sz w:val="28"/>
                <w:szCs w:val="28"/>
                <w:lang w:val="de-DE"/>
              </w:rPr>
              <w:t>- Đại diện các nhóm HS báo cáo kết quả hoạt động. Trả lời câu hỏi trắc nghiệm trong phiếu học tập.</w:t>
            </w:r>
          </w:p>
          <w:p w:rsidR="00DF5B9F" w:rsidRPr="00DF5B9F" w:rsidRDefault="00DF5B9F" w:rsidP="00DF5B9F">
            <w:pPr>
              <w:spacing w:before="120" w:after="120" w:line="276" w:lineRule="auto"/>
              <w:jc w:val="both"/>
              <w:rPr>
                <w:rFonts w:ascii="Times New Roman" w:eastAsia="Calibri" w:hAnsi="Times New Roman" w:cs="Times New Roman"/>
                <w:b/>
                <w:i/>
                <w:iCs/>
                <w:sz w:val="28"/>
                <w:szCs w:val="28"/>
                <w:lang w:val="de-DE"/>
              </w:rPr>
            </w:pPr>
            <w:r w:rsidRPr="00DF5B9F">
              <w:rPr>
                <w:rFonts w:ascii="Times New Roman" w:eastAsia="Calibri" w:hAnsi="Times New Roman" w:cs="Times New Roman"/>
                <w:b/>
                <w:i/>
                <w:iCs/>
                <w:sz w:val="28"/>
                <w:szCs w:val="28"/>
                <w:lang w:val="de-DE"/>
              </w:rPr>
              <w:t>* Đánh giá kết quả thực hiện nhiệm vụ</w:t>
            </w:r>
          </w:p>
          <w:p w:rsidR="00DF5B9F" w:rsidRPr="00DF5B9F" w:rsidRDefault="00DF5B9F" w:rsidP="00DF5B9F">
            <w:pPr>
              <w:spacing w:after="160" w:line="276"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Học sinh nhận xét, bổ sung, đánh giá.</w:t>
            </w:r>
          </w:p>
          <w:p w:rsidR="00DF5B9F" w:rsidRPr="00DF5B9F" w:rsidRDefault="00DF5B9F" w:rsidP="00DF5B9F">
            <w:pPr>
              <w:spacing w:after="160" w:line="276" w:lineRule="auto"/>
              <w:jc w:val="both"/>
              <w:rPr>
                <w:rFonts w:ascii="Times New Roman" w:eastAsia="Calibri" w:hAnsi="Times New Roman" w:cs="Times New Roman"/>
                <w:i/>
                <w:sz w:val="28"/>
                <w:szCs w:val="28"/>
                <w:lang w:val="de-DE"/>
              </w:rPr>
            </w:pPr>
            <w:r w:rsidRPr="00DF5B9F">
              <w:rPr>
                <w:rFonts w:ascii="Times New Roman" w:eastAsia="Calibri" w:hAnsi="Times New Roman" w:cs="Times New Roman"/>
                <w:sz w:val="28"/>
                <w:szCs w:val="28"/>
                <w:lang w:val="de-DE"/>
              </w:rPr>
              <w:t>- Giáo viên nhận xét, đánh giá chung các nhóm.</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DF5B9F" w:rsidRPr="00DF5B9F" w:rsidRDefault="00DF5B9F" w:rsidP="00DF5B9F">
            <w:pPr>
              <w:spacing w:after="160" w:line="276" w:lineRule="auto"/>
              <w:jc w:val="both"/>
              <w:rPr>
                <w:rFonts w:ascii="Times New Roman" w:eastAsia="Calibri" w:hAnsi="Times New Roman" w:cs="Times New Roman"/>
                <w:bCs/>
                <w:sz w:val="28"/>
                <w:szCs w:val="28"/>
                <w:lang w:val="de-DE"/>
              </w:rPr>
            </w:pPr>
            <w:r w:rsidRPr="00DF5B9F">
              <w:rPr>
                <w:rFonts w:ascii="Times New Roman" w:eastAsia="Calibri" w:hAnsi="Times New Roman" w:cs="Times New Roman"/>
                <w:b/>
                <w:bCs/>
                <w:i/>
                <w:sz w:val="28"/>
                <w:szCs w:val="28"/>
                <w:lang w:val="vi-VN"/>
              </w:rPr>
              <w:t>Câu</w:t>
            </w:r>
            <w:r w:rsidRPr="00DF5B9F">
              <w:rPr>
                <w:rFonts w:ascii="Times New Roman" w:eastAsia="Calibri" w:hAnsi="Times New Roman" w:cs="Times New Roman"/>
                <w:b/>
                <w:bCs/>
                <w:i/>
                <w:sz w:val="28"/>
                <w:szCs w:val="28"/>
                <w:lang w:val="de-DE"/>
              </w:rPr>
              <w:t xml:space="preserve"> 1</w:t>
            </w:r>
            <w:r w:rsidRPr="00DF5B9F">
              <w:rPr>
                <w:rFonts w:ascii="Times New Roman" w:eastAsia="Calibri" w:hAnsi="Times New Roman" w:cs="Times New Roman"/>
                <w:b/>
                <w:bCs/>
                <w:i/>
                <w:sz w:val="28"/>
                <w:szCs w:val="28"/>
                <w:lang w:val="vi-VN"/>
              </w:rPr>
              <w:t>:</w:t>
            </w:r>
            <w:r w:rsidRPr="00DF5B9F">
              <w:rPr>
                <w:rFonts w:ascii="Times New Roman" w:eastAsia="Calibri" w:hAnsi="Times New Roman" w:cs="Times New Roman"/>
                <w:bCs/>
                <w:sz w:val="28"/>
                <w:szCs w:val="28"/>
                <w:lang w:val="vi-VN"/>
              </w:rPr>
              <w:t xml:space="preserve"> Để đưa một vật có trọng lượng 500N lên cao theo phương thẳng đứng bằng ròng rọc động, thì lực kéo là:</w:t>
            </w:r>
          </w:p>
          <w:p w:rsidR="00DF5B9F" w:rsidRPr="00DF5B9F" w:rsidRDefault="00DF5B9F" w:rsidP="00DF5B9F">
            <w:pPr>
              <w:spacing w:after="160" w:line="276" w:lineRule="auto"/>
              <w:jc w:val="both"/>
              <w:rPr>
                <w:rFonts w:ascii="Times New Roman" w:eastAsia="Calibri" w:hAnsi="Times New Roman" w:cs="Times New Roman"/>
                <w:b/>
                <w:bCs/>
                <w:sz w:val="28"/>
                <w:szCs w:val="28"/>
                <w:lang w:val="pt-BR"/>
              </w:rPr>
            </w:pPr>
            <w:r w:rsidRPr="00DF5B9F">
              <w:rPr>
                <w:rFonts w:ascii="Times New Roman" w:eastAsia="Calibri" w:hAnsi="Times New Roman" w:cs="Times New Roman"/>
                <w:b/>
                <w:bCs/>
                <w:sz w:val="28"/>
                <w:szCs w:val="28"/>
                <w:lang w:val="pt-BR"/>
              </w:rPr>
              <w:t xml:space="preserve">A. </w:t>
            </w:r>
            <w:r w:rsidRPr="00DF5B9F">
              <w:rPr>
                <w:rFonts w:ascii="Times New Roman" w:eastAsia="Calibri" w:hAnsi="Times New Roman" w:cs="Times New Roman"/>
                <w:b/>
                <w:bCs/>
                <w:sz w:val="28"/>
                <w:szCs w:val="28"/>
                <w:lang w:val="vi-VN"/>
              </w:rPr>
              <w:t>250N</w:t>
            </w:r>
            <w:r w:rsidRPr="00DF5B9F">
              <w:rPr>
                <w:rFonts w:ascii="Times New Roman" w:eastAsia="Calibri" w:hAnsi="Times New Roman" w:cs="Times New Roman"/>
                <w:b/>
                <w:bCs/>
                <w:sz w:val="28"/>
                <w:szCs w:val="28"/>
                <w:lang w:val="pt-BR"/>
              </w:rPr>
              <w:t xml:space="preserve">        ; B.</w:t>
            </w:r>
            <w:r w:rsidRPr="00DF5B9F">
              <w:rPr>
                <w:rFonts w:ascii="Times New Roman" w:eastAsia="Times New Roman" w:hAnsi="Times New Roman" w:cs="Times New Roman"/>
                <w:b/>
                <w:bCs/>
                <w:color w:val="000000"/>
                <w:kern w:val="24"/>
                <w:sz w:val="28"/>
                <w:szCs w:val="28"/>
                <w:lang w:val="pt-BR"/>
              </w:rPr>
              <w:t xml:space="preserve"> </w:t>
            </w:r>
            <w:r w:rsidRPr="00DF5B9F">
              <w:rPr>
                <w:rFonts w:ascii="Times New Roman" w:eastAsia="Calibri" w:hAnsi="Times New Roman" w:cs="Times New Roman"/>
                <w:b/>
                <w:bCs/>
                <w:sz w:val="28"/>
                <w:szCs w:val="28"/>
                <w:lang w:val="vi-VN"/>
              </w:rPr>
              <w:t>300N</w:t>
            </w:r>
          </w:p>
          <w:p w:rsidR="00DF5B9F" w:rsidRPr="00DF5B9F" w:rsidRDefault="00DF5B9F" w:rsidP="00DF5B9F">
            <w:pPr>
              <w:spacing w:after="160" w:line="276" w:lineRule="auto"/>
              <w:jc w:val="both"/>
              <w:rPr>
                <w:rFonts w:ascii="Times New Roman" w:eastAsia="Calibri" w:hAnsi="Times New Roman" w:cs="Times New Roman"/>
                <w:sz w:val="28"/>
                <w:szCs w:val="28"/>
                <w:lang w:val="pt-BR"/>
              </w:rPr>
            </w:pPr>
            <w:r w:rsidRPr="00DF5B9F">
              <w:rPr>
                <w:rFonts w:ascii="Times New Roman" w:eastAsia="Calibri" w:hAnsi="Times New Roman" w:cs="Times New Roman"/>
                <w:sz w:val="28"/>
                <w:szCs w:val="28"/>
                <w:lang w:val="pt-BR"/>
              </w:rPr>
              <w:t>C.</w:t>
            </w:r>
            <w:r w:rsidRPr="00DF5B9F">
              <w:rPr>
                <w:rFonts w:ascii="Times New Roman" w:eastAsia="Calibri" w:hAnsi="Times New Roman" w:cs="Times New Roman"/>
                <w:b/>
                <w:bCs/>
                <w:sz w:val="28"/>
                <w:szCs w:val="28"/>
                <w:lang w:val="vi-VN"/>
              </w:rPr>
              <w:t>400N</w:t>
            </w:r>
            <w:r w:rsidRPr="00DF5B9F">
              <w:rPr>
                <w:rFonts w:ascii="Times New Roman" w:eastAsia="Calibri" w:hAnsi="Times New Roman" w:cs="Times New Roman"/>
                <w:b/>
                <w:bCs/>
                <w:sz w:val="28"/>
                <w:szCs w:val="28"/>
                <w:lang w:val="pt-BR"/>
              </w:rPr>
              <w:t xml:space="preserve">;  </w:t>
            </w:r>
            <w:r w:rsidRPr="00DF5B9F">
              <w:rPr>
                <w:rFonts w:ascii="Times New Roman" w:eastAsia="Calibri" w:hAnsi="Times New Roman" w:cs="Times New Roman"/>
                <w:sz w:val="28"/>
                <w:szCs w:val="28"/>
                <w:lang w:val="pt-BR"/>
              </w:rPr>
              <w:t xml:space="preserve">      ; D.</w:t>
            </w:r>
            <w:r w:rsidRPr="00DF5B9F">
              <w:rPr>
                <w:rFonts w:ascii="Times New Roman" w:eastAsia="Times New Roman" w:hAnsi="Times New Roman" w:cs="Times New Roman"/>
                <w:b/>
                <w:bCs/>
                <w:color w:val="000000"/>
                <w:kern w:val="24"/>
                <w:sz w:val="28"/>
                <w:szCs w:val="28"/>
                <w:lang w:val="pt-BR"/>
              </w:rPr>
              <w:t xml:space="preserve"> </w:t>
            </w:r>
            <w:r w:rsidRPr="00DF5B9F">
              <w:rPr>
                <w:rFonts w:ascii="Times New Roman" w:eastAsia="Calibri" w:hAnsi="Times New Roman" w:cs="Times New Roman"/>
                <w:b/>
                <w:bCs/>
                <w:sz w:val="28"/>
                <w:szCs w:val="28"/>
                <w:lang w:val="vi-VN"/>
              </w:rPr>
              <w:t>500N</w:t>
            </w:r>
          </w:p>
          <w:p w:rsidR="00DF5B9F" w:rsidRPr="00DF5B9F" w:rsidRDefault="00DF5B9F" w:rsidP="00DF5B9F">
            <w:pPr>
              <w:spacing w:after="160" w:line="276" w:lineRule="auto"/>
              <w:jc w:val="both"/>
              <w:rPr>
                <w:rFonts w:ascii="Times New Roman" w:eastAsia="Calibri" w:hAnsi="Times New Roman" w:cs="Times New Roman"/>
                <w:color w:val="FF0000"/>
                <w:sz w:val="28"/>
                <w:szCs w:val="28"/>
                <w:lang w:val="pt-BR"/>
              </w:rPr>
            </w:pPr>
            <w:r w:rsidRPr="00DF5B9F">
              <w:rPr>
                <w:rFonts w:ascii="Times New Roman" w:eastAsia="Calibri" w:hAnsi="Times New Roman" w:cs="Times New Roman"/>
                <w:color w:val="FF0000"/>
                <w:sz w:val="28"/>
                <w:szCs w:val="28"/>
                <w:lang w:val="pt-BR"/>
              </w:rPr>
              <w:t>Đáp án: A</w:t>
            </w:r>
          </w:p>
          <w:p w:rsidR="00DF5B9F" w:rsidRPr="00DF5B9F" w:rsidRDefault="00DF5B9F" w:rsidP="00DF5B9F">
            <w:pPr>
              <w:spacing w:after="160" w:line="276" w:lineRule="auto"/>
              <w:jc w:val="both"/>
              <w:rPr>
                <w:rFonts w:ascii="Times New Roman" w:eastAsia="Calibri" w:hAnsi="Times New Roman" w:cs="Times New Roman"/>
                <w:sz w:val="28"/>
                <w:szCs w:val="28"/>
                <w:lang w:val="pt-BR"/>
              </w:rPr>
            </w:pPr>
            <w:r w:rsidRPr="00DF5B9F">
              <w:rPr>
                <w:rFonts w:ascii="Times New Roman" w:eastAsia="Calibri" w:hAnsi="Times New Roman" w:cs="Times New Roman"/>
                <w:b/>
                <w:i/>
                <w:sz w:val="28"/>
                <w:szCs w:val="28"/>
                <w:lang w:val="pt-BR"/>
              </w:rPr>
              <w:t>Câu 2:</w:t>
            </w:r>
            <w:r w:rsidRPr="00DF5B9F">
              <w:rPr>
                <w:rFonts w:ascii="Times New Roman" w:eastAsia="Calibri" w:hAnsi="Times New Roman" w:cs="Times New Roman"/>
                <w:sz w:val="28"/>
                <w:szCs w:val="28"/>
                <w:lang w:val="pt-BR"/>
              </w:rPr>
              <w:t xml:space="preserve"> Kéo trực tiếp một vật nặng lên thì thấy khó hơn dùng ròng rọc cố định. Vì vậy ròng rọc cố định có tác dụng:</w:t>
            </w:r>
          </w:p>
          <w:p w:rsidR="00DF5B9F" w:rsidRPr="00DF5B9F" w:rsidRDefault="00DF5B9F" w:rsidP="00DF5B9F">
            <w:pPr>
              <w:spacing w:after="160" w:line="276" w:lineRule="auto"/>
              <w:jc w:val="both"/>
              <w:rPr>
                <w:rFonts w:ascii="Times New Roman" w:eastAsia="Calibri" w:hAnsi="Times New Roman" w:cs="Times New Roman"/>
                <w:sz w:val="28"/>
                <w:szCs w:val="28"/>
                <w:lang w:val="pt-BR"/>
              </w:rPr>
            </w:pPr>
            <w:r w:rsidRPr="00DF5B9F">
              <w:rPr>
                <w:rFonts w:ascii="Times New Roman" w:eastAsia="Calibri" w:hAnsi="Times New Roman" w:cs="Times New Roman"/>
                <w:sz w:val="28"/>
                <w:szCs w:val="28"/>
                <w:lang w:val="pt-BR"/>
              </w:rPr>
              <w:t>A.Giúp ta tiết kiệm công.</w:t>
            </w:r>
          </w:p>
          <w:p w:rsidR="00DF5B9F" w:rsidRPr="00DF5B9F" w:rsidRDefault="00DF5B9F" w:rsidP="00DF5B9F">
            <w:pPr>
              <w:spacing w:after="160" w:line="276" w:lineRule="auto"/>
              <w:jc w:val="both"/>
              <w:rPr>
                <w:rFonts w:ascii="Times New Roman" w:eastAsia="Calibri" w:hAnsi="Times New Roman" w:cs="Times New Roman"/>
                <w:sz w:val="28"/>
                <w:szCs w:val="28"/>
                <w:lang w:val="pt-BR"/>
              </w:rPr>
            </w:pPr>
            <w:r w:rsidRPr="00DF5B9F">
              <w:rPr>
                <w:rFonts w:ascii="Times New Roman" w:eastAsia="Calibri" w:hAnsi="Times New Roman" w:cs="Times New Roman"/>
                <w:sz w:val="28"/>
                <w:szCs w:val="28"/>
                <w:lang w:val="pt-BR"/>
              </w:rPr>
              <w:t>B.Giúp ta được lợi về lực.</w:t>
            </w:r>
          </w:p>
          <w:p w:rsidR="00DF5B9F" w:rsidRPr="00DF5B9F" w:rsidRDefault="00DF5B9F" w:rsidP="00DF5B9F">
            <w:pPr>
              <w:spacing w:after="160" w:line="276" w:lineRule="auto"/>
              <w:jc w:val="both"/>
              <w:rPr>
                <w:rFonts w:ascii="Times New Roman" w:eastAsia="Calibri" w:hAnsi="Times New Roman" w:cs="Times New Roman"/>
                <w:sz w:val="28"/>
                <w:szCs w:val="28"/>
                <w:lang w:val="pt-BR"/>
              </w:rPr>
            </w:pPr>
            <w:r w:rsidRPr="00DF5B9F">
              <w:rPr>
                <w:rFonts w:ascii="Times New Roman" w:eastAsia="Calibri" w:hAnsi="Times New Roman" w:cs="Times New Roman"/>
                <w:sz w:val="28"/>
                <w:szCs w:val="28"/>
                <w:lang w:val="pt-BR"/>
              </w:rPr>
              <w:t>C. Giúp ta được lợi về đường đi</w:t>
            </w:r>
          </w:p>
          <w:p w:rsidR="00DF5B9F" w:rsidRPr="00DF5B9F" w:rsidRDefault="00DF5B9F" w:rsidP="00DF5B9F">
            <w:pPr>
              <w:spacing w:after="160" w:line="276" w:lineRule="auto"/>
              <w:jc w:val="both"/>
              <w:rPr>
                <w:rFonts w:ascii="Times New Roman" w:eastAsia="Calibri" w:hAnsi="Times New Roman" w:cs="Times New Roman"/>
                <w:sz w:val="28"/>
                <w:szCs w:val="28"/>
                <w:lang w:val="pt-BR"/>
              </w:rPr>
            </w:pPr>
            <w:r w:rsidRPr="00DF5B9F">
              <w:rPr>
                <w:rFonts w:ascii="Times New Roman" w:eastAsia="Calibri" w:hAnsi="Times New Roman" w:cs="Times New Roman"/>
                <w:sz w:val="28"/>
                <w:szCs w:val="28"/>
                <w:lang w:val="pt-BR"/>
              </w:rPr>
              <w:t>D. Giúp ta có tư thế thuận lợi hơn để nâng vật lên.</w:t>
            </w:r>
          </w:p>
          <w:p w:rsidR="00DF5B9F" w:rsidRPr="00DF5B9F" w:rsidRDefault="00DF5B9F" w:rsidP="00DF5B9F">
            <w:pPr>
              <w:spacing w:after="160" w:line="276" w:lineRule="auto"/>
              <w:jc w:val="both"/>
              <w:rPr>
                <w:rFonts w:ascii="Times New Roman" w:eastAsia="Calibri" w:hAnsi="Times New Roman" w:cs="Times New Roman"/>
                <w:color w:val="FF0000"/>
                <w:sz w:val="28"/>
                <w:szCs w:val="28"/>
                <w:lang w:val="pt-BR"/>
              </w:rPr>
            </w:pPr>
            <w:r w:rsidRPr="00DF5B9F">
              <w:rPr>
                <w:rFonts w:ascii="Times New Roman" w:eastAsia="Calibri" w:hAnsi="Times New Roman" w:cs="Times New Roman"/>
                <w:color w:val="FF0000"/>
                <w:sz w:val="28"/>
                <w:szCs w:val="28"/>
                <w:lang w:val="pt-BR"/>
              </w:rPr>
              <w:t>Đáp án: D</w:t>
            </w:r>
          </w:p>
          <w:p w:rsidR="00DF5B9F" w:rsidRPr="00DF5B9F" w:rsidRDefault="00DF5B9F" w:rsidP="00DF5B9F">
            <w:pPr>
              <w:spacing w:after="160" w:line="276" w:lineRule="auto"/>
              <w:jc w:val="both"/>
              <w:rPr>
                <w:rFonts w:ascii="Times New Roman" w:eastAsia="Calibri" w:hAnsi="Times New Roman" w:cs="Times New Roman"/>
                <w:sz w:val="28"/>
                <w:szCs w:val="28"/>
                <w:lang w:val="pt-BR"/>
              </w:rPr>
            </w:pPr>
            <w:r w:rsidRPr="00DF5B9F">
              <w:rPr>
                <w:rFonts w:ascii="Times New Roman" w:eastAsia="Calibri" w:hAnsi="Times New Roman" w:cs="Times New Roman"/>
                <w:sz w:val="28"/>
                <w:szCs w:val="28"/>
                <w:lang w:val="pt-BR"/>
              </w:rPr>
              <w:t>Câu 3:</w:t>
            </w:r>
            <w:r w:rsidRPr="00DF5B9F">
              <w:rPr>
                <w:rFonts w:ascii="Times New Roman" w:eastAsia="Times New Roman" w:hAnsi="Times New Roman" w:cs="Times New Roman"/>
                <w:bCs/>
                <w:color w:val="000000"/>
                <w:kern w:val="24"/>
                <w:sz w:val="28"/>
                <w:szCs w:val="28"/>
                <w:lang w:val="pt-BR"/>
              </w:rPr>
              <w:t xml:space="preserve"> </w:t>
            </w:r>
            <w:r w:rsidRPr="00DF5B9F">
              <w:rPr>
                <w:rFonts w:ascii="Times New Roman" w:eastAsia="Calibri" w:hAnsi="Times New Roman" w:cs="Times New Roman"/>
                <w:bCs/>
                <w:iCs/>
                <w:sz w:val="28"/>
                <w:szCs w:val="28"/>
                <w:lang w:val="pt-BR"/>
              </w:rPr>
              <w:t xml:space="preserve">Kéo một vật có P = 500N lên độ cao h = 1m người ta dùng mặt phẳng nghiêng dài l = 2m( bỏ qua </w:t>
            </w:r>
            <w:r w:rsidRPr="00DF5B9F">
              <w:rPr>
                <w:rFonts w:ascii="Times New Roman" w:eastAsia="Calibri" w:hAnsi="Times New Roman" w:cs="Times New Roman"/>
                <w:bCs/>
                <w:iCs/>
                <w:sz w:val="28"/>
                <w:szCs w:val="28"/>
                <w:lang w:val="pt-BR"/>
              </w:rPr>
              <w:lastRenderedPageBreak/>
              <w:t>lực ma sát) thì lực kéo vật theo mặt phẳng nghiêng là:</w:t>
            </w:r>
          </w:p>
          <w:p w:rsidR="00DF5B9F" w:rsidRPr="00DF5B9F" w:rsidRDefault="00DF5B9F" w:rsidP="00DF5B9F">
            <w:pPr>
              <w:spacing w:after="160" w:line="276" w:lineRule="auto"/>
              <w:jc w:val="both"/>
              <w:rPr>
                <w:rFonts w:ascii="Times New Roman" w:eastAsia="Calibri" w:hAnsi="Times New Roman" w:cs="Times New Roman"/>
                <w:sz w:val="28"/>
                <w:szCs w:val="28"/>
                <w:lang w:val="pt-BR"/>
              </w:rPr>
            </w:pPr>
            <w:r w:rsidRPr="00DF5B9F">
              <w:rPr>
                <w:rFonts w:ascii="Times New Roman" w:eastAsia="Calibri" w:hAnsi="Times New Roman" w:cs="Times New Roman"/>
                <w:b/>
                <w:bCs/>
                <w:sz w:val="28"/>
                <w:szCs w:val="28"/>
                <w:lang w:val="pt-BR"/>
              </w:rPr>
              <w:t>A. F = 250N</w:t>
            </w:r>
            <w:r w:rsidRPr="00DF5B9F">
              <w:rPr>
                <w:rFonts w:ascii="Times New Roman" w:eastAsia="Calibri" w:hAnsi="Times New Roman" w:cs="Times New Roman"/>
                <w:b/>
                <w:bCs/>
                <w:sz w:val="28"/>
                <w:szCs w:val="28"/>
                <w:lang w:val="pt-BR"/>
              </w:rPr>
              <w:tab/>
            </w:r>
            <w:r w:rsidRPr="00DF5B9F">
              <w:rPr>
                <w:rFonts w:ascii="Times New Roman" w:eastAsia="Calibri" w:hAnsi="Times New Roman" w:cs="Times New Roman"/>
                <w:b/>
                <w:bCs/>
                <w:sz w:val="28"/>
                <w:szCs w:val="28"/>
                <w:lang w:val="pt-BR"/>
              </w:rPr>
              <w:tab/>
              <w:t>B. F = 500N</w:t>
            </w:r>
          </w:p>
          <w:p w:rsidR="00DF5B9F" w:rsidRPr="00DF5B9F" w:rsidRDefault="00DF5B9F" w:rsidP="00DF5B9F">
            <w:pPr>
              <w:spacing w:after="160" w:line="276" w:lineRule="auto"/>
              <w:jc w:val="both"/>
              <w:rPr>
                <w:rFonts w:ascii="Times New Roman" w:eastAsia="Calibri" w:hAnsi="Times New Roman" w:cs="Times New Roman"/>
                <w:sz w:val="28"/>
                <w:szCs w:val="28"/>
                <w:lang w:val="pt-BR"/>
              </w:rPr>
            </w:pPr>
            <w:r w:rsidRPr="00DF5B9F">
              <w:rPr>
                <w:rFonts w:ascii="Times New Roman" w:eastAsia="Calibri" w:hAnsi="Times New Roman" w:cs="Times New Roman"/>
                <w:b/>
                <w:bCs/>
                <w:sz w:val="28"/>
                <w:szCs w:val="28"/>
                <w:lang w:val="pt-BR"/>
              </w:rPr>
              <w:t>C. F = 125N</w:t>
            </w:r>
            <w:r w:rsidRPr="00DF5B9F">
              <w:rPr>
                <w:rFonts w:ascii="Times New Roman" w:eastAsia="Calibri" w:hAnsi="Times New Roman" w:cs="Times New Roman"/>
                <w:b/>
                <w:bCs/>
                <w:sz w:val="28"/>
                <w:szCs w:val="28"/>
                <w:lang w:val="pt-BR"/>
              </w:rPr>
              <w:tab/>
            </w:r>
            <w:r w:rsidRPr="00DF5B9F">
              <w:rPr>
                <w:rFonts w:ascii="Times New Roman" w:eastAsia="Calibri" w:hAnsi="Times New Roman" w:cs="Times New Roman"/>
                <w:b/>
                <w:bCs/>
                <w:sz w:val="28"/>
                <w:szCs w:val="28"/>
                <w:lang w:val="pt-BR"/>
              </w:rPr>
              <w:tab/>
              <w:t>D. F = 100N</w:t>
            </w:r>
          </w:p>
          <w:p w:rsidR="00DF5B9F" w:rsidRPr="00DF5B9F" w:rsidRDefault="00DF5B9F" w:rsidP="00DF5B9F">
            <w:pPr>
              <w:spacing w:after="160" w:line="276" w:lineRule="auto"/>
              <w:jc w:val="both"/>
              <w:rPr>
                <w:rFonts w:ascii="Times New Roman" w:eastAsia="Calibri" w:hAnsi="Times New Roman" w:cs="Times New Roman"/>
                <w:b/>
                <w:sz w:val="28"/>
                <w:szCs w:val="28"/>
              </w:rPr>
            </w:pPr>
            <w:r w:rsidRPr="00DF5B9F">
              <w:rPr>
                <w:rFonts w:ascii="Times New Roman" w:eastAsia="Calibri" w:hAnsi="Times New Roman" w:cs="Times New Roman"/>
                <w:color w:val="FF0000"/>
                <w:sz w:val="28"/>
                <w:szCs w:val="28"/>
              </w:rPr>
              <w:t>Đáp án : A</w:t>
            </w:r>
            <w:r w:rsidRPr="00DF5B9F">
              <w:rPr>
                <w:rFonts w:ascii="Times New Roman" w:eastAsia="Calibri" w:hAnsi="Times New Roman" w:cs="Times New Roman"/>
                <w:b/>
                <w:sz w:val="28"/>
                <w:szCs w:val="28"/>
              </w:rPr>
              <w:t xml:space="preserve"> </w:t>
            </w:r>
          </w:p>
        </w:tc>
      </w:tr>
    </w:tbl>
    <w:p w:rsidR="00DF5B9F" w:rsidRPr="00DF5B9F" w:rsidRDefault="00DF5B9F" w:rsidP="00DF5B9F">
      <w:pPr>
        <w:spacing w:before="120" w:after="120" w:line="276" w:lineRule="auto"/>
        <w:ind w:firstLine="567"/>
        <w:jc w:val="both"/>
        <w:rPr>
          <w:rFonts w:ascii="Times New Roman" w:eastAsia="Calibri" w:hAnsi="Times New Roman" w:cs="Times New Roman"/>
          <w:b/>
          <w:bCs/>
          <w:sz w:val="28"/>
          <w:szCs w:val="28"/>
          <w:shd w:val="clear" w:color="auto" w:fill="FFFFFF"/>
          <w:lang w:val="de-DE"/>
        </w:rPr>
      </w:pPr>
      <w:r w:rsidRPr="00DF5B9F">
        <w:rPr>
          <w:rFonts w:ascii="Times New Roman" w:eastAsia="Calibri" w:hAnsi="Times New Roman" w:cs="Times New Roman"/>
          <w:b/>
          <w:bCs/>
          <w:sz w:val="28"/>
          <w:szCs w:val="28"/>
          <w:shd w:val="clear" w:color="auto" w:fill="FFFFFF"/>
          <w:lang w:val="de-DE"/>
        </w:rPr>
        <w:lastRenderedPageBreak/>
        <w:t>4. Hoạt động 4: Vận dụng</w:t>
      </w:r>
      <w:r w:rsidRPr="00DF5B9F">
        <w:rPr>
          <w:rFonts w:ascii="Times New Roman" w:eastAsia="Calibri" w:hAnsi="Times New Roman" w:cs="Times New Roman"/>
          <w:b/>
          <w:sz w:val="28"/>
          <w:szCs w:val="28"/>
          <w:lang w:val="vi-VN"/>
        </w:rPr>
        <w:t xml:space="preserve"> </w:t>
      </w:r>
    </w:p>
    <w:tbl>
      <w:tblPr>
        <w:tblW w:w="9067" w:type="dxa"/>
        <w:tblLook w:val="04A0" w:firstRow="1" w:lastRow="0" w:firstColumn="1" w:lastColumn="0" w:noHBand="0" w:noVBand="1"/>
      </w:tblPr>
      <w:tblGrid>
        <w:gridCol w:w="5524"/>
        <w:gridCol w:w="3543"/>
      </w:tblGrid>
      <w:tr w:rsidR="00DF5B9F" w:rsidRPr="00DF5B9F" w:rsidTr="00263C64">
        <w:tc>
          <w:tcPr>
            <w:tcW w:w="5524" w:type="dxa"/>
            <w:tcBorders>
              <w:top w:val="single" w:sz="4" w:space="0" w:color="auto"/>
              <w:left w:val="single" w:sz="4" w:space="0" w:color="auto"/>
              <w:bottom w:val="single" w:sz="4" w:space="0" w:color="auto"/>
              <w:right w:val="single" w:sz="4" w:space="0" w:color="auto"/>
            </w:tcBorders>
            <w:shd w:val="clear" w:color="auto" w:fill="auto"/>
          </w:tcPr>
          <w:p w:rsidR="00DF5B9F" w:rsidRPr="00DF5B9F" w:rsidRDefault="00DF5B9F" w:rsidP="00DF5B9F">
            <w:pPr>
              <w:spacing w:before="120" w:after="120" w:line="276" w:lineRule="auto"/>
              <w:jc w:val="center"/>
              <w:rPr>
                <w:rFonts w:ascii="Times New Roman" w:eastAsia="Calibri" w:hAnsi="Times New Roman" w:cs="Times New Roman"/>
                <w:b/>
                <w:sz w:val="28"/>
                <w:szCs w:val="28"/>
                <w:lang w:val="de-DE"/>
              </w:rPr>
            </w:pPr>
            <w:r w:rsidRPr="00DF5B9F">
              <w:rPr>
                <w:rFonts w:ascii="Times New Roman" w:eastAsia="Calibri" w:hAnsi="Times New Roman" w:cs="Times New Roman"/>
                <w:b/>
                <w:sz w:val="28"/>
                <w:szCs w:val="28"/>
                <w:lang w:val="de-DE"/>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F5B9F" w:rsidRPr="00DF5B9F" w:rsidRDefault="00DF5B9F" w:rsidP="00DF5B9F">
            <w:pPr>
              <w:spacing w:before="120" w:after="120" w:line="276" w:lineRule="auto"/>
              <w:jc w:val="center"/>
              <w:rPr>
                <w:rFonts w:ascii="Times New Roman" w:eastAsia="Calibri" w:hAnsi="Times New Roman" w:cs="Times New Roman"/>
                <w:b/>
                <w:sz w:val="28"/>
                <w:szCs w:val="28"/>
              </w:rPr>
            </w:pPr>
            <w:r w:rsidRPr="00DF5B9F">
              <w:rPr>
                <w:rFonts w:ascii="Times New Roman" w:eastAsia="Calibri" w:hAnsi="Times New Roman" w:cs="Times New Roman"/>
                <w:b/>
                <w:sz w:val="28"/>
                <w:szCs w:val="28"/>
              </w:rPr>
              <w:t>Nội dung</w:t>
            </w:r>
          </w:p>
        </w:tc>
      </w:tr>
      <w:tr w:rsidR="00DF5B9F" w:rsidRPr="00DF5B9F" w:rsidTr="00263C64">
        <w:tc>
          <w:tcPr>
            <w:tcW w:w="5524" w:type="dxa"/>
            <w:tcBorders>
              <w:top w:val="single" w:sz="4" w:space="0" w:color="auto"/>
              <w:left w:val="single" w:sz="4" w:space="0" w:color="auto"/>
              <w:bottom w:val="single" w:sz="4" w:space="0" w:color="auto"/>
              <w:right w:val="single" w:sz="4" w:space="0" w:color="auto"/>
            </w:tcBorders>
            <w:shd w:val="clear" w:color="auto" w:fill="auto"/>
          </w:tcPr>
          <w:p w:rsidR="00DF5B9F" w:rsidRPr="00DF5B9F" w:rsidRDefault="00DF5B9F" w:rsidP="00DF5B9F">
            <w:pPr>
              <w:spacing w:after="160" w:line="276" w:lineRule="auto"/>
              <w:jc w:val="both"/>
              <w:rPr>
                <w:rFonts w:ascii="Times New Roman" w:eastAsia="Calibri" w:hAnsi="Times New Roman" w:cs="Times New Roman"/>
                <w:b/>
                <w:bCs/>
                <w:i/>
                <w:iCs/>
                <w:sz w:val="28"/>
                <w:szCs w:val="28"/>
              </w:rPr>
            </w:pPr>
            <w:r w:rsidRPr="00DF5B9F">
              <w:rPr>
                <w:rFonts w:ascii="Times New Roman" w:eastAsia="Calibri" w:hAnsi="Times New Roman" w:cs="Times New Roman"/>
                <w:b/>
                <w:bCs/>
                <w:i/>
                <w:iCs/>
                <w:sz w:val="28"/>
                <w:szCs w:val="28"/>
              </w:rPr>
              <w:t>*</w:t>
            </w:r>
            <w:r w:rsidRPr="00DF5B9F">
              <w:rPr>
                <w:rFonts w:ascii="Times New Roman" w:eastAsia="Calibri" w:hAnsi="Times New Roman" w:cs="Times New Roman"/>
                <w:b/>
                <w:bCs/>
                <w:i/>
                <w:iCs/>
                <w:sz w:val="28"/>
                <w:szCs w:val="28"/>
                <w:lang w:val="vi-VN"/>
              </w:rPr>
              <w:t xml:space="preserve"> Chuyển giao nhiệm vụ học tập</w:t>
            </w:r>
          </w:p>
          <w:p w:rsidR="00DF5B9F" w:rsidRPr="00DF5B9F" w:rsidRDefault="00DF5B9F" w:rsidP="00DF5B9F">
            <w:pPr>
              <w:spacing w:after="160" w:line="276"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-GV yêu cầu HS nghiên cứu C5: Yêu cầu HS ghi lại tóm tắt thông tin</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-Dùng mặt phẳng nghiêng nâng vật lên có lợi về lực như thế nào ?</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-Theo định luật về công thì công trong hai trường hợp này như thế nào với nhau ?</w:t>
            </w:r>
          </w:p>
          <w:p w:rsidR="00DF5B9F" w:rsidRPr="00DF5B9F" w:rsidRDefault="00DF5B9F" w:rsidP="00DF5B9F">
            <w:pPr>
              <w:spacing w:after="160" w:line="259" w:lineRule="auto"/>
              <w:jc w:val="both"/>
              <w:rPr>
                <w:rFonts w:ascii="Times New Roman" w:eastAsia="Calibri" w:hAnsi="Times New Roman" w:cs="Times New Roman"/>
                <w:b/>
                <w:i/>
                <w:iCs/>
                <w:sz w:val="28"/>
                <w:szCs w:val="28"/>
                <w:lang w:val="de-DE"/>
              </w:rPr>
            </w:pPr>
            <w:r w:rsidRPr="00DF5B9F">
              <w:rPr>
                <w:rFonts w:ascii="Times New Roman" w:eastAsia="Calibri" w:hAnsi="Times New Roman" w:cs="Times New Roman"/>
                <w:sz w:val="28"/>
                <w:szCs w:val="28"/>
                <w:lang w:val="de-DE"/>
              </w:rPr>
              <w:t>-Muốn tính công thì ta phải làm như thế nào ? (Gợi ý: có bằng công kéo vật lên trực tiếp không ?)</w:t>
            </w:r>
          </w:p>
          <w:p w:rsidR="00DF5B9F" w:rsidRPr="00DF5B9F" w:rsidRDefault="00DF5B9F" w:rsidP="00DF5B9F">
            <w:pPr>
              <w:spacing w:before="120" w:after="120" w:line="276" w:lineRule="auto"/>
              <w:jc w:val="both"/>
              <w:rPr>
                <w:rFonts w:ascii="Times New Roman" w:eastAsia="Calibri" w:hAnsi="Times New Roman" w:cs="Times New Roman"/>
                <w:b/>
                <w:i/>
                <w:iCs/>
                <w:sz w:val="28"/>
                <w:szCs w:val="28"/>
                <w:lang w:val="de-DE"/>
              </w:rPr>
            </w:pPr>
            <w:r w:rsidRPr="00DF5B9F">
              <w:rPr>
                <w:rFonts w:ascii="Times New Roman" w:eastAsia="Calibri" w:hAnsi="Times New Roman" w:cs="Times New Roman"/>
                <w:b/>
                <w:i/>
                <w:iCs/>
                <w:sz w:val="28"/>
                <w:szCs w:val="28"/>
                <w:lang w:val="de-DE"/>
              </w:rPr>
              <w:t>*Thực hiện nhiệm vụ học tập</w:t>
            </w:r>
          </w:p>
          <w:p w:rsidR="00DF5B9F" w:rsidRPr="00DF5B9F" w:rsidRDefault="00DF5B9F" w:rsidP="00DF5B9F">
            <w:pPr>
              <w:spacing w:before="120" w:after="120" w:line="276" w:lineRule="auto"/>
              <w:jc w:val="both"/>
              <w:rPr>
                <w:rFonts w:ascii="Times New Roman" w:eastAsia="Calibri" w:hAnsi="Times New Roman" w:cs="Times New Roman"/>
                <w:iCs/>
                <w:sz w:val="28"/>
                <w:szCs w:val="28"/>
                <w:lang w:val="de-DE"/>
              </w:rPr>
            </w:pPr>
            <w:r w:rsidRPr="00DF5B9F">
              <w:rPr>
                <w:rFonts w:ascii="Times New Roman" w:eastAsia="Calibri" w:hAnsi="Times New Roman" w:cs="Times New Roman"/>
                <w:iCs/>
                <w:sz w:val="28"/>
                <w:szCs w:val="28"/>
                <w:lang w:val="de-DE"/>
              </w:rPr>
              <w:t>-Hoạt động cá nhân, hoàn thiện câu C5</w:t>
            </w:r>
          </w:p>
          <w:p w:rsidR="00DF5B9F" w:rsidRPr="00DF5B9F" w:rsidRDefault="00DF5B9F" w:rsidP="00DF5B9F">
            <w:pPr>
              <w:spacing w:before="120" w:after="120" w:line="276" w:lineRule="auto"/>
              <w:jc w:val="both"/>
              <w:rPr>
                <w:rFonts w:ascii="Times New Roman" w:eastAsia="Calibri" w:hAnsi="Times New Roman" w:cs="Times New Roman"/>
                <w:b/>
                <w:i/>
                <w:iCs/>
                <w:sz w:val="28"/>
                <w:szCs w:val="28"/>
                <w:lang w:val="de-DE"/>
              </w:rPr>
            </w:pPr>
            <w:r w:rsidRPr="00DF5B9F">
              <w:rPr>
                <w:rFonts w:ascii="Times New Roman" w:eastAsia="Calibri" w:hAnsi="Times New Roman" w:cs="Times New Roman"/>
                <w:b/>
                <w:i/>
                <w:iCs/>
                <w:sz w:val="28"/>
                <w:szCs w:val="28"/>
                <w:lang w:val="de-DE"/>
              </w:rPr>
              <w:t>*Báo cáo kết quả và thảo luận</w:t>
            </w:r>
          </w:p>
          <w:p w:rsidR="00DF5B9F" w:rsidRPr="00DF5B9F" w:rsidRDefault="00DF5B9F" w:rsidP="00DF5B9F">
            <w:pPr>
              <w:spacing w:before="120" w:after="120" w:line="276" w:lineRule="auto"/>
              <w:jc w:val="both"/>
              <w:rPr>
                <w:rFonts w:ascii="Times New Roman" w:eastAsia="Calibri" w:hAnsi="Times New Roman" w:cs="Times New Roman"/>
                <w:iCs/>
                <w:sz w:val="28"/>
                <w:szCs w:val="28"/>
                <w:lang w:val="de-DE"/>
              </w:rPr>
            </w:pPr>
            <w:r w:rsidRPr="00DF5B9F">
              <w:rPr>
                <w:rFonts w:ascii="Times New Roman" w:eastAsia="Calibri" w:hAnsi="Times New Roman" w:cs="Times New Roman"/>
                <w:iCs/>
                <w:sz w:val="28"/>
                <w:szCs w:val="28"/>
                <w:lang w:val="de-DE"/>
              </w:rPr>
              <w:t>-Cá nhân HS trả lời câu C5, trình bày trên bảng.</w:t>
            </w:r>
          </w:p>
          <w:p w:rsidR="00DF5B9F" w:rsidRPr="00DF5B9F" w:rsidRDefault="00DF5B9F" w:rsidP="00DF5B9F">
            <w:pPr>
              <w:spacing w:before="120" w:after="120" w:line="276" w:lineRule="auto"/>
              <w:jc w:val="both"/>
              <w:rPr>
                <w:rFonts w:ascii="Times New Roman" w:eastAsia="Calibri" w:hAnsi="Times New Roman" w:cs="Times New Roman"/>
                <w:b/>
                <w:i/>
                <w:iCs/>
                <w:sz w:val="28"/>
                <w:szCs w:val="28"/>
                <w:lang w:val="de-DE"/>
              </w:rPr>
            </w:pPr>
            <w:r w:rsidRPr="00DF5B9F">
              <w:rPr>
                <w:rFonts w:ascii="Times New Roman" w:eastAsia="Calibri" w:hAnsi="Times New Roman" w:cs="Times New Roman"/>
                <w:b/>
                <w:i/>
                <w:iCs/>
                <w:sz w:val="28"/>
                <w:szCs w:val="28"/>
                <w:lang w:val="de-DE"/>
              </w:rPr>
              <w:t>*Đánh giá kết quả thực hiện nhiệm vụ</w:t>
            </w:r>
          </w:p>
          <w:p w:rsidR="00DF5B9F" w:rsidRPr="00DF5B9F" w:rsidRDefault="00DF5B9F" w:rsidP="00DF5B9F">
            <w:pPr>
              <w:spacing w:after="160" w:line="276"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Học sinh nhận xét, bổ sung, đánh giá.</w:t>
            </w:r>
          </w:p>
          <w:p w:rsidR="00DF5B9F" w:rsidRPr="00DF5B9F" w:rsidRDefault="00DF5B9F" w:rsidP="00DF5B9F">
            <w:pPr>
              <w:spacing w:before="120" w:after="120" w:line="276"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Giáo viên nhận xét, đánh giá kết quả trình bày của học sinh</w:t>
            </w:r>
          </w:p>
          <w:p w:rsidR="00DF5B9F" w:rsidRPr="00DF5B9F" w:rsidRDefault="00DF5B9F" w:rsidP="00DF5B9F">
            <w:pPr>
              <w:spacing w:before="120" w:after="120" w:line="276" w:lineRule="auto"/>
              <w:jc w:val="both"/>
              <w:rPr>
                <w:rFonts w:ascii="Times New Roman" w:eastAsia="Calibri" w:hAnsi="Times New Roman" w:cs="Times New Roman"/>
                <w:sz w:val="28"/>
                <w:szCs w:val="28"/>
                <w:lang w:val="de-DE"/>
              </w:rPr>
            </w:pPr>
          </w:p>
          <w:p w:rsidR="00DF5B9F" w:rsidRPr="00DF5B9F" w:rsidRDefault="00DF5B9F" w:rsidP="00DF5B9F">
            <w:pPr>
              <w:spacing w:after="160" w:line="276" w:lineRule="auto"/>
              <w:jc w:val="both"/>
              <w:rPr>
                <w:rFonts w:ascii="Times New Roman" w:eastAsia="Calibri" w:hAnsi="Times New Roman" w:cs="Times New Roman"/>
                <w:b/>
                <w:bCs/>
                <w:i/>
                <w:iCs/>
                <w:sz w:val="28"/>
                <w:szCs w:val="28"/>
                <w:lang w:val="de-DE"/>
              </w:rPr>
            </w:pPr>
            <w:r w:rsidRPr="00DF5B9F">
              <w:rPr>
                <w:rFonts w:ascii="Times New Roman" w:eastAsia="Calibri" w:hAnsi="Times New Roman" w:cs="Times New Roman"/>
                <w:b/>
                <w:bCs/>
                <w:i/>
                <w:iCs/>
                <w:sz w:val="28"/>
                <w:szCs w:val="28"/>
                <w:lang w:val="de-DE"/>
              </w:rPr>
              <w:t>*</w:t>
            </w:r>
            <w:r w:rsidRPr="00DF5B9F">
              <w:rPr>
                <w:rFonts w:ascii="Times New Roman" w:eastAsia="Calibri" w:hAnsi="Times New Roman" w:cs="Times New Roman"/>
                <w:b/>
                <w:bCs/>
                <w:i/>
                <w:iCs/>
                <w:sz w:val="28"/>
                <w:szCs w:val="28"/>
                <w:lang w:val="vi-VN"/>
              </w:rPr>
              <w:t xml:space="preserve"> Chuyển giao nhiệm vụ học tập</w:t>
            </w:r>
          </w:p>
          <w:p w:rsidR="00DF5B9F" w:rsidRPr="00DF5B9F" w:rsidRDefault="00DF5B9F" w:rsidP="00DF5B9F">
            <w:pPr>
              <w:spacing w:after="160" w:line="276"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-Yêu cầu học sinh hoạt động theo nhóm C6:</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xml:space="preserve">-Bài toán cho biết đại lượng nào? </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xml:space="preserve">-Đại lượng nào cần tìm? </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-Dùng ròng rọc động được lợi gì?</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-Công để nâng vật lên tính bằng công thức nào?</w:t>
            </w:r>
          </w:p>
          <w:p w:rsidR="00DF5B9F" w:rsidRPr="00DF5B9F" w:rsidRDefault="00DF5B9F" w:rsidP="00DF5B9F">
            <w:pPr>
              <w:spacing w:after="160" w:line="276" w:lineRule="auto"/>
              <w:jc w:val="both"/>
              <w:rPr>
                <w:rFonts w:ascii="Times New Roman" w:eastAsia="Calibri" w:hAnsi="Times New Roman" w:cs="Times New Roman"/>
                <w:b/>
                <w:i/>
                <w:iCs/>
                <w:sz w:val="28"/>
                <w:szCs w:val="28"/>
                <w:lang w:val="de-DE"/>
              </w:rPr>
            </w:pPr>
            <w:r w:rsidRPr="00DF5B9F">
              <w:rPr>
                <w:rFonts w:ascii="Times New Roman" w:eastAsia="Calibri" w:hAnsi="Times New Roman" w:cs="Times New Roman"/>
                <w:b/>
                <w:i/>
                <w:iCs/>
                <w:sz w:val="28"/>
                <w:szCs w:val="28"/>
                <w:lang w:val="de-DE"/>
              </w:rPr>
              <w:t>*Thực hiện nhiệm vụ học tập</w:t>
            </w:r>
          </w:p>
          <w:p w:rsidR="00DF5B9F" w:rsidRPr="00DF5B9F" w:rsidRDefault="00DF5B9F" w:rsidP="00DF5B9F">
            <w:pPr>
              <w:spacing w:after="160" w:line="276" w:lineRule="auto"/>
              <w:jc w:val="both"/>
              <w:rPr>
                <w:rFonts w:ascii="Times New Roman" w:eastAsia="Calibri" w:hAnsi="Times New Roman" w:cs="Times New Roman"/>
                <w:iCs/>
                <w:sz w:val="28"/>
                <w:szCs w:val="28"/>
                <w:lang w:val="de-DE"/>
              </w:rPr>
            </w:pPr>
            <w:r w:rsidRPr="00DF5B9F">
              <w:rPr>
                <w:rFonts w:ascii="Times New Roman" w:eastAsia="Calibri" w:hAnsi="Times New Roman" w:cs="Times New Roman"/>
                <w:iCs/>
                <w:sz w:val="28"/>
                <w:szCs w:val="28"/>
                <w:lang w:val="de-DE"/>
              </w:rPr>
              <w:t>-Cá nhóm thảo luận, hoàn thiện câu C6</w:t>
            </w:r>
          </w:p>
          <w:p w:rsidR="00DF5B9F" w:rsidRPr="00DF5B9F" w:rsidRDefault="00DF5B9F" w:rsidP="00DF5B9F">
            <w:pPr>
              <w:spacing w:after="160" w:line="276" w:lineRule="auto"/>
              <w:jc w:val="both"/>
              <w:rPr>
                <w:rFonts w:ascii="Times New Roman" w:eastAsia="Calibri" w:hAnsi="Times New Roman" w:cs="Times New Roman"/>
                <w:b/>
                <w:i/>
                <w:iCs/>
                <w:sz w:val="28"/>
                <w:szCs w:val="28"/>
                <w:lang w:val="de-DE"/>
              </w:rPr>
            </w:pPr>
            <w:r w:rsidRPr="00DF5B9F">
              <w:rPr>
                <w:rFonts w:ascii="Times New Roman" w:eastAsia="Calibri" w:hAnsi="Times New Roman" w:cs="Times New Roman"/>
                <w:b/>
                <w:i/>
                <w:iCs/>
                <w:sz w:val="28"/>
                <w:szCs w:val="28"/>
                <w:lang w:val="de-DE"/>
              </w:rPr>
              <w:t>*Báo cáo kết quả và thảo luận</w:t>
            </w:r>
          </w:p>
          <w:p w:rsidR="00DF5B9F" w:rsidRPr="00DF5B9F" w:rsidRDefault="00DF5B9F" w:rsidP="00DF5B9F">
            <w:pPr>
              <w:spacing w:after="160" w:line="276" w:lineRule="auto"/>
              <w:jc w:val="both"/>
              <w:rPr>
                <w:rFonts w:ascii="Times New Roman" w:eastAsia="Calibri" w:hAnsi="Times New Roman" w:cs="Times New Roman"/>
                <w:iCs/>
                <w:sz w:val="28"/>
                <w:szCs w:val="28"/>
                <w:lang w:val="de-DE"/>
              </w:rPr>
            </w:pPr>
            <w:r w:rsidRPr="00DF5B9F">
              <w:rPr>
                <w:rFonts w:ascii="Times New Roman" w:eastAsia="Calibri" w:hAnsi="Times New Roman" w:cs="Times New Roman"/>
                <w:iCs/>
                <w:sz w:val="28"/>
                <w:szCs w:val="28"/>
                <w:lang w:val="de-DE"/>
              </w:rPr>
              <w:t>-Đại diện nhóm trình bày trên bảng C6</w:t>
            </w:r>
          </w:p>
          <w:p w:rsidR="00DF5B9F" w:rsidRPr="00DF5B9F" w:rsidRDefault="00DF5B9F" w:rsidP="00DF5B9F">
            <w:pPr>
              <w:spacing w:after="160" w:line="276" w:lineRule="auto"/>
              <w:jc w:val="both"/>
              <w:rPr>
                <w:rFonts w:ascii="Times New Roman" w:eastAsia="Calibri" w:hAnsi="Times New Roman" w:cs="Times New Roman"/>
                <w:b/>
                <w:i/>
                <w:iCs/>
                <w:sz w:val="28"/>
                <w:szCs w:val="28"/>
                <w:lang w:val="de-DE"/>
              </w:rPr>
            </w:pPr>
            <w:r w:rsidRPr="00DF5B9F">
              <w:rPr>
                <w:rFonts w:ascii="Times New Roman" w:eastAsia="Calibri" w:hAnsi="Times New Roman" w:cs="Times New Roman"/>
                <w:b/>
                <w:i/>
                <w:iCs/>
                <w:sz w:val="28"/>
                <w:szCs w:val="28"/>
                <w:lang w:val="de-DE"/>
              </w:rPr>
              <w:t>*Đánh giá kết quả thực hiện nhiệm vụ</w:t>
            </w:r>
          </w:p>
          <w:p w:rsidR="00DF5B9F" w:rsidRPr="00DF5B9F" w:rsidRDefault="00DF5B9F" w:rsidP="00DF5B9F">
            <w:pPr>
              <w:spacing w:after="160" w:line="276"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Học sinh nhóm khác nhận xét, bổ sung, đánh giá.</w:t>
            </w:r>
          </w:p>
          <w:p w:rsidR="00DF5B9F" w:rsidRPr="00DF5B9F" w:rsidRDefault="00DF5B9F" w:rsidP="00DF5B9F">
            <w:pPr>
              <w:spacing w:after="160" w:line="276"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Giáo viên nhận xét, đánh giá kết quả trình bày của học sinh</w:t>
            </w:r>
          </w:p>
          <w:p w:rsidR="00DF5B9F" w:rsidRPr="00DF5B9F" w:rsidRDefault="00DF5B9F" w:rsidP="00DF5B9F">
            <w:pPr>
              <w:spacing w:after="160" w:line="259" w:lineRule="auto"/>
              <w:jc w:val="both"/>
              <w:rPr>
                <w:rFonts w:ascii="Times New Roman" w:eastAsia="Calibri" w:hAnsi="Times New Roman" w:cs="Times New Roman"/>
                <w:b/>
                <w:i/>
                <w:color w:val="000000"/>
                <w:sz w:val="28"/>
                <w:szCs w:val="28"/>
                <w:lang w:val="pl-PL"/>
              </w:rPr>
            </w:pPr>
            <w:r w:rsidRPr="00DF5B9F">
              <w:rPr>
                <w:rFonts w:ascii="Times New Roman" w:eastAsia="Calibri" w:hAnsi="Times New Roman" w:cs="Times New Roman"/>
                <w:sz w:val="28"/>
                <w:szCs w:val="28"/>
                <w:lang w:val="de-DE"/>
              </w:rPr>
              <w:t>*</w:t>
            </w:r>
            <w:r w:rsidRPr="00DF5B9F">
              <w:rPr>
                <w:rFonts w:ascii="Times New Roman" w:eastAsia="Calibri" w:hAnsi="Times New Roman" w:cs="Times New Roman"/>
                <w:b/>
                <w:i/>
                <w:color w:val="000000"/>
                <w:sz w:val="28"/>
                <w:szCs w:val="28"/>
                <w:lang w:val="pl-PL"/>
              </w:rPr>
              <w:t xml:space="preserve"> Hướng dẫn về nhà:</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b/>
                <w:i/>
                <w:sz w:val="28"/>
                <w:szCs w:val="28"/>
                <w:lang w:val="de-DE"/>
              </w:rPr>
              <w:t>+Bài vừa học</w:t>
            </w:r>
            <w:r w:rsidRPr="00DF5B9F">
              <w:rPr>
                <w:rFonts w:ascii="Times New Roman" w:eastAsia="Calibri" w:hAnsi="Times New Roman" w:cs="Times New Roman"/>
                <w:sz w:val="28"/>
                <w:szCs w:val="28"/>
                <w:lang w:val="de-DE"/>
              </w:rPr>
              <w:t>:</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+Nghiên cứu lại nội dung bài học</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+Đọc thông tin có thể em chưa biết.</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+Làm bài tập: 14.1-14.4+14.7, học sinh khá làm thêm 14.5+14.6 (SBT/40)</w:t>
            </w:r>
          </w:p>
          <w:p w:rsidR="00DF5B9F" w:rsidRPr="00DF5B9F" w:rsidRDefault="00DF5B9F" w:rsidP="00DF5B9F">
            <w:pPr>
              <w:spacing w:after="160" w:line="259" w:lineRule="auto"/>
              <w:jc w:val="both"/>
              <w:rPr>
                <w:rFonts w:ascii="Times New Roman" w:eastAsia="Calibri" w:hAnsi="Times New Roman" w:cs="Times New Roman"/>
                <w:b/>
                <w:i/>
                <w:sz w:val="28"/>
                <w:szCs w:val="28"/>
                <w:lang w:val="de-DE"/>
              </w:rPr>
            </w:pPr>
            <w:r w:rsidRPr="00DF5B9F">
              <w:rPr>
                <w:rFonts w:ascii="Times New Roman" w:eastAsia="Calibri" w:hAnsi="Times New Roman" w:cs="Times New Roman"/>
                <w:b/>
                <w:i/>
                <w:sz w:val="28"/>
                <w:szCs w:val="28"/>
                <w:lang w:val="de-DE"/>
              </w:rPr>
              <w:t>+Chuẩn bị bài mới:</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+Nghiên cứu trước bài công suất để tìm hiểu công suất là gì ? Công thức tính công suất ?</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F5B9F" w:rsidRPr="00DF5B9F" w:rsidRDefault="00DF5B9F" w:rsidP="00DF5B9F">
            <w:pPr>
              <w:spacing w:before="120" w:after="120" w:line="276" w:lineRule="auto"/>
              <w:rPr>
                <w:rFonts w:ascii="Times New Roman" w:eastAsia="Calibri" w:hAnsi="Times New Roman" w:cs="Times New Roman"/>
                <w:b/>
                <w:sz w:val="28"/>
                <w:szCs w:val="28"/>
                <w:lang w:val="de-DE"/>
              </w:rPr>
            </w:pPr>
            <w:r w:rsidRPr="00DF5B9F">
              <w:rPr>
                <w:rFonts w:ascii="Times New Roman" w:eastAsia="Calibri" w:hAnsi="Times New Roman" w:cs="Times New Roman"/>
                <w:b/>
                <w:sz w:val="28"/>
                <w:szCs w:val="28"/>
                <w:lang w:val="de-DE"/>
              </w:rPr>
              <w:lastRenderedPageBreak/>
              <w:t>III. VẬN DỤNG</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b/>
                <w:i/>
                <w:sz w:val="28"/>
                <w:szCs w:val="28"/>
                <w:lang w:val="de-DE"/>
              </w:rPr>
              <w:t>C5</w:t>
            </w:r>
            <w:r w:rsidRPr="00DF5B9F">
              <w:rPr>
                <w:rFonts w:ascii="Times New Roman" w:eastAsia="Calibri" w:hAnsi="Times New Roman" w:cs="Times New Roman"/>
                <w:sz w:val="28"/>
                <w:szCs w:val="28"/>
                <w:lang w:val="de-DE"/>
              </w:rPr>
              <w:t xml:space="preserve">: </w:t>
            </w:r>
            <w:r w:rsidRPr="00DF5B9F">
              <w:rPr>
                <w:rFonts w:ascii="Times New Roman" w:eastAsia="Calibri" w:hAnsi="Times New Roman" w:cs="Times New Roman"/>
                <w:b/>
                <w:i/>
                <w:sz w:val="28"/>
                <w:szCs w:val="28"/>
                <w:lang w:val="de-DE"/>
              </w:rPr>
              <w:t>Tóm tắt</w:t>
            </w:r>
          </w:p>
          <w:p w:rsidR="00DF5B9F" w:rsidRPr="00DF5B9F" w:rsidRDefault="00DF5B9F" w:rsidP="00DF5B9F">
            <w:pPr>
              <w:tabs>
                <w:tab w:val="left" w:pos="8505"/>
                <w:tab w:val="left" w:pos="8647"/>
              </w:tabs>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xml:space="preserve">P = 500N </w:t>
            </w:r>
          </w:p>
          <w:p w:rsidR="00DF5B9F" w:rsidRPr="00DF5B9F" w:rsidRDefault="00DF5B9F" w:rsidP="00DF5B9F">
            <w:pPr>
              <w:tabs>
                <w:tab w:val="left" w:pos="8505"/>
                <w:tab w:val="left" w:pos="8647"/>
              </w:tabs>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xml:space="preserve">h = 1m </w:t>
            </w:r>
          </w:p>
          <w:p w:rsidR="00DF5B9F" w:rsidRPr="00DF5B9F" w:rsidRDefault="00DF5B9F" w:rsidP="00DF5B9F">
            <w:pPr>
              <w:tabs>
                <w:tab w:val="left" w:pos="8505"/>
                <w:tab w:val="left" w:pos="8647"/>
              </w:tabs>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l</w:t>
            </w:r>
            <w:r w:rsidRPr="00DF5B9F">
              <w:rPr>
                <w:rFonts w:ascii="Times New Roman" w:eastAsia="Calibri" w:hAnsi="Times New Roman" w:cs="Times New Roman"/>
                <w:sz w:val="28"/>
                <w:szCs w:val="28"/>
                <w:vertAlign w:val="subscript"/>
                <w:lang w:val="de-DE"/>
              </w:rPr>
              <w:t>1</w:t>
            </w:r>
            <w:r w:rsidRPr="00DF5B9F">
              <w:rPr>
                <w:rFonts w:ascii="Times New Roman" w:eastAsia="Calibri" w:hAnsi="Times New Roman" w:cs="Times New Roman"/>
                <w:sz w:val="28"/>
                <w:szCs w:val="28"/>
                <w:lang w:val="de-DE"/>
              </w:rPr>
              <w:t xml:space="preserve"> = 4m </w:t>
            </w:r>
          </w:p>
          <w:p w:rsidR="00DF5B9F" w:rsidRPr="00DF5B9F" w:rsidRDefault="00DF5B9F" w:rsidP="00DF5B9F">
            <w:pPr>
              <w:tabs>
                <w:tab w:val="left" w:pos="8505"/>
                <w:tab w:val="left" w:pos="8647"/>
              </w:tabs>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l</w:t>
            </w:r>
            <w:r w:rsidRPr="00DF5B9F">
              <w:rPr>
                <w:rFonts w:ascii="Times New Roman" w:eastAsia="Calibri" w:hAnsi="Times New Roman" w:cs="Times New Roman"/>
                <w:sz w:val="28"/>
                <w:szCs w:val="28"/>
                <w:vertAlign w:val="subscript"/>
                <w:lang w:val="de-DE"/>
              </w:rPr>
              <w:t>2</w:t>
            </w:r>
            <w:r w:rsidRPr="00DF5B9F">
              <w:rPr>
                <w:rFonts w:ascii="Times New Roman" w:eastAsia="Calibri" w:hAnsi="Times New Roman" w:cs="Times New Roman"/>
                <w:sz w:val="28"/>
                <w:szCs w:val="28"/>
                <w:lang w:val="de-DE"/>
              </w:rPr>
              <w:t xml:space="preserve">  = 2m </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a)TH nào kéo với lực nhỏ hơn và nhỏ hơn bao nhiêu lần ?</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b)TH nào thì tốn nhiều công hơn ?</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c)Tính công của lực kéo thùng hàng theo mặt phẳng nghiêng ?</w:t>
            </w:r>
          </w:p>
          <w:p w:rsidR="00DF5B9F" w:rsidRPr="00DF5B9F" w:rsidRDefault="00DF5B9F" w:rsidP="00DF5B9F">
            <w:pPr>
              <w:spacing w:after="160" w:line="259" w:lineRule="auto"/>
              <w:jc w:val="center"/>
              <w:rPr>
                <w:rFonts w:ascii="Times New Roman" w:eastAsia="Calibri" w:hAnsi="Times New Roman" w:cs="Times New Roman"/>
                <w:b/>
                <w:i/>
                <w:sz w:val="28"/>
                <w:szCs w:val="28"/>
                <w:lang w:val="de-DE"/>
              </w:rPr>
            </w:pPr>
            <w:r w:rsidRPr="00DF5B9F">
              <w:rPr>
                <w:rFonts w:ascii="Times New Roman" w:eastAsia="Calibri" w:hAnsi="Times New Roman" w:cs="Times New Roman"/>
                <w:b/>
                <w:i/>
                <w:sz w:val="28"/>
                <w:szCs w:val="28"/>
                <w:lang w:val="de-DE"/>
              </w:rPr>
              <w:t>Giải:</w:t>
            </w:r>
          </w:p>
          <w:p w:rsidR="00DF5B9F" w:rsidRPr="00DF5B9F" w:rsidRDefault="00DF5B9F" w:rsidP="00DF5B9F">
            <w:pPr>
              <w:tabs>
                <w:tab w:val="left" w:pos="8505"/>
                <w:tab w:val="left" w:pos="8647"/>
              </w:tabs>
              <w:spacing w:after="120"/>
              <w:ind w:left="360"/>
              <w:jc w:val="both"/>
              <w:rPr>
                <w:rFonts w:ascii="Times New Roman" w:eastAsia="Times New Roman" w:hAnsi="Times New Roman" w:cs="Times New Roman"/>
                <w:sz w:val="28"/>
                <w:szCs w:val="28"/>
                <w:lang w:val="de-DE"/>
              </w:rPr>
            </w:pPr>
            <w:r w:rsidRPr="00DF5B9F">
              <w:rPr>
                <w:rFonts w:ascii="Times New Roman" w:eastAsia="Times New Roman" w:hAnsi="Times New Roman" w:cs="Times New Roman"/>
                <w:sz w:val="28"/>
                <w:szCs w:val="28"/>
                <w:lang w:val="de-DE"/>
              </w:rPr>
              <w:t xml:space="preserve">a)Dùng mặt phẳng nghiêng kéo vật lên cho ta lợi về lực, chiều dài </w:t>
            </w:r>
            <w:r w:rsidRPr="00DF5B9F">
              <w:rPr>
                <w:rFonts w:ascii="Times New Roman" w:eastAsia="Times New Roman" w:hAnsi="Times New Roman" w:cs="Times New Roman"/>
                <w:i/>
                <w:iCs/>
                <w:sz w:val="28"/>
                <w:szCs w:val="28"/>
                <w:lang w:val="de-DE"/>
              </w:rPr>
              <w:t>1</w:t>
            </w:r>
            <w:r w:rsidRPr="00DF5B9F">
              <w:rPr>
                <w:rFonts w:ascii="Times New Roman" w:eastAsia="Times New Roman" w:hAnsi="Times New Roman" w:cs="Times New Roman"/>
                <w:sz w:val="28"/>
                <w:szCs w:val="28"/>
                <w:lang w:val="de-DE"/>
              </w:rPr>
              <w:t xml:space="preserve"> càng lớn thì lực kéo càng nhỏ. </w:t>
            </w:r>
          </w:p>
          <w:p w:rsidR="00DF5B9F" w:rsidRPr="00DF5B9F" w:rsidRDefault="00DF5B9F" w:rsidP="00DF5B9F">
            <w:pPr>
              <w:tabs>
                <w:tab w:val="left" w:pos="8505"/>
                <w:tab w:val="left" w:pos="8647"/>
              </w:tabs>
              <w:spacing w:after="120"/>
              <w:ind w:left="360"/>
              <w:jc w:val="both"/>
              <w:rPr>
                <w:rFonts w:ascii="Times New Roman" w:eastAsia="Times New Roman" w:hAnsi="Times New Roman" w:cs="Times New Roman"/>
                <w:sz w:val="28"/>
                <w:szCs w:val="28"/>
                <w:lang w:val="de-DE"/>
              </w:rPr>
            </w:pPr>
            <w:r w:rsidRPr="00DF5B9F">
              <w:rPr>
                <w:rFonts w:ascii="Times New Roman" w:eastAsia="Times New Roman" w:hAnsi="Times New Roman" w:cs="Times New Roman"/>
                <w:sz w:val="28"/>
                <w:szCs w:val="28"/>
                <w:lang w:val="de-DE"/>
              </w:rPr>
              <w:lastRenderedPageBreak/>
              <w:t xml:space="preserve">Vậy trường hợp 1 lực kéo nhỏ hơn. </w:t>
            </w:r>
          </w:p>
          <w:p w:rsidR="00DF5B9F" w:rsidRPr="00DF5B9F" w:rsidRDefault="00DF5B9F" w:rsidP="00DF5B9F">
            <w:pPr>
              <w:tabs>
                <w:tab w:val="left" w:pos="8505"/>
                <w:tab w:val="left" w:pos="8647"/>
              </w:tabs>
              <w:spacing w:after="120"/>
              <w:ind w:left="360"/>
              <w:jc w:val="both"/>
              <w:rPr>
                <w:rFonts w:ascii="Times New Roman" w:eastAsia="Times New Roman" w:hAnsi="Times New Roman" w:cs="Times New Roman"/>
                <w:sz w:val="28"/>
                <w:szCs w:val="28"/>
                <w:lang w:val="de-DE"/>
              </w:rPr>
            </w:pPr>
            <w:r w:rsidRPr="00DF5B9F">
              <w:rPr>
                <w:rFonts w:ascii="Times New Roman" w:eastAsia="Times New Roman" w:hAnsi="Times New Roman" w:cs="Times New Roman"/>
                <w:sz w:val="28"/>
                <w:szCs w:val="28"/>
                <w:lang w:val="de-DE"/>
              </w:rPr>
              <w:t xml:space="preserve">                F</w:t>
            </w:r>
            <w:r w:rsidRPr="00DF5B9F">
              <w:rPr>
                <w:rFonts w:ascii="Times New Roman" w:eastAsia="Times New Roman" w:hAnsi="Times New Roman" w:cs="Times New Roman"/>
                <w:sz w:val="28"/>
                <w:szCs w:val="28"/>
                <w:vertAlign w:val="subscript"/>
                <w:lang w:val="de-DE"/>
              </w:rPr>
              <w:t>1</w:t>
            </w:r>
            <w:r w:rsidRPr="00DF5B9F">
              <w:rPr>
                <w:rFonts w:ascii="Times New Roman" w:eastAsia="Times New Roman" w:hAnsi="Times New Roman" w:cs="Times New Roman"/>
                <w:sz w:val="28"/>
                <w:szCs w:val="28"/>
                <w:lang w:val="de-DE"/>
              </w:rPr>
              <w:t xml:space="preserve"> &lt; F</w:t>
            </w:r>
            <w:r w:rsidRPr="00DF5B9F">
              <w:rPr>
                <w:rFonts w:ascii="Times New Roman" w:eastAsia="Times New Roman" w:hAnsi="Times New Roman" w:cs="Times New Roman"/>
                <w:sz w:val="28"/>
                <w:szCs w:val="28"/>
                <w:vertAlign w:val="subscript"/>
                <w:lang w:val="de-DE"/>
              </w:rPr>
              <w:t>2</w:t>
            </w:r>
            <w:r w:rsidRPr="00DF5B9F">
              <w:rPr>
                <w:rFonts w:ascii="Times New Roman" w:eastAsia="Times New Roman" w:hAnsi="Times New Roman" w:cs="Times New Roman"/>
                <w:sz w:val="28"/>
                <w:szCs w:val="28"/>
                <w:lang w:val="de-DE"/>
              </w:rPr>
              <w:t xml:space="preserve"> </w:t>
            </w:r>
          </w:p>
          <w:p w:rsidR="00DF5B9F" w:rsidRPr="00DF5B9F" w:rsidRDefault="00DF5B9F" w:rsidP="00DF5B9F">
            <w:pPr>
              <w:tabs>
                <w:tab w:val="left" w:pos="8505"/>
                <w:tab w:val="left" w:pos="8647"/>
              </w:tabs>
              <w:spacing w:after="120"/>
              <w:ind w:left="360"/>
              <w:jc w:val="both"/>
              <w:rPr>
                <w:rFonts w:ascii="Times New Roman" w:eastAsia="Times New Roman" w:hAnsi="Times New Roman" w:cs="Times New Roman"/>
                <w:sz w:val="28"/>
                <w:szCs w:val="28"/>
                <w:lang w:val="de-DE"/>
              </w:rPr>
            </w:pPr>
            <w:r w:rsidRPr="00DF5B9F">
              <w:rPr>
                <w:rFonts w:ascii="Times New Roman" w:eastAsia="Times New Roman" w:hAnsi="Times New Roman" w:cs="Times New Roman"/>
                <w:sz w:val="28"/>
                <w:szCs w:val="28"/>
                <w:lang w:val="de-DE"/>
              </w:rPr>
              <w:t xml:space="preserve">                F</w:t>
            </w:r>
            <w:r w:rsidRPr="00DF5B9F">
              <w:rPr>
                <w:rFonts w:ascii="Times New Roman" w:eastAsia="Times New Roman" w:hAnsi="Times New Roman" w:cs="Times New Roman"/>
                <w:sz w:val="28"/>
                <w:szCs w:val="28"/>
                <w:vertAlign w:val="subscript"/>
                <w:lang w:val="de-DE"/>
              </w:rPr>
              <w:t>1</w:t>
            </w:r>
            <w:r w:rsidRPr="00DF5B9F">
              <w:rPr>
                <w:rFonts w:ascii="Times New Roman" w:eastAsia="Times New Roman" w:hAnsi="Times New Roman" w:cs="Times New Roman"/>
                <w:sz w:val="28"/>
                <w:szCs w:val="28"/>
                <w:lang w:val="de-DE"/>
              </w:rPr>
              <w:t xml:space="preserve"> = F</w:t>
            </w:r>
            <w:r w:rsidRPr="00DF5B9F">
              <w:rPr>
                <w:rFonts w:ascii="Times New Roman" w:eastAsia="Times New Roman" w:hAnsi="Times New Roman" w:cs="Times New Roman"/>
                <w:sz w:val="28"/>
                <w:szCs w:val="28"/>
                <w:vertAlign w:val="subscript"/>
                <w:lang w:val="de-DE"/>
              </w:rPr>
              <w:t>2</w:t>
            </w:r>
            <w:r w:rsidRPr="00DF5B9F">
              <w:rPr>
                <w:rFonts w:ascii="Times New Roman" w:eastAsia="Times New Roman" w:hAnsi="Times New Roman" w:cs="Times New Roman"/>
                <w:sz w:val="28"/>
                <w:szCs w:val="28"/>
                <w:lang w:val="de-DE"/>
              </w:rPr>
              <w:t xml:space="preserve">/2 (vì </w:t>
            </w:r>
            <w:r w:rsidRPr="00DF5B9F">
              <w:rPr>
                <w:rFonts w:ascii="Times New Roman" w:eastAsia="Times New Roman" w:hAnsi="Times New Roman" w:cs="Times New Roman"/>
                <w:i/>
                <w:iCs/>
                <w:sz w:val="28"/>
                <w:szCs w:val="28"/>
                <w:lang w:val="de-DE"/>
              </w:rPr>
              <w:t>l</w:t>
            </w:r>
            <w:r w:rsidRPr="00DF5B9F">
              <w:rPr>
                <w:rFonts w:ascii="Times New Roman" w:eastAsia="Times New Roman" w:hAnsi="Times New Roman" w:cs="Times New Roman"/>
                <w:i/>
                <w:iCs/>
                <w:sz w:val="28"/>
                <w:szCs w:val="28"/>
                <w:vertAlign w:val="subscript"/>
                <w:lang w:val="de-DE"/>
              </w:rPr>
              <w:t>1</w:t>
            </w:r>
            <w:r w:rsidRPr="00DF5B9F">
              <w:rPr>
                <w:rFonts w:ascii="Times New Roman" w:eastAsia="Times New Roman" w:hAnsi="Times New Roman" w:cs="Times New Roman"/>
                <w:sz w:val="28"/>
                <w:szCs w:val="28"/>
                <w:lang w:val="de-DE"/>
              </w:rPr>
              <w:t xml:space="preserve"> = 2.</w:t>
            </w:r>
            <w:r w:rsidRPr="00DF5B9F">
              <w:rPr>
                <w:rFonts w:ascii="Times New Roman" w:eastAsia="Times New Roman" w:hAnsi="Times New Roman" w:cs="Times New Roman"/>
                <w:i/>
                <w:iCs/>
                <w:sz w:val="28"/>
                <w:szCs w:val="28"/>
                <w:lang w:val="de-DE"/>
              </w:rPr>
              <w:t>l</w:t>
            </w:r>
            <w:r w:rsidRPr="00DF5B9F">
              <w:rPr>
                <w:rFonts w:ascii="Times New Roman" w:eastAsia="Times New Roman" w:hAnsi="Times New Roman" w:cs="Times New Roman"/>
                <w:i/>
                <w:iCs/>
                <w:sz w:val="28"/>
                <w:szCs w:val="28"/>
                <w:vertAlign w:val="subscript"/>
                <w:lang w:val="de-DE"/>
              </w:rPr>
              <w:t>2</w:t>
            </w:r>
            <w:r w:rsidRPr="00DF5B9F">
              <w:rPr>
                <w:rFonts w:ascii="Times New Roman" w:eastAsia="Times New Roman" w:hAnsi="Times New Roman" w:cs="Times New Roman"/>
                <w:sz w:val="28"/>
                <w:szCs w:val="28"/>
                <w:lang w:val="de-DE"/>
              </w:rPr>
              <w:t>)</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b) Công kéo vật trong 2 trường hợp là bằng nhau (theo định luật về công)</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c) Công của lực kéo thùng hàng theo mặt phẳng nghiêng lên ô tô cũng đúng bằng công của lực kéo trực tiếp thùng hàng theo phương thẳng đứng lên ô tô</w:t>
            </w:r>
          </w:p>
          <w:p w:rsidR="00DF5B9F" w:rsidRPr="00DF5B9F" w:rsidRDefault="00DF5B9F" w:rsidP="00DF5B9F">
            <w:pPr>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A= P.h = 500.1 = 500 (J)</w:t>
            </w:r>
          </w:p>
          <w:p w:rsidR="00DF5B9F" w:rsidRPr="00DF5B9F" w:rsidRDefault="00DF5B9F" w:rsidP="00DF5B9F">
            <w:pPr>
              <w:spacing w:before="120" w:after="120" w:line="276" w:lineRule="auto"/>
              <w:jc w:val="both"/>
              <w:rPr>
                <w:rFonts w:ascii="Times New Roman" w:eastAsia="Calibri" w:hAnsi="Times New Roman" w:cs="Times New Roman"/>
                <w:b/>
                <w:sz w:val="28"/>
                <w:szCs w:val="28"/>
                <w:lang w:val="de-DE"/>
              </w:rPr>
            </w:pPr>
            <w:r w:rsidRPr="00DF5B9F">
              <w:rPr>
                <w:rFonts w:ascii="Times New Roman" w:eastAsia="Calibri" w:hAnsi="Times New Roman" w:cs="Times New Roman"/>
                <w:b/>
                <w:sz w:val="28"/>
                <w:szCs w:val="28"/>
                <w:lang w:val="de-DE"/>
              </w:rPr>
              <w:t>C6:</w:t>
            </w:r>
          </w:p>
          <w:p w:rsidR="00DF5B9F" w:rsidRPr="00DF5B9F" w:rsidRDefault="00DF5B9F" w:rsidP="00DF5B9F">
            <w:pPr>
              <w:tabs>
                <w:tab w:val="left" w:pos="8505"/>
                <w:tab w:val="left" w:pos="8647"/>
              </w:tabs>
              <w:spacing w:after="120"/>
              <w:ind w:left="360"/>
              <w:jc w:val="center"/>
              <w:rPr>
                <w:rFonts w:ascii="Times New Roman" w:eastAsia="Times New Roman" w:hAnsi="Times New Roman" w:cs="Times New Roman"/>
                <w:b/>
                <w:i/>
                <w:sz w:val="28"/>
                <w:szCs w:val="28"/>
                <w:lang w:val="de-DE"/>
              </w:rPr>
            </w:pPr>
            <w:r w:rsidRPr="00DF5B9F">
              <w:rPr>
                <w:rFonts w:ascii="Times New Roman" w:eastAsia="Times New Roman" w:hAnsi="Times New Roman" w:cs="Times New Roman"/>
                <w:b/>
                <w:i/>
                <w:sz w:val="28"/>
                <w:szCs w:val="28"/>
                <w:lang w:val="de-DE"/>
              </w:rPr>
              <w:t>Giải:</w:t>
            </w:r>
          </w:p>
          <w:p w:rsidR="00DF5B9F" w:rsidRPr="00DF5B9F" w:rsidRDefault="00DF5B9F" w:rsidP="00DF5B9F">
            <w:pPr>
              <w:tabs>
                <w:tab w:val="left" w:pos="8505"/>
                <w:tab w:val="left" w:pos="8647"/>
              </w:tabs>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a)Dùng ròng rọc động lợi 2 lần về lực, nên lực kéo vật lên là:</w:t>
            </w:r>
          </w:p>
          <w:p w:rsidR="00DF5B9F" w:rsidRPr="00DF5B9F" w:rsidRDefault="00DF5B9F" w:rsidP="00DF5B9F">
            <w:pPr>
              <w:tabs>
                <w:tab w:val="left" w:pos="8505"/>
                <w:tab w:val="left" w:pos="8647"/>
              </w:tabs>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 xml:space="preserve">                     F = </w:t>
            </w:r>
            <w:r w:rsidRPr="00DF5B9F">
              <w:rPr>
                <w:rFonts w:ascii="Times New Roman" w:eastAsia="Calibri" w:hAnsi="Times New Roman" w:cs="Times New Roman"/>
                <w:sz w:val="28"/>
                <w:szCs w:val="28"/>
                <w:lang w:val="pt-BR"/>
              </w:rPr>
              <w:fldChar w:fldCharType="begin"/>
            </w:r>
            <w:r w:rsidRPr="00DF5B9F">
              <w:rPr>
                <w:rFonts w:ascii="Times New Roman" w:eastAsia="Calibri" w:hAnsi="Times New Roman" w:cs="Times New Roman"/>
                <w:sz w:val="28"/>
                <w:szCs w:val="28"/>
                <w:lang w:val="de-DE"/>
              </w:rPr>
              <w:instrText xml:space="preserve"> eq \f(P,2) </w:instrText>
            </w:r>
            <w:r w:rsidRPr="00DF5B9F">
              <w:rPr>
                <w:rFonts w:ascii="Times New Roman" w:eastAsia="Calibri" w:hAnsi="Times New Roman" w:cs="Times New Roman"/>
                <w:sz w:val="28"/>
                <w:szCs w:val="28"/>
                <w:lang w:val="pt-BR"/>
              </w:rPr>
              <w:fldChar w:fldCharType="end"/>
            </w:r>
            <w:r w:rsidRPr="00DF5B9F">
              <w:rPr>
                <w:rFonts w:ascii="Times New Roman" w:eastAsia="Calibri" w:hAnsi="Times New Roman" w:cs="Times New Roman"/>
                <w:sz w:val="28"/>
                <w:szCs w:val="28"/>
                <w:lang w:val="de-DE"/>
              </w:rPr>
              <w:t xml:space="preserve"> = 210 (N)</w:t>
            </w:r>
          </w:p>
          <w:p w:rsidR="00DF5B9F" w:rsidRPr="00DF5B9F" w:rsidRDefault="00DF5B9F" w:rsidP="00DF5B9F">
            <w:pPr>
              <w:tabs>
                <w:tab w:val="left" w:pos="8505"/>
                <w:tab w:val="left" w:pos="8647"/>
              </w:tabs>
              <w:spacing w:after="160" w:line="259" w:lineRule="auto"/>
              <w:jc w:val="both"/>
              <w:rPr>
                <w:rFonts w:ascii="Times New Roman" w:eastAsia="Calibri" w:hAnsi="Times New Roman" w:cs="Times New Roman"/>
                <w:sz w:val="28"/>
                <w:szCs w:val="28"/>
                <w:lang w:val="de-DE"/>
              </w:rPr>
            </w:pPr>
            <w:r w:rsidRPr="00DF5B9F">
              <w:rPr>
                <w:rFonts w:ascii="Times New Roman" w:eastAsia="Calibri" w:hAnsi="Times New Roman" w:cs="Times New Roman"/>
                <w:sz w:val="28"/>
                <w:szCs w:val="28"/>
                <w:lang w:val="de-DE"/>
              </w:rPr>
              <w:t>Quãng đường dịch chuyển thiệt 2 lần, nên độ cao đưa vật lên là:</w:t>
            </w:r>
          </w:p>
          <w:p w:rsidR="00DF5B9F" w:rsidRPr="00DF5B9F" w:rsidRDefault="00DF5B9F" w:rsidP="00DF5B9F">
            <w:pPr>
              <w:tabs>
                <w:tab w:val="left" w:pos="8505"/>
                <w:tab w:val="left" w:pos="8647"/>
              </w:tabs>
              <w:spacing w:after="160" w:line="259" w:lineRule="auto"/>
              <w:jc w:val="both"/>
              <w:rPr>
                <w:rFonts w:ascii="Times New Roman" w:eastAsia="Calibri" w:hAnsi="Times New Roman" w:cs="Times New Roman"/>
                <w:sz w:val="28"/>
                <w:szCs w:val="28"/>
                <w:lang w:val="pt-BR"/>
              </w:rPr>
            </w:pPr>
            <w:r w:rsidRPr="00DF5B9F">
              <w:rPr>
                <w:rFonts w:ascii="Times New Roman" w:eastAsia="Calibri" w:hAnsi="Times New Roman" w:cs="Times New Roman"/>
                <w:sz w:val="28"/>
                <w:szCs w:val="28"/>
                <w:lang w:val="de-DE"/>
              </w:rPr>
              <w:t xml:space="preserve">                     </w:t>
            </w:r>
            <w:r w:rsidRPr="00DF5B9F">
              <w:rPr>
                <w:rFonts w:ascii="Times New Roman" w:eastAsia="Calibri" w:hAnsi="Times New Roman" w:cs="Times New Roman"/>
                <w:sz w:val="28"/>
                <w:szCs w:val="28"/>
                <w:lang w:val="pt-BR"/>
              </w:rPr>
              <w:t xml:space="preserve">h = s/2 = 4 (m) </w:t>
            </w:r>
          </w:p>
          <w:p w:rsidR="00DF5B9F" w:rsidRPr="00DF5B9F" w:rsidRDefault="00DF5B9F" w:rsidP="00DF5B9F">
            <w:pPr>
              <w:tabs>
                <w:tab w:val="left" w:pos="8505"/>
                <w:tab w:val="left" w:pos="8647"/>
              </w:tabs>
              <w:spacing w:after="120"/>
              <w:ind w:left="360"/>
              <w:jc w:val="both"/>
              <w:rPr>
                <w:rFonts w:ascii="Times New Roman" w:eastAsia="Times New Roman" w:hAnsi="Times New Roman" w:cs="Times New Roman"/>
                <w:sz w:val="28"/>
                <w:szCs w:val="28"/>
                <w:lang w:val="pt-BR"/>
              </w:rPr>
            </w:pPr>
            <w:r w:rsidRPr="00DF5B9F">
              <w:rPr>
                <w:rFonts w:ascii="Times New Roman" w:eastAsia="Times New Roman" w:hAnsi="Times New Roman" w:cs="Times New Roman"/>
                <w:sz w:val="28"/>
                <w:szCs w:val="28"/>
                <w:lang w:val="pt-BR"/>
              </w:rPr>
              <w:t>b)Công nâng vật lên là:</w:t>
            </w:r>
          </w:p>
          <w:p w:rsidR="00DF5B9F" w:rsidRPr="00DF5B9F" w:rsidRDefault="00DF5B9F" w:rsidP="00DF5B9F">
            <w:pPr>
              <w:tabs>
                <w:tab w:val="left" w:pos="8505"/>
                <w:tab w:val="left" w:pos="8647"/>
              </w:tabs>
              <w:spacing w:after="120"/>
              <w:ind w:left="360"/>
              <w:jc w:val="both"/>
              <w:rPr>
                <w:rFonts w:ascii="Times New Roman" w:eastAsia="Times New Roman" w:hAnsi="Times New Roman" w:cs="Times New Roman"/>
                <w:sz w:val="28"/>
                <w:szCs w:val="28"/>
                <w:lang w:val="pt-BR"/>
              </w:rPr>
            </w:pPr>
            <w:r w:rsidRPr="00DF5B9F">
              <w:rPr>
                <w:rFonts w:ascii="Times New Roman" w:eastAsia="Times New Roman" w:hAnsi="Times New Roman" w:cs="Times New Roman"/>
                <w:sz w:val="28"/>
                <w:szCs w:val="28"/>
                <w:lang w:val="pt-BR"/>
              </w:rPr>
              <w:t xml:space="preserve">       A = P.h = 420.4 = 1680 (J)</w:t>
            </w:r>
          </w:p>
          <w:p w:rsidR="00DF5B9F" w:rsidRPr="00DF5B9F" w:rsidRDefault="00DF5B9F" w:rsidP="00DF5B9F">
            <w:pPr>
              <w:tabs>
                <w:tab w:val="left" w:pos="8505"/>
                <w:tab w:val="left" w:pos="8647"/>
              </w:tabs>
              <w:spacing w:after="120"/>
              <w:ind w:left="360"/>
              <w:jc w:val="both"/>
              <w:rPr>
                <w:rFonts w:ascii="Times New Roman" w:eastAsia="Times New Roman" w:hAnsi="Times New Roman" w:cs="Times New Roman"/>
                <w:i/>
                <w:sz w:val="28"/>
                <w:szCs w:val="28"/>
                <w:lang w:val="pt-BR"/>
              </w:rPr>
            </w:pPr>
            <w:r w:rsidRPr="00DF5B9F">
              <w:rPr>
                <w:rFonts w:ascii="Times New Roman" w:eastAsia="Times New Roman" w:hAnsi="Times New Roman" w:cs="Times New Roman"/>
                <w:sz w:val="28"/>
                <w:szCs w:val="28"/>
                <w:lang w:val="pt-BR"/>
              </w:rPr>
              <w:t xml:space="preserve"> </w:t>
            </w:r>
            <w:r w:rsidRPr="00DF5B9F">
              <w:rPr>
                <w:rFonts w:ascii="Times New Roman" w:eastAsia="Times New Roman" w:hAnsi="Times New Roman" w:cs="Times New Roman"/>
                <w:i/>
                <w:sz w:val="28"/>
                <w:szCs w:val="28"/>
                <w:lang w:val="pt-BR"/>
              </w:rPr>
              <w:t>Đáp số: 210N, 4m, 1680J</w:t>
            </w:r>
          </w:p>
          <w:p w:rsidR="00DF5B9F" w:rsidRPr="00DF5B9F" w:rsidRDefault="00DF5B9F" w:rsidP="00DF5B9F">
            <w:pPr>
              <w:spacing w:before="120" w:after="120" w:line="276" w:lineRule="auto"/>
              <w:jc w:val="both"/>
              <w:rPr>
                <w:rFonts w:ascii="Times New Roman" w:eastAsia="Calibri" w:hAnsi="Times New Roman" w:cs="Times New Roman"/>
                <w:b/>
                <w:sz w:val="28"/>
                <w:szCs w:val="28"/>
                <w:lang w:val="pt-BR"/>
              </w:rPr>
            </w:pPr>
          </w:p>
        </w:tc>
      </w:tr>
    </w:tbl>
    <w:p w:rsidR="00DF5B9F" w:rsidRPr="00DF5B9F" w:rsidRDefault="00DF5B9F" w:rsidP="00DF5B9F">
      <w:pPr>
        <w:spacing w:after="160" w:line="259" w:lineRule="auto"/>
        <w:rPr>
          <w:rFonts w:ascii="Times New Roman" w:eastAsia="Calibri" w:hAnsi="Times New Roman" w:cs="Times New Roman"/>
          <w:b/>
          <w:sz w:val="28"/>
          <w:szCs w:val="28"/>
          <w:lang w:val="pt-BR"/>
        </w:rPr>
      </w:pPr>
    </w:p>
    <w:p w:rsidR="008D794A" w:rsidRPr="00DF5B9F" w:rsidRDefault="00DF5B9F" w:rsidP="00DF5B9F">
      <w:r w:rsidRPr="00DF5B9F">
        <w:rPr>
          <w:rFonts w:ascii="Times New Roman" w:eastAsia="Calibri" w:hAnsi="Times New Roman" w:cs="Times New Roman"/>
          <w:b/>
          <w:color w:val="FF0000"/>
          <w:sz w:val="32"/>
          <w:szCs w:val="32"/>
          <w:shd w:val="clear" w:color="auto" w:fill="FFFFFF"/>
          <w:lang w:val="pt-BR"/>
        </w:rPr>
        <w:tab/>
      </w:r>
      <w:r w:rsidRPr="00DF5B9F">
        <w:rPr>
          <w:rFonts w:ascii="Times New Roman" w:eastAsia="Calibri" w:hAnsi="Times New Roman" w:cs="Times New Roman"/>
          <w:b/>
          <w:sz w:val="32"/>
          <w:szCs w:val="32"/>
          <w:shd w:val="clear" w:color="auto" w:fill="FFFFFF"/>
          <w:lang w:val="pt-BR"/>
        </w:rPr>
        <w:t>**************************</w:t>
      </w:r>
      <w:bookmarkStart w:id="0" w:name="_GoBack"/>
      <w:bookmarkEnd w:id="0"/>
    </w:p>
    <w:sectPr w:rsidR="008D794A" w:rsidRPr="00DF5B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5"/>
  </w:num>
  <w:num w:numId="5">
    <w:abstractNumId w:val="14"/>
  </w:num>
  <w:num w:numId="6">
    <w:abstractNumId w:val="17"/>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3"/>
  </w:num>
  <w:num w:numId="21">
    <w:abstractNumId w:val="18"/>
  </w:num>
  <w:num w:numId="22">
    <w:abstractNumId w:val="11"/>
  </w:num>
  <w:num w:numId="23">
    <w:abstractNumId w:val="26"/>
  </w:num>
  <w:num w:numId="24">
    <w:abstractNumId w:val="24"/>
  </w:num>
  <w:num w:numId="25">
    <w:abstractNumId w:val="13"/>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136958"/>
    <w:rsid w:val="001B355E"/>
    <w:rsid w:val="003030E5"/>
    <w:rsid w:val="003105DB"/>
    <w:rsid w:val="005F4773"/>
    <w:rsid w:val="0062601B"/>
    <w:rsid w:val="00645252"/>
    <w:rsid w:val="006D3D74"/>
    <w:rsid w:val="007E0076"/>
    <w:rsid w:val="0083569A"/>
    <w:rsid w:val="00844EF7"/>
    <w:rsid w:val="008954BF"/>
    <w:rsid w:val="008D794A"/>
    <w:rsid w:val="009D7A93"/>
    <w:rsid w:val="009E4B18"/>
    <w:rsid w:val="00A607DD"/>
    <w:rsid w:val="00A9204E"/>
    <w:rsid w:val="00BA484D"/>
    <w:rsid w:val="00BD509A"/>
    <w:rsid w:val="00C3013D"/>
    <w:rsid w:val="00D00E30"/>
    <w:rsid w:val="00D35387"/>
    <w:rsid w:val="00D77F9F"/>
    <w:rsid w:val="00DF5B9F"/>
    <w:rsid w:val="00E15718"/>
    <w:rsid w:val="00E30481"/>
    <w:rsid w:val="00E91F90"/>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30481"/>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A484D"/>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9</Pages>
  <Words>1466</Words>
  <Characters>8362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2023-08-14T15:33:00Z</dcterms:created>
  <dcterms:modified xsi:type="dcterms:W3CDTF">2023-08-14T15:33:00Z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