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1C" w:rsidRPr="0037591C" w:rsidRDefault="0037591C" w:rsidP="0037591C">
      <w:pPr>
        <w:spacing w:after="160" w:line="259" w:lineRule="auto"/>
        <w:jc w:val="center"/>
        <w:rPr>
          <w:rFonts w:ascii="Times New Roman" w:eastAsia="Calibri" w:hAnsi="Times New Roman" w:cs="Times New Roman"/>
          <w:b/>
          <w:sz w:val="28"/>
          <w:szCs w:val="28"/>
          <w:lang w:val="pt-BR"/>
        </w:rPr>
      </w:pPr>
      <w:bookmarkStart w:id="0" w:name="_GoBack"/>
      <w:r w:rsidRPr="0037591C">
        <w:rPr>
          <w:rFonts w:ascii="Times New Roman" w:eastAsia="Calibri" w:hAnsi="Times New Roman" w:cs="Times New Roman"/>
          <w:b/>
          <w:sz w:val="32"/>
          <w:szCs w:val="32"/>
          <w:shd w:val="clear" w:color="auto" w:fill="FFFFFF"/>
          <w:lang w:val="pt-BR"/>
        </w:rPr>
        <w:t>TIẾT 21 - BÀI 15</w:t>
      </w:r>
      <w:r w:rsidRPr="0037591C">
        <w:rPr>
          <w:rFonts w:ascii="Times New Roman" w:eastAsia="Calibri" w:hAnsi="Times New Roman" w:cs="Times New Roman"/>
          <w:b/>
          <w:sz w:val="32"/>
          <w:szCs w:val="32"/>
          <w:shd w:val="clear" w:color="auto" w:fill="FFFFFF"/>
          <w:lang w:val="vi-VN"/>
        </w:rPr>
        <w:t xml:space="preserve">: </w:t>
      </w:r>
      <w:r w:rsidRPr="0037591C">
        <w:rPr>
          <w:rFonts w:ascii="Times New Roman" w:eastAsia="Calibri" w:hAnsi="Times New Roman" w:cs="Times New Roman"/>
          <w:b/>
          <w:sz w:val="32"/>
          <w:szCs w:val="32"/>
          <w:shd w:val="clear" w:color="auto" w:fill="FFFFFF"/>
          <w:lang w:val="pt-BR"/>
        </w:rPr>
        <w:t>CÔNG SUẤT</w:t>
      </w:r>
    </w:p>
    <w:bookmarkEnd w:id="0"/>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fr-FR"/>
        </w:rPr>
      </w:pPr>
      <w:r w:rsidRPr="0037591C">
        <w:rPr>
          <w:rFonts w:ascii="Times New Roman" w:eastAsia="Calibri" w:hAnsi="Times New Roman" w:cs="Times New Roman"/>
          <w:b/>
          <w:bCs/>
          <w:sz w:val="28"/>
          <w:szCs w:val="28"/>
          <w:lang w:val="fr-FR"/>
        </w:rPr>
        <w:t>I. Mục tiêu</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b/>
          <w:bCs/>
          <w:iCs/>
          <w:sz w:val="28"/>
          <w:szCs w:val="28"/>
          <w:lang w:val="fr-FR"/>
        </w:rPr>
        <w:t>1. Kiến thức:</w:t>
      </w:r>
      <w:r w:rsidRPr="0037591C">
        <w:rPr>
          <w:rFonts w:ascii="Times New Roman" w:eastAsia="Calibri" w:hAnsi="Times New Roman" w:cs="Times New Roman"/>
          <w:sz w:val="28"/>
          <w:szCs w:val="28"/>
          <w:lang w:val="fr-FR"/>
        </w:rPr>
        <w:t xml:space="preserve"> </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xml:space="preserve">- Nêu được công suất là công thực hiện được trong 1s, là đại lượng đặc trưng cho cho khả năng thực hiện công nhanh hay chậm của con người, con vật hoặc máy móc. </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Viết được công thức tính công suất và nêu đơn vị đo công suất.</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Nêu được ý nghĩa số ghi công suất trên các máy móc, dụng cụ hay thiết bị.</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xml:space="preserve">- Vận dụng được công thức: </w:t>
      </w:r>
      <w:r w:rsidRPr="0037591C">
        <w:rPr>
          <w:rFonts w:ascii="Times New Roman" w:eastAsia="Times New Roman" w:hAnsi="Times New Roman" w:cs="Times New Roman"/>
          <w:position w:val="-24"/>
          <w:sz w:val="28"/>
          <w:szCs w:val="28"/>
        </w:rPr>
        <w:object w:dxaOrig="780" w:dyaOrig="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38.25pt;height:30.75pt" o:ole="">
            <v:imagedata r:id="rId8" o:title=""/>
          </v:shape>
          <o:OLEObject Type="Embed" ProgID="Equation.3" ShapeID="_x0000_i1094" DrawAspect="Content" ObjectID="_1753557807" r:id="rId9"/>
        </w:object>
      </w:r>
      <w:r w:rsidRPr="0037591C">
        <w:rPr>
          <w:rFonts w:ascii="Times New Roman" w:eastAsia="Calibri" w:hAnsi="Times New Roman" w:cs="Times New Roman"/>
          <w:sz w:val="28"/>
          <w:szCs w:val="28"/>
          <w:lang w:val="fr-FR"/>
        </w:rPr>
        <w:t xml:space="preserve"> </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fr-FR"/>
        </w:rPr>
      </w:pPr>
      <w:r w:rsidRPr="0037591C">
        <w:rPr>
          <w:rFonts w:ascii="Times New Roman" w:eastAsia="Calibri" w:hAnsi="Times New Roman" w:cs="Times New Roman"/>
          <w:b/>
          <w:sz w:val="28"/>
          <w:szCs w:val="28"/>
          <w:shd w:val="clear" w:color="auto" w:fill="FFFFFF"/>
          <w:lang w:val="nl-NL"/>
        </w:rPr>
        <w:t>2</w:t>
      </w:r>
      <w:r w:rsidRPr="0037591C">
        <w:rPr>
          <w:rFonts w:ascii="Times New Roman" w:eastAsia="Calibri" w:hAnsi="Times New Roman" w:cs="Times New Roman"/>
          <w:b/>
          <w:sz w:val="28"/>
          <w:szCs w:val="28"/>
          <w:shd w:val="clear" w:color="auto" w:fill="FFFFFF"/>
          <w:lang w:val="vi-VN"/>
        </w:rPr>
        <w:t xml:space="preserve">. </w:t>
      </w:r>
      <w:r w:rsidRPr="0037591C">
        <w:rPr>
          <w:rFonts w:ascii="Times New Roman" w:eastAsia="Calibri" w:hAnsi="Times New Roman" w:cs="Times New Roman"/>
          <w:b/>
          <w:sz w:val="28"/>
          <w:szCs w:val="28"/>
          <w:shd w:val="clear" w:color="auto" w:fill="FFFFFF"/>
          <w:lang w:val="nl-NL"/>
        </w:rPr>
        <w:t>N</w:t>
      </w:r>
      <w:r w:rsidRPr="0037591C">
        <w:rPr>
          <w:rFonts w:ascii="Times New Roman" w:eastAsia="Calibri" w:hAnsi="Times New Roman" w:cs="Times New Roman"/>
          <w:b/>
          <w:sz w:val="28"/>
          <w:szCs w:val="28"/>
          <w:shd w:val="clear" w:color="auto" w:fill="FFFFFF"/>
          <w:lang w:val="vi-VN"/>
        </w:rPr>
        <w:t>ăng lực</w:t>
      </w:r>
      <w:r w:rsidRPr="0037591C">
        <w:rPr>
          <w:rFonts w:ascii="Times New Roman" w:eastAsia="Calibri" w:hAnsi="Times New Roman" w:cs="Times New Roman"/>
          <w:b/>
          <w:sz w:val="28"/>
          <w:szCs w:val="28"/>
          <w:shd w:val="clear" w:color="auto" w:fill="FFFFFF"/>
          <w:lang w:val="fr-FR"/>
        </w:rPr>
        <w:t>:</w:t>
      </w:r>
    </w:p>
    <w:p w:rsidR="0037591C" w:rsidRPr="0037591C" w:rsidRDefault="0037591C" w:rsidP="0037591C">
      <w:pPr>
        <w:tabs>
          <w:tab w:val="left" w:pos="851"/>
        </w:tabs>
        <w:spacing w:before="120" w:after="120"/>
        <w:ind w:firstLine="567"/>
        <w:jc w:val="both"/>
        <w:rPr>
          <w:rFonts w:ascii="Times New Roman" w:eastAsia="Times New Roman" w:hAnsi="Times New Roman" w:cs="Times New Roman"/>
          <w:b/>
          <w:sz w:val="28"/>
          <w:szCs w:val="28"/>
          <w:lang w:val="nl-NL"/>
        </w:rPr>
      </w:pPr>
      <w:r w:rsidRPr="0037591C">
        <w:rPr>
          <w:rFonts w:ascii="Times New Roman" w:eastAsia="Calibri" w:hAnsi="Times New Roman" w:cs="Times New Roman"/>
          <w:b/>
          <w:sz w:val="28"/>
          <w:szCs w:val="28"/>
          <w:lang w:val="fr-FR"/>
        </w:rPr>
        <w:t>2.1. Năng lực chung:</w:t>
      </w:r>
    </w:p>
    <w:p w:rsidR="0037591C" w:rsidRPr="0037591C" w:rsidRDefault="0037591C" w:rsidP="0037591C">
      <w:pPr>
        <w:tabs>
          <w:tab w:val="left" w:pos="851"/>
        </w:tabs>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37591C">
        <w:rPr>
          <w:rFonts w:ascii="Times New Roman" w:eastAsia="Times New Roman" w:hAnsi="Times New Roman" w:cs="Times New Roman"/>
          <w:b/>
          <w:i/>
          <w:sz w:val="28"/>
          <w:szCs w:val="28"/>
          <w:lang w:val="nl-NL" w:eastAsia="vi-VN"/>
        </w:rPr>
        <w:t>- Năng lực tự chủ và tự học:</w:t>
      </w:r>
      <w:r w:rsidRPr="0037591C">
        <w:rPr>
          <w:rFonts w:ascii="Times New Roman" w:eastAsia="Times New Roman" w:hAnsi="Times New Roman" w:cs="Times New Roman"/>
          <w:i/>
          <w:sz w:val="28"/>
          <w:szCs w:val="28"/>
          <w:lang w:val="nl-NL" w:eastAsia="vi-VN"/>
        </w:rPr>
        <w:t xml:space="preserve"> </w:t>
      </w:r>
      <w:r w:rsidRPr="0037591C">
        <w:rPr>
          <w:rFonts w:ascii="Times New Roman" w:eastAsia="Times New Roman" w:hAnsi="Times New Roman" w:cs="Times New Roman"/>
          <w:sz w:val="28"/>
          <w:szCs w:val="28"/>
          <w:lang w:val="nl-NL" w:eastAsia="vi-VN"/>
        </w:rPr>
        <w:t xml:space="preserve">Tìm hiểu thông tin, đọc sách giáo khoa, quan sát tranh ảnh, để tìm hiểu về công suất. </w:t>
      </w:r>
    </w:p>
    <w:p w:rsidR="0037591C" w:rsidRPr="0037591C" w:rsidRDefault="0037591C" w:rsidP="0037591C">
      <w:pPr>
        <w:tabs>
          <w:tab w:val="left" w:pos="851"/>
        </w:tabs>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37591C">
        <w:rPr>
          <w:rFonts w:ascii="Times New Roman" w:eastAsia="Times New Roman" w:hAnsi="Times New Roman" w:cs="Times New Roman"/>
          <w:b/>
          <w:i/>
          <w:sz w:val="28"/>
          <w:szCs w:val="28"/>
          <w:lang w:val="nl-NL" w:eastAsia="vi-VN"/>
        </w:rPr>
        <w:t>- Năng lực giáo tiếp và hợp tác:</w:t>
      </w:r>
      <w:r w:rsidRPr="0037591C">
        <w:rPr>
          <w:rFonts w:ascii="Times New Roman" w:eastAsia="Times New Roman" w:hAnsi="Times New Roman" w:cs="Times New Roman"/>
          <w:i/>
          <w:sz w:val="28"/>
          <w:szCs w:val="28"/>
          <w:lang w:val="nl-NL" w:eastAsia="vi-VN"/>
        </w:rPr>
        <w:t xml:space="preserve"> </w:t>
      </w:r>
      <w:r w:rsidRPr="0037591C">
        <w:rPr>
          <w:rFonts w:ascii="Times New Roman" w:eastAsia="Times New Roman" w:hAnsi="Times New Roman" w:cs="Times New Roman"/>
          <w:sz w:val="28"/>
          <w:szCs w:val="28"/>
          <w:lang w:val="nl-NL" w:eastAsia="vi-VN"/>
        </w:rPr>
        <w:t>Thảo luận nhóm làm các bài tập trong phiếu học tập và các bài tập, hợp tác giải quyết các kết quả thu được biết ý nghĩa, công thức, đơn vị của công suất.</w:t>
      </w:r>
    </w:p>
    <w:p w:rsidR="0037591C" w:rsidRPr="0037591C" w:rsidRDefault="0037591C" w:rsidP="0037591C">
      <w:pPr>
        <w:tabs>
          <w:tab w:val="left" w:pos="851"/>
        </w:tabs>
        <w:spacing w:before="120" w:after="120"/>
        <w:ind w:firstLine="567"/>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xml:space="preserve">2.2. Năng lực đặc thù: </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fr-FR"/>
        </w:rPr>
      </w:pPr>
      <w:r w:rsidRPr="0037591C">
        <w:rPr>
          <w:rFonts w:ascii="Times New Roman" w:eastAsia="Calibri" w:hAnsi="Times New Roman" w:cs="Times New Roman"/>
          <w:b/>
          <w:i/>
          <w:sz w:val="28"/>
          <w:szCs w:val="28"/>
          <w:lang w:val="nl-NL"/>
        </w:rPr>
        <w:t xml:space="preserve">- Năng lực nhận thức: </w:t>
      </w:r>
      <w:r w:rsidRPr="0037591C">
        <w:rPr>
          <w:rFonts w:ascii="Times New Roman" w:eastAsia="Calibri" w:hAnsi="Times New Roman" w:cs="Times New Roman"/>
          <w:sz w:val="28"/>
          <w:szCs w:val="28"/>
          <w:lang w:val="fr-FR"/>
        </w:rPr>
        <w:t>Biết được ý nghĩa của công suất. Viết được công thức tính công suất và nêu đơn vị đo công suất và vận dụng được công thức tính. Nêu được ý nghĩa số ghi công suất trên các máy móc, dụng cụ hay thiết bị.</w:t>
      </w:r>
    </w:p>
    <w:p w:rsidR="0037591C" w:rsidRPr="0037591C" w:rsidRDefault="0037591C" w:rsidP="0037591C">
      <w:pPr>
        <w:tabs>
          <w:tab w:val="left" w:pos="851"/>
        </w:tabs>
        <w:spacing w:before="120" w:after="120"/>
        <w:ind w:firstLine="567"/>
        <w:jc w:val="both"/>
        <w:rPr>
          <w:rFonts w:ascii="Times New Roman" w:eastAsia="Calibri" w:hAnsi="Times New Roman" w:cs="Times New Roman"/>
          <w:bCs/>
          <w:sz w:val="28"/>
          <w:szCs w:val="28"/>
          <w:lang w:val="nl-NL"/>
        </w:rPr>
      </w:pPr>
      <w:r w:rsidRPr="0037591C">
        <w:rPr>
          <w:rFonts w:ascii="Times New Roman" w:eastAsia="Calibri" w:hAnsi="Times New Roman" w:cs="Times New Roman"/>
          <w:b/>
          <w:i/>
          <w:sz w:val="28"/>
          <w:szCs w:val="28"/>
          <w:lang w:val="nl-NL"/>
        </w:rPr>
        <w:t xml:space="preserve">- Năng lực tìm hiểu: </w:t>
      </w:r>
      <w:r w:rsidRPr="0037591C">
        <w:rPr>
          <w:rFonts w:ascii="Times New Roman" w:eastAsia="Calibri" w:hAnsi="Times New Roman" w:cs="Times New Roman"/>
          <w:bCs/>
          <w:sz w:val="28"/>
          <w:szCs w:val="28"/>
          <w:lang w:val="nl-NL"/>
        </w:rPr>
        <w:t>Dựa vào kết quả thảo luận, báo cáo, trình bày các vấn đề đặt ra trong bài để có hiểu biết về công suất.</w:t>
      </w:r>
    </w:p>
    <w:p w:rsidR="0037591C" w:rsidRPr="0037591C" w:rsidRDefault="0037591C" w:rsidP="0037591C">
      <w:pPr>
        <w:tabs>
          <w:tab w:val="left" w:pos="851"/>
        </w:tabs>
        <w:spacing w:before="120" w:after="120"/>
        <w:ind w:firstLine="567"/>
        <w:jc w:val="both"/>
        <w:rPr>
          <w:rFonts w:ascii="Times New Roman" w:eastAsia="Calibri" w:hAnsi="Times New Roman" w:cs="Times New Roman"/>
          <w:b/>
          <w:sz w:val="28"/>
          <w:szCs w:val="28"/>
          <w:lang w:val="nl-NL"/>
        </w:rPr>
      </w:pPr>
      <w:r w:rsidRPr="0037591C">
        <w:rPr>
          <w:rFonts w:ascii="Times New Roman" w:eastAsia="Calibri" w:hAnsi="Times New Roman" w:cs="Times New Roman"/>
          <w:b/>
          <w:i/>
          <w:sz w:val="28"/>
          <w:szCs w:val="28"/>
          <w:lang w:val="nl-NL"/>
        </w:rPr>
        <w:t>- Vận dụng kiến thức, kỹ năng đã học:</w:t>
      </w:r>
      <w:r w:rsidRPr="0037591C">
        <w:rPr>
          <w:rFonts w:ascii="Times New Roman" w:eastAsia="Calibri" w:hAnsi="Times New Roman" w:cs="Times New Roman"/>
          <w:i/>
          <w:sz w:val="28"/>
          <w:szCs w:val="28"/>
          <w:lang w:val="nl-NL"/>
        </w:rPr>
        <w:t xml:space="preserve"> </w:t>
      </w:r>
      <w:r w:rsidRPr="0037591C">
        <w:rPr>
          <w:rFonts w:ascii="Times New Roman" w:eastAsia="Calibri" w:hAnsi="Times New Roman" w:cs="Times New Roman"/>
          <w:sz w:val="28"/>
          <w:szCs w:val="28"/>
          <w:lang w:val="nl-NL"/>
        </w:rPr>
        <w:t>Vận dụng được công tính thức công suất để tính, và biết được ai, máy móc,..làm việc khỏe hơn</w:t>
      </w:r>
    </w:p>
    <w:p w:rsidR="0037591C" w:rsidRPr="0037591C" w:rsidRDefault="0037591C" w:rsidP="0037591C">
      <w:pPr>
        <w:tabs>
          <w:tab w:val="left" w:pos="851"/>
        </w:tabs>
        <w:kinsoku w:val="0"/>
        <w:overflowPunct w:val="0"/>
        <w:spacing w:before="120" w:after="120"/>
        <w:ind w:firstLine="567"/>
        <w:jc w:val="both"/>
        <w:textAlignment w:val="baseline"/>
        <w:rPr>
          <w:rFonts w:ascii="Times New Roman" w:eastAsia="Times New Roman" w:hAnsi="Times New Roman" w:cs="Times New Roman"/>
          <w:i/>
          <w:sz w:val="28"/>
          <w:szCs w:val="28"/>
          <w:lang w:val="nl-NL" w:eastAsia="vi-VN"/>
        </w:rPr>
      </w:pPr>
      <w:r w:rsidRPr="0037591C">
        <w:rPr>
          <w:rFonts w:ascii="Times New Roman" w:eastAsia="Times New Roman" w:hAnsi="Times New Roman" w:cs="Times New Roman"/>
          <w:b/>
          <w:bCs/>
          <w:sz w:val="28"/>
          <w:szCs w:val="28"/>
          <w:lang w:val="nl-NL" w:eastAsia="vi-VN"/>
        </w:rPr>
        <w:t xml:space="preserve">3. Phẩm chất: </w:t>
      </w:r>
    </w:p>
    <w:p w:rsidR="0037591C" w:rsidRPr="0037591C" w:rsidRDefault="0037591C" w:rsidP="0037591C">
      <w:pPr>
        <w:tabs>
          <w:tab w:val="left" w:pos="851"/>
        </w:tabs>
        <w:spacing w:before="120" w:after="120"/>
        <w:ind w:firstLine="567"/>
        <w:jc w:val="both"/>
        <w:rPr>
          <w:rFonts w:ascii="Times New Roman" w:eastAsia="Calibri" w:hAnsi="Times New Roman" w:cs="Times New Roman"/>
          <w:bCs/>
          <w:sz w:val="28"/>
          <w:szCs w:val="28"/>
          <w:lang w:val="nl-NL"/>
        </w:rPr>
      </w:pPr>
      <w:r w:rsidRPr="0037591C">
        <w:rPr>
          <w:rFonts w:ascii="Times New Roman" w:eastAsia="Calibri" w:hAnsi="Times New Roman" w:cs="Times New Roman"/>
          <w:bCs/>
          <w:sz w:val="28"/>
          <w:szCs w:val="28"/>
          <w:lang w:val="nl-NL"/>
        </w:rPr>
        <w:t>- Trung thực trong việc báo cáo kết quả thảo luận.</w:t>
      </w:r>
    </w:p>
    <w:p w:rsidR="0037591C" w:rsidRPr="0037591C" w:rsidRDefault="0037591C" w:rsidP="0037591C">
      <w:pPr>
        <w:tabs>
          <w:tab w:val="left" w:pos="851"/>
        </w:tabs>
        <w:spacing w:before="120" w:after="120"/>
        <w:ind w:firstLine="567"/>
        <w:jc w:val="both"/>
        <w:rPr>
          <w:rFonts w:ascii="Times New Roman" w:eastAsia="Calibri" w:hAnsi="Times New Roman" w:cs="Times New Roman"/>
          <w:bCs/>
          <w:sz w:val="28"/>
          <w:szCs w:val="28"/>
          <w:lang w:val="nl-NL"/>
        </w:rPr>
      </w:pPr>
      <w:r w:rsidRPr="0037591C">
        <w:rPr>
          <w:rFonts w:ascii="Times New Roman" w:eastAsia="Calibri" w:hAnsi="Times New Roman" w:cs="Times New Roman"/>
          <w:bCs/>
          <w:sz w:val="28"/>
          <w:szCs w:val="28"/>
          <w:lang w:val="nl-NL"/>
        </w:rPr>
        <w:t>- Chăm chỉ đọc tài liệu, chuẩn bị những nội dung của bài học.</w:t>
      </w:r>
    </w:p>
    <w:p w:rsidR="0037591C" w:rsidRPr="0037591C" w:rsidRDefault="0037591C" w:rsidP="0037591C">
      <w:pPr>
        <w:tabs>
          <w:tab w:val="left" w:pos="851"/>
        </w:tabs>
        <w:spacing w:before="120" w:after="120"/>
        <w:ind w:firstLine="567"/>
        <w:jc w:val="both"/>
        <w:rPr>
          <w:rFonts w:ascii="Times New Roman" w:eastAsia="Calibri" w:hAnsi="Times New Roman" w:cs="Times New Roman"/>
          <w:bCs/>
          <w:sz w:val="28"/>
          <w:szCs w:val="28"/>
          <w:lang w:val="nl-NL"/>
        </w:rPr>
      </w:pPr>
      <w:r w:rsidRPr="0037591C">
        <w:rPr>
          <w:rFonts w:ascii="Times New Roman" w:eastAsia="Calibri" w:hAnsi="Times New Roman" w:cs="Times New Roman"/>
          <w:bCs/>
          <w:sz w:val="28"/>
          <w:szCs w:val="28"/>
          <w:lang w:val="nl-NL"/>
        </w:rPr>
        <w:t>- Nhân ái, trách nhiệm: Hợp tác giữa các thành viên trong nhóm.</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shd w:val="clear" w:color="auto" w:fill="FFFFFF"/>
          <w:lang w:val="nl-NL"/>
        </w:rPr>
      </w:pPr>
      <w:r w:rsidRPr="0037591C">
        <w:rPr>
          <w:rFonts w:ascii="Times New Roman" w:eastAsia="Calibri" w:hAnsi="Times New Roman" w:cs="Times New Roman"/>
          <w:b/>
          <w:bCs/>
          <w:sz w:val="28"/>
          <w:szCs w:val="28"/>
          <w:shd w:val="clear" w:color="auto" w:fill="FFFFFF"/>
          <w:lang w:val="vi-VN"/>
        </w:rPr>
        <w:t xml:space="preserve">II. </w:t>
      </w:r>
      <w:r w:rsidRPr="0037591C">
        <w:rPr>
          <w:rFonts w:ascii="Times New Roman" w:eastAsia="Calibri" w:hAnsi="Times New Roman" w:cs="Times New Roman"/>
          <w:b/>
          <w:bCs/>
          <w:sz w:val="28"/>
          <w:szCs w:val="28"/>
          <w:shd w:val="clear" w:color="auto" w:fill="FFFFFF"/>
          <w:lang w:val="nl-NL"/>
        </w:rPr>
        <w:t>Thiết bị dạy học và học liệu</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1. Giáo viên:</w:t>
      </w:r>
    </w:p>
    <w:p w:rsidR="0037591C" w:rsidRPr="0037591C" w:rsidRDefault="0037591C" w:rsidP="0037591C">
      <w:pPr>
        <w:tabs>
          <w:tab w:val="left" w:pos="851"/>
        </w:tabs>
        <w:spacing w:before="120" w:after="120"/>
        <w:ind w:firstLine="567"/>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Kế hoạch bài học.</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nl-NL"/>
        </w:rPr>
      </w:pPr>
      <w:r w:rsidRPr="0037591C">
        <w:rPr>
          <w:rFonts w:ascii="Times New Roman" w:eastAsia="Calibri" w:hAnsi="Times New Roman" w:cs="Times New Roman"/>
          <w:sz w:val="28"/>
          <w:szCs w:val="28"/>
          <w:lang w:val="nl-NL"/>
        </w:rPr>
        <w:lastRenderedPageBreak/>
        <w:t>- Phiếu học tập cho các nhóm: Phụ lục</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 xml:space="preserve">2. Học sinh: </w:t>
      </w:r>
    </w:p>
    <w:p w:rsidR="0037591C" w:rsidRPr="0037591C" w:rsidRDefault="0037591C" w:rsidP="0037591C">
      <w:pPr>
        <w:tabs>
          <w:tab w:val="left" w:pos="851"/>
        </w:tabs>
        <w:spacing w:before="120" w:after="120"/>
        <w:ind w:firstLine="567"/>
        <w:jc w:val="both"/>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III. Tiến trình dạy học</w:t>
      </w:r>
    </w:p>
    <w:p w:rsidR="0037591C" w:rsidRPr="0037591C" w:rsidRDefault="0037591C" w:rsidP="0037591C">
      <w:pPr>
        <w:tabs>
          <w:tab w:val="left" w:pos="851"/>
        </w:tabs>
        <w:spacing w:before="120" w:after="120"/>
        <w:ind w:left="567"/>
        <w:contextualSpacing/>
        <w:jc w:val="both"/>
        <w:rPr>
          <w:rFonts w:ascii="Times New Roman" w:eastAsia="Times New Roman" w:hAnsi="Times New Roman" w:cs="Times New Roman"/>
          <w:sz w:val="28"/>
          <w:szCs w:val="28"/>
          <w:lang w:val="nl-NL"/>
        </w:rPr>
      </w:pPr>
      <w:r w:rsidRPr="0037591C">
        <w:rPr>
          <w:rFonts w:ascii="Times New Roman" w:eastAsia="Times New Roman" w:hAnsi="Times New Roman" w:cs="Times New Roman"/>
          <w:b/>
          <w:sz w:val="28"/>
          <w:szCs w:val="28"/>
          <w:lang w:val="nl-NL"/>
        </w:rPr>
        <w:t>Hoạt động 1: Mở đầu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543"/>
      </w:tblGrid>
      <w:tr w:rsidR="0037591C" w:rsidRPr="0037591C" w:rsidTr="00263C64">
        <w:tc>
          <w:tcPr>
            <w:tcW w:w="5983"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center"/>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HOẠT ĐỘNG CỦA GV- HS</w:t>
            </w:r>
          </w:p>
        </w:tc>
        <w:tc>
          <w:tcPr>
            <w:tcW w:w="3543"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center"/>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Nội dung</w:t>
            </w:r>
          </w:p>
        </w:tc>
      </w:tr>
      <w:tr w:rsidR="0037591C" w:rsidRPr="0037591C" w:rsidTr="00263C64">
        <w:tc>
          <w:tcPr>
            <w:tcW w:w="5983"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Bước 1: Chuyển giao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GV: đưa ra tình huống và yêu cầu học sinh cho biết ai là người làm việc khỏe hơn?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Bước 2: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lắng nghe và quan sát để đưa ra dự đoán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Bước 3: Báo cáo kết quả,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Trả lời dự đoán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GV: nhận xét về dự đoán, và dẫn dắt vào bài</w:t>
            </w:r>
          </w:p>
        </w:tc>
        <w:tc>
          <w:tcPr>
            <w:tcW w:w="3543"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lang w:val="nl-NL"/>
              </w:rPr>
            </w:pPr>
          </w:p>
        </w:tc>
      </w:tr>
    </w:tbl>
    <w:p w:rsidR="0037591C" w:rsidRPr="0037591C" w:rsidRDefault="0037591C" w:rsidP="0037591C">
      <w:pPr>
        <w:spacing w:after="160" w:line="259" w:lineRule="auto"/>
        <w:ind w:firstLine="720"/>
        <w:rPr>
          <w:rFonts w:ascii="Times New Roman" w:eastAsia="Calibri" w:hAnsi="Times New Roman" w:cs="Times New Roman"/>
          <w:b/>
          <w:bCs/>
          <w:i/>
          <w:iCs/>
          <w:sz w:val="28"/>
          <w:szCs w:val="28"/>
          <w:lang w:val="nl-NL"/>
        </w:rPr>
      </w:pPr>
    </w:p>
    <w:p w:rsidR="0037591C" w:rsidRPr="0037591C" w:rsidRDefault="0037591C" w:rsidP="0037591C">
      <w:pPr>
        <w:spacing w:after="160" w:line="259" w:lineRule="auto"/>
        <w:ind w:left="360"/>
        <w:rPr>
          <w:rFonts w:ascii="Times New Roman" w:eastAsia="Calibri" w:hAnsi="Times New Roman" w:cs="Times New Roman"/>
          <w:b/>
          <w:bCs/>
          <w:i/>
          <w:iCs/>
          <w:sz w:val="28"/>
          <w:szCs w:val="28"/>
          <w:lang w:val="nl-NL"/>
        </w:rPr>
      </w:pPr>
      <w:r w:rsidRPr="0037591C">
        <w:rPr>
          <w:rFonts w:ascii="Times New Roman" w:eastAsia="Calibri" w:hAnsi="Times New Roman" w:cs="Times New Roman"/>
          <w:b/>
          <w:bCs/>
          <w:i/>
          <w:iCs/>
          <w:sz w:val="28"/>
          <w:szCs w:val="28"/>
          <w:lang w:val="nl-NL"/>
        </w:rPr>
        <w:t>2.Hoạt động 2: Hình thành kiến thức</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284"/>
        <w:gridCol w:w="28"/>
        <w:gridCol w:w="3402"/>
      </w:tblGrid>
      <w:tr w:rsidR="0037591C" w:rsidRPr="0037591C" w:rsidTr="00263C64">
        <w:trPr>
          <w:trHeight w:val="539"/>
        </w:trPr>
        <w:tc>
          <w:tcPr>
            <w:tcW w:w="5557" w:type="dxa"/>
            <w:gridSpan w:val="3"/>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center"/>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center"/>
              <w:rPr>
                <w:rFonts w:ascii="Times New Roman" w:eastAsia="Calibri" w:hAnsi="Times New Roman" w:cs="Times New Roman"/>
                <w:b/>
                <w:bCs/>
                <w:sz w:val="28"/>
                <w:szCs w:val="28"/>
              </w:rPr>
            </w:pPr>
            <w:r w:rsidRPr="0037591C">
              <w:rPr>
                <w:rFonts w:ascii="Times New Roman" w:eastAsia="Calibri" w:hAnsi="Times New Roman" w:cs="Times New Roman"/>
                <w:b/>
                <w:bCs/>
                <w:sz w:val="28"/>
                <w:szCs w:val="28"/>
              </w:rPr>
              <w:t>Nội dung</w:t>
            </w:r>
          </w:p>
        </w:tc>
      </w:tr>
      <w:tr w:rsidR="0037591C" w:rsidRPr="0037591C" w:rsidTr="00263C64">
        <w:tc>
          <w:tcPr>
            <w:tcW w:w="8959" w:type="dxa"/>
            <w:gridSpan w:val="4"/>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b/>
                <w:i/>
                <w:sz w:val="28"/>
                <w:szCs w:val="28"/>
              </w:rPr>
            </w:pPr>
            <w:r w:rsidRPr="0037591C">
              <w:rPr>
                <w:rFonts w:ascii="Times New Roman" w:eastAsia="Calibri" w:hAnsi="Times New Roman" w:cs="Times New Roman"/>
                <w:b/>
                <w:i/>
                <w:sz w:val="28"/>
                <w:szCs w:val="28"/>
                <w:u w:val="single"/>
              </w:rPr>
              <w:t>Hoạt động 2.1:</w:t>
            </w:r>
            <w:r w:rsidRPr="0037591C">
              <w:rPr>
                <w:rFonts w:ascii="Times New Roman" w:eastAsia="Calibri" w:hAnsi="Times New Roman" w:cs="Times New Roman"/>
                <w:b/>
                <w:i/>
                <w:sz w:val="28"/>
                <w:szCs w:val="28"/>
              </w:rPr>
              <w:t xml:space="preserve"> Tìm hiểu ai làm việc khỏe hơn </w:t>
            </w:r>
          </w:p>
        </w:tc>
      </w:tr>
      <w:tr w:rsidR="0037591C" w:rsidRPr="0037591C" w:rsidTr="00263C64">
        <w:tc>
          <w:tcPr>
            <w:tcW w:w="5529" w:type="dxa"/>
            <w:gridSpan w:val="2"/>
            <w:tcBorders>
              <w:top w:val="single" w:sz="4" w:space="0" w:color="auto"/>
              <w:left w:val="single" w:sz="4" w:space="0" w:color="auto"/>
              <w:bottom w:val="single" w:sz="4" w:space="0" w:color="auto"/>
              <w:right w:val="single" w:sz="4" w:space="0" w:color="auto"/>
            </w:tcBorders>
          </w:tcPr>
          <w:p w:rsidR="0037591C" w:rsidRPr="0037591C" w:rsidRDefault="0037591C" w:rsidP="0037591C">
            <w:pPr>
              <w:numPr>
                <w:ilvl w:val="0"/>
                <w:numId w:val="28"/>
              </w:numPr>
              <w:spacing w:before="120" w:after="120" w:line="259" w:lineRule="auto"/>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HĐ1: Trả lời C1</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1: Chuyển giao nhiệm vụ học tập</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xml:space="preserve">GV: </w:t>
            </w:r>
            <w:r w:rsidRPr="0037591C">
              <w:rPr>
                <w:rFonts w:ascii="Times New Roman" w:eastAsia="Calibri" w:hAnsi="Times New Roman" w:cs="Times New Roman"/>
                <w:sz w:val="28"/>
                <w:szCs w:val="28"/>
                <w:lang w:val="nl-NL"/>
              </w:rPr>
              <w:t>Yêu cầu  để tìm hiểu nội dung phần 1 thông qua hoạt động nhóm (2 bàn)</w:t>
            </w:r>
            <w:r w:rsidRPr="0037591C">
              <w:rPr>
                <w:rFonts w:ascii="Times New Roman" w:eastAsia="Calibri" w:hAnsi="Times New Roman" w:cs="Times New Roman"/>
                <w:b/>
                <w:sz w:val="28"/>
                <w:szCs w:val="28"/>
                <w:lang w:val="nl-NL"/>
              </w:rPr>
              <w:t xml:space="preserve"> </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GV:</w:t>
            </w:r>
            <w:r w:rsidRPr="0037591C">
              <w:rPr>
                <w:rFonts w:ascii="Times New Roman" w:eastAsia="Calibri" w:hAnsi="Times New Roman" w:cs="Times New Roman"/>
                <w:sz w:val="28"/>
                <w:szCs w:val="28"/>
                <w:lang w:val="nl-NL"/>
              </w:rPr>
              <w:t xml:space="preserve"> Yêu cầu hs tìm hiểu nội dung tình huống trên để hoàn thành phiếu bài tập 1 theo nhóm (2 bàn) để trả lời C1</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(thời gian khoảng 3’)</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HS:</w:t>
            </w:r>
            <w:r w:rsidRPr="0037591C">
              <w:rPr>
                <w:rFonts w:ascii="Times New Roman" w:eastAsia="Calibri" w:hAnsi="Times New Roman" w:cs="Times New Roman"/>
                <w:sz w:val="28"/>
                <w:szCs w:val="28"/>
                <w:lang w:val="nl-NL"/>
              </w:rPr>
              <w:t xml:space="preserve"> Nghiên cứu SGK và hoàn thiện phiếu học tập nhóm</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lastRenderedPageBreak/>
              <w:t>Bước 3: Báo cáo kết quả và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Hết thời gian GV yêu cầu hs đổi chấm chéo theo nhóm. GV: chiếu kết quả  hướng dẫn chấm 1 ý điền đúng 1,0 điểm</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Gọi đại diện các nhóm báo cáo kết quả</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báo cáo kết quả hoạt động nhóm</w:t>
            </w:r>
            <w:r w:rsidRPr="0037591C">
              <w:rPr>
                <w:rFonts w:ascii="Times New Roman" w:eastAsia="Calibri" w:hAnsi="Times New Roman" w:cs="Times New Roman"/>
                <w:b/>
                <w:sz w:val="28"/>
                <w:szCs w:val="28"/>
                <w:lang w:val="nl-NL"/>
              </w:rPr>
              <w:t xml:space="preserve">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yêu cầu hs cho biết cách tính và gv chốt kiến thức câu C1.</w:t>
            </w:r>
          </w:p>
          <w:p w:rsidR="0037591C" w:rsidRPr="0037591C" w:rsidRDefault="0037591C" w:rsidP="0037591C">
            <w:pPr>
              <w:numPr>
                <w:ilvl w:val="0"/>
                <w:numId w:val="28"/>
              </w:numPr>
              <w:spacing w:before="120" w:after="120" w:line="259" w:lineRule="auto"/>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HĐ2: trả lời C2:</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1: Chuyển giao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Dựa vào công thực hiện của 2 người có thể biết ai làm việc khỏe hơn không? Vì sao?</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GV:Yêu cầu cá nhân học sinh trả lời C2: trong 4 phương án đưa ra ta chọn phương án nào? Tại sao không chọn phương án còn lại?</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suy nghĩ trả lời</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3: Báo cáo kết quả và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trả lời</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gọi hs nhận xét</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nhận xét uốn nắn, phân tích cho HS tại sao nên chọn phương án c,d</w:t>
            </w:r>
          </w:p>
          <w:p w:rsidR="0037591C" w:rsidRPr="0037591C" w:rsidRDefault="0037591C" w:rsidP="0037591C">
            <w:pPr>
              <w:numPr>
                <w:ilvl w:val="0"/>
                <w:numId w:val="28"/>
              </w:numPr>
              <w:spacing w:before="120" w:after="120" w:line="259" w:lineRule="auto"/>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HĐ 3: Trả lời C3</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1: Chuyển giao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yêu cầu hs hoàn thành phiếu học tập (2) xác định xem ai làm việc khỏe hơn theo phương án c và d (hoạt động nhóm 5’) và trả lời C3. Dãy ngoài tính theo phương án c, dãy trong tính theo phương án d</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lastRenderedPageBreak/>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hoạt động theo nhóm hoàn thành phiếu học tập 2</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3: Báo cáo kết quả và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đại diện nhóm báo cáo kết quả và cho biết cách làm</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GV: theo dõi, hướng dẫn học sinh</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nhóm khác lắng nghe, nhận xét</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nhận xét chốt kiến thức nội dung câu C3</w:t>
            </w:r>
          </w:p>
          <w:p w:rsidR="0037591C" w:rsidRPr="0037591C" w:rsidRDefault="0037591C" w:rsidP="0037591C">
            <w:pPr>
              <w:spacing w:before="120" w:after="120"/>
              <w:jc w:val="both"/>
              <w:rPr>
                <w:rFonts w:ascii="Times New Roman" w:eastAsia="Calibri" w:hAnsi="Times New Roman" w:cs="Times New Roman"/>
                <w:sz w:val="28"/>
                <w:szCs w:val="28"/>
                <w:lang w:val="nl-NL"/>
              </w:rPr>
            </w:pPr>
          </w:p>
        </w:tc>
        <w:tc>
          <w:tcPr>
            <w:tcW w:w="3430" w:type="dxa"/>
            <w:gridSpan w:val="2"/>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b/>
                <w:sz w:val="28"/>
                <w:szCs w:val="28"/>
                <w:lang w:val="pt-BR"/>
              </w:rPr>
            </w:pPr>
            <w:r w:rsidRPr="0037591C">
              <w:rPr>
                <w:rFonts w:ascii="Times New Roman" w:eastAsia="Calibri" w:hAnsi="Times New Roman" w:cs="Times New Roman"/>
                <w:b/>
                <w:sz w:val="28"/>
                <w:szCs w:val="28"/>
                <w:lang w:val="pt-BR"/>
              </w:rPr>
              <w:lastRenderedPageBreak/>
              <w:t>I/ Ai làm việc khỏe hơn?</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P một viên gạch = 16N</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h = 4m</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An: P</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 10.16 = 160N→t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=50s</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Dũng:P</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=15.16=240N→t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=60s</w:t>
            </w:r>
          </w:p>
          <w:p w:rsidR="0037591C" w:rsidRPr="0037591C" w:rsidRDefault="0037591C" w:rsidP="0037591C">
            <w:pPr>
              <w:spacing w:before="120" w:after="120"/>
              <w:jc w:val="both"/>
              <w:rPr>
                <w:rFonts w:ascii="Times New Roman" w:eastAsia="Calibri" w:hAnsi="Times New Roman" w:cs="Times New Roman"/>
                <w:b/>
                <w:sz w:val="28"/>
                <w:szCs w:val="28"/>
                <w:u w:val="single"/>
              </w:rPr>
            </w:pPr>
          </w:p>
          <w:p w:rsidR="0037591C" w:rsidRPr="0037591C" w:rsidRDefault="0037591C" w:rsidP="0037591C">
            <w:pPr>
              <w:spacing w:before="120" w:after="120"/>
              <w:jc w:val="both"/>
              <w:rPr>
                <w:rFonts w:ascii="Times New Roman" w:eastAsia="Calibri" w:hAnsi="Times New Roman" w:cs="Times New Roman"/>
                <w:b/>
                <w:sz w:val="28"/>
                <w:szCs w:val="28"/>
                <w:u w:val="single"/>
              </w:rPr>
            </w:pP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u w:val="single"/>
              </w:rPr>
              <w:t>C1:</w:t>
            </w:r>
            <w:r w:rsidRPr="0037591C">
              <w:rPr>
                <w:rFonts w:ascii="Times New Roman" w:eastAsia="Calibri" w:hAnsi="Times New Roman" w:cs="Times New Roman"/>
                <w:sz w:val="28"/>
                <w:szCs w:val="28"/>
              </w:rPr>
              <w:t xml:space="preserve"> Công của An thực hiện:</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lastRenderedPageBreak/>
              <w:t>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=P</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.h=160.4=640J</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Công của Dũng thực hiện:</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A</w: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 xml:space="preserve"> =P</w: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.h = 240.4 = 960J</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b/>
                <w:sz w:val="28"/>
                <w:szCs w:val="28"/>
                <w:u w:val="single"/>
                <w:lang w:val="pt-BR"/>
              </w:rPr>
              <w:t>C2:</w:t>
            </w:r>
            <w:r w:rsidRPr="0037591C">
              <w:rPr>
                <w:rFonts w:ascii="Times New Roman" w:eastAsia="Calibri" w:hAnsi="Times New Roman" w:cs="Times New Roman"/>
                <w:sz w:val="28"/>
                <w:szCs w:val="28"/>
                <w:lang w:val="pt-BR"/>
              </w:rPr>
              <w:t xml:space="preserve"> Phương án c, d.</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Theo phương án c</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Nếu để thực hiện cùng 1 công là 1J thì:</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An phải mất 1 khoảng thời gian:</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Times New Roman" w:hAnsi="Times New Roman" w:cs="Times New Roman"/>
                <w:position w:val="-24"/>
                <w:sz w:val="28"/>
                <w:szCs w:val="28"/>
                <w:vertAlign w:val="subscript"/>
              </w:rPr>
              <w:object w:dxaOrig="1740" w:dyaOrig="624">
                <v:shape id="_x0000_i1095" type="#_x0000_t75" style="width:86.25pt;height:30.75pt" o:ole="">
                  <v:imagedata r:id="rId10" o:title=""/>
                </v:shape>
                <o:OLEObject Type="Embed" ProgID="Equation.DSMT4" ShapeID="_x0000_i1095" DrawAspect="Content" ObjectID="_1753557808" r:id="rId11"/>
              </w:object>
            </w:r>
            <w:r w:rsidRPr="0037591C">
              <w:rPr>
                <w:rFonts w:ascii="Times New Roman" w:eastAsia="Calibri" w:hAnsi="Times New Roman" w:cs="Times New Roman"/>
                <w:sz w:val="28"/>
                <w:szCs w:val="28"/>
                <w:vertAlign w:val="subscript"/>
              </w:rPr>
              <w:t xml:space="preserve">    </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 xml:space="preserve">Dũng phải mất một khoảng thời gian: </w:t>
            </w:r>
            <w:r w:rsidRPr="0037591C">
              <w:rPr>
                <w:rFonts w:ascii="Times New Roman" w:eastAsia="Times New Roman" w:hAnsi="Times New Roman" w:cs="Times New Roman"/>
                <w:position w:val="-24"/>
                <w:sz w:val="28"/>
                <w:szCs w:val="28"/>
                <w:vertAlign w:val="subscript"/>
              </w:rPr>
              <w:object w:dxaOrig="1896" w:dyaOrig="624">
                <v:shape id="_x0000_i1096" type="#_x0000_t75" style="width:95.25pt;height:30.75pt" o:ole="">
                  <v:imagedata r:id="rId12" o:title=""/>
                </v:shape>
                <o:OLEObject Type="Embed" ProgID="Equation.DSMT4" ShapeID="_x0000_i1096" DrawAspect="Content" ObjectID="_1753557809" r:id="rId13"/>
              </w:object>
            </w:r>
            <w:r w:rsidRPr="0037591C">
              <w:rPr>
                <w:rFonts w:ascii="Times New Roman" w:eastAsia="Calibri" w:hAnsi="Times New Roman" w:cs="Times New Roman"/>
                <w:sz w:val="28"/>
                <w:szCs w:val="28"/>
              </w:rPr>
              <w:t xml:space="preserve"> </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Ta thấy: 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&lt; 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.Vậy Dũng làm việc khỏe hơn</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Theo phương án d.</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Thời gian kéo của An là 50s, thời gian kéo của Dũng là 60s. Nếu xét trong cùng 1 đơn vị thời gian là 1s thì:</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An thực hiện được 1 công:</w:t>
            </w:r>
            <w:r w:rsidRPr="0037591C">
              <w:rPr>
                <w:rFonts w:ascii="Times New Roman" w:eastAsia="Times New Roman" w:hAnsi="Times New Roman" w:cs="Times New Roman"/>
                <w:position w:val="-24"/>
                <w:sz w:val="28"/>
                <w:szCs w:val="28"/>
              </w:rPr>
              <w:object w:dxaOrig="1716" w:dyaOrig="624">
                <v:shape id="_x0000_i1097" type="#_x0000_t75" style="width:85.5pt;height:30.75pt" o:ole="">
                  <v:imagedata r:id="rId14" o:title=""/>
                </v:shape>
                <o:OLEObject Type="Embed" ProgID="Equation.DSMT4" ShapeID="_x0000_i1097" DrawAspect="Content" ObjectID="_1753557810" r:id="rId15"/>
              </w:objec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 xml:space="preserve">Dũng thực hiện được một công là:  </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960/60= 16 J</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So sánh 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ta thấy: 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&gt; 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Vậy Dũng làm việc khỏe hơn.</w:t>
            </w: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b/>
                <w:sz w:val="28"/>
                <w:szCs w:val="28"/>
                <w:u w:val="single"/>
              </w:rPr>
            </w:pPr>
            <w:r w:rsidRPr="0037591C">
              <w:rPr>
                <w:rFonts w:ascii="Times New Roman" w:eastAsia="Calibri" w:hAnsi="Times New Roman" w:cs="Times New Roman"/>
                <w:b/>
                <w:sz w:val="28"/>
                <w:szCs w:val="28"/>
                <w:u w:val="single"/>
              </w:rPr>
              <w:t>C3:</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(1)Dũng.</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lastRenderedPageBreak/>
              <w:t>(2) Để thực hiện cùng 1 công là 1 J thì Dũng mất thời gian ít hơn.</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(2)Trong cùng 1s Dũng thực hiện được 1 công lớn hơn.</w:t>
            </w:r>
          </w:p>
          <w:p w:rsidR="0037591C" w:rsidRPr="0037591C" w:rsidRDefault="0037591C" w:rsidP="0037591C">
            <w:pPr>
              <w:spacing w:before="120" w:after="120"/>
              <w:jc w:val="both"/>
              <w:rPr>
                <w:rFonts w:ascii="Times New Roman" w:eastAsia="Calibri" w:hAnsi="Times New Roman" w:cs="Times New Roman"/>
                <w:sz w:val="28"/>
                <w:szCs w:val="28"/>
              </w:rPr>
            </w:pPr>
          </w:p>
        </w:tc>
      </w:tr>
      <w:tr w:rsidR="0037591C" w:rsidRPr="0037591C" w:rsidTr="00263C64">
        <w:tc>
          <w:tcPr>
            <w:tcW w:w="8959" w:type="dxa"/>
            <w:gridSpan w:val="4"/>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i/>
                <w:sz w:val="28"/>
                <w:szCs w:val="28"/>
              </w:rPr>
            </w:pPr>
            <w:r w:rsidRPr="0037591C">
              <w:rPr>
                <w:rFonts w:ascii="Times New Roman" w:eastAsia="Calibri" w:hAnsi="Times New Roman" w:cs="Times New Roman"/>
                <w:b/>
                <w:i/>
                <w:sz w:val="28"/>
                <w:szCs w:val="28"/>
                <w:u w:val="single"/>
              </w:rPr>
              <w:lastRenderedPageBreak/>
              <w:t>Hoạt động 2.2:</w:t>
            </w:r>
            <w:r w:rsidRPr="0037591C">
              <w:rPr>
                <w:rFonts w:ascii="Times New Roman" w:eastAsia="Calibri" w:hAnsi="Times New Roman" w:cs="Times New Roman"/>
                <w:b/>
                <w:i/>
                <w:sz w:val="28"/>
                <w:szCs w:val="28"/>
              </w:rPr>
              <w:t xml:space="preserve"> Tìm hiểu về công suất </w:t>
            </w:r>
          </w:p>
        </w:tc>
      </w:tr>
      <w:tr w:rsidR="0037591C" w:rsidRPr="0037591C" w:rsidTr="00263C64">
        <w:tc>
          <w:tcPr>
            <w:tcW w:w="5245"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1: Chuyển giao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GV:</w:t>
            </w:r>
            <w:r w:rsidRPr="0037591C">
              <w:rPr>
                <w:rFonts w:ascii="Times New Roman" w:eastAsia="Calibri" w:hAnsi="Times New Roman" w:cs="Times New Roman"/>
                <w:sz w:val="28"/>
                <w:szCs w:val="28"/>
                <w:lang w:val="nl-NL"/>
              </w:rPr>
              <w:t>Thông báo trong vật lí để biết người nào hay máy nào thực hiện công nhanh hơn hay làm việc khỏe hơn người ta dùng khái niệm công suất. Công suất là công thực hiện được trong 1 đơn vị thời gian.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Giới thiệu công thức tính công suất</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Lưu ý: kí hiệu công suất, phân biệt với các đại lượng vật lí khác</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GV:</w:t>
            </w:r>
            <w:r w:rsidRPr="0037591C">
              <w:rPr>
                <w:rFonts w:ascii="Times New Roman" w:eastAsia="Calibri" w:hAnsi="Times New Roman" w:cs="Times New Roman"/>
                <w:sz w:val="28"/>
                <w:szCs w:val="28"/>
                <w:lang w:val="nl-NL"/>
              </w:rPr>
              <w:t xml:space="preserve"> Yêu cầu HS nêu đơn vị của A, t từ đó xác định đơn vị đo của P.</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lắng nghe để trả lời câu hỏi</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3: Báo cáo kết quả và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trả lời</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HS</w:t>
            </w:r>
            <w:r w:rsidRPr="0037591C">
              <w:rPr>
                <w:rFonts w:ascii="Times New Roman" w:eastAsia="Calibri" w:hAnsi="Times New Roman" w:cs="Times New Roman"/>
                <w:sz w:val="28"/>
                <w:szCs w:val="28"/>
                <w:lang w:val="nl-NL"/>
              </w:rPr>
              <w:t xml:space="preserve">: Đơn vị đo </w:t>
            </w:r>
            <w:r w:rsidRPr="0037591C">
              <w:rPr>
                <w:rFonts w:ascii="Times New Roman" w:eastAsia="Times New Roman" w:hAnsi="Times New Roman" w:cs="Times New Roman"/>
                <w:position w:val="-30"/>
                <w:sz w:val="28"/>
                <w:szCs w:val="28"/>
              </w:rPr>
              <w:object w:dxaOrig="636" w:dyaOrig="720">
                <v:shape id="_x0000_i1098" type="#_x0000_t75" style="width:32.25pt;height:36pt" o:ole="">
                  <v:imagedata r:id="rId16" o:title=""/>
                </v:shape>
                <o:OLEObject Type="Embed" ProgID="Equation.DSMT4" ShapeID="_x0000_i1098" DrawAspect="Content" ObjectID="_1753557811" r:id="rId17"/>
              </w:objec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lastRenderedPageBreak/>
              <w:t xml:space="preserve">Nên đơn vị công suất là </w:t>
            </w:r>
            <w:r w:rsidRPr="0037591C">
              <w:rPr>
                <w:rFonts w:ascii="Times New Roman" w:eastAsia="Times New Roman" w:hAnsi="Times New Roman" w:cs="Times New Roman"/>
                <w:position w:val="-24"/>
                <w:sz w:val="28"/>
                <w:szCs w:val="28"/>
              </w:rPr>
              <w:object w:dxaOrig="1260" w:dyaOrig="624">
                <v:shape id="_x0000_i1099" type="#_x0000_t75" style="width:62.25pt;height:30.75pt" o:ole="">
                  <v:imagedata r:id="rId18" o:title=""/>
                </v:shape>
                <o:OLEObject Type="Embed" ProgID="Equation.DSMT4" ShapeID="_x0000_i1099" DrawAspect="Content" ObjectID="_1753557812" r:id="rId19"/>
              </w:objec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xml:space="preserve">GV: nhận xét chốt kiến thức </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rPr>
              <w:t>GV:</w:t>
            </w:r>
            <w:r w:rsidRPr="0037591C">
              <w:rPr>
                <w:rFonts w:ascii="Times New Roman" w:eastAsia="Calibri" w:hAnsi="Times New Roman" w:cs="Times New Roman"/>
                <w:sz w:val="28"/>
                <w:szCs w:val="28"/>
              </w:rPr>
              <w:t xml:space="preserve"> Thông báo 1J/s = 1W (oát). Đơn vi của công suất là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rPr>
              <w:t>GV:</w:t>
            </w:r>
            <w:r w:rsidRPr="0037591C">
              <w:rPr>
                <w:rFonts w:ascii="Times New Roman" w:eastAsia="Calibri" w:hAnsi="Times New Roman" w:cs="Times New Roman"/>
                <w:sz w:val="28"/>
                <w:szCs w:val="28"/>
              </w:rPr>
              <w:t xml:space="preserve"> giới thiệu các đơn vị bội của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1kW = 1000W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1MW = 1000kW = 1000 000W</w:t>
            </w:r>
          </w:p>
        </w:tc>
        <w:tc>
          <w:tcPr>
            <w:tcW w:w="3714" w:type="dxa"/>
            <w:gridSpan w:val="3"/>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lastRenderedPageBreak/>
              <w:t>I</w:t>
            </w:r>
            <w:r w:rsidRPr="0037591C">
              <w:rPr>
                <w:rFonts w:ascii="Times New Roman" w:eastAsia="Calibri" w:hAnsi="Times New Roman" w:cs="Times New Roman"/>
                <w:b/>
                <w:sz w:val="28"/>
                <w:szCs w:val="28"/>
              </w:rPr>
              <w:t>I/ công suất</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 xml:space="preserve">Công suất là công thực hiện được trong một đơn vị thời gian. </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rPr>
              <w:t>P</w:t>
            </w:r>
            <w:r w:rsidRPr="0037591C">
              <w:rPr>
                <w:rFonts w:ascii="Times New Roman" w:eastAsia="Calibri" w:hAnsi="Times New Roman" w:cs="Times New Roman"/>
                <w:sz w:val="28"/>
                <w:szCs w:val="28"/>
              </w:rPr>
              <w:t xml:space="preserve">  </w:t>
            </w:r>
            <w:r w:rsidRPr="0037591C">
              <w:rPr>
                <w:rFonts w:ascii="Times New Roman" w:eastAsia="Times New Roman" w:hAnsi="Times New Roman" w:cs="Times New Roman"/>
                <w:position w:val="-24"/>
                <w:sz w:val="28"/>
                <w:szCs w:val="28"/>
              </w:rPr>
              <w:object w:dxaOrig="456" w:dyaOrig="624">
                <v:shape id="_x0000_i1100" type="#_x0000_t75" style="width:23.25pt;height:30.75pt" o:ole="">
                  <v:imagedata r:id="rId20" o:title=""/>
                </v:shape>
                <o:OLEObject Type="Embed" ProgID="Equation.DSMT4" ShapeID="_x0000_i1100" DrawAspect="Content" ObjectID="_1753557813" r:id="rId21"/>
              </w:object>
            </w:r>
            <w:r w:rsidRPr="0037591C">
              <w:rPr>
                <w:rFonts w:ascii="Times New Roman" w:eastAsia="Calibri" w:hAnsi="Times New Roman" w:cs="Times New Roman"/>
                <w:sz w:val="28"/>
                <w:szCs w:val="28"/>
              </w:rPr>
              <w:t xml:space="preserve">  </w:t>
            </w: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III/ Đơn vị công suất</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rPr>
              <w:t>P</w:t>
            </w:r>
            <w:r w:rsidRPr="0037591C">
              <w:rPr>
                <w:rFonts w:ascii="Times New Roman" w:eastAsia="Calibri" w:hAnsi="Times New Roman" w:cs="Times New Roman"/>
                <w:sz w:val="28"/>
                <w:szCs w:val="28"/>
              </w:rPr>
              <w:t xml:space="preserve"> </w:t>
            </w:r>
            <w:r w:rsidRPr="0037591C">
              <w:rPr>
                <w:rFonts w:ascii="Times New Roman" w:eastAsia="Times New Roman" w:hAnsi="Times New Roman" w:cs="Times New Roman"/>
                <w:position w:val="-24"/>
                <w:sz w:val="28"/>
                <w:szCs w:val="28"/>
              </w:rPr>
              <w:object w:dxaOrig="1260" w:dyaOrig="624">
                <v:shape id="_x0000_i1101" type="#_x0000_t75" style="width:62.25pt;height:30.75pt" o:ole="">
                  <v:imagedata r:id="rId18" o:title=""/>
                </v:shape>
                <o:OLEObject Type="Embed" ProgID="Equation.DSMT4" ShapeID="_x0000_i1101" DrawAspect="Content" ObjectID="_1753557814" r:id="rId22"/>
              </w:object>
            </w:r>
            <w:r w:rsidRPr="0037591C">
              <w:rPr>
                <w:rFonts w:ascii="Times New Roman" w:eastAsia="Calibri" w:hAnsi="Times New Roman" w:cs="Times New Roman"/>
                <w:sz w:val="28"/>
                <w:szCs w:val="28"/>
              </w:rPr>
              <w:t xml:space="preserve"> (jun trên giây)</w:t>
            </w: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1W = 1J/s</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lastRenderedPageBreak/>
              <w:t>1kW = 1000W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1MW = 1000kW = 1000 000W</w:t>
            </w:r>
          </w:p>
          <w:p w:rsidR="0037591C" w:rsidRPr="0037591C" w:rsidRDefault="0037591C" w:rsidP="0037591C">
            <w:pPr>
              <w:spacing w:before="120" w:after="120"/>
              <w:jc w:val="both"/>
              <w:rPr>
                <w:rFonts w:ascii="Times New Roman" w:eastAsia="Calibri" w:hAnsi="Times New Roman" w:cs="Times New Roman"/>
                <w:sz w:val="28"/>
                <w:szCs w:val="28"/>
              </w:rPr>
            </w:pPr>
          </w:p>
        </w:tc>
      </w:tr>
    </w:tbl>
    <w:p w:rsidR="0037591C" w:rsidRPr="0037591C" w:rsidRDefault="0037591C" w:rsidP="0037591C">
      <w:pPr>
        <w:spacing w:before="120" w:after="120"/>
        <w:ind w:left="720"/>
        <w:jc w:val="both"/>
        <w:rPr>
          <w:rFonts w:ascii="Times New Roman" w:eastAsia="Times New Roman" w:hAnsi="Times New Roman" w:cs="Times New Roman"/>
          <w:bCs/>
          <w:iCs/>
          <w:sz w:val="28"/>
          <w:szCs w:val="28"/>
          <w:lang w:val="fr-FR"/>
        </w:rPr>
      </w:pPr>
      <w:r w:rsidRPr="0037591C">
        <w:rPr>
          <w:rFonts w:ascii="Times New Roman" w:eastAsia="Times New Roman" w:hAnsi="Times New Roman" w:cs="Times New Roman"/>
          <w:b/>
          <w:bCs/>
          <w:iCs/>
          <w:sz w:val="28"/>
          <w:szCs w:val="28"/>
        </w:rPr>
        <w:lastRenderedPageBreak/>
        <w:t>3.Hoạt động3: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4020"/>
      </w:tblGrid>
      <w:tr w:rsidR="0037591C" w:rsidRPr="0037591C" w:rsidTr="00263C64">
        <w:tc>
          <w:tcPr>
            <w:tcW w:w="53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Hoạt động của GV và HS</w:t>
            </w:r>
          </w:p>
        </w:tc>
        <w:tc>
          <w:tcPr>
            <w:tcW w:w="412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bCs/>
                <w:sz w:val="28"/>
                <w:szCs w:val="28"/>
              </w:rPr>
            </w:pPr>
            <w:r w:rsidRPr="0037591C">
              <w:rPr>
                <w:rFonts w:ascii="Times New Roman" w:eastAsia="Calibri" w:hAnsi="Times New Roman" w:cs="Times New Roman"/>
                <w:b/>
                <w:bCs/>
                <w:sz w:val="28"/>
                <w:szCs w:val="28"/>
              </w:rPr>
              <w:t xml:space="preserve">Nội dung  </w:t>
            </w:r>
          </w:p>
        </w:tc>
      </w:tr>
      <w:tr w:rsidR="0037591C" w:rsidRPr="0037591C" w:rsidTr="00263C64">
        <w:tc>
          <w:tcPr>
            <w:tcW w:w="5387"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b/>
                <w:bCs/>
                <w:i/>
                <w:iCs/>
                <w:sz w:val="28"/>
                <w:szCs w:val="28"/>
                <w:lang w:val="fr-FR"/>
              </w:rPr>
            </w:pPr>
            <w:r w:rsidRPr="0037591C">
              <w:rPr>
                <w:rFonts w:ascii="Times New Roman" w:eastAsia="Calibri" w:hAnsi="Times New Roman" w:cs="Times New Roman"/>
                <w:b/>
                <w:sz w:val="28"/>
                <w:szCs w:val="28"/>
                <w:lang w:val="nl-NL"/>
              </w:rPr>
              <w:t>- Bước 1: Chuyển giao nhiệm vụ học tập</w:t>
            </w:r>
            <w:r w:rsidRPr="0037591C">
              <w:rPr>
                <w:rFonts w:ascii="Times New Roman" w:eastAsia="Calibri" w:hAnsi="Times New Roman" w:cs="Times New Roman"/>
                <w:b/>
                <w:bCs/>
                <w:i/>
                <w:iCs/>
                <w:sz w:val="28"/>
                <w:szCs w:val="28"/>
                <w:lang w:val="fr-FR"/>
              </w:rPr>
              <w:t xml:space="preserve"> </w:t>
            </w:r>
          </w:p>
          <w:p w:rsidR="0037591C" w:rsidRPr="0037591C" w:rsidRDefault="0037591C" w:rsidP="0037591C">
            <w:pPr>
              <w:spacing w:before="120" w:after="120"/>
              <w:ind w:left="360"/>
              <w:jc w:val="both"/>
              <w:rPr>
                <w:rFonts w:ascii="Times New Roman" w:eastAsia="Calibri" w:hAnsi="Times New Roman" w:cs="Times New Roman"/>
                <w:bCs/>
                <w:i/>
                <w:iCs/>
                <w:sz w:val="28"/>
                <w:szCs w:val="28"/>
                <w:lang w:val="fr-FR"/>
              </w:rPr>
            </w:pPr>
            <w:r w:rsidRPr="0037591C">
              <w:rPr>
                <w:rFonts w:ascii="Times New Roman" w:eastAsia="Calibri" w:hAnsi="Times New Roman" w:cs="Times New Roman"/>
                <w:b/>
                <w:bCs/>
                <w:i/>
                <w:iCs/>
                <w:sz w:val="28"/>
                <w:szCs w:val="28"/>
                <w:lang w:val="fr-FR"/>
              </w:rPr>
              <w:t xml:space="preserve">– GV : </w:t>
            </w:r>
            <w:r w:rsidRPr="0037591C">
              <w:rPr>
                <w:rFonts w:ascii="Times New Roman" w:eastAsia="Calibri" w:hAnsi="Times New Roman" w:cs="Times New Roman"/>
                <w:bCs/>
                <w:i/>
                <w:iCs/>
                <w:sz w:val="28"/>
                <w:szCs w:val="28"/>
                <w:lang w:val="fr-FR"/>
              </w:rPr>
              <w:t>yêu cầu HS tính công suất của anh An và anh Dũng ở ví dụ trên (C4)</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HS: nghiên cứu yêu cầu để làm C4</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3: Báo cáo kết quả và thảo luận:</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HS: trình bày bài làm</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u w:val="single"/>
                <w:lang w:val="nl-NL"/>
              </w:rPr>
              <w:t>C4:</w:t>
            </w:r>
            <w:r w:rsidRPr="0037591C">
              <w:rPr>
                <w:rFonts w:ascii="Times New Roman" w:eastAsia="Calibri" w:hAnsi="Times New Roman" w:cs="Times New Roman"/>
                <w:sz w:val="28"/>
                <w:szCs w:val="28"/>
                <w:lang w:val="nl-NL"/>
              </w:rPr>
              <w:t xml:space="preserve"> Tóm tắt</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H</w:t>
            </w:r>
            <w:r w:rsidRPr="0037591C">
              <w:rPr>
                <w:rFonts w:ascii="Times New Roman" w:eastAsia="Calibri" w:hAnsi="Times New Roman" w:cs="Times New Roman"/>
                <w:sz w:val="28"/>
                <w:szCs w:val="28"/>
                <w:vertAlign w:val="subscript"/>
                <w:lang w:val="pt-BR"/>
              </w:rPr>
              <w:t>1</w:t>
            </w:r>
            <w:r w:rsidRPr="0037591C">
              <w:rPr>
                <w:rFonts w:ascii="Times New Roman" w:eastAsia="Calibri" w:hAnsi="Times New Roman" w:cs="Times New Roman"/>
                <w:sz w:val="28"/>
                <w:szCs w:val="28"/>
                <w:lang w:val="pt-BR"/>
              </w:rPr>
              <w:t xml:space="preserve"> = h</w: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 xml:space="preserve"> = 4m</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 xml:space="preserve">P </w:t>
            </w:r>
            <w:r w:rsidRPr="0037591C">
              <w:rPr>
                <w:rFonts w:ascii="Times New Roman" w:eastAsia="Calibri" w:hAnsi="Times New Roman" w:cs="Times New Roman"/>
                <w:sz w:val="28"/>
                <w:szCs w:val="28"/>
                <w:vertAlign w:val="subscript"/>
                <w:lang w:val="pt-BR"/>
              </w:rPr>
              <w:t>1</w:t>
            </w:r>
            <w:r w:rsidRPr="0037591C">
              <w:rPr>
                <w:rFonts w:ascii="Times New Roman" w:eastAsia="Calibri" w:hAnsi="Times New Roman" w:cs="Times New Roman"/>
                <w:sz w:val="28"/>
                <w:szCs w:val="28"/>
                <w:lang w:val="pt-BR"/>
              </w:rPr>
              <w:t xml:space="preserve"> = 16.10 = 160N = F</w:t>
            </w:r>
            <w:r w:rsidRPr="0037591C">
              <w:rPr>
                <w:rFonts w:ascii="Times New Roman" w:eastAsia="Calibri" w:hAnsi="Times New Roman" w:cs="Times New Roman"/>
                <w:sz w:val="28"/>
                <w:szCs w:val="28"/>
                <w:vertAlign w:val="subscript"/>
                <w:lang w:val="pt-BR"/>
              </w:rPr>
              <w:t>1</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t</w:t>
            </w:r>
            <w:r w:rsidRPr="0037591C">
              <w:rPr>
                <w:rFonts w:ascii="Times New Roman" w:eastAsia="Calibri" w:hAnsi="Times New Roman" w:cs="Times New Roman"/>
                <w:sz w:val="28"/>
                <w:szCs w:val="28"/>
                <w:vertAlign w:val="subscript"/>
                <w:lang w:val="pt-BR"/>
              </w:rPr>
              <w:t>1</w:t>
            </w:r>
            <w:r w:rsidRPr="0037591C">
              <w:rPr>
                <w:rFonts w:ascii="Times New Roman" w:eastAsia="Calibri" w:hAnsi="Times New Roman" w:cs="Times New Roman"/>
                <w:sz w:val="28"/>
                <w:szCs w:val="28"/>
                <w:lang w:val="pt-BR"/>
              </w:rPr>
              <w:t xml:space="preserve"> = 50s; t</w: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 xml:space="preserve"> = 60s</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P</w:t>
            </w:r>
            <w:r w:rsidRPr="0037591C">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4AD53C0A" wp14:editId="716D313C">
                      <wp:simplePos x="0" y="0"/>
                      <wp:positionH relativeFrom="column">
                        <wp:posOffset>17145</wp:posOffset>
                      </wp:positionH>
                      <wp:positionV relativeFrom="paragraph">
                        <wp:posOffset>189230</wp:posOffset>
                      </wp:positionV>
                      <wp:extent cx="1838325" cy="28575"/>
                      <wp:effectExtent l="0" t="0" r="28575"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478D4F" id="_x0000_t32" coordsize="21600,21600" o:spt="32" o:oned="t" path="m,l21600,21600e" filled="f">
                      <v:path arrowok="t" fillok="f" o:connecttype="none"/>
                      <o:lock v:ext="edit" shapetype="t"/>
                    </v:shapetype>
                    <v:shape id="Straight Arrow Connector 85" o:spid="_x0000_s1026" type="#_x0000_t32" style="position:absolute;margin-left:1.35pt;margin-top:14.9pt;width:144.7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" strokeweight="1pt"/>
                  </w:pict>
                </mc:Fallback>
              </mc:AlternateConten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 xml:space="preserve"> = 16.5 = 240N = F</w:t>
            </w:r>
            <w:r w:rsidRPr="0037591C">
              <w:rPr>
                <w:rFonts w:ascii="Times New Roman" w:eastAsia="Calibri" w:hAnsi="Times New Roman" w:cs="Times New Roman"/>
                <w:sz w:val="28"/>
                <w:szCs w:val="28"/>
                <w:vertAlign w:val="subscript"/>
                <w:lang w:val="pt-BR"/>
              </w:rPr>
              <w:t>2</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 xml:space="preserve">P </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 ?W; P </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Giải:</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Công suất của An:= 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640/50= 12,8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Công suất của Dũng:= 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=960/60= 16 (W)</w:t>
            </w:r>
          </w:p>
          <w:p w:rsidR="0037591C" w:rsidRPr="0037591C" w:rsidRDefault="0037591C" w:rsidP="0037591C">
            <w:pPr>
              <w:spacing w:before="120" w:after="120"/>
              <w:jc w:val="both"/>
              <w:rPr>
                <w:rFonts w:ascii="Times New Roman" w:eastAsia="Calibri" w:hAnsi="Times New Roman" w:cs="Times New Roman"/>
                <w:sz w:val="28"/>
                <w:szCs w:val="28"/>
              </w:rPr>
            </w:pP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sz w:val="28"/>
                <w:szCs w:val="28"/>
                <w:lang w:val="nl-NL"/>
              </w:rPr>
              <w:lastRenderedPageBreak/>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GV: nhận xét chốt kiến thức</w:t>
            </w:r>
          </w:p>
        </w:tc>
        <w:tc>
          <w:tcPr>
            <w:tcW w:w="4126"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u w:val="single"/>
                <w:lang w:val="nl-NL"/>
              </w:rPr>
              <w:t>C4:</w:t>
            </w:r>
            <w:r w:rsidRPr="0037591C">
              <w:rPr>
                <w:rFonts w:ascii="Times New Roman" w:eastAsia="Calibri" w:hAnsi="Times New Roman" w:cs="Times New Roman"/>
                <w:sz w:val="28"/>
                <w:szCs w:val="28"/>
                <w:lang w:val="nl-NL"/>
              </w:rPr>
              <w:t xml:space="preserve"> Tóm tắt</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H</w:t>
            </w:r>
            <w:r w:rsidRPr="0037591C">
              <w:rPr>
                <w:rFonts w:ascii="Times New Roman" w:eastAsia="Calibri" w:hAnsi="Times New Roman" w:cs="Times New Roman"/>
                <w:sz w:val="28"/>
                <w:szCs w:val="28"/>
                <w:vertAlign w:val="subscript"/>
                <w:lang w:val="pt-BR"/>
              </w:rPr>
              <w:t>1</w:t>
            </w:r>
            <w:r w:rsidRPr="0037591C">
              <w:rPr>
                <w:rFonts w:ascii="Times New Roman" w:eastAsia="Calibri" w:hAnsi="Times New Roman" w:cs="Times New Roman"/>
                <w:sz w:val="28"/>
                <w:szCs w:val="28"/>
                <w:lang w:val="pt-BR"/>
              </w:rPr>
              <w:t xml:space="preserve"> = h</w:t>
            </w:r>
            <w:r w:rsidRPr="0037591C">
              <w:rPr>
                <w:rFonts w:ascii="Times New Roman" w:eastAsia="Calibri" w:hAnsi="Times New Roman" w:cs="Times New Roman"/>
                <w:sz w:val="28"/>
                <w:szCs w:val="28"/>
                <w:vertAlign w:val="subscript"/>
                <w:lang w:val="pt-BR"/>
              </w:rPr>
              <w:t>2</w:t>
            </w:r>
            <w:r w:rsidRPr="0037591C">
              <w:rPr>
                <w:rFonts w:ascii="Times New Roman" w:eastAsia="Calibri" w:hAnsi="Times New Roman" w:cs="Times New Roman"/>
                <w:sz w:val="28"/>
                <w:szCs w:val="28"/>
                <w:lang w:val="pt-BR"/>
              </w:rPr>
              <w:t xml:space="preserve"> = 4m</w:t>
            </w:r>
          </w:p>
          <w:p w:rsidR="0037591C" w:rsidRPr="0037591C" w:rsidRDefault="0037591C" w:rsidP="0037591C">
            <w:pPr>
              <w:spacing w:before="120" w:after="120"/>
              <w:jc w:val="both"/>
              <w:rPr>
                <w:rFonts w:ascii="Times New Roman" w:eastAsia="Calibri" w:hAnsi="Times New Roman" w:cs="Times New Roman"/>
                <w:sz w:val="28"/>
                <w:szCs w:val="28"/>
                <w:lang w:val="pt-BR"/>
              </w:rPr>
            </w:pPr>
            <w:r w:rsidRPr="0037591C">
              <w:rPr>
                <w:rFonts w:ascii="Times New Roman" w:eastAsia="Calibri" w:hAnsi="Times New Roman" w:cs="Times New Roman"/>
                <w:sz w:val="28"/>
                <w:szCs w:val="28"/>
                <w:lang w:val="pt-BR"/>
              </w:rPr>
              <w:t xml:space="preserve">P </w:t>
            </w:r>
            <w:r w:rsidRPr="0037591C">
              <w:rPr>
                <w:rFonts w:ascii="Times New Roman" w:eastAsia="Calibri" w:hAnsi="Times New Roman" w:cs="Times New Roman"/>
                <w:sz w:val="28"/>
                <w:szCs w:val="28"/>
                <w:vertAlign w:val="subscript"/>
                <w:lang w:val="pt-BR"/>
              </w:rPr>
              <w:t>1</w:t>
            </w:r>
            <w:r w:rsidRPr="0037591C">
              <w:rPr>
                <w:rFonts w:ascii="Times New Roman" w:eastAsia="Calibri" w:hAnsi="Times New Roman" w:cs="Times New Roman"/>
                <w:sz w:val="28"/>
                <w:szCs w:val="28"/>
                <w:lang w:val="pt-BR"/>
              </w:rPr>
              <w:t xml:space="preserve"> = 16.10 = 160N = F</w:t>
            </w:r>
            <w:r w:rsidRPr="0037591C">
              <w:rPr>
                <w:rFonts w:ascii="Times New Roman" w:eastAsia="Calibri" w:hAnsi="Times New Roman" w:cs="Times New Roman"/>
                <w:sz w:val="28"/>
                <w:szCs w:val="28"/>
                <w:vertAlign w:val="subscript"/>
                <w:lang w:val="pt-BR"/>
              </w:rPr>
              <w:t>1</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 50s; 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 60s</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P</w:t>
            </w:r>
            <w:r w:rsidRPr="0037591C">
              <w:rPr>
                <w:rFonts w:ascii="Times New Roman" w:eastAsia="Calibri" w:hAnsi="Times New Roman" w:cs="Times New Roman"/>
                <w:noProof/>
                <w:sz w:val="28"/>
                <w:szCs w:val="28"/>
              </w:rPr>
              <mc:AlternateContent>
                <mc:Choice Requires="wps">
                  <w:drawing>
                    <wp:anchor distT="0" distB="0" distL="114300" distR="114300" simplePos="0" relativeHeight="251660288" behindDoc="0" locked="0" layoutInCell="1" allowOverlap="1" wp14:anchorId="0506B054" wp14:editId="6CA73EC9">
                      <wp:simplePos x="0" y="0"/>
                      <wp:positionH relativeFrom="column">
                        <wp:posOffset>17145</wp:posOffset>
                      </wp:positionH>
                      <wp:positionV relativeFrom="paragraph">
                        <wp:posOffset>189230</wp:posOffset>
                      </wp:positionV>
                      <wp:extent cx="1838325" cy="28575"/>
                      <wp:effectExtent l="0" t="0" r="28575" b="28575"/>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2D478" id="Straight Arrow Connector 86" o:spid="_x0000_s1026" type="#_x0000_t32" style="position:absolute;margin-left:1.35pt;margin-top:14.9pt;width:144.75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" strokeweight="1pt"/>
                  </w:pict>
                </mc:Fallback>
              </mc:AlternateConten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 16.5 = 240N = F</w:t>
            </w:r>
            <w:r w:rsidRPr="0037591C">
              <w:rPr>
                <w:rFonts w:ascii="Times New Roman" w:eastAsia="Calibri" w:hAnsi="Times New Roman" w:cs="Times New Roman"/>
                <w:sz w:val="28"/>
                <w:szCs w:val="28"/>
                <w:vertAlign w:val="subscript"/>
              </w:rPr>
              <w:t>2</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 xml:space="preserve">P </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 ?W; P </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Giải:</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Công suất của An:= 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640/50= 12,8 (W)</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lastRenderedPageBreak/>
              <w:t>Công suất của Dũng:= 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=960/60= 16 (W)</w:t>
            </w:r>
          </w:p>
          <w:p w:rsidR="0037591C" w:rsidRPr="0037591C" w:rsidRDefault="0037591C" w:rsidP="0037591C">
            <w:pPr>
              <w:spacing w:before="120" w:after="120"/>
              <w:jc w:val="both"/>
              <w:rPr>
                <w:rFonts w:ascii="Times New Roman" w:eastAsia="Calibri" w:hAnsi="Times New Roman" w:cs="Times New Roman"/>
                <w:sz w:val="28"/>
                <w:szCs w:val="28"/>
              </w:rPr>
            </w:pPr>
          </w:p>
        </w:tc>
      </w:tr>
    </w:tbl>
    <w:p w:rsidR="0037591C" w:rsidRPr="0037591C" w:rsidRDefault="0037591C" w:rsidP="0037591C">
      <w:pPr>
        <w:spacing w:before="120" w:after="120"/>
        <w:ind w:left="360"/>
        <w:jc w:val="both"/>
        <w:rPr>
          <w:rFonts w:ascii="Times New Roman" w:eastAsia="Calibri" w:hAnsi="Times New Roman" w:cs="Times New Roman"/>
          <w:b/>
          <w:bCs/>
          <w:iCs/>
          <w:sz w:val="28"/>
          <w:szCs w:val="28"/>
          <w:lang w:val="fr-FR"/>
        </w:rPr>
      </w:pPr>
      <w:r w:rsidRPr="0037591C">
        <w:rPr>
          <w:rFonts w:ascii="Times New Roman" w:eastAsia="Calibri" w:hAnsi="Times New Roman" w:cs="Times New Roman"/>
          <w:b/>
          <w:bCs/>
          <w:iCs/>
          <w:sz w:val="28"/>
          <w:szCs w:val="28"/>
          <w:lang w:val="fr-FR"/>
        </w:rPr>
        <w:lastRenderedPageBreak/>
        <w:t>4.Hoạt động 4 : Vận dụng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3827"/>
      </w:tblGrid>
      <w:tr w:rsidR="0037591C" w:rsidRPr="0037591C" w:rsidTr="00263C64">
        <w:tc>
          <w:tcPr>
            <w:tcW w:w="5132"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center"/>
              <w:rPr>
                <w:rFonts w:ascii="Times New Roman" w:eastAsia="Calibri" w:hAnsi="Times New Roman" w:cs="Times New Roman"/>
                <w:b/>
                <w:bCs/>
                <w:sz w:val="28"/>
                <w:szCs w:val="28"/>
                <w:lang w:val="nl-NL"/>
              </w:rPr>
            </w:pPr>
            <w:r w:rsidRPr="0037591C">
              <w:rPr>
                <w:rFonts w:ascii="Times New Roman" w:eastAsia="Calibri" w:hAnsi="Times New Roman" w:cs="Times New Roman"/>
                <w:b/>
                <w:bCs/>
                <w:sz w:val="28"/>
                <w:szCs w:val="28"/>
                <w:lang w:val="nl-NL"/>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center"/>
              <w:rPr>
                <w:rFonts w:ascii="Times New Roman" w:eastAsia="Calibri" w:hAnsi="Times New Roman" w:cs="Times New Roman"/>
                <w:b/>
                <w:bCs/>
                <w:sz w:val="28"/>
                <w:szCs w:val="28"/>
              </w:rPr>
            </w:pPr>
            <w:r w:rsidRPr="0037591C">
              <w:rPr>
                <w:rFonts w:ascii="Times New Roman" w:eastAsia="Calibri" w:hAnsi="Times New Roman" w:cs="Times New Roman"/>
                <w:b/>
                <w:bCs/>
                <w:sz w:val="28"/>
                <w:szCs w:val="28"/>
              </w:rPr>
              <w:t>Nội dung</w:t>
            </w:r>
          </w:p>
        </w:tc>
      </w:tr>
      <w:tr w:rsidR="0037591C" w:rsidRPr="0037591C" w:rsidTr="00263C64">
        <w:tc>
          <w:tcPr>
            <w:tcW w:w="5132"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bCs/>
                <w:i/>
                <w:iCs/>
                <w:sz w:val="28"/>
                <w:szCs w:val="28"/>
                <w:lang w:val="fr-FR"/>
              </w:rPr>
            </w:pPr>
            <w:r w:rsidRPr="0037591C">
              <w:rPr>
                <w:rFonts w:ascii="Times New Roman" w:eastAsia="Calibri" w:hAnsi="Times New Roman" w:cs="Times New Roman"/>
                <w:b/>
                <w:sz w:val="28"/>
                <w:szCs w:val="28"/>
                <w:lang w:val="nl-NL"/>
              </w:rPr>
              <w:t>- Bước 1: Chuyển giao nhiệm vụ học tập</w:t>
            </w:r>
            <w:r w:rsidRPr="0037591C">
              <w:rPr>
                <w:rFonts w:ascii="Times New Roman" w:eastAsia="Calibri" w:hAnsi="Times New Roman" w:cs="Times New Roman"/>
                <w:b/>
                <w:bCs/>
                <w:i/>
                <w:iCs/>
                <w:sz w:val="28"/>
                <w:szCs w:val="28"/>
                <w:lang w:val="fr-FR"/>
              </w:rPr>
              <w:t xml:space="preserve"> </w:t>
            </w:r>
          </w:p>
          <w:p w:rsidR="0037591C" w:rsidRPr="0037591C" w:rsidRDefault="0037591C" w:rsidP="0037591C">
            <w:pPr>
              <w:spacing w:before="120" w:after="120"/>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xml:space="preserve">- Công suất là gì ? Công suất có ý nghĩa gì trong thực tế? </w:t>
            </w:r>
          </w:p>
          <w:p w:rsidR="0037591C" w:rsidRPr="0037591C" w:rsidRDefault="0037591C" w:rsidP="0037591C">
            <w:pPr>
              <w:spacing w:before="120" w:after="120"/>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Hãy cho biết công thức tính công suất? Giải thích ý nghĩa các đại lượng có trong công thức ?</w:t>
            </w:r>
          </w:p>
          <w:p w:rsidR="0037591C" w:rsidRPr="0037591C" w:rsidRDefault="0037591C" w:rsidP="0037591C">
            <w:pPr>
              <w:spacing w:before="120" w:after="120"/>
              <w:jc w:val="both"/>
              <w:rPr>
                <w:rFonts w:ascii="Times New Roman" w:eastAsia="Calibri" w:hAnsi="Times New Roman" w:cs="Times New Roman"/>
                <w:sz w:val="28"/>
                <w:szCs w:val="28"/>
                <w:lang w:val="fr-FR"/>
              </w:rPr>
            </w:pPr>
            <w:r w:rsidRPr="0037591C">
              <w:rPr>
                <w:rFonts w:ascii="Times New Roman" w:eastAsia="Calibri" w:hAnsi="Times New Roman" w:cs="Times New Roman"/>
                <w:sz w:val="28"/>
                <w:szCs w:val="28"/>
                <w:lang w:val="fr-FR"/>
              </w:rPr>
              <w:t xml:space="preserve">- Yêu cầu hs thảo luận nhóm trả lời C5 </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2: Thực hiện nhiệm vụ học tập</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lắng nghe để trả lời câu hỏi và hoạt động nhóm để làm C5</w:t>
            </w:r>
          </w:p>
          <w:p w:rsidR="0037591C" w:rsidRPr="0037591C" w:rsidRDefault="0037591C" w:rsidP="0037591C">
            <w:pPr>
              <w:spacing w:before="120" w:after="120"/>
              <w:jc w:val="both"/>
              <w:rPr>
                <w:rFonts w:ascii="Times New Roman" w:eastAsia="Calibri" w:hAnsi="Times New Roman" w:cs="Times New Roman"/>
                <w:b/>
                <w:sz w:val="28"/>
                <w:szCs w:val="28"/>
                <w:lang w:val="nl-NL"/>
              </w:rPr>
            </w:pPr>
            <w:r w:rsidRPr="0037591C">
              <w:rPr>
                <w:rFonts w:ascii="Times New Roman" w:eastAsia="Calibri" w:hAnsi="Times New Roman" w:cs="Times New Roman"/>
                <w:b/>
                <w:sz w:val="28"/>
                <w:szCs w:val="28"/>
                <w:lang w:val="nl-NL"/>
              </w:rPr>
              <w:t>- Bước 3: Báo cáo kết quả và thảo luận:</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HS: trả lời câu hỏi và đại diện nhóm trình bày câu C5</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 GV: theo dõi, hướng dẫn, các nhóm khác nhận xét bổ sung</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lang w:val="nl-NL"/>
              </w:rPr>
              <w:t>- Bước 4: Đánh giá kết quả thực hiện nhiệm vụ</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sz w:val="28"/>
                <w:szCs w:val="28"/>
                <w:lang w:val="nl-NL"/>
              </w:rPr>
              <w:t>GV: nhận xét chốt kiến thức</w:t>
            </w: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bCs/>
                <w:i/>
                <w:iCs/>
                <w:sz w:val="28"/>
                <w:szCs w:val="28"/>
                <w:lang w:val="nl-NL"/>
              </w:rPr>
              <w:t>-</w:t>
            </w:r>
            <w:r w:rsidRPr="0037591C">
              <w:rPr>
                <w:rFonts w:ascii="Times New Roman" w:eastAsia="Calibri" w:hAnsi="Times New Roman" w:cs="Times New Roman"/>
                <w:sz w:val="28"/>
                <w:szCs w:val="28"/>
                <w:lang w:val="nl-NL"/>
              </w:rPr>
              <w:t xml:space="preserve"> Chốt lại kiến thức bài, yêu cầu hs về học nội dung bài và làm bài tập trong SBT</w:t>
            </w:r>
          </w:p>
          <w:p w:rsidR="0037591C" w:rsidRPr="0037591C" w:rsidRDefault="0037591C" w:rsidP="0037591C">
            <w:pPr>
              <w:spacing w:after="160" w:line="259" w:lineRule="auto"/>
              <w:jc w:val="both"/>
              <w:rPr>
                <w:rFonts w:ascii="Times New Roman" w:eastAsia="Calibri" w:hAnsi="Times New Roman" w:cs="Times New Roman"/>
                <w:b/>
                <w:i/>
                <w:color w:val="000000"/>
                <w:sz w:val="28"/>
                <w:szCs w:val="28"/>
                <w:lang w:val="pl-PL"/>
              </w:rPr>
            </w:pPr>
            <w:r w:rsidRPr="0037591C">
              <w:rPr>
                <w:rFonts w:ascii="Times New Roman" w:eastAsia="Calibri" w:hAnsi="Times New Roman" w:cs="Times New Roman"/>
                <w:sz w:val="28"/>
                <w:szCs w:val="28"/>
                <w:lang w:val="de-DE"/>
              </w:rPr>
              <w:t>*</w:t>
            </w:r>
            <w:r w:rsidRPr="0037591C">
              <w:rPr>
                <w:rFonts w:ascii="Times New Roman" w:eastAsia="Calibri" w:hAnsi="Times New Roman" w:cs="Times New Roman"/>
                <w:b/>
                <w:i/>
                <w:color w:val="000000"/>
                <w:sz w:val="28"/>
                <w:szCs w:val="28"/>
                <w:lang w:val="pl-PL"/>
              </w:rPr>
              <w:t xml:space="preserve"> Hướng dẫn về nhà:</w:t>
            </w:r>
          </w:p>
          <w:p w:rsidR="0037591C" w:rsidRPr="0037591C" w:rsidRDefault="0037591C" w:rsidP="0037591C">
            <w:pPr>
              <w:spacing w:after="160" w:line="259" w:lineRule="auto"/>
              <w:jc w:val="both"/>
              <w:rPr>
                <w:rFonts w:ascii="Times New Roman" w:eastAsia="Calibri" w:hAnsi="Times New Roman" w:cs="Times New Roman"/>
                <w:sz w:val="28"/>
                <w:szCs w:val="28"/>
                <w:lang w:val="de-DE"/>
              </w:rPr>
            </w:pPr>
            <w:r w:rsidRPr="0037591C">
              <w:rPr>
                <w:rFonts w:ascii="Times New Roman" w:eastAsia="Calibri" w:hAnsi="Times New Roman" w:cs="Times New Roman"/>
                <w:sz w:val="28"/>
                <w:szCs w:val="28"/>
                <w:lang w:val="de-DE"/>
              </w:rPr>
              <w:t>+Nghiên cứu lại nội dung bài học</w:t>
            </w:r>
          </w:p>
          <w:p w:rsidR="0037591C" w:rsidRPr="0037591C" w:rsidRDefault="0037591C" w:rsidP="0037591C">
            <w:pPr>
              <w:spacing w:after="160" w:line="259" w:lineRule="auto"/>
              <w:jc w:val="both"/>
              <w:rPr>
                <w:rFonts w:ascii="Times New Roman" w:eastAsia="Calibri" w:hAnsi="Times New Roman" w:cs="Times New Roman"/>
                <w:sz w:val="28"/>
                <w:szCs w:val="28"/>
                <w:lang w:val="de-DE"/>
              </w:rPr>
            </w:pPr>
            <w:r w:rsidRPr="0037591C">
              <w:rPr>
                <w:rFonts w:ascii="Times New Roman" w:eastAsia="Calibri" w:hAnsi="Times New Roman" w:cs="Times New Roman"/>
                <w:sz w:val="28"/>
                <w:szCs w:val="28"/>
                <w:lang w:val="de-DE"/>
              </w:rPr>
              <w:t>+Đọc thông tin có thể em chưa biết.</w:t>
            </w:r>
          </w:p>
          <w:p w:rsidR="0037591C" w:rsidRPr="0037591C" w:rsidRDefault="0037591C" w:rsidP="0037591C">
            <w:pPr>
              <w:spacing w:after="160" w:line="259" w:lineRule="auto"/>
              <w:jc w:val="both"/>
              <w:rPr>
                <w:rFonts w:ascii="Times New Roman" w:eastAsia="Calibri" w:hAnsi="Times New Roman" w:cs="Times New Roman"/>
                <w:sz w:val="28"/>
                <w:szCs w:val="28"/>
                <w:lang w:val="de-DE"/>
              </w:rPr>
            </w:pPr>
            <w:r w:rsidRPr="0037591C">
              <w:rPr>
                <w:rFonts w:ascii="Times New Roman" w:eastAsia="Calibri" w:hAnsi="Times New Roman" w:cs="Times New Roman"/>
                <w:sz w:val="28"/>
                <w:szCs w:val="28"/>
                <w:lang w:val="de-DE"/>
              </w:rPr>
              <w:t>+Làm bài tập: 15.1-15.5+14.7,</w:t>
            </w:r>
          </w:p>
          <w:p w:rsidR="0037591C" w:rsidRPr="0037591C" w:rsidRDefault="0037591C" w:rsidP="0037591C">
            <w:pPr>
              <w:spacing w:after="160" w:line="259" w:lineRule="auto"/>
              <w:jc w:val="both"/>
              <w:rPr>
                <w:rFonts w:ascii="Times New Roman" w:eastAsia="Calibri" w:hAnsi="Times New Roman" w:cs="Times New Roman"/>
                <w:b/>
                <w:i/>
                <w:sz w:val="28"/>
                <w:szCs w:val="28"/>
                <w:lang w:val="de-DE"/>
              </w:rPr>
            </w:pPr>
            <w:r w:rsidRPr="0037591C">
              <w:rPr>
                <w:rFonts w:ascii="Times New Roman" w:eastAsia="Calibri" w:hAnsi="Times New Roman" w:cs="Times New Roman"/>
                <w:b/>
                <w:i/>
                <w:sz w:val="28"/>
                <w:szCs w:val="28"/>
                <w:lang w:val="de-DE"/>
              </w:rPr>
              <w:t>+Chuẩn bị bài mới</w:t>
            </w:r>
          </w:p>
        </w:tc>
        <w:tc>
          <w:tcPr>
            <w:tcW w:w="3827"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b/>
                <w:sz w:val="28"/>
                <w:szCs w:val="28"/>
                <w:u w:val="single"/>
                <w:lang w:val="nl-NL"/>
              </w:rPr>
            </w:pPr>
          </w:p>
          <w:p w:rsidR="0037591C" w:rsidRPr="0037591C" w:rsidRDefault="0037591C" w:rsidP="0037591C">
            <w:pPr>
              <w:spacing w:before="120" w:after="120"/>
              <w:jc w:val="both"/>
              <w:rPr>
                <w:rFonts w:ascii="Times New Roman" w:eastAsia="Calibri" w:hAnsi="Times New Roman" w:cs="Times New Roman"/>
                <w:sz w:val="28"/>
                <w:szCs w:val="28"/>
                <w:lang w:val="nl-NL"/>
              </w:rPr>
            </w:pPr>
            <w:r w:rsidRPr="0037591C">
              <w:rPr>
                <w:rFonts w:ascii="Times New Roman" w:eastAsia="Calibri" w:hAnsi="Times New Roman" w:cs="Times New Roman"/>
                <w:b/>
                <w:sz w:val="28"/>
                <w:szCs w:val="28"/>
                <w:u w:val="single"/>
                <w:lang w:val="nl-NL"/>
              </w:rPr>
              <w:t>C5:</w:t>
            </w:r>
            <w:r w:rsidRPr="0037591C">
              <w:rPr>
                <w:rFonts w:ascii="Times New Roman" w:eastAsia="Calibri" w:hAnsi="Times New Roman" w:cs="Times New Roman"/>
                <w:sz w:val="28"/>
                <w:szCs w:val="28"/>
                <w:lang w:val="nl-NL"/>
              </w:rPr>
              <w:t xml:space="preserve"> Cùng cày 1 sào đất nghĩa là công thực hiện của trâu và máy là như nhau.</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Trâu cày mất thời gian: 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=2h=120’</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Máy cày mất thời gian: 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 20’</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 xml:space="preserve"> = 6t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 xml:space="preserve"> vậy máy cày có công suất lớn hơn và lớn hơn 6 lần.</w:t>
            </w:r>
          </w:p>
          <w:p w:rsidR="0037591C" w:rsidRPr="0037591C" w:rsidRDefault="0037591C" w:rsidP="0037591C">
            <w:pPr>
              <w:spacing w:before="120" w:after="120"/>
              <w:jc w:val="both"/>
              <w:rPr>
                <w:rFonts w:ascii="Times New Roman" w:eastAsia="Calibri" w:hAnsi="Times New Roman" w:cs="Times New Roman"/>
                <w:sz w:val="28"/>
                <w:szCs w:val="28"/>
              </w:rPr>
            </w:pPr>
          </w:p>
        </w:tc>
      </w:tr>
    </w:tbl>
    <w:p w:rsidR="0037591C" w:rsidRPr="0037591C" w:rsidRDefault="0037591C" w:rsidP="0037591C">
      <w:pPr>
        <w:spacing w:before="120" w:after="120"/>
        <w:ind w:firstLine="709"/>
        <w:jc w:val="both"/>
        <w:rPr>
          <w:rFonts w:ascii="Times New Roman" w:eastAsia="Times New Roman" w:hAnsi="Times New Roman" w:cs="Times New Roman"/>
          <w:b/>
          <w:sz w:val="28"/>
          <w:szCs w:val="28"/>
          <w:lang w:val="nl-NL"/>
        </w:rPr>
      </w:pPr>
      <w:r w:rsidRPr="0037591C">
        <w:rPr>
          <w:rFonts w:ascii="Times New Roman" w:eastAsia="Calibri" w:hAnsi="Times New Roman" w:cs="Times New Roman"/>
          <w:sz w:val="28"/>
          <w:szCs w:val="28"/>
          <w:lang w:val="nl-NL"/>
        </w:rPr>
        <w:br w:type="page"/>
      </w:r>
      <w:r w:rsidRPr="0037591C">
        <w:rPr>
          <w:rFonts w:ascii="Times New Roman" w:eastAsia="Calibri" w:hAnsi="Times New Roman" w:cs="Times New Roman"/>
          <w:b/>
          <w:sz w:val="28"/>
          <w:szCs w:val="28"/>
          <w:lang w:val="nl-NL"/>
        </w:rPr>
        <w:lastRenderedPageBreak/>
        <w:t>PHỤ LỤC: (PHIẾU HỌC TẬP)</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bCs/>
          <w:i/>
          <w:iCs/>
          <w:sz w:val="28"/>
          <w:szCs w:val="28"/>
        </w:rPr>
        <w:t>-</w:t>
      </w:r>
      <w:r w:rsidRPr="0037591C">
        <w:rPr>
          <w:rFonts w:ascii="Times New Roman" w:eastAsia="Calibri" w:hAnsi="Times New Roman" w:cs="Times New Roman"/>
          <w:sz w:val="28"/>
          <w:szCs w:val="28"/>
        </w:rPr>
        <w:t xml:space="preserve"> Phiếu học tập 1:</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1063"/>
        <w:gridCol w:w="1218"/>
        <w:gridCol w:w="2126"/>
        <w:gridCol w:w="1134"/>
        <w:gridCol w:w="2438"/>
      </w:tblGrid>
      <w:tr w:rsidR="0037591C" w:rsidRPr="0037591C" w:rsidTr="00263C64">
        <w:tc>
          <w:tcPr>
            <w:tcW w:w="980"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c>
          <w:tcPr>
            <w:tcW w:w="1063"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Số viên gạch kéo được 1 lần</w:t>
            </w:r>
          </w:p>
        </w:tc>
        <w:tc>
          <w:tcPr>
            <w:tcW w:w="121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Trọng lượng 1 viên gạch</w:t>
            </w:r>
          </w:p>
        </w:tc>
        <w:tc>
          <w:tcPr>
            <w:tcW w:w="212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Trọng lượng của các viên gạch</w:t>
            </w:r>
          </w:p>
        </w:tc>
        <w:tc>
          <w:tcPr>
            <w:tcW w:w="1134"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Quãng đường kéo</w:t>
            </w:r>
          </w:p>
        </w:tc>
        <w:tc>
          <w:tcPr>
            <w:tcW w:w="243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Công thực hiện được</w:t>
            </w:r>
          </w:p>
        </w:tc>
      </w:tr>
      <w:tr w:rsidR="0037591C" w:rsidRPr="0037591C" w:rsidTr="00263C64">
        <w:tc>
          <w:tcPr>
            <w:tcW w:w="980"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Anh An</w:t>
            </w:r>
          </w:p>
        </w:tc>
        <w:tc>
          <w:tcPr>
            <w:tcW w:w="1063"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P=…(N)</w:t>
            </w:r>
          </w:p>
        </w:tc>
        <w:tc>
          <w:tcPr>
            <w:tcW w:w="212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P</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h=….</w:t>
            </w:r>
          </w:p>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(m)</w:t>
            </w:r>
          </w:p>
        </w:tc>
        <w:tc>
          <w:tcPr>
            <w:tcW w:w="243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=……..=…….(J)</w:t>
            </w:r>
          </w:p>
        </w:tc>
      </w:tr>
      <w:tr w:rsidR="0037591C" w:rsidRPr="0037591C" w:rsidTr="00263C64">
        <w:tc>
          <w:tcPr>
            <w:tcW w:w="980"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Anh Dũng</w:t>
            </w:r>
          </w:p>
        </w:tc>
        <w:tc>
          <w:tcPr>
            <w:tcW w:w="1063"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w:t>
            </w: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37591C" w:rsidRPr="0037591C" w:rsidRDefault="0037591C" w:rsidP="0037591C">
            <w:pPr>
              <w:spacing w:before="120" w:after="120"/>
              <w:jc w:val="both"/>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P</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7591C" w:rsidRPr="0037591C" w:rsidRDefault="0037591C" w:rsidP="0037591C">
            <w:pPr>
              <w:spacing w:before="120" w:after="120"/>
              <w:jc w:val="both"/>
              <w:rPr>
                <w:rFonts w:ascii="Times New Roman" w:eastAsia="Times New Roman" w:hAnsi="Times New Roman" w:cs="Times New Roman"/>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=……..=…….(J)</w:t>
            </w:r>
          </w:p>
        </w:tc>
      </w:tr>
    </w:tbl>
    <w:p w:rsidR="0037591C" w:rsidRPr="0037591C" w:rsidRDefault="0037591C" w:rsidP="0037591C">
      <w:pPr>
        <w:spacing w:before="120" w:after="120"/>
        <w:jc w:val="both"/>
        <w:rPr>
          <w:rFonts w:ascii="Times New Roman" w:eastAsia="Times New Roman" w:hAnsi="Times New Roman" w:cs="Times New Roman"/>
          <w:sz w:val="28"/>
          <w:szCs w:val="28"/>
        </w:rPr>
      </w:pPr>
      <w:r w:rsidRPr="0037591C">
        <w:rPr>
          <w:rFonts w:ascii="Times New Roman" w:eastAsia="Calibri" w:hAnsi="Times New Roman" w:cs="Times New Roman"/>
          <w:sz w:val="28"/>
          <w:szCs w:val="28"/>
        </w:rPr>
        <w:t>- Phiếu học tập 2- phương án 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225"/>
        <w:gridCol w:w="2227"/>
        <w:gridCol w:w="2666"/>
      </w:tblGrid>
      <w:tr w:rsidR="0037591C" w:rsidRPr="0037591C" w:rsidTr="00263C64">
        <w:tc>
          <w:tcPr>
            <w:tcW w:w="2178"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Thời gian kéo 1 lần</w:t>
            </w: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Công thực hiện</w:t>
            </w:r>
          </w:p>
        </w:tc>
        <w:tc>
          <w:tcPr>
            <w:tcW w:w="274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Thời gian thực hiện được 1 công</w:t>
            </w:r>
          </w:p>
        </w:tc>
      </w:tr>
      <w:tr w:rsidR="0037591C" w:rsidRPr="0037591C" w:rsidTr="00263C64">
        <w:tc>
          <w:tcPr>
            <w:tcW w:w="217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Anh An</w:t>
            </w: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w:t>
            </w:r>
          </w:p>
        </w:tc>
        <w:tc>
          <w:tcPr>
            <w:tcW w:w="2746"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r>
      <w:tr w:rsidR="0037591C" w:rsidRPr="0037591C" w:rsidTr="00263C64">
        <w:tc>
          <w:tcPr>
            <w:tcW w:w="217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Anh Dũng</w:t>
            </w: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w:t>
            </w:r>
          </w:p>
        </w:tc>
        <w:tc>
          <w:tcPr>
            <w:tcW w:w="2287"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w:t>
            </w:r>
          </w:p>
        </w:tc>
        <w:tc>
          <w:tcPr>
            <w:tcW w:w="2746"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r>
      <w:tr w:rsidR="0037591C" w:rsidRPr="0037591C" w:rsidTr="00263C64">
        <w:tc>
          <w:tcPr>
            <w:tcW w:w="9498" w:type="dxa"/>
            <w:gridSpan w:val="4"/>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i/>
                <w:sz w:val="28"/>
                <w:szCs w:val="28"/>
              </w:rPr>
            </w:pPr>
            <w:r w:rsidRPr="0037591C">
              <w:rPr>
                <w:rFonts w:ascii="Times New Roman" w:eastAsia="Calibri" w:hAnsi="Times New Roman" w:cs="Times New Roman"/>
                <w:b/>
                <w:i/>
                <w:sz w:val="28"/>
                <w:szCs w:val="28"/>
              </w:rPr>
              <w:t>Kết luận: Anh…..(1)….làm việc khỏe hơn vì…….(2)…….</w:t>
            </w:r>
          </w:p>
        </w:tc>
      </w:tr>
    </w:tbl>
    <w:p w:rsidR="0037591C" w:rsidRPr="0037591C" w:rsidRDefault="0037591C" w:rsidP="0037591C">
      <w:pPr>
        <w:spacing w:before="120" w:after="120"/>
        <w:jc w:val="both"/>
        <w:rPr>
          <w:rFonts w:ascii="Times New Roman" w:eastAsia="Times New Roman" w:hAnsi="Times New Roman" w:cs="Times New Roman"/>
          <w:sz w:val="28"/>
          <w:szCs w:val="28"/>
        </w:rPr>
      </w:pPr>
      <w:r w:rsidRPr="0037591C">
        <w:rPr>
          <w:rFonts w:ascii="Times New Roman" w:eastAsia="Calibri" w:hAnsi="Times New Roman" w:cs="Times New Roman"/>
          <w:sz w:val="28"/>
          <w:szCs w:val="28"/>
        </w:rPr>
        <w:t>- Phiếu học tập 3- phương án d</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624"/>
        <w:gridCol w:w="1560"/>
        <w:gridCol w:w="1546"/>
      </w:tblGrid>
      <w:tr w:rsidR="0037591C" w:rsidRPr="0037591C" w:rsidTr="00263C64">
        <w:tc>
          <w:tcPr>
            <w:tcW w:w="4768"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c>
          <w:tcPr>
            <w:tcW w:w="1624"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Thời gian kéo 1 lần</w:t>
            </w:r>
          </w:p>
        </w:tc>
        <w:tc>
          <w:tcPr>
            <w:tcW w:w="1560"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Công thực hiện</w:t>
            </w:r>
          </w:p>
        </w:tc>
        <w:tc>
          <w:tcPr>
            <w:tcW w:w="1546"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b/>
                <w:sz w:val="28"/>
                <w:szCs w:val="28"/>
              </w:rPr>
            </w:pPr>
            <w:r w:rsidRPr="0037591C">
              <w:rPr>
                <w:rFonts w:ascii="Times New Roman" w:eastAsia="Calibri" w:hAnsi="Times New Roman" w:cs="Times New Roman"/>
                <w:b/>
                <w:sz w:val="28"/>
                <w:szCs w:val="28"/>
              </w:rPr>
              <w:t>Công thực hiện trong 1 s</w:t>
            </w:r>
          </w:p>
        </w:tc>
      </w:tr>
      <w:tr w:rsidR="0037591C" w:rsidRPr="0037591C" w:rsidTr="00263C64">
        <w:tc>
          <w:tcPr>
            <w:tcW w:w="476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Anh An</w:t>
            </w:r>
          </w:p>
        </w:tc>
        <w:tc>
          <w:tcPr>
            <w:tcW w:w="1624"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1</w:t>
            </w:r>
            <w:r w:rsidRPr="0037591C">
              <w:rPr>
                <w:rFonts w:ascii="Times New Roman" w:eastAsia="Calibri" w:hAnsi="Times New Roman" w:cs="Times New Roman"/>
                <w:sz w:val="28"/>
                <w:szCs w:val="28"/>
              </w:rPr>
              <w:t>=</w:t>
            </w:r>
          </w:p>
        </w:tc>
        <w:tc>
          <w:tcPr>
            <w:tcW w:w="1546"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r>
      <w:tr w:rsidR="0037591C" w:rsidRPr="0037591C" w:rsidTr="00263C64">
        <w:tc>
          <w:tcPr>
            <w:tcW w:w="476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Anh Dũng</w:t>
            </w:r>
          </w:p>
        </w:tc>
        <w:tc>
          <w:tcPr>
            <w:tcW w:w="1624"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t</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sz w:val="28"/>
                <w:szCs w:val="28"/>
              </w:rPr>
              <w:t>A</w:t>
            </w:r>
            <w:r w:rsidRPr="0037591C">
              <w:rPr>
                <w:rFonts w:ascii="Times New Roman" w:eastAsia="Calibri" w:hAnsi="Times New Roman" w:cs="Times New Roman"/>
                <w:sz w:val="28"/>
                <w:szCs w:val="28"/>
                <w:vertAlign w:val="subscript"/>
              </w:rPr>
              <w:t>2</w:t>
            </w:r>
            <w:r w:rsidRPr="0037591C">
              <w:rPr>
                <w:rFonts w:ascii="Times New Roman" w:eastAsia="Calibri" w:hAnsi="Times New Roman" w:cs="Times New Roman"/>
                <w:sz w:val="28"/>
                <w:szCs w:val="28"/>
              </w:rPr>
              <w:t>=</w:t>
            </w:r>
          </w:p>
        </w:tc>
        <w:tc>
          <w:tcPr>
            <w:tcW w:w="1546" w:type="dxa"/>
            <w:tcBorders>
              <w:top w:val="single" w:sz="4" w:space="0" w:color="auto"/>
              <w:left w:val="single" w:sz="4" w:space="0" w:color="auto"/>
              <w:bottom w:val="single" w:sz="4" w:space="0" w:color="auto"/>
              <w:right w:val="single" w:sz="4" w:space="0" w:color="auto"/>
            </w:tcBorders>
          </w:tcPr>
          <w:p w:rsidR="0037591C" w:rsidRPr="0037591C" w:rsidRDefault="0037591C" w:rsidP="0037591C">
            <w:pPr>
              <w:spacing w:before="120" w:after="120"/>
              <w:jc w:val="both"/>
              <w:rPr>
                <w:rFonts w:ascii="Times New Roman" w:eastAsia="Calibri" w:hAnsi="Times New Roman" w:cs="Times New Roman"/>
                <w:sz w:val="28"/>
                <w:szCs w:val="28"/>
              </w:rPr>
            </w:pPr>
          </w:p>
        </w:tc>
      </w:tr>
      <w:tr w:rsidR="0037591C" w:rsidRPr="0037591C" w:rsidTr="00263C64">
        <w:trPr>
          <w:gridAfter w:val="3"/>
          <w:wAfter w:w="4730" w:type="dxa"/>
        </w:trPr>
        <w:tc>
          <w:tcPr>
            <w:tcW w:w="4768" w:type="dxa"/>
            <w:tcBorders>
              <w:top w:val="single" w:sz="4" w:space="0" w:color="auto"/>
              <w:left w:val="single" w:sz="4" w:space="0" w:color="auto"/>
              <w:bottom w:val="single" w:sz="4" w:space="0" w:color="auto"/>
              <w:right w:val="single" w:sz="4" w:space="0" w:color="auto"/>
            </w:tcBorders>
            <w:hideMark/>
          </w:tcPr>
          <w:p w:rsidR="0037591C" w:rsidRPr="0037591C" w:rsidRDefault="0037591C" w:rsidP="0037591C">
            <w:pPr>
              <w:spacing w:before="120" w:after="120"/>
              <w:jc w:val="both"/>
              <w:rPr>
                <w:rFonts w:ascii="Times New Roman" w:eastAsia="Calibri" w:hAnsi="Times New Roman" w:cs="Times New Roman"/>
                <w:sz w:val="28"/>
                <w:szCs w:val="28"/>
              </w:rPr>
            </w:pPr>
            <w:r w:rsidRPr="0037591C">
              <w:rPr>
                <w:rFonts w:ascii="Times New Roman" w:eastAsia="Calibri" w:hAnsi="Times New Roman" w:cs="Times New Roman"/>
                <w:b/>
                <w:i/>
                <w:sz w:val="28"/>
                <w:szCs w:val="28"/>
              </w:rPr>
              <w:t>Kết luận: Anh…..(1)….làm việc khỏe hơn vì…….(2)…….</w:t>
            </w:r>
          </w:p>
        </w:tc>
      </w:tr>
    </w:tbl>
    <w:p w:rsidR="0037591C" w:rsidRPr="0037591C" w:rsidRDefault="0037591C" w:rsidP="0037591C">
      <w:pPr>
        <w:spacing w:before="120" w:after="120"/>
        <w:jc w:val="both"/>
        <w:rPr>
          <w:rFonts w:ascii="Times New Roman" w:eastAsia="Times New Roman" w:hAnsi="Times New Roman" w:cs="Times New Roman"/>
          <w:sz w:val="28"/>
          <w:szCs w:val="28"/>
        </w:rPr>
      </w:pPr>
    </w:p>
    <w:p w:rsidR="0037591C" w:rsidRPr="0037591C" w:rsidRDefault="0037591C" w:rsidP="0037591C">
      <w:pPr>
        <w:spacing w:after="160" w:line="259" w:lineRule="auto"/>
        <w:rPr>
          <w:rFonts w:ascii="Calibri" w:eastAsia="Calibri" w:hAnsi="Calibri" w:cs="Times New Roman"/>
        </w:rPr>
      </w:pPr>
    </w:p>
    <w:p w:rsidR="0037591C" w:rsidRPr="0037591C" w:rsidRDefault="0037591C" w:rsidP="0037591C">
      <w:pPr>
        <w:spacing w:after="160" w:line="259" w:lineRule="auto"/>
        <w:rPr>
          <w:rFonts w:ascii="Calibri" w:eastAsia="Calibri" w:hAnsi="Calibri" w:cs="Times New Roman"/>
        </w:rPr>
      </w:pPr>
    </w:p>
    <w:p w:rsidR="0037591C" w:rsidRPr="0037591C" w:rsidRDefault="0037591C" w:rsidP="0037591C">
      <w:pPr>
        <w:spacing w:after="160" w:line="259" w:lineRule="auto"/>
        <w:jc w:val="center"/>
        <w:rPr>
          <w:rFonts w:ascii="Calibri" w:eastAsia="Calibri" w:hAnsi="Calibri" w:cs="Times New Roman"/>
          <w:b/>
        </w:rPr>
      </w:pPr>
      <w:r w:rsidRPr="0037591C">
        <w:rPr>
          <w:rFonts w:ascii="Calibri" w:eastAsia="Calibri" w:hAnsi="Calibri" w:cs="Times New Roman"/>
          <w:b/>
        </w:rPr>
        <w:lastRenderedPageBreak/>
        <w:t>******************************</w:t>
      </w:r>
    </w:p>
    <w:p w:rsidR="0037591C" w:rsidRPr="0037591C" w:rsidRDefault="0037591C" w:rsidP="0037591C">
      <w:pPr>
        <w:spacing w:after="200" w:line="276" w:lineRule="auto"/>
        <w:rPr>
          <w:rFonts w:ascii="Times New Roman" w:eastAsia="Calibri" w:hAnsi="Times New Roman" w:cs="Times New Roman"/>
          <w:b/>
          <w:i/>
          <w:sz w:val="26"/>
          <w:szCs w:val="26"/>
          <w:lang w:val="nl-NL"/>
        </w:rPr>
      </w:pPr>
    </w:p>
    <w:p w:rsidR="0037591C" w:rsidRPr="0037591C" w:rsidRDefault="0037591C" w:rsidP="0037591C">
      <w:pPr>
        <w:spacing w:after="200" w:line="276" w:lineRule="auto"/>
        <w:rPr>
          <w:rFonts w:ascii="Times New Roman" w:eastAsia="Calibri" w:hAnsi="Times New Roman" w:cs="Times New Roman"/>
          <w:b/>
          <w:i/>
          <w:sz w:val="26"/>
          <w:szCs w:val="26"/>
          <w:lang w:val="nl-NL"/>
        </w:rPr>
      </w:pPr>
    </w:p>
    <w:p w:rsidR="008D794A" w:rsidRPr="0037591C" w:rsidRDefault="008D794A" w:rsidP="0037591C"/>
    <w:sectPr w:rsidR="008D794A" w:rsidRPr="00375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6"/>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4"/>
  </w:num>
  <w:num w:numId="21">
    <w:abstractNumId w:val="18"/>
  </w:num>
  <w:num w:numId="22">
    <w:abstractNumId w:val="11"/>
  </w:num>
  <w:num w:numId="23">
    <w:abstractNumId w:val="27"/>
  </w:num>
  <w:num w:numId="24">
    <w:abstractNumId w:val="25"/>
  </w:num>
  <w:num w:numId="25">
    <w:abstractNumId w:val="13"/>
  </w:num>
  <w:num w:numId="26">
    <w:abstractNumId w:val="19"/>
  </w:num>
  <w:num w:numId="27">
    <w:abstractNumId w:val="2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1B355E"/>
    <w:rsid w:val="003030E5"/>
    <w:rsid w:val="003105DB"/>
    <w:rsid w:val="0037591C"/>
    <w:rsid w:val="005F4773"/>
    <w:rsid w:val="0062601B"/>
    <w:rsid w:val="00645252"/>
    <w:rsid w:val="006D3D74"/>
    <w:rsid w:val="007E0076"/>
    <w:rsid w:val="0083569A"/>
    <w:rsid w:val="00844EF7"/>
    <w:rsid w:val="008954BF"/>
    <w:rsid w:val="008D794A"/>
    <w:rsid w:val="009D7A93"/>
    <w:rsid w:val="009E4B18"/>
    <w:rsid w:val="00A607DD"/>
    <w:rsid w:val="00A9204E"/>
    <w:rsid w:val="00BA484D"/>
    <w:rsid w:val="00BD509A"/>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customXml" Target="../customXml/item3.xml"/><Relationship Id="rId21" Type="http://schemas.openxmlformats.org/officeDocument/2006/relationships/oleObject" Target="embeddings/oleObject7.bin"/><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2023-08-14T15:35:00Z</dcterms:created>
  <dcterms:modified xsi:type="dcterms:W3CDTF">2023-08-14T15:35:00Z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