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049" w:rsidRPr="007E2049" w:rsidRDefault="007E2049" w:rsidP="007E2049">
      <w:pPr>
        <w:keepNext/>
        <w:jc w:val="center"/>
        <w:outlineLvl w:val="0"/>
        <w:rPr>
          <w:rFonts w:ascii="Times New Roman" w:eastAsia="Times New Roman" w:hAnsi="Times New Roman" w:cs="Times New Roman"/>
          <w:b/>
          <w:bCs/>
          <w:color w:val="FF0000"/>
          <w:sz w:val="32"/>
          <w:szCs w:val="32"/>
          <w:shd w:val="clear" w:color="auto" w:fill="FFFFFF"/>
          <w:lang w:val="vi-VN"/>
        </w:rPr>
      </w:pPr>
      <w:bookmarkStart w:id="0" w:name="_GoBack"/>
      <w:r w:rsidRPr="007E2049">
        <w:rPr>
          <w:rFonts w:ascii="Times New Roman" w:eastAsia="Times New Roman" w:hAnsi="Times New Roman" w:cs="Times New Roman"/>
          <w:b/>
          <w:bCs/>
          <w:color w:val="FF0000"/>
          <w:sz w:val="32"/>
          <w:szCs w:val="32"/>
          <w:shd w:val="clear" w:color="auto" w:fill="FFFFFF"/>
          <w:lang w:val="vi-VN"/>
        </w:rPr>
        <w:t xml:space="preserve">TIẾT 24 - BÀI 18: CÂU HỎI VÀ BÀI TẬP TỔNG KẾT </w:t>
      </w:r>
    </w:p>
    <w:p w:rsidR="007E2049" w:rsidRPr="007E2049" w:rsidRDefault="007E2049" w:rsidP="007E2049">
      <w:pPr>
        <w:keepNext/>
        <w:jc w:val="center"/>
        <w:outlineLvl w:val="0"/>
        <w:rPr>
          <w:rFonts w:ascii="Times New Roman" w:eastAsia="Times New Roman" w:hAnsi="Times New Roman" w:cs="Times New Roman"/>
          <w:color w:val="FF0000"/>
          <w:sz w:val="32"/>
          <w:szCs w:val="32"/>
          <w:shd w:val="clear" w:color="auto" w:fill="FFFFFF"/>
          <w:lang w:val="vi-VN"/>
        </w:rPr>
      </w:pPr>
      <w:r w:rsidRPr="007E2049">
        <w:rPr>
          <w:rFonts w:ascii="Times New Roman" w:eastAsia="Times New Roman" w:hAnsi="Times New Roman" w:cs="Times New Roman"/>
          <w:b/>
          <w:bCs/>
          <w:color w:val="FF0000"/>
          <w:sz w:val="32"/>
          <w:szCs w:val="32"/>
          <w:shd w:val="clear" w:color="auto" w:fill="FFFFFF"/>
          <w:lang w:val="vi-VN"/>
        </w:rPr>
        <w:t>CHƯƠNG I: CƠ HỌC</w:t>
      </w:r>
    </w:p>
    <w:p w:rsidR="007E2049" w:rsidRPr="007E2049" w:rsidRDefault="007E2049" w:rsidP="007E2049">
      <w:pPr>
        <w:ind w:left="709"/>
        <w:jc w:val="center"/>
        <w:rPr>
          <w:rFonts w:ascii="Times New Roman" w:eastAsia="Times New Roman" w:hAnsi="Times New Roman" w:cs="Times New Roman"/>
          <w:b/>
          <w:bCs/>
          <w:color w:val="000000"/>
          <w:sz w:val="28"/>
          <w:szCs w:val="28"/>
          <w:shd w:val="clear" w:color="auto" w:fill="FFFFFF"/>
          <w:lang w:val="vi-VN"/>
        </w:rPr>
      </w:pPr>
    </w:p>
    <w:bookmarkEnd w:id="0"/>
    <w:p w:rsidR="007E2049" w:rsidRPr="007E2049" w:rsidRDefault="007E2049" w:rsidP="007E2049">
      <w:pPr>
        <w:spacing w:before="120" w:after="120"/>
        <w:ind w:left="709"/>
        <w:rPr>
          <w:rFonts w:ascii="Times New Roman" w:eastAsia="Times New Roman" w:hAnsi="Times New Roman" w:cs="Times New Roman"/>
          <w:b/>
          <w:color w:val="000000"/>
          <w:sz w:val="28"/>
          <w:szCs w:val="28"/>
          <w:shd w:val="clear" w:color="auto" w:fill="FFFFFF"/>
          <w:lang w:val="vi-VN"/>
        </w:rPr>
      </w:pPr>
      <w:r w:rsidRPr="007E2049">
        <w:rPr>
          <w:rFonts w:ascii="Times New Roman" w:eastAsia="Times New Roman" w:hAnsi="Times New Roman" w:cs="Times New Roman"/>
          <w:b/>
          <w:bCs/>
          <w:color w:val="000000"/>
          <w:sz w:val="28"/>
          <w:szCs w:val="28"/>
          <w:shd w:val="clear" w:color="auto" w:fill="FFFFFF"/>
          <w:lang w:val="vi-VN"/>
        </w:rPr>
        <w:t>I. Mục tiêu</w:t>
      </w:r>
      <w:r w:rsidRPr="007E2049">
        <w:rPr>
          <w:rFonts w:ascii="Times New Roman" w:eastAsia="Times New Roman" w:hAnsi="Times New Roman" w:cs="Times New Roman"/>
          <w:color w:val="000000"/>
          <w:sz w:val="28"/>
          <w:szCs w:val="28"/>
          <w:lang w:val="nl-NL"/>
        </w:rPr>
        <w:br/>
      </w:r>
      <w:r w:rsidRPr="007E2049">
        <w:rPr>
          <w:rFonts w:ascii="Times New Roman" w:eastAsia="Times New Roman" w:hAnsi="Times New Roman" w:cs="Times New Roman"/>
          <w:b/>
          <w:color w:val="000000"/>
          <w:sz w:val="28"/>
          <w:szCs w:val="28"/>
          <w:shd w:val="clear" w:color="auto" w:fill="FFFFFF"/>
          <w:lang w:val="vi-VN"/>
        </w:rPr>
        <w:t>1. Kiến thức:</w:t>
      </w:r>
    </w:p>
    <w:p w:rsidR="007E2049" w:rsidRPr="007E2049" w:rsidRDefault="007E2049" w:rsidP="007E2049">
      <w:pPr>
        <w:spacing w:before="120" w:after="120"/>
        <w:jc w:val="both"/>
        <w:rPr>
          <w:rFonts w:ascii="Times New Roman" w:eastAsia="Calibri" w:hAnsi="Times New Roman" w:cs="Times New Roman"/>
          <w:sz w:val="28"/>
          <w:szCs w:val="28"/>
          <w:lang w:val="vi-VN"/>
        </w:rPr>
      </w:pPr>
      <w:r w:rsidRPr="007E2049">
        <w:rPr>
          <w:rFonts w:ascii="Times New Roman" w:eastAsia="Calibri" w:hAnsi="Times New Roman" w:cs="Times New Roman"/>
          <w:sz w:val="28"/>
          <w:szCs w:val="28"/>
          <w:lang w:val="vi-VN"/>
        </w:rPr>
        <w:t xml:space="preserve">           - Ôn tập, hệ thống hoá kiến thức cơ bản của phần cơ học để trả lời các câu hỏi  trong phần ôn tập.</w:t>
      </w:r>
    </w:p>
    <w:p w:rsidR="007E2049" w:rsidRPr="007E2049" w:rsidRDefault="007E2049" w:rsidP="007E2049">
      <w:pPr>
        <w:spacing w:before="120" w:after="120"/>
        <w:jc w:val="both"/>
        <w:rPr>
          <w:rFonts w:ascii="Times New Roman" w:eastAsia="Calibri" w:hAnsi="Times New Roman" w:cs="Times New Roman"/>
          <w:sz w:val="28"/>
          <w:szCs w:val="28"/>
          <w:lang w:val="nl-NL"/>
        </w:rPr>
      </w:pPr>
      <w:r w:rsidRPr="007E2049">
        <w:rPr>
          <w:rFonts w:ascii="Times New Roman" w:eastAsia="Calibri" w:hAnsi="Times New Roman" w:cs="Times New Roman"/>
          <w:bCs/>
          <w:sz w:val="28"/>
          <w:szCs w:val="28"/>
          <w:lang w:val="nl-NL"/>
        </w:rPr>
        <w:tab/>
      </w:r>
      <w:r w:rsidRPr="007E2049">
        <w:rPr>
          <w:rFonts w:ascii="Times New Roman" w:eastAsia="Calibri" w:hAnsi="Times New Roman" w:cs="Times New Roman"/>
          <w:sz w:val="28"/>
          <w:szCs w:val="28"/>
          <w:lang w:val="nl-NL"/>
        </w:rPr>
        <w:t>- Vận dụng các kiến thức đã học để giải các bài tập trong phần vận dụng.</w:t>
      </w:r>
    </w:p>
    <w:p w:rsidR="007E2049" w:rsidRPr="007E2049" w:rsidRDefault="007E2049" w:rsidP="007E2049">
      <w:pPr>
        <w:spacing w:before="120" w:after="120"/>
        <w:ind w:firstLine="709"/>
        <w:rPr>
          <w:rFonts w:ascii="Times New Roman" w:eastAsia="Times New Roman" w:hAnsi="Times New Roman" w:cs="Times New Roman"/>
          <w:b/>
          <w:color w:val="000000"/>
          <w:sz w:val="28"/>
          <w:szCs w:val="28"/>
          <w:shd w:val="clear" w:color="auto" w:fill="FFFFFF"/>
          <w:lang w:val="nl-NL"/>
        </w:rPr>
      </w:pPr>
      <w:r w:rsidRPr="007E2049">
        <w:rPr>
          <w:rFonts w:ascii="Times New Roman" w:eastAsia="Times New Roman" w:hAnsi="Times New Roman" w:cs="Times New Roman"/>
          <w:b/>
          <w:color w:val="000000"/>
          <w:sz w:val="28"/>
          <w:szCs w:val="28"/>
          <w:shd w:val="clear" w:color="auto" w:fill="FFFFFF"/>
          <w:lang w:val="nl-NL"/>
        </w:rPr>
        <w:t>2</w:t>
      </w:r>
      <w:r w:rsidRPr="007E2049">
        <w:rPr>
          <w:rFonts w:ascii="Times New Roman" w:eastAsia="Times New Roman" w:hAnsi="Times New Roman" w:cs="Times New Roman"/>
          <w:b/>
          <w:color w:val="000000"/>
          <w:sz w:val="28"/>
          <w:szCs w:val="28"/>
          <w:shd w:val="clear" w:color="auto" w:fill="FFFFFF"/>
          <w:lang w:val="vi-VN"/>
        </w:rPr>
        <w:t xml:space="preserve">. </w:t>
      </w:r>
      <w:r w:rsidRPr="007E2049">
        <w:rPr>
          <w:rFonts w:ascii="Times New Roman" w:eastAsia="Times New Roman" w:hAnsi="Times New Roman" w:cs="Times New Roman"/>
          <w:b/>
          <w:color w:val="000000"/>
          <w:sz w:val="28"/>
          <w:szCs w:val="28"/>
          <w:shd w:val="clear" w:color="auto" w:fill="FFFFFF"/>
          <w:lang w:val="nl-NL"/>
        </w:rPr>
        <w:t>N</w:t>
      </w:r>
      <w:r w:rsidRPr="007E2049">
        <w:rPr>
          <w:rFonts w:ascii="Times New Roman" w:eastAsia="Times New Roman" w:hAnsi="Times New Roman" w:cs="Times New Roman"/>
          <w:b/>
          <w:color w:val="000000"/>
          <w:sz w:val="28"/>
          <w:szCs w:val="28"/>
          <w:shd w:val="clear" w:color="auto" w:fill="FFFFFF"/>
          <w:lang w:val="vi-VN"/>
        </w:rPr>
        <w:t>ăng lực</w:t>
      </w:r>
      <w:r w:rsidRPr="007E2049">
        <w:rPr>
          <w:rFonts w:ascii="Times New Roman" w:eastAsia="Times New Roman" w:hAnsi="Times New Roman" w:cs="Times New Roman"/>
          <w:b/>
          <w:color w:val="000000"/>
          <w:sz w:val="28"/>
          <w:szCs w:val="28"/>
          <w:shd w:val="clear" w:color="auto" w:fill="FFFFFF"/>
          <w:lang w:val="nl-NL"/>
        </w:rPr>
        <w:t>:</w:t>
      </w:r>
    </w:p>
    <w:p w:rsidR="007E2049" w:rsidRPr="007E2049" w:rsidRDefault="007E2049" w:rsidP="007E2049">
      <w:pPr>
        <w:pBdr>
          <w:bar w:val="single" w:sz="4" w:color="auto"/>
        </w:pBdr>
        <w:spacing w:before="120" w:after="120"/>
        <w:ind w:firstLine="567"/>
        <w:jc w:val="both"/>
        <w:rPr>
          <w:rFonts w:ascii="Times New Roman" w:eastAsia="Calibri" w:hAnsi="Times New Roman" w:cs="Times New Roman"/>
          <w:b/>
          <w:sz w:val="28"/>
          <w:szCs w:val="28"/>
          <w:lang w:val="nl-NL"/>
        </w:rPr>
      </w:pPr>
      <w:r w:rsidRPr="007E2049">
        <w:rPr>
          <w:rFonts w:ascii="Times New Roman" w:eastAsia="Calibri" w:hAnsi="Times New Roman" w:cs="Times New Roman"/>
          <w:b/>
          <w:sz w:val="28"/>
          <w:szCs w:val="28"/>
          <w:lang w:val="nl-NL"/>
        </w:rPr>
        <w:t>2.1. Năng lực chung:</w:t>
      </w:r>
    </w:p>
    <w:p w:rsidR="007E2049" w:rsidRPr="007E2049" w:rsidRDefault="007E2049" w:rsidP="007E2049">
      <w:pPr>
        <w:kinsoku w:val="0"/>
        <w:overflowPunct w:val="0"/>
        <w:spacing w:before="120" w:after="120"/>
        <w:ind w:firstLine="567"/>
        <w:jc w:val="both"/>
        <w:textAlignment w:val="baseline"/>
        <w:rPr>
          <w:rFonts w:ascii="Times New Roman" w:eastAsia="Times New Roman" w:hAnsi="Times New Roman" w:cs="Times New Roman"/>
          <w:sz w:val="28"/>
          <w:szCs w:val="28"/>
          <w:lang w:val="nl-NL" w:eastAsia="vi-VN"/>
        </w:rPr>
      </w:pPr>
      <w:r w:rsidRPr="007E2049">
        <w:rPr>
          <w:rFonts w:ascii="Times New Roman" w:eastAsia="Times New Roman" w:hAnsi="Times New Roman" w:cs="Times New Roman"/>
          <w:b/>
          <w:i/>
          <w:sz w:val="28"/>
          <w:szCs w:val="28"/>
          <w:lang w:val="nl-NL" w:eastAsia="vi-VN"/>
        </w:rPr>
        <w:t>- Năng lực tự chủ và tự học:</w:t>
      </w:r>
      <w:r w:rsidRPr="007E2049">
        <w:rPr>
          <w:rFonts w:ascii="Times New Roman" w:eastAsia="Times New Roman" w:hAnsi="Times New Roman" w:cs="Times New Roman"/>
          <w:i/>
          <w:sz w:val="28"/>
          <w:szCs w:val="28"/>
          <w:lang w:val="nl-NL" w:eastAsia="vi-VN"/>
        </w:rPr>
        <w:t xml:space="preserve"> </w:t>
      </w:r>
      <w:r w:rsidRPr="007E2049">
        <w:rPr>
          <w:rFonts w:ascii="Times New Roman" w:eastAsia="Times New Roman" w:hAnsi="Times New Roman" w:cs="Times New Roman"/>
          <w:sz w:val="28"/>
          <w:szCs w:val="28"/>
          <w:lang w:val="nl-NL" w:eastAsia="vi-VN"/>
        </w:rPr>
        <w:t xml:space="preserve">Tìm hiểu thông các câu hỏi trong sách giáo khoa để ôn tập, hệ thông kiến thức trong chương I: Cơ học. </w:t>
      </w:r>
    </w:p>
    <w:p w:rsidR="007E2049" w:rsidRPr="007E2049" w:rsidRDefault="007E2049" w:rsidP="007E2049">
      <w:pPr>
        <w:kinsoku w:val="0"/>
        <w:overflowPunct w:val="0"/>
        <w:spacing w:before="120" w:after="120"/>
        <w:ind w:firstLine="567"/>
        <w:jc w:val="both"/>
        <w:textAlignment w:val="baseline"/>
        <w:rPr>
          <w:rFonts w:ascii="Times New Roman" w:eastAsia="Times New Roman" w:hAnsi="Times New Roman" w:cs="Times New Roman"/>
          <w:sz w:val="28"/>
          <w:szCs w:val="28"/>
          <w:lang w:val="nl-NL" w:eastAsia="vi-VN"/>
        </w:rPr>
      </w:pPr>
      <w:r w:rsidRPr="007E2049">
        <w:rPr>
          <w:rFonts w:ascii="Times New Roman" w:eastAsia="Times New Roman" w:hAnsi="Times New Roman" w:cs="Times New Roman"/>
          <w:b/>
          <w:i/>
          <w:sz w:val="28"/>
          <w:szCs w:val="28"/>
          <w:lang w:val="nl-NL" w:eastAsia="vi-VN"/>
        </w:rPr>
        <w:t>- Năng lực giáo tiếp và hợp tác:</w:t>
      </w:r>
      <w:r w:rsidRPr="007E2049">
        <w:rPr>
          <w:rFonts w:ascii="Times New Roman" w:eastAsia="Times New Roman" w:hAnsi="Times New Roman" w:cs="Times New Roman"/>
          <w:i/>
          <w:sz w:val="28"/>
          <w:szCs w:val="28"/>
          <w:lang w:val="nl-NL" w:eastAsia="vi-VN"/>
        </w:rPr>
        <w:t xml:space="preserve"> </w:t>
      </w:r>
      <w:r w:rsidRPr="007E2049">
        <w:rPr>
          <w:rFonts w:ascii="Times New Roman" w:eastAsia="Times New Roman" w:hAnsi="Times New Roman" w:cs="Times New Roman"/>
          <w:sz w:val="28"/>
          <w:szCs w:val="28"/>
          <w:lang w:val="nl-NL" w:eastAsia="vi-VN"/>
        </w:rPr>
        <w:t>Thảo luận nhóm, hợp tác giải quyết các vấn đề phần ôn tập và phần vận dụng trong chương I: Cơ học lớp 8</w:t>
      </w:r>
    </w:p>
    <w:p w:rsidR="007E2049" w:rsidRPr="007E2049" w:rsidRDefault="007E2049" w:rsidP="007E2049">
      <w:pPr>
        <w:pBdr>
          <w:bar w:val="single" w:sz="4" w:color="auto"/>
        </w:pBdr>
        <w:spacing w:before="120" w:after="120"/>
        <w:ind w:firstLine="567"/>
        <w:jc w:val="both"/>
        <w:rPr>
          <w:rFonts w:ascii="Times New Roman" w:eastAsia="Calibri" w:hAnsi="Times New Roman" w:cs="Times New Roman"/>
          <w:b/>
          <w:sz w:val="28"/>
          <w:szCs w:val="28"/>
          <w:lang w:val="nl-NL"/>
        </w:rPr>
      </w:pPr>
      <w:r w:rsidRPr="007E2049">
        <w:rPr>
          <w:rFonts w:ascii="Times New Roman" w:eastAsia="Calibri" w:hAnsi="Times New Roman" w:cs="Times New Roman"/>
          <w:b/>
          <w:sz w:val="28"/>
          <w:szCs w:val="28"/>
          <w:lang w:val="nl-NL"/>
        </w:rPr>
        <w:t xml:space="preserve">2.2. Năng lực đặc thù: </w:t>
      </w:r>
    </w:p>
    <w:p w:rsidR="007E2049" w:rsidRPr="007E2049" w:rsidRDefault="007E2049" w:rsidP="007E2049">
      <w:pPr>
        <w:spacing w:before="120" w:after="120"/>
        <w:ind w:firstLine="567"/>
        <w:jc w:val="both"/>
        <w:rPr>
          <w:rFonts w:ascii="Calibri" w:eastAsia="Calibri" w:hAnsi="Calibri" w:cs="Times New Roman"/>
          <w:i/>
          <w:sz w:val="28"/>
          <w:lang w:val="nl-NL"/>
        </w:rPr>
      </w:pPr>
      <w:r w:rsidRPr="007E2049">
        <w:rPr>
          <w:rFonts w:ascii="Times New Roman" w:eastAsia="Calibri" w:hAnsi="Times New Roman" w:cs="Times New Roman"/>
          <w:b/>
          <w:i/>
          <w:sz w:val="28"/>
          <w:szCs w:val="28"/>
          <w:lang w:val="nl-NL"/>
        </w:rPr>
        <w:t xml:space="preserve">- Năng lực nhận thức: </w:t>
      </w:r>
      <w:r w:rsidRPr="007E2049">
        <w:rPr>
          <w:rFonts w:ascii="Times New Roman" w:eastAsia="Calibri" w:hAnsi="Times New Roman" w:cs="Times New Roman"/>
          <w:bCs/>
          <w:sz w:val="28"/>
          <w:szCs w:val="28"/>
          <w:lang w:val="nl-NL"/>
        </w:rPr>
        <w:t xml:space="preserve">Xác định được hệ thống kiến thức cần ghi nhớ trong chương I Cơ học lớp 8 và </w:t>
      </w:r>
      <w:r w:rsidRPr="007E2049">
        <w:rPr>
          <w:rFonts w:ascii="Times New Roman" w:eastAsia="Calibri" w:hAnsi="Times New Roman" w:cs="Times New Roman"/>
          <w:sz w:val="28"/>
          <w:lang w:val="nl-NL"/>
        </w:rPr>
        <w:t>trả lời các câu hỏi, bài tập trong phần tổng kết chương I Cơ học</w:t>
      </w:r>
    </w:p>
    <w:p w:rsidR="007E2049" w:rsidRPr="007E2049" w:rsidRDefault="007E2049" w:rsidP="007E2049">
      <w:pPr>
        <w:pBdr>
          <w:bar w:val="single" w:sz="4" w:color="auto"/>
        </w:pBdr>
        <w:spacing w:before="120" w:after="120"/>
        <w:ind w:firstLine="567"/>
        <w:jc w:val="both"/>
        <w:rPr>
          <w:rFonts w:ascii="Times New Roman" w:eastAsia="Calibri" w:hAnsi="Times New Roman" w:cs="Times New Roman"/>
          <w:bCs/>
          <w:sz w:val="28"/>
          <w:szCs w:val="28"/>
          <w:lang w:val="nl-NL"/>
        </w:rPr>
      </w:pPr>
      <w:r w:rsidRPr="007E2049">
        <w:rPr>
          <w:rFonts w:ascii="Times New Roman" w:eastAsia="Calibri" w:hAnsi="Times New Roman" w:cs="Times New Roman"/>
          <w:b/>
          <w:i/>
          <w:sz w:val="28"/>
          <w:szCs w:val="28"/>
          <w:lang w:val="nl-NL"/>
        </w:rPr>
        <w:t xml:space="preserve">- Năng lực tìm hiểu:  </w:t>
      </w:r>
      <w:r w:rsidRPr="007E2049">
        <w:rPr>
          <w:rFonts w:ascii="Times New Roman" w:eastAsia="Calibri" w:hAnsi="Times New Roman" w:cs="Times New Roman"/>
          <w:bCs/>
          <w:sz w:val="28"/>
          <w:szCs w:val="28"/>
          <w:lang w:val="nl-NL"/>
        </w:rPr>
        <w:t>Dựa vào kiến thức đã học để hệ thống hóa kiến thức trong chương I và vận dụng kiến thức để trả lời các câu hỏi và làm bài tập trong phần câu hỏi và bài tập tổng kết chương I</w:t>
      </w:r>
    </w:p>
    <w:p w:rsidR="007E2049" w:rsidRPr="007E2049" w:rsidRDefault="007E2049" w:rsidP="007E2049">
      <w:pPr>
        <w:spacing w:before="120" w:after="120"/>
        <w:ind w:firstLine="567"/>
        <w:jc w:val="both"/>
        <w:rPr>
          <w:rFonts w:ascii="Calibri" w:eastAsia="Calibri" w:hAnsi="Calibri" w:cs="Times New Roman"/>
          <w:i/>
          <w:sz w:val="28"/>
          <w:lang w:val="nl-NL"/>
        </w:rPr>
      </w:pPr>
      <w:r w:rsidRPr="007E2049">
        <w:rPr>
          <w:rFonts w:ascii="Times New Roman" w:eastAsia="Calibri" w:hAnsi="Times New Roman" w:cs="Times New Roman"/>
          <w:b/>
          <w:i/>
          <w:sz w:val="28"/>
          <w:szCs w:val="28"/>
          <w:lang w:val="nl-NL"/>
        </w:rPr>
        <w:t>- Vận dụng kiến thức, kỹ năng đã học:</w:t>
      </w:r>
      <w:r w:rsidRPr="007E2049">
        <w:rPr>
          <w:rFonts w:ascii="Times New Roman" w:eastAsia="Calibri" w:hAnsi="Times New Roman" w:cs="Times New Roman"/>
          <w:i/>
          <w:sz w:val="28"/>
          <w:szCs w:val="28"/>
          <w:lang w:val="nl-NL"/>
        </w:rPr>
        <w:t xml:space="preserve"> </w:t>
      </w:r>
      <w:r w:rsidRPr="007E2049">
        <w:rPr>
          <w:rFonts w:ascii="Times New Roman" w:eastAsia="Calibri" w:hAnsi="Times New Roman" w:cs="Times New Roman"/>
          <w:sz w:val="28"/>
          <w:lang w:val="it-IT"/>
        </w:rPr>
        <w:t xml:space="preserve">Vận dụng được các kiến thức cơ học để </w:t>
      </w:r>
      <w:r w:rsidRPr="007E2049">
        <w:rPr>
          <w:rFonts w:ascii="Times New Roman" w:eastAsia="Calibri" w:hAnsi="Times New Roman" w:cs="Times New Roman"/>
          <w:sz w:val="28"/>
          <w:lang w:val="nl-NL"/>
        </w:rPr>
        <w:t>giải thích các tình huống thực tiễn</w:t>
      </w:r>
      <w:r w:rsidRPr="007E2049">
        <w:rPr>
          <w:rFonts w:ascii="Times New Roman" w:eastAsia="Calibri" w:hAnsi="Times New Roman" w:cs="Times New Roman"/>
          <w:sz w:val="28"/>
          <w:szCs w:val="28"/>
          <w:lang w:val="nl-NL"/>
        </w:rPr>
        <w:t>.</w:t>
      </w:r>
    </w:p>
    <w:p w:rsidR="007E2049" w:rsidRPr="007E2049" w:rsidRDefault="007E2049" w:rsidP="007E2049">
      <w:pPr>
        <w:kinsoku w:val="0"/>
        <w:overflowPunct w:val="0"/>
        <w:spacing w:before="120" w:after="120"/>
        <w:ind w:firstLine="567"/>
        <w:jc w:val="both"/>
        <w:textAlignment w:val="baseline"/>
        <w:rPr>
          <w:rFonts w:ascii="Times New Roman" w:eastAsia="Times New Roman" w:hAnsi="Times New Roman" w:cs="Times New Roman"/>
          <w:i/>
          <w:sz w:val="28"/>
          <w:szCs w:val="28"/>
          <w:lang w:val="nl-NL" w:eastAsia="vi-VN"/>
        </w:rPr>
      </w:pPr>
      <w:r w:rsidRPr="007E2049">
        <w:rPr>
          <w:rFonts w:ascii="Times New Roman" w:eastAsia="Times New Roman" w:hAnsi="Times New Roman" w:cs="Times New Roman"/>
          <w:b/>
          <w:bCs/>
          <w:sz w:val="28"/>
          <w:szCs w:val="28"/>
          <w:lang w:val="nl-NL" w:eastAsia="vi-VN"/>
        </w:rPr>
        <w:t xml:space="preserve">3. Phẩm chất: </w:t>
      </w:r>
    </w:p>
    <w:p w:rsidR="007E2049" w:rsidRPr="007E2049" w:rsidRDefault="007E2049" w:rsidP="007E2049">
      <w:pPr>
        <w:pBdr>
          <w:bar w:val="single" w:sz="4" w:color="auto"/>
        </w:pBdr>
        <w:spacing w:before="120" w:after="120"/>
        <w:ind w:firstLine="567"/>
        <w:jc w:val="both"/>
        <w:rPr>
          <w:rFonts w:ascii="Times New Roman" w:eastAsia="Calibri" w:hAnsi="Times New Roman" w:cs="Times New Roman"/>
          <w:bCs/>
          <w:sz w:val="28"/>
          <w:szCs w:val="28"/>
          <w:lang w:val="nl-NL"/>
        </w:rPr>
      </w:pPr>
      <w:r w:rsidRPr="007E2049">
        <w:rPr>
          <w:rFonts w:ascii="Times New Roman" w:eastAsia="Calibri" w:hAnsi="Times New Roman" w:cs="Times New Roman"/>
          <w:bCs/>
          <w:sz w:val="28"/>
          <w:szCs w:val="28"/>
          <w:lang w:val="nl-NL"/>
        </w:rPr>
        <w:t>- Chăm chỉ đọc tài liệu, chuẩn bị những trả lời các câu hỏi và làm bài tập của bài học.</w:t>
      </w:r>
    </w:p>
    <w:p w:rsidR="007E2049" w:rsidRPr="007E2049" w:rsidRDefault="007E2049" w:rsidP="007E2049">
      <w:pPr>
        <w:pBdr>
          <w:bar w:val="single" w:sz="4" w:color="auto"/>
        </w:pBdr>
        <w:spacing w:before="120" w:after="120"/>
        <w:ind w:firstLine="567"/>
        <w:jc w:val="both"/>
        <w:rPr>
          <w:rFonts w:ascii="Times New Roman" w:eastAsia="Calibri" w:hAnsi="Times New Roman" w:cs="Times New Roman"/>
          <w:bCs/>
          <w:sz w:val="28"/>
          <w:szCs w:val="28"/>
          <w:lang w:val="nl-NL"/>
        </w:rPr>
      </w:pPr>
      <w:r w:rsidRPr="007E2049">
        <w:rPr>
          <w:rFonts w:ascii="Times New Roman" w:eastAsia="Calibri" w:hAnsi="Times New Roman" w:cs="Times New Roman"/>
          <w:bCs/>
          <w:sz w:val="28"/>
          <w:szCs w:val="28"/>
          <w:lang w:val="nl-NL"/>
        </w:rPr>
        <w:t>- Nhân ái, trách nhiệm: Hợp tác giữa các thành viên trong nhóm.</w:t>
      </w:r>
    </w:p>
    <w:p w:rsidR="007E2049" w:rsidRPr="007E2049" w:rsidRDefault="007E2049" w:rsidP="007E2049">
      <w:pPr>
        <w:spacing w:before="120" w:after="120"/>
        <w:ind w:firstLine="567"/>
        <w:jc w:val="both"/>
        <w:rPr>
          <w:rFonts w:ascii="Times New Roman" w:eastAsia="Times New Roman" w:hAnsi="Times New Roman" w:cs="Times New Roman"/>
          <w:b/>
          <w:bCs/>
          <w:color w:val="000000"/>
          <w:sz w:val="28"/>
          <w:szCs w:val="28"/>
          <w:shd w:val="clear" w:color="auto" w:fill="FFFFFF"/>
          <w:lang w:val="nl-NL"/>
        </w:rPr>
      </w:pPr>
      <w:r w:rsidRPr="007E2049">
        <w:rPr>
          <w:rFonts w:ascii="Times New Roman" w:eastAsia="Times New Roman" w:hAnsi="Times New Roman" w:cs="Times New Roman"/>
          <w:b/>
          <w:bCs/>
          <w:color w:val="000000"/>
          <w:sz w:val="28"/>
          <w:szCs w:val="28"/>
          <w:shd w:val="clear" w:color="auto" w:fill="FFFFFF"/>
          <w:lang w:val="vi-VN"/>
        </w:rPr>
        <w:t xml:space="preserve">II. </w:t>
      </w:r>
      <w:r w:rsidRPr="007E2049">
        <w:rPr>
          <w:rFonts w:ascii="Times New Roman" w:eastAsia="Times New Roman" w:hAnsi="Times New Roman" w:cs="Times New Roman"/>
          <w:b/>
          <w:bCs/>
          <w:color w:val="000000"/>
          <w:sz w:val="28"/>
          <w:szCs w:val="28"/>
          <w:shd w:val="clear" w:color="auto" w:fill="FFFFFF"/>
          <w:lang w:val="nl-NL"/>
        </w:rPr>
        <w:t>Thiết bị dạy học và học liệu</w:t>
      </w:r>
    </w:p>
    <w:p w:rsidR="007E2049" w:rsidRPr="007E2049" w:rsidRDefault="007E2049" w:rsidP="007E2049">
      <w:pPr>
        <w:numPr>
          <w:ilvl w:val="0"/>
          <w:numId w:val="30"/>
        </w:numPr>
        <w:pBdr>
          <w:bar w:val="single" w:sz="4" w:color="auto"/>
        </w:pBdr>
        <w:tabs>
          <w:tab w:val="left" w:pos="851"/>
        </w:tabs>
        <w:spacing w:before="120" w:after="120" w:line="259" w:lineRule="auto"/>
        <w:ind w:firstLine="567"/>
        <w:jc w:val="both"/>
        <w:rPr>
          <w:rFonts w:ascii="Times New Roman" w:eastAsia="Times New Roman" w:hAnsi="Times New Roman" w:cs="Times New Roman"/>
          <w:b/>
          <w:bCs/>
          <w:color w:val="000000"/>
          <w:sz w:val="28"/>
          <w:szCs w:val="28"/>
          <w:lang w:val="nl-NL"/>
        </w:rPr>
      </w:pPr>
      <w:r w:rsidRPr="007E2049">
        <w:rPr>
          <w:rFonts w:ascii="Times New Roman" w:eastAsia="Times New Roman" w:hAnsi="Times New Roman" w:cs="Times New Roman"/>
          <w:b/>
          <w:bCs/>
          <w:color w:val="000000"/>
          <w:sz w:val="28"/>
          <w:szCs w:val="28"/>
          <w:lang w:val="nl-NL"/>
        </w:rPr>
        <w:t>Giáo viên:</w:t>
      </w:r>
    </w:p>
    <w:p w:rsidR="007E2049" w:rsidRPr="007E2049" w:rsidRDefault="007E2049" w:rsidP="007E2049">
      <w:pPr>
        <w:spacing w:before="120" w:after="120" w:line="259" w:lineRule="auto"/>
        <w:ind w:firstLine="567"/>
        <w:jc w:val="both"/>
        <w:rPr>
          <w:rFonts w:ascii="Times New Roman" w:eastAsia="Calibri" w:hAnsi="Times New Roman" w:cs="Times New Roman"/>
          <w:sz w:val="28"/>
          <w:szCs w:val="28"/>
          <w:lang w:val="pt-BR"/>
        </w:rPr>
      </w:pPr>
      <w:r w:rsidRPr="007E2049">
        <w:rPr>
          <w:rFonts w:ascii="Times New Roman" w:eastAsia="Calibri" w:hAnsi="Times New Roman" w:cs="Times New Roman"/>
          <w:sz w:val="28"/>
          <w:szCs w:val="28"/>
          <w:lang w:val="pt-BR"/>
        </w:rPr>
        <w:t>- Kế hoạch bài học.</w:t>
      </w:r>
    </w:p>
    <w:p w:rsidR="007E2049" w:rsidRPr="007E2049" w:rsidRDefault="007E2049" w:rsidP="007E2049">
      <w:pPr>
        <w:spacing w:before="120" w:after="120" w:line="259" w:lineRule="auto"/>
        <w:ind w:firstLine="567"/>
        <w:jc w:val="both"/>
        <w:rPr>
          <w:rFonts w:ascii="Times New Roman" w:eastAsia="Calibri" w:hAnsi="Times New Roman" w:cs="Times New Roman"/>
          <w:sz w:val="28"/>
          <w:szCs w:val="28"/>
          <w:lang w:val="pt-BR"/>
        </w:rPr>
      </w:pPr>
      <w:r w:rsidRPr="007E2049">
        <w:rPr>
          <w:rFonts w:ascii="Times New Roman" w:eastAsia="Calibri" w:hAnsi="Times New Roman" w:cs="Times New Roman"/>
          <w:sz w:val="28"/>
          <w:szCs w:val="28"/>
          <w:lang w:val="pt-BR"/>
        </w:rPr>
        <w:t>- Máy tính, máy chiếu</w:t>
      </w:r>
    </w:p>
    <w:p w:rsidR="007E2049" w:rsidRPr="007E2049" w:rsidRDefault="007E2049" w:rsidP="007E2049">
      <w:pPr>
        <w:spacing w:before="120" w:after="120"/>
        <w:ind w:firstLine="567"/>
        <w:jc w:val="both"/>
        <w:rPr>
          <w:rFonts w:ascii="Times New Roman" w:eastAsia="Calibri" w:hAnsi="Times New Roman" w:cs="Times New Roman"/>
          <w:b/>
          <w:bCs/>
          <w:sz w:val="28"/>
          <w:szCs w:val="28"/>
          <w:lang w:val="nl-NL"/>
        </w:rPr>
      </w:pPr>
      <w:r w:rsidRPr="007E2049">
        <w:rPr>
          <w:rFonts w:ascii="Times New Roman" w:eastAsia="Calibri" w:hAnsi="Times New Roman" w:cs="Times New Roman"/>
          <w:sz w:val="28"/>
          <w:szCs w:val="28"/>
          <w:lang w:val="pt-BR"/>
        </w:rPr>
        <w:t>- Phiếu học tập và bút phoóc cho các nhóm</w:t>
      </w:r>
    </w:p>
    <w:p w:rsidR="007E2049" w:rsidRPr="007E2049" w:rsidRDefault="007E2049" w:rsidP="007E2049">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7E2049">
        <w:rPr>
          <w:rFonts w:ascii="Times New Roman" w:eastAsia="Calibri" w:hAnsi="Times New Roman" w:cs="Times New Roman"/>
          <w:b/>
          <w:bCs/>
          <w:color w:val="000000"/>
          <w:sz w:val="28"/>
          <w:szCs w:val="28"/>
          <w:lang w:val="nl-NL"/>
        </w:rPr>
        <w:lastRenderedPageBreak/>
        <w:t xml:space="preserve">2. Học sinh:  </w:t>
      </w:r>
    </w:p>
    <w:p w:rsidR="007E2049" w:rsidRPr="007E2049" w:rsidRDefault="007E2049" w:rsidP="007E2049">
      <w:pPr>
        <w:pBdr>
          <w:bar w:val="single" w:sz="4" w:color="auto"/>
        </w:pBdr>
        <w:spacing w:before="120" w:after="120"/>
        <w:ind w:firstLine="567"/>
        <w:jc w:val="both"/>
        <w:rPr>
          <w:rFonts w:ascii="Times New Roman" w:eastAsia="Calibri" w:hAnsi="Times New Roman" w:cs="Times New Roman"/>
          <w:bCs/>
          <w:color w:val="000000"/>
          <w:sz w:val="28"/>
          <w:szCs w:val="28"/>
          <w:lang w:val="nl-NL"/>
        </w:rPr>
      </w:pPr>
      <w:r w:rsidRPr="007E2049">
        <w:rPr>
          <w:rFonts w:ascii="Times New Roman" w:eastAsia="Calibri" w:hAnsi="Times New Roman" w:cs="Times New Roman"/>
          <w:b/>
          <w:bCs/>
          <w:color w:val="000000"/>
          <w:sz w:val="28"/>
          <w:szCs w:val="28"/>
          <w:lang w:val="nl-NL"/>
        </w:rPr>
        <w:t xml:space="preserve">   </w:t>
      </w:r>
      <w:r w:rsidRPr="007E2049">
        <w:rPr>
          <w:rFonts w:ascii="Times New Roman" w:eastAsia="Calibri" w:hAnsi="Times New Roman" w:cs="Times New Roman"/>
          <w:bCs/>
          <w:color w:val="000000"/>
          <w:sz w:val="28"/>
          <w:szCs w:val="28"/>
          <w:lang w:val="nl-NL"/>
        </w:rPr>
        <w:t xml:space="preserve"> -</w:t>
      </w:r>
      <w:r w:rsidRPr="007E2049">
        <w:rPr>
          <w:rFonts w:ascii="Times New Roman" w:eastAsia="Calibri" w:hAnsi="Times New Roman" w:cs="Times New Roman"/>
          <w:b/>
          <w:bCs/>
          <w:color w:val="000000"/>
          <w:sz w:val="28"/>
          <w:szCs w:val="28"/>
          <w:lang w:val="nl-NL"/>
        </w:rPr>
        <w:t xml:space="preserve"> </w:t>
      </w:r>
      <w:r w:rsidRPr="007E2049">
        <w:rPr>
          <w:rFonts w:ascii="Times New Roman" w:eastAsia="Calibri" w:hAnsi="Times New Roman" w:cs="Times New Roman"/>
          <w:bCs/>
          <w:color w:val="000000"/>
          <w:sz w:val="28"/>
          <w:szCs w:val="28"/>
          <w:lang w:val="nl-NL"/>
        </w:rPr>
        <w:t>Sách giáo khoa, sách bài tập, bảng phụ, bút phoóc.</w:t>
      </w:r>
    </w:p>
    <w:p w:rsidR="007E2049" w:rsidRPr="007E2049" w:rsidRDefault="007E2049" w:rsidP="007E2049">
      <w:pPr>
        <w:pBdr>
          <w:bar w:val="single" w:sz="4" w:color="auto"/>
        </w:pBdr>
        <w:spacing w:before="120" w:after="120"/>
        <w:ind w:firstLine="567"/>
        <w:jc w:val="both"/>
        <w:rPr>
          <w:rFonts w:ascii="Times New Roman" w:eastAsia="Calibri" w:hAnsi="Times New Roman" w:cs="Times New Roman"/>
          <w:b/>
          <w:bCs/>
          <w:color w:val="000000"/>
          <w:sz w:val="28"/>
          <w:szCs w:val="28"/>
          <w:lang w:val="nl-NL"/>
        </w:rPr>
      </w:pPr>
      <w:r w:rsidRPr="007E2049">
        <w:rPr>
          <w:rFonts w:ascii="Times New Roman" w:eastAsia="Calibri" w:hAnsi="Times New Roman" w:cs="Times New Roman"/>
          <w:bCs/>
          <w:color w:val="000000"/>
          <w:sz w:val="28"/>
          <w:szCs w:val="28"/>
          <w:lang w:val="nl-NL"/>
        </w:rPr>
        <w:t xml:space="preserve">    - </w:t>
      </w:r>
      <w:r w:rsidRPr="007E2049">
        <w:rPr>
          <w:rFonts w:ascii="Times New Roman" w:eastAsia="Calibri" w:hAnsi="Times New Roman" w:cs="Times New Roman"/>
          <w:szCs w:val="28"/>
          <w:lang w:val="nl-NL"/>
        </w:rPr>
        <w:t xml:space="preserve"> </w:t>
      </w:r>
      <w:r w:rsidRPr="007E2049">
        <w:rPr>
          <w:rFonts w:ascii="Times New Roman" w:eastAsia="Calibri" w:hAnsi="Times New Roman" w:cs="Times New Roman"/>
          <w:sz w:val="28"/>
          <w:szCs w:val="28"/>
          <w:lang w:val="nl-NL"/>
        </w:rPr>
        <w:t>Nội dung kiến thức học sinh chuẩn bị trước ở nhà.</w:t>
      </w:r>
    </w:p>
    <w:p w:rsidR="007E2049" w:rsidRPr="007E2049" w:rsidRDefault="007E2049" w:rsidP="007E2049">
      <w:pPr>
        <w:pBdr>
          <w:bar w:val="single" w:sz="4" w:color="auto"/>
        </w:pBdr>
        <w:spacing w:before="120" w:after="120"/>
        <w:ind w:firstLine="709"/>
        <w:jc w:val="both"/>
        <w:rPr>
          <w:rFonts w:ascii="Times New Roman" w:eastAsia="Calibri" w:hAnsi="Times New Roman" w:cs="Times New Roman"/>
          <w:b/>
          <w:bCs/>
          <w:color w:val="000000"/>
          <w:sz w:val="28"/>
          <w:szCs w:val="28"/>
          <w:lang w:val="nl-NL"/>
        </w:rPr>
      </w:pPr>
      <w:r w:rsidRPr="007E2049">
        <w:rPr>
          <w:rFonts w:ascii="Times New Roman" w:eastAsia="Calibri" w:hAnsi="Times New Roman" w:cs="Times New Roman"/>
          <w:b/>
          <w:bCs/>
          <w:color w:val="000000"/>
          <w:sz w:val="28"/>
          <w:szCs w:val="28"/>
          <w:lang w:val="nl-NL"/>
        </w:rPr>
        <w:t>III. Tiến trình dạy học</w:t>
      </w:r>
    </w:p>
    <w:p w:rsidR="007E2049" w:rsidRPr="007E2049" w:rsidRDefault="007E2049" w:rsidP="007E2049">
      <w:pPr>
        <w:spacing w:before="120" w:after="120"/>
        <w:ind w:right="255" w:firstLine="709"/>
        <w:jc w:val="both"/>
        <w:rPr>
          <w:rFonts w:ascii="Times New Roman" w:eastAsia="Times New Roman" w:hAnsi="Times New Roman" w:cs="Times New Roman"/>
          <w:b/>
          <w:sz w:val="28"/>
          <w:szCs w:val="28"/>
          <w:lang w:val="vi-VN"/>
        </w:rPr>
      </w:pPr>
      <w:r w:rsidRPr="007E2049">
        <w:rPr>
          <w:rFonts w:ascii="Times New Roman" w:eastAsia="Times New Roman" w:hAnsi="Times New Roman" w:cs="Times New Roman"/>
          <w:b/>
          <w:sz w:val="28"/>
          <w:szCs w:val="28"/>
          <w:lang w:val="nl-NL"/>
        </w:rPr>
        <w:t>1. Hoạt động 1: Mở đầu</w:t>
      </w:r>
    </w:p>
    <w:tbl>
      <w:tblPr>
        <w:tblStyle w:val="TableGrid2"/>
        <w:tblW w:w="9067" w:type="dxa"/>
        <w:tblLook w:val="04A0" w:firstRow="1" w:lastRow="0" w:firstColumn="1" w:lastColumn="0" w:noHBand="0" w:noVBand="1"/>
      </w:tblPr>
      <w:tblGrid>
        <w:gridCol w:w="5098"/>
        <w:gridCol w:w="3969"/>
      </w:tblGrid>
      <w:tr w:rsidR="007E2049" w:rsidRPr="007E2049" w:rsidTr="00263C64">
        <w:tc>
          <w:tcPr>
            <w:tcW w:w="5098" w:type="dxa"/>
          </w:tcPr>
          <w:p w:rsidR="007E2049" w:rsidRPr="007E2049" w:rsidRDefault="007E2049" w:rsidP="007E2049">
            <w:pPr>
              <w:spacing w:before="120" w:after="120" w:line="259" w:lineRule="auto"/>
              <w:jc w:val="center"/>
              <w:rPr>
                <w:rFonts w:ascii="Times New Roman" w:eastAsia="Calibri" w:hAnsi="Times New Roman" w:cs="Times New Roman"/>
                <w:i/>
                <w:iCs/>
                <w:color w:val="000000"/>
                <w:sz w:val="28"/>
                <w:szCs w:val="28"/>
                <w:lang w:val="vi-VN"/>
              </w:rPr>
            </w:pPr>
            <w:r w:rsidRPr="007E2049">
              <w:rPr>
                <w:rFonts w:ascii="Times New Roman" w:eastAsia="Times New Roman" w:hAnsi="Times New Roman" w:cs="Times New Roman"/>
                <w:b/>
                <w:color w:val="000000"/>
                <w:sz w:val="28"/>
                <w:szCs w:val="28"/>
                <w:lang w:val="es-VE"/>
              </w:rPr>
              <w:t>Hoạt động của giáo viên và học sinh</w:t>
            </w:r>
          </w:p>
        </w:tc>
        <w:tc>
          <w:tcPr>
            <w:tcW w:w="3969" w:type="dxa"/>
          </w:tcPr>
          <w:p w:rsidR="007E2049" w:rsidRPr="007E2049" w:rsidRDefault="007E2049" w:rsidP="007E2049">
            <w:pPr>
              <w:spacing w:before="120" w:after="120" w:line="259" w:lineRule="auto"/>
              <w:jc w:val="center"/>
              <w:rPr>
                <w:rFonts w:ascii="Times New Roman" w:eastAsia="Calibri" w:hAnsi="Times New Roman" w:cs="Times New Roman"/>
                <w:i/>
                <w:iCs/>
                <w:color w:val="000000"/>
                <w:sz w:val="28"/>
                <w:szCs w:val="28"/>
                <w:lang w:val="vi-VN"/>
              </w:rPr>
            </w:pPr>
            <w:r w:rsidRPr="007E2049">
              <w:rPr>
                <w:rFonts w:ascii="Times New Roman" w:eastAsia="Times New Roman" w:hAnsi="Times New Roman" w:cs="Times New Roman"/>
                <w:b/>
                <w:color w:val="000000"/>
                <w:sz w:val="28"/>
                <w:szCs w:val="28"/>
                <w:lang w:val="es-VE"/>
              </w:rPr>
              <w:t>Nội dung</w:t>
            </w:r>
          </w:p>
        </w:tc>
      </w:tr>
      <w:tr w:rsidR="007E2049" w:rsidRPr="007E2049" w:rsidTr="00263C64">
        <w:tc>
          <w:tcPr>
            <w:tcW w:w="5098" w:type="dxa"/>
          </w:tcPr>
          <w:p w:rsidR="007E2049" w:rsidRPr="007E2049" w:rsidRDefault="007E2049" w:rsidP="007E2049">
            <w:pPr>
              <w:spacing w:before="120" w:after="120" w:line="259" w:lineRule="auto"/>
              <w:jc w:val="both"/>
              <w:rPr>
                <w:rFonts w:ascii="Times New Roman" w:eastAsia="Calibri" w:hAnsi="Times New Roman" w:cs="Times New Roman"/>
                <w:b/>
                <w:bCs/>
                <w:i/>
                <w:iCs/>
                <w:color w:val="000000"/>
                <w:sz w:val="28"/>
                <w:szCs w:val="28"/>
                <w:lang w:val="vi-VN"/>
              </w:rPr>
            </w:pPr>
            <w:r w:rsidRPr="007E2049">
              <w:rPr>
                <w:rFonts w:ascii="Times New Roman" w:eastAsia="Calibri" w:hAnsi="Times New Roman" w:cs="Times New Roman"/>
                <w:b/>
                <w:bCs/>
                <w:i/>
                <w:iCs/>
                <w:color w:val="000000"/>
                <w:sz w:val="28"/>
                <w:szCs w:val="28"/>
              </w:rPr>
              <w:t>*</w:t>
            </w:r>
            <w:r w:rsidRPr="007E2049">
              <w:rPr>
                <w:rFonts w:ascii="Times New Roman" w:eastAsia="Calibri" w:hAnsi="Times New Roman" w:cs="Times New Roman"/>
                <w:b/>
                <w:bCs/>
                <w:i/>
                <w:iCs/>
                <w:color w:val="000000"/>
                <w:sz w:val="28"/>
                <w:szCs w:val="28"/>
                <w:lang w:val="vi-VN"/>
              </w:rPr>
              <w:t>Chuyển giao nhiệm vụ học tập</w:t>
            </w:r>
          </w:p>
          <w:p w:rsidR="007E2049" w:rsidRPr="007E2049" w:rsidRDefault="007E2049" w:rsidP="007E2049">
            <w:pPr>
              <w:spacing w:before="120" w:after="120" w:line="259" w:lineRule="auto"/>
              <w:jc w:val="both"/>
              <w:rPr>
                <w:rFonts w:ascii="Times New Roman" w:eastAsia="Calibri" w:hAnsi="Times New Roman" w:cs="Times New Roman"/>
                <w:i/>
                <w:sz w:val="28"/>
                <w:szCs w:val="28"/>
                <w:lang w:val="vi-VN"/>
              </w:rPr>
            </w:pPr>
            <w:r w:rsidRPr="007E2049">
              <w:rPr>
                <w:rFonts w:ascii="Times New Roman" w:eastAsia="Calibri" w:hAnsi="Times New Roman" w:cs="Times New Roman"/>
                <w:i/>
                <w:sz w:val="28"/>
                <w:szCs w:val="28"/>
                <w:lang w:val="vi-VN"/>
              </w:rPr>
              <w:t xml:space="preserve">- Giáo viên yêu cầu: </w:t>
            </w:r>
          </w:p>
          <w:p w:rsidR="007E2049" w:rsidRPr="007E2049" w:rsidRDefault="007E2049" w:rsidP="007E2049">
            <w:pPr>
              <w:spacing w:before="120" w:after="120" w:line="259" w:lineRule="auto"/>
              <w:jc w:val="both"/>
              <w:rPr>
                <w:rFonts w:ascii="Times New Roman" w:eastAsia="Calibri" w:hAnsi="Times New Roman" w:cs="Times New Roman"/>
                <w:sz w:val="28"/>
                <w:szCs w:val="28"/>
                <w:lang w:val="vi-VN"/>
              </w:rPr>
            </w:pPr>
            <w:r w:rsidRPr="007E2049">
              <w:rPr>
                <w:rFonts w:ascii="Times New Roman" w:eastAsia="Calibri" w:hAnsi="Times New Roman" w:cs="Times New Roman"/>
                <w:i/>
                <w:sz w:val="28"/>
                <w:szCs w:val="28"/>
                <w:lang w:val="vi-VN"/>
              </w:rPr>
              <w:t xml:space="preserve">+ </w:t>
            </w:r>
            <w:r w:rsidRPr="007E2049">
              <w:rPr>
                <w:rFonts w:ascii="Times New Roman" w:eastAsia="Calibri" w:hAnsi="Times New Roman" w:cs="Times New Roman"/>
                <w:sz w:val="28"/>
                <w:szCs w:val="28"/>
                <w:lang w:val="vi-VN"/>
              </w:rPr>
              <w:t>Chiếu bảng trò chơi ô chữ H18.3.</w:t>
            </w:r>
          </w:p>
          <w:p w:rsidR="007E2049" w:rsidRPr="007E2049" w:rsidRDefault="007E2049" w:rsidP="007E2049">
            <w:pPr>
              <w:spacing w:before="120" w:after="120" w:line="259" w:lineRule="auto"/>
              <w:jc w:val="both"/>
              <w:rPr>
                <w:rFonts w:ascii="Times New Roman" w:eastAsia="Calibri" w:hAnsi="Times New Roman" w:cs="Times New Roman"/>
                <w:sz w:val="28"/>
                <w:szCs w:val="28"/>
                <w:lang w:val="vi-VN"/>
              </w:rPr>
            </w:pPr>
            <w:r w:rsidRPr="007E2049">
              <w:rPr>
                <w:rFonts w:ascii="Times New Roman" w:eastAsia="Calibri" w:hAnsi="Times New Roman" w:cs="Times New Roman"/>
                <w:sz w:val="28"/>
                <w:szCs w:val="28"/>
                <w:lang w:val="vi-VN"/>
              </w:rPr>
              <w:t>+ Tổ chức HS chơi theo 2 nhóm ( đội).</w:t>
            </w:r>
          </w:p>
          <w:p w:rsidR="007E2049" w:rsidRPr="007E2049" w:rsidRDefault="007E2049" w:rsidP="007E2049">
            <w:pPr>
              <w:spacing w:before="120" w:after="120" w:line="259" w:lineRule="auto"/>
              <w:jc w:val="both"/>
              <w:rPr>
                <w:rFonts w:ascii="Times New Roman" w:eastAsia="Calibri" w:hAnsi="Times New Roman" w:cs="Times New Roman"/>
                <w:sz w:val="28"/>
                <w:szCs w:val="28"/>
                <w:lang w:val="vi-VN"/>
              </w:rPr>
            </w:pPr>
            <w:r w:rsidRPr="007E2049">
              <w:rPr>
                <w:rFonts w:ascii="Times New Roman" w:eastAsia="Calibri" w:hAnsi="Times New Roman" w:cs="Times New Roman"/>
                <w:sz w:val="28"/>
                <w:szCs w:val="28"/>
                <w:lang w:val="vi-VN"/>
              </w:rPr>
              <w:t>+ Bốc thăm mỗi đội 5 câu.</w:t>
            </w:r>
          </w:p>
          <w:p w:rsidR="007E2049" w:rsidRPr="007E2049" w:rsidRDefault="007E2049" w:rsidP="007E2049">
            <w:pPr>
              <w:spacing w:before="120" w:after="120" w:line="259" w:lineRule="auto"/>
              <w:jc w:val="both"/>
              <w:rPr>
                <w:rFonts w:ascii="Times New Roman" w:eastAsia="Calibri" w:hAnsi="Times New Roman" w:cs="Times New Roman"/>
                <w:sz w:val="28"/>
                <w:szCs w:val="28"/>
                <w:lang w:val="nl-NL"/>
              </w:rPr>
            </w:pPr>
            <w:r w:rsidRPr="007E2049">
              <w:rPr>
                <w:rFonts w:ascii="Times New Roman" w:eastAsia="Calibri" w:hAnsi="Times New Roman" w:cs="Times New Roman"/>
                <w:sz w:val="28"/>
                <w:szCs w:val="28"/>
                <w:lang w:val="vi-VN"/>
              </w:rPr>
              <w:t>Đội nào diểm cao hơn thì đội đó thắng.</w:t>
            </w:r>
          </w:p>
          <w:p w:rsidR="007E2049" w:rsidRPr="007E2049" w:rsidRDefault="007E2049" w:rsidP="007E2049">
            <w:pPr>
              <w:spacing w:before="120" w:after="120" w:line="259" w:lineRule="auto"/>
              <w:jc w:val="both"/>
              <w:rPr>
                <w:rFonts w:ascii="Times New Roman" w:eastAsia="Calibri" w:hAnsi="Times New Roman" w:cs="Times New Roman"/>
                <w:i/>
                <w:sz w:val="28"/>
                <w:szCs w:val="28"/>
                <w:lang w:val="nl-NL"/>
              </w:rPr>
            </w:pPr>
            <w:r w:rsidRPr="007E2049">
              <w:rPr>
                <w:rFonts w:ascii="Times New Roman" w:eastAsia="Calibri" w:hAnsi="Times New Roman" w:cs="Times New Roman"/>
                <w:i/>
                <w:sz w:val="28"/>
                <w:szCs w:val="28"/>
                <w:lang w:val="nl-NL"/>
              </w:rPr>
              <w:t>- Học sinh tiếp nhận:</w:t>
            </w:r>
          </w:p>
          <w:p w:rsidR="007E2049" w:rsidRPr="007E2049" w:rsidRDefault="007E2049" w:rsidP="007E2049">
            <w:pPr>
              <w:spacing w:before="120" w:after="120" w:line="259" w:lineRule="auto"/>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*Thực hiện nhiệm vụ học tập</w:t>
            </w:r>
          </w:p>
          <w:p w:rsidR="007E2049" w:rsidRPr="007E2049" w:rsidRDefault="007E2049" w:rsidP="007E2049">
            <w:pPr>
              <w:spacing w:before="120" w:after="120" w:line="259" w:lineRule="auto"/>
              <w:jc w:val="both"/>
              <w:rPr>
                <w:rFonts w:ascii="Times New Roman" w:eastAsia="Calibri" w:hAnsi="Times New Roman" w:cs="Times New Roman"/>
                <w:bCs/>
                <w:sz w:val="28"/>
                <w:szCs w:val="28"/>
                <w:lang w:val="nl-NL"/>
              </w:rPr>
            </w:pPr>
            <w:r w:rsidRPr="007E2049">
              <w:rPr>
                <w:rFonts w:ascii="Times New Roman" w:eastAsia="Calibri" w:hAnsi="Times New Roman" w:cs="Times New Roman"/>
                <w:i/>
                <w:sz w:val="28"/>
                <w:szCs w:val="28"/>
                <w:lang w:val="de-DE"/>
              </w:rPr>
              <w:t xml:space="preserve">- Học sinh: </w:t>
            </w:r>
            <w:r w:rsidRPr="007E2049">
              <w:rPr>
                <w:rFonts w:ascii="Times New Roman" w:eastAsia="Calibri" w:hAnsi="Times New Roman" w:cs="Times New Roman"/>
                <w:sz w:val="28"/>
                <w:szCs w:val="28"/>
                <w:lang w:val="de-DE"/>
              </w:rPr>
              <w:t>Nhớ lại kiến thức cũ để trả lời.</w:t>
            </w:r>
          </w:p>
          <w:p w:rsidR="007E2049" w:rsidRPr="007E2049" w:rsidRDefault="007E2049" w:rsidP="007E2049">
            <w:pPr>
              <w:spacing w:before="120" w:after="120" w:line="259" w:lineRule="auto"/>
              <w:jc w:val="both"/>
              <w:rPr>
                <w:rFonts w:ascii="Times New Roman" w:eastAsia="Calibri" w:hAnsi="Times New Roman" w:cs="Times New Roman"/>
                <w:sz w:val="28"/>
                <w:szCs w:val="28"/>
                <w:lang w:val="nl-NL"/>
              </w:rPr>
            </w:pPr>
            <w:r w:rsidRPr="007E2049">
              <w:rPr>
                <w:rFonts w:ascii="Times New Roman" w:eastAsia="Calibri" w:hAnsi="Times New Roman" w:cs="Times New Roman"/>
                <w:i/>
                <w:sz w:val="28"/>
                <w:szCs w:val="28"/>
                <w:lang w:val="nl-NL"/>
              </w:rPr>
              <w:t xml:space="preserve">- Giáo viên: </w:t>
            </w:r>
          </w:p>
          <w:p w:rsidR="007E2049" w:rsidRPr="007E2049" w:rsidRDefault="007E2049" w:rsidP="007E2049">
            <w:pPr>
              <w:spacing w:before="120" w:after="120" w:line="259" w:lineRule="auto"/>
              <w:jc w:val="both"/>
              <w:rPr>
                <w:rFonts w:ascii=".VnCommercial ScriptH" w:eastAsia="Calibri" w:hAnsi=".VnCommercial ScriptH" w:cs="Times New Roman"/>
                <w:bCs/>
                <w:sz w:val="40"/>
                <w:szCs w:val="40"/>
                <w:lang w:val="nl-NL"/>
              </w:rPr>
            </w:pPr>
            <w:r w:rsidRPr="007E2049">
              <w:rPr>
                <w:rFonts w:ascii="Times New Roman" w:eastAsia="Calibri" w:hAnsi="Times New Roman" w:cs="Times New Roman"/>
                <w:i/>
                <w:sz w:val="28"/>
                <w:szCs w:val="28"/>
                <w:lang w:val="nl-NL"/>
              </w:rPr>
              <w:t>- Dự kiến sản phẩm</w:t>
            </w:r>
            <w:r w:rsidRPr="007E2049">
              <w:rPr>
                <w:rFonts w:ascii="Times New Roman" w:eastAsia="Calibri" w:hAnsi="Times New Roman" w:cs="Times New Roman"/>
                <w:i/>
                <w:szCs w:val="28"/>
                <w:lang w:val="nl-NL"/>
              </w:rPr>
              <w:t>:</w:t>
            </w:r>
            <w:r w:rsidRPr="007E2049">
              <w:rPr>
                <w:rFonts w:ascii="Times New Roman" w:eastAsia="Calibri" w:hAnsi="Times New Roman" w:cs="Times New Roman"/>
                <w:bCs/>
                <w:szCs w:val="28"/>
                <w:lang w:val="nl-NL"/>
              </w:rPr>
              <w:t xml:space="preserve"> </w:t>
            </w:r>
          </w:p>
          <w:p w:rsidR="007E2049" w:rsidRPr="007E2049" w:rsidRDefault="007E2049" w:rsidP="007E2049">
            <w:pPr>
              <w:spacing w:before="120" w:after="120" w:line="259" w:lineRule="auto"/>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*Báo cáo kết quả và thảo luận</w:t>
            </w:r>
          </w:p>
          <w:p w:rsidR="007E2049" w:rsidRPr="007E2049" w:rsidRDefault="007E2049" w:rsidP="007E2049">
            <w:pPr>
              <w:spacing w:before="120" w:after="120" w:line="259" w:lineRule="auto"/>
              <w:rPr>
                <w:rFonts w:ascii="Times New Roman" w:eastAsia="Times New Roman" w:hAnsi="Times New Roman" w:cs="Times New Roman"/>
                <w:iCs/>
                <w:sz w:val="28"/>
                <w:szCs w:val="28"/>
                <w:lang w:val="de-DE"/>
              </w:rPr>
            </w:pPr>
            <w:r w:rsidRPr="007E2049">
              <w:rPr>
                <w:rFonts w:ascii="Times New Roman" w:eastAsia="Times New Roman" w:hAnsi="Times New Roman" w:cs="Times New Roman"/>
                <w:iCs/>
                <w:sz w:val="28"/>
                <w:szCs w:val="28"/>
                <w:lang w:val="de-DE"/>
              </w:rPr>
              <w:t>- GV yêu cầu các học sinh khác nhận xét, đánh giá kết quả từng đội.</w:t>
            </w:r>
          </w:p>
          <w:p w:rsidR="007E2049" w:rsidRPr="007E2049" w:rsidRDefault="007E2049" w:rsidP="007E2049">
            <w:pPr>
              <w:spacing w:before="120" w:after="120" w:line="259" w:lineRule="auto"/>
              <w:jc w:val="both"/>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*Đánh giá kết quả thực hiện nhiệm vụ</w:t>
            </w:r>
          </w:p>
          <w:p w:rsidR="007E2049" w:rsidRPr="007E2049" w:rsidRDefault="007E2049" w:rsidP="007E2049">
            <w:pPr>
              <w:spacing w:before="120" w:after="120" w:line="259" w:lineRule="auto"/>
              <w:jc w:val="both"/>
              <w:rPr>
                <w:rFonts w:ascii="Times New Roman" w:eastAsia="Calibri" w:hAnsi="Times New Roman" w:cs="Times New Roman"/>
                <w:sz w:val="28"/>
                <w:szCs w:val="28"/>
                <w:lang w:val="de-DE"/>
              </w:rPr>
            </w:pPr>
            <w:r w:rsidRPr="007E2049">
              <w:rPr>
                <w:rFonts w:ascii="Times New Roman" w:eastAsia="Calibri" w:hAnsi="Times New Roman" w:cs="Times New Roman"/>
                <w:i/>
                <w:sz w:val="28"/>
                <w:szCs w:val="28"/>
                <w:lang w:val="de-DE"/>
              </w:rPr>
              <w:t>- Học sinh nhận xét, bổ sung, đánh giá:</w:t>
            </w:r>
          </w:p>
          <w:p w:rsidR="007E2049" w:rsidRPr="007E2049" w:rsidRDefault="007E2049" w:rsidP="007E2049">
            <w:pPr>
              <w:spacing w:before="120" w:after="120" w:line="259" w:lineRule="auto"/>
              <w:jc w:val="both"/>
              <w:rPr>
                <w:rFonts w:ascii="Times New Roman" w:eastAsia="Calibri" w:hAnsi="Times New Roman" w:cs="Times New Roman"/>
                <w:i/>
                <w:sz w:val="28"/>
                <w:szCs w:val="28"/>
                <w:lang w:val="de-DE"/>
              </w:rPr>
            </w:pPr>
            <w:r w:rsidRPr="007E2049">
              <w:rPr>
                <w:rFonts w:ascii="Times New Roman" w:eastAsia="Calibri" w:hAnsi="Times New Roman" w:cs="Times New Roman"/>
                <w:i/>
                <w:sz w:val="28"/>
                <w:szCs w:val="28"/>
                <w:lang w:val="de-DE"/>
              </w:rPr>
              <w:t xml:space="preserve">- Giáo viên nhận xét, đánh giá: </w:t>
            </w:r>
          </w:p>
          <w:p w:rsidR="007E2049" w:rsidRPr="007E2049" w:rsidRDefault="007E2049" w:rsidP="007E2049">
            <w:pPr>
              <w:spacing w:before="120" w:after="120" w:line="259" w:lineRule="auto"/>
              <w:jc w:val="both"/>
              <w:rPr>
                <w:rFonts w:ascii="Times New Roman" w:eastAsia="Calibri" w:hAnsi="Times New Roman" w:cs="Times New Roman"/>
                <w:i/>
                <w:sz w:val="28"/>
                <w:szCs w:val="28"/>
                <w:lang w:val="de-DE"/>
              </w:rPr>
            </w:pPr>
            <w:r w:rsidRPr="007E2049">
              <w:rPr>
                <w:rFonts w:ascii="Times New Roman" w:eastAsia="Calibri" w:hAnsi="Times New Roman" w:cs="Times New Roman"/>
                <w:i/>
                <w:sz w:val="28"/>
                <w:szCs w:val="28"/>
                <w:lang w:val="de-DE"/>
              </w:rPr>
              <w:t>-&gt;Giáo viên gieo vấn đề cần tìm hiểu trong bài học.</w:t>
            </w:r>
          </w:p>
          <w:p w:rsidR="007E2049" w:rsidRPr="007E2049" w:rsidRDefault="007E2049" w:rsidP="007E2049">
            <w:pPr>
              <w:spacing w:before="120" w:after="120" w:line="259" w:lineRule="auto"/>
              <w:jc w:val="both"/>
              <w:rPr>
                <w:rFonts w:ascii="Times New Roman" w:eastAsia="Times New Roman" w:hAnsi="Times New Roman" w:cs="Times New Roman"/>
                <w:b/>
                <w:i/>
                <w:iCs/>
                <w:sz w:val="28"/>
                <w:szCs w:val="28"/>
                <w:lang w:val="nl-NL"/>
              </w:rPr>
            </w:pPr>
            <w:r w:rsidRPr="007E2049">
              <w:rPr>
                <w:rFonts w:ascii="Times New Roman" w:eastAsia="Calibri" w:hAnsi="Times New Roman" w:cs="Times New Roman"/>
                <w:i/>
                <w:sz w:val="28"/>
                <w:szCs w:val="28"/>
                <w:lang w:val="de-DE"/>
              </w:rPr>
              <w:t xml:space="preserve">-&gt;Giáo viên nêu mục tiêu bài học: </w:t>
            </w:r>
            <w:r w:rsidRPr="007E2049">
              <w:rPr>
                <w:rFonts w:ascii="Times New Roman" w:eastAsia="Calibri" w:hAnsi="Times New Roman" w:cs="Times New Roman"/>
                <w:sz w:val="28"/>
                <w:szCs w:val="28"/>
                <w:lang w:val="de-DE"/>
              </w:rPr>
              <w:t>Bài học hôm nay chúng ta cùng hệ thống lại toàn bộ kiến thức đã học trong chương Cơ học.</w:t>
            </w:r>
          </w:p>
        </w:tc>
        <w:tc>
          <w:tcPr>
            <w:tcW w:w="3969" w:type="dxa"/>
          </w:tcPr>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jc w:val="both"/>
              <w:rPr>
                <w:rFonts w:ascii="Times New Roman" w:eastAsia="Calibri" w:hAnsi="Times New Roman" w:cs="Times New Roman"/>
                <w:b/>
                <w:i/>
                <w:sz w:val="28"/>
                <w:szCs w:val="28"/>
                <w:lang w:val="vi-VN"/>
              </w:rPr>
            </w:pPr>
            <w:r w:rsidRPr="007E2049">
              <w:rPr>
                <w:rFonts w:ascii="Times New Roman" w:eastAsia="Calibri" w:hAnsi="Times New Roman" w:cs="Times New Roman"/>
                <w:sz w:val="28"/>
                <w:szCs w:val="28"/>
                <w:lang w:val="vi-VN"/>
              </w:rPr>
              <w:t>(GV dùng máy chiếu chiếu ô chữ H 18.3 cho học sinh quan sát</w:t>
            </w:r>
            <w:r w:rsidRPr="007E2049">
              <w:rPr>
                <w:rFonts w:ascii="Times New Roman" w:eastAsia="Calibri" w:hAnsi="Times New Roman" w:cs="Times New Roman"/>
                <w:b/>
                <w:i/>
                <w:sz w:val="28"/>
                <w:szCs w:val="28"/>
                <w:lang w:val="vi-VN"/>
              </w:rPr>
              <w:t>)</w:t>
            </w: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vi-VN"/>
              </w:rPr>
            </w:pPr>
          </w:p>
          <w:p w:rsidR="007E2049" w:rsidRPr="007E2049" w:rsidRDefault="007E2049" w:rsidP="007E2049">
            <w:pPr>
              <w:spacing w:before="120" w:after="120" w:line="259" w:lineRule="auto"/>
              <w:jc w:val="both"/>
              <w:rPr>
                <w:rFonts w:ascii="Times New Roman" w:eastAsia="Calibri" w:hAnsi="Times New Roman" w:cs="Times New Roman"/>
                <w:b/>
                <w:bCs/>
                <w:sz w:val="28"/>
                <w:szCs w:val="28"/>
                <w:lang w:val="vi-VN"/>
              </w:rPr>
            </w:pPr>
            <w:r w:rsidRPr="007E2049">
              <w:rPr>
                <w:rFonts w:ascii="Times New Roman" w:eastAsia="Calibri" w:hAnsi="Times New Roman" w:cs="Times New Roman"/>
                <w:b/>
                <w:bCs/>
                <w:sz w:val="28"/>
                <w:szCs w:val="28"/>
                <w:lang w:val="vi-VN"/>
              </w:rPr>
              <w:t>Câu trả lời hàng ngang.</w:t>
            </w:r>
          </w:p>
          <w:p w:rsidR="007E2049" w:rsidRPr="007E2049" w:rsidRDefault="007E2049" w:rsidP="007E2049">
            <w:pPr>
              <w:spacing w:before="120" w:after="120" w:line="259" w:lineRule="auto"/>
              <w:jc w:val="both"/>
              <w:rPr>
                <w:rFonts w:ascii="Times New Roman" w:eastAsia="Calibri" w:hAnsi="Times New Roman" w:cs="Times New Roman"/>
                <w:sz w:val="28"/>
                <w:szCs w:val="28"/>
                <w:lang w:val="vi-VN"/>
              </w:rPr>
            </w:pPr>
            <w:r w:rsidRPr="007E2049">
              <w:rPr>
                <w:rFonts w:ascii="Times New Roman" w:eastAsia="Calibri" w:hAnsi="Times New Roman" w:cs="Times New Roman"/>
                <w:sz w:val="28"/>
                <w:szCs w:val="28"/>
                <w:lang w:val="vi-VN"/>
              </w:rPr>
              <w:t>1- Cung;                  2- Không đổi;</w:t>
            </w:r>
          </w:p>
          <w:p w:rsidR="007E2049" w:rsidRPr="007E2049" w:rsidRDefault="007E2049" w:rsidP="007E2049">
            <w:pPr>
              <w:spacing w:before="120" w:after="120" w:line="259" w:lineRule="auto"/>
              <w:jc w:val="both"/>
              <w:rPr>
                <w:rFonts w:ascii="Times New Roman" w:eastAsia="Calibri" w:hAnsi="Times New Roman" w:cs="Times New Roman"/>
                <w:sz w:val="28"/>
                <w:szCs w:val="28"/>
                <w:lang w:val="vi-VN"/>
              </w:rPr>
            </w:pPr>
            <w:r w:rsidRPr="007E2049">
              <w:rPr>
                <w:rFonts w:ascii="Times New Roman" w:eastAsia="Calibri" w:hAnsi="Times New Roman" w:cs="Times New Roman"/>
                <w:sz w:val="28"/>
                <w:szCs w:val="28"/>
                <w:lang w:val="vi-VN"/>
              </w:rPr>
              <w:t>3 - Bảo toàn             4 - Công suất.</w:t>
            </w:r>
          </w:p>
          <w:p w:rsidR="007E2049" w:rsidRPr="007E2049" w:rsidRDefault="007E2049" w:rsidP="007E2049">
            <w:pPr>
              <w:spacing w:before="120" w:after="120" w:line="259" w:lineRule="auto"/>
              <w:jc w:val="both"/>
              <w:rPr>
                <w:rFonts w:ascii="Times New Roman" w:eastAsia="Calibri" w:hAnsi="Times New Roman" w:cs="Times New Roman"/>
                <w:sz w:val="28"/>
                <w:szCs w:val="28"/>
                <w:lang w:val="pt-BR"/>
              </w:rPr>
            </w:pPr>
            <w:r w:rsidRPr="007E2049">
              <w:rPr>
                <w:rFonts w:ascii="Times New Roman" w:eastAsia="Calibri" w:hAnsi="Times New Roman" w:cs="Times New Roman"/>
                <w:sz w:val="28"/>
                <w:szCs w:val="28"/>
                <w:lang w:val="pt-BR"/>
              </w:rPr>
              <w:t>5 - Ác si mét            6- Tương đối.</w:t>
            </w:r>
          </w:p>
          <w:p w:rsidR="007E2049" w:rsidRPr="007E2049" w:rsidRDefault="007E2049" w:rsidP="007E2049">
            <w:pPr>
              <w:spacing w:before="120" w:after="120" w:line="259" w:lineRule="auto"/>
              <w:jc w:val="both"/>
              <w:rPr>
                <w:rFonts w:ascii="Times New Roman" w:eastAsia="Calibri" w:hAnsi="Times New Roman" w:cs="Times New Roman"/>
                <w:sz w:val="28"/>
                <w:szCs w:val="28"/>
                <w:lang w:val="pt-BR"/>
              </w:rPr>
            </w:pPr>
            <w:r w:rsidRPr="007E2049">
              <w:rPr>
                <w:rFonts w:ascii="Times New Roman" w:eastAsia="Calibri" w:hAnsi="Times New Roman" w:cs="Times New Roman"/>
                <w:sz w:val="28"/>
                <w:szCs w:val="28"/>
                <w:lang w:val="pt-BR"/>
              </w:rPr>
              <w:t>7 - Bằng nhau           8- Dao động</w:t>
            </w:r>
          </w:p>
          <w:p w:rsidR="007E2049" w:rsidRPr="007E2049" w:rsidRDefault="007E2049" w:rsidP="007E2049">
            <w:pPr>
              <w:spacing w:before="120" w:after="120" w:line="259" w:lineRule="auto"/>
              <w:jc w:val="both"/>
              <w:rPr>
                <w:rFonts w:ascii="Times New Roman" w:eastAsia="Calibri" w:hAnsi="Times New Roman" w:cs="Times New Roman"/>
                <w:sz w:val="28"/>
                <w:szCs w:val="28"/>
                <w:lang w:val="pt-BR"/>
              </w:rPr>
            </w:pPr>
            <w:r w:rsidRPr="007E2049">
              <w:rPr>
                <w:rFonts w:ascii="Times New Roman" w:eastAsia="Calibri" w:hAnsi="Times New Roman" w:cs="Times New Roman"/>
                <w:sz w:val="28"/>
                <w:szCs w:val="28"/>
                <w:lang w:val="pt-BR"/>
              </w:rPr>
              <w:t>9 - Lực cân bằng.</w:t>
            </w:r>
          </w:p>
          <w:p w:rsidR="007E2049" w:rsidRPr="007E2049" w:rsidRDefault="007E2049" w:rsidP="007E2049">
            <w:pPr>
              <w:spacing w:before="120" w:after="120" w:line="259" w:lineRule="auto"/>
              <w:contextualSpacing/>
              <w:jc w:val="both"/>
              <w:rPr>
                <w:rFonts w:ascii="Times New Roman" w:eastAsia="Calibri" w:hAnsi="Times New Roman" w:cs="Times New Roman"/>
                <w:i/>
                <w:iCs/>
                <w:color w:val="000000"/>
                <w:sz w:val="28"/>
                <w:szCs w:val="28"/>
                <w:lang w:val="pt-BR"/>
              </w:rPr>
            </w:pPr>
            <w:r w:rsidRPr="007E2049">
              <w:rPr>
                <w:rFonts w:ascii="Times New Roman" w:eastAsia="Calibri" w:hAnsi="Times New Roman" w:cs="Times New Roman"/>
                <w:b/>
                <w:i/>
                <w:iCs/>
                <w:color w:val="000000"/>
                <w:sz w:val="28"/>
                <w:szCs w:val="28"/>
                <w:lang w:val="pt-BR"/>
              </w:rPr>
              <w:t>Từ khóa hàng dọc</w:t>
            </w:r>
            <w:r w:rsidRPr="007E2049">
              <w:rPr>
                <w:rFonts w:ascii="Times New Roman" w:eastAsia="Calibri" w:hAnsi="Times New Roman" w:cs="Times New Roman"/>
                <w:i/>
                <w:iCs/>
                <w:color w:val="000000"/>
                <w:sz w:val="28"/>
                <w:szCs w:val="28"/>
                <w:lang w:val="pt-BR"/>
              </w:rPr>
              <w:t xml:space="preserve">: </w:t>
            </w:r>
            <w:r w:rsidRPr="007E2049">
              <w:rPr>
                <w:rFonts w:ascii="Times New Roman" w:eastAsia="Calibri" w:hAnsi="Times New Roman" w:cs="Times New Roman"/>
                <w:iCs/>
                <w:color w:val="000000"/>
                <w:sz w:val="28"/>
                <w:szCs w:val="28"/>
                <w:lang w:val="pt-BR"/>
              </w:rPr>
              <w:t>Công cơ học</w:t>
            </w:r>
          </w:p>
        </w:tc>
      </w:tr>
    </w:tbl>
    <w:p w:rsidR="007E2049" w:rsidRPr="007E2049" w:rsidRDefault="007E2049" w:rsidP="007E2049">
      <w:pPr>
        <w:numPr>
          <w:ilvl w:val="0"/>
          <w:numId w:val="30"/>
        </w:numPr>
        <w:spacing w:before="120" w:after="120" w:line="259" w:lineRule="auto"/>
        <w:jc w:val="both"/>
        <w:rPr>
          <w:rFonts w:ascii="Times New Roman" w:eastAsia="Times New Roman" w:hAnsi="Times New Roman" w:cs="Times New Roman"/>
          <w:b/>
          <w:bCs/>
          <w:color w:val="000000"/>
          <w:sz w:val="28"/>
          <w:szCs w:val="28"/>
          <w:shd w:val="clear" w:color="auto" w:fill="FFFFFF"/>
          <w:lang w:val="de-DE"/>
        </w:rPr>
      </w:pPr>
      <w:r w:rsidRPr="007E2049">
        <w:rPr>
          <w:rFonts w:ascii="Times New Roman" w:eastAsia="Times New Roman" w:hAnsi="Times New Roman" w:cs="Times New Roman"/>
          <w:b/>
          <w:bCs/>
          <w:color w:val="000000"/>
          <w:sz w:val="28"/>
          <w:szCs w:val="28"/>
          <w:shd w:val="clear" w:color="auto" w:fill="FFFFFF"/>
          <w:lang w:val="de-DE"/>
        </w:rPr>
        <w:lastRenderedPageBreak/>
        <w:t xml:space="preserve">Hoạt động 2: Hình thành kiến thức mới </w:t>
      </w:r>
    </w:p>
    <w:p w:rsidR="007E2049" w:rsidRPr="007E2049" w:rsidRDefault="007E2049" w:rsidP="007E2049">
      <w:pPr>
        <w:spacing w:before="120" w:after="120"/>
        <w:ind w:left="1069"/>
        <w:jc w:val="both"/>
        <w:rPr>
          <w:rFonts w:ascii="Times New Roman" w:eastAsia="Times New Roman" w:hAnsi="Times New Roman" w:cs="Times New Roman"/>
          <w:b/>
          <w:bCs/>
          <w:color w:val="000000"/>
          <w:sz w:val="28"/>
          <w:szCs w:val="28"/>
          <w:shd w:val="clear" w:color="auto" w:fill="FFFFFF"/>
          <w:lang w:val="de-DE"/>
        </w:rPr>
      </w:pPr>
    </w:p>
    <w:tbl>
      <w:tblPr>
        <w:tblW w:w="9067" w:type="dxa"/>
        <w:tblLook w:val="04A0" w:firstRow="1" w:lastRow="0" w:firstColumn="1" w:lastColumn="0" w:noHBand="0" w:noVBand="1"/>
      </w:tblPr>
      <w:tblGrid>
        <w:gridCol w:w="4957"/>
        <w:gridCol w:w="4110"/>
      </w:tblGrid>
      <w:tr w:rsidR="007E2049" w:rsidRPr="007E2049" w:rsidTr="00263C64">
        <w:tc>
          <w:tcPr>
            <w:tcW w:w="4957"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center"/>
              <w:rPr>
                <w:rFonts w:ascii="Times New Roman" w:eastAsia="Calibri" w:hAnsi="Times New Roman" w:cs="Times New Roman"/>
                <w:b/>
                <w:color w:val="000000"/>
                <w:sz w:val="28"/>
                <w:szCs w:val="28"/>
                <w:lang w:val="de-DE"/>
              </w:rPr>
            </w:pPr>
            <w:r w:rsidRPr="007E2049">
              <w:rPr>
                <w:rFonts w:ascii="Times New Roman" w:eastAsia="Calibri" w:hAnsi="Times New Roman" w:cs="Times New Roman"/>
                <w:b/>
                <w:color w:val="000000"/>
                <w:sz w:val="28"/>
                <w:szCs w:val="28"/>
                <w:lang w:val="de-D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center"/>
              <w:rPr>
                <w:rFonts w:ascii="Times New Roman" w:eastAsia="Calibri" w:hAnsi="Times New Roman" w:cs="Times New Roman"/>
                <w:b/>
                <w:color w:val="000000"/>
                <w:sz w:val="28"/>
                <w:szCs w:val="28"/>
              </w:rPr>
            </w:pPr>
            <w:r w:rsidRPr="007E2049">
              <w:rPr>
                <w:rFonts w:ascii="Times New Roman" w:eastAsia="Calibri" w:hAnsi="Times New Roman" w:cs="Times New Roman"/>
                <w:b/>
                <w:color w:val="000000"/>
                <w:sz w:val="28"/>
                <w:szCs w:val="28"/>
              </w:rPr>
              <w:t>Nội dung</w:t>
            </w:r>
          </w:p>
        </w:tc>
      </w:tr>
      <w:tr w:rsidR="007E2049" w:rsidRPr="007E2049" w:rsidTr="00263C64">
        <w:tc>
          <w:tcPr>
            <w:tcW w:w="4957"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both"/>
              <w:rPr>
                <w:rFonts w:ascii="Times New Roman" w:eastAsia="Calibri" w:hAnsi="Times New Roman" w:cs="Times New Roman"/>
                <w:b/>
                <w:i/>
                <w:sz w:val="28"/>
                <w:szCs w:val="28"/>
              </w:rPr>
            </w:pPr>
            <w:r w:rsidRPr="007E2049">
              <w:rPr>
                <w:rFonts w:ascii="Times New Roman" w:eastAsia="Calibri" w:hAnsi="Times New Roman" w:cs="Times New Roman"/>
                <w:b/>
                <w:i/>
                <w:sz w:val="28"/>
                <w:szCs w:val="28"/>
              </w:rPr>
              <w:t>*Giáo viên chuyển giao nhiệm vụ</w:t>
            </w:r>
          </w:p>
          <w:p w:rsidR="007E2049" w:rsidRPr="007E2049" w:rsidRDefault="007E2049" w:rsidP="007E2049">
            <w:pPr>
              <w:spacing w:before="120" w:after="120"/>
              <w:jc w:val="both"/>
              <w:rPr>
                <w:rFonts w:ascii="Times New Roman" w:eastAsia="Calibri" w:hAnsi="Times New Roman" w:cs="Times New Roman"/>
                <w:sz w:val="28"/>
                <w:szCs w:val="28"/>
              </w:rPr>
            </w:pPr>
            <w:r w:rsidRPr="007E2049">
              <w:rPr>
                <w:rFonts w:ascii="Times New Roman" w:eastAsia="Calibri" w:hAnsi="Times New Roman" w:cs="Times New Roman"/>
                <w:i/>
                <w:sz w:val="28"/>
                <w:szCs w:val="28"/>
              </w:rPr>
              <w:t xml:space="preserve">- Giáo viên yêu cầu nêu: </w:t>
            </w:r>
            <w:r w:rsidRPr="007E2049">
              <w:rPr>
                <w:rFonts w:ascii="Times New Roman" w:eastAsia="Calibri" w:hAnsi="Times New Roman" w:cs="Times New Roman"/>
                <w:sz w:val="28"/>
                <w:szCs w:val="28"/>
              </w:rPr>
              <w:t>Yêu cầu HS thảo luận nhóm trả lời các câu 1, câu 3, câu 4, câu 5, câu 8, câu 10, câu 11, câu 14 phần ôn tập đã thực hiện trước ở nhà.</w:t>
            </w:r>
          </w:p>
          <w:p w:rsidR="007E2049" w:rsidRPr="007E2049" w:rsidRDefault="007E2049" w:rsidP="007E2049">
            <w:pPr>
              <w:spacing w:before="120" w:after="120"/>
              <w:jc w:val="both"/>
              <w:rPr>
                <w:rFonts w:ascii="Times New Roman" w:eastAsia="Calibri" w:hAnsi="Times New Roman" w:cs="Times New Roman"/>
                <w:sz w:val="28"/>
                <w:szCs w:val="28"/>
              </w:rPr>
            </w:pPr>
            <w:r w:rsidRPr="007E2049">
              <w:rPr>
                <w:rFonts w:ascii="Times New Roman" w:eastAsia="Calibri" w:hAnsi="Times New Roman" w:cs="Times New Roman"/>
                <w:sz w:val="28"/>
                <w:szCs w:val="28"/>
              </w:rPr>
              <w:t>- Trả lời các câu hỏi trắc nghiệm phần vận dụng.</w:t>
            </w:r>
          </w:p>
          <w:p w:rsidR="007E2049" w:rsidRPr="007E2049" w:rsidRDefault="007E2049" w:rsidP="007E2049">
            <w:pPr>
              <w:spacing w:before="120" w:after="120"/>
              <w:jc w:val="both"/>
              <w:rPr>
                <w:rFonts w:ascii="Times New Roman" w:eastAsia="Calibri" w:hAnsi="Times New Roman" w:cs="Times New Roman"/>
                <w:sz w:val="28"/>
                <w:szCs w:val="28"/>
              </w:rPr>
            </w:pPr>
            <w:r w:rsidRPr="007E2049">
              <w:rPr>
                <w:rFonts w:ascii="Times New Roman" w:eastAsia="Calibri" w:hAnsi="Times New Roman" w:cs="Times New Roman"/>
                <w:i/>
                <w:sz w:val="28"/>
                <w:szCs w:val="28"/>
              </w:rPr>
              <w:t xml:space="preserve">- Học sinh tiếp nhận: </w:t>
            </w:r>
            <w:r w:rsidRPr="007E2049">
              <w:rPr>
                <w:rFonts w:ascii="Times New Roman" w:eastAsia="Calibri" w:hAnsi="Times New Roman" w:cs="Times New Roman"/>
                <w:sz w:val="28"/>
                <w:szCs w:val="28"/>
              </w:rPr>
              <w:t>lần lượt thực hiện các nhiệm vụ, đọc, trả lời từng câu hỏi và chọn phương án đúng các câu hỏi trắc nghiệm.</w:t>
            </w:r>
          </w:p>
          <w:p w:rsidR="007E2049" w:rsidRPr="007E2049" w:rsidRDefault="007E2049" w:rsidP="007E2049">
            <w:pPr>
              <w:spacing w:before="120" w:after="120"/>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*Thực hiện nhiệm vụ học tập</w:t>
            </w:r>
          </w:p>
          <w:p w:rsidR="007E2049" w:rsidRPr="007E2049" w:rsidRDefault="007E2049" w:rsidP="007E2049">
            <w:pPr>
              <w:spacing w:before="120" w:after="120"/>
              <w:jc w:val="both"/>
              <w:rPr>
                <w:rFonts w:ascii="Times New Roman" w:eastAsia="Calibri" w:hAnsi="Times New Roman" w:cs="Times New Roman"/>
                <w:sz w:val="28"/>
                <w:szCs w:val="28"/>
                <w:lang w:val="de-DE"/>
              </w:rPr>
            </w:pPr>
            <w:r w:rsidRPr="007E2049">
              <w:rPr>
                <w:rFonts w:ascii="Times New Roman" w:eastAsia="Calibri" w:hAnsi="Times New Roman" w:cs="Times New Roman"/>
                <w:i/>
                <w:sz w:val="28"/>
                <w:szCs w:val="28"/>
                <w:lang w:val="de-DE"/>
              </w:rPr>
              <w:t xml:space="preserve">- Học sinh: </w:t>
            </w:r>
            <w:r w:rsidRPr="007E2049">
              <w:rPr>
                <w:rFonts w:ascii="Times New Roman" w:eastAsia="Calibri" w:hAnsi="Times New Roman" w:cs="Times New Roman"/>
                <w:sz w:val="28"/>
                <w:szCs w:val="28"/>
                <w:lang w:val="de-DE"/>
              </w:rPr>
              <w:t>Thảo luận cặp đôi</w:t>
            </w:r>
            <w:r w:rsidRPr="007E2049">
              <w:rPr>
                <w:rFonts w:ascii="Times New Roman" w:eastAsia="Calibri" w:hAnsi="Times New Roman" w:cs="Times New Roman"/>
                <w:i/>
                <w:sz w:val="28"/>
                <w:szCs w:val="28"/>
                <w:lang w:val="de-DE"/>
              </w:rPr>
              <w:t xml:space="preserve"> </w:t>
            </w:r>
            <w:r w:rsidRPr="007E2049">
              <w:rPr>
                <w:rFonts w:ascii="Times New Roman" w:eastAsia="Calibri" w:hAnsi="Times New Roman" w:cs="Times New Roman"/>
                <w:sz w:val="28"/>
                <w:szCs w:val="28"/>
                <w:lang w:val="de-DE"/>
              </w:rPr>
              <w:t>Nghiên cứu ND các câu hỏi để trả lời.</w:t>
            </w:r>
          </w:p>
          <w:p w:rsidR="007E2049" w:rsidRPr="007E2049" w:rsidRDefault="007E2049" w:rsidP="007E2049">
            <w:pPr>
              <w:spacing w:before="120" w:after="120"/>
              <w:jc w:val="both"/>
              <w:rPr>
                <w:rFonts w:ascii="Times New Roman" w:eastAsia="Calibri" w:hAnsi="Times New Roman" w:cs="Times New Roman"/>
                <w:sz w:val="28"/>
                <w:szCs w:val="28"/>
                <w:lang w:val="de-DE"/>
              </w:rPr>
            </w:pPr>
            <w:r w:rsidRPr="007E2049">
              <w:rPr>
                <w:rFonts w:ascii="Times New Roman" w:eastAsia="Calibri" w:hAnsi="Times New Roman" w:cs="Times New Roman"/>
                <w:i/>
                <w:sz w:val="28"/>
                <w:szCs w:val="28"/>
                <w:lang w:val="de-DE"/>
              </w:rPr>
              <w:t xml:space="preserve">- Giáo viên: </w:t>
            </w:r>
            <w:r w:rsidRPr="007E2049">
              <w:rPr>
                <w:rFonts w:ascii="Times New Roman" w:eastAsia="Calibri" w:hAnsi="Times New Roman" w:cs="Times New Roman"/>
                <w:sz w:val="28"/>
                <w:szCs w:val="28"/>
                <w:lang w:val="de-DE"/>
              </w:rPr>
              <w:t>Điều khiển lớp thảo luận theo cặp đôi.</w:t>
            </w:r>
          </w:p>
          <w:p w:rsidR="007E2049" w:rsidRPr="007E2049" w:rsidRDefault="007E2049" w:rsidP="007E2049">
            <w:pPr>
              <w:spacing w:before="120" w:after="120"/>
              <w:jc w:val="both"/>
              <w:rPr>
                <w:rFonts w:ascii="Times New Roman" w:eastAsia="Calibri" w:hAnsi="Times New Roman" w:cs="Times New Roman"/>
                <w:bCs/>
                <w:sz w:val="28"/>
                <w:szCs w:val="28"/>
                <w:lang w:val="nl-NL"/>
              </w:rPr>
            </w:pPr>
            <w:r w:rsidRPr="007E2049">
              <w:rPr>
                <w:rFonts w:ascii="Times New Roman" w:eastAsia="Calibri" w:hAnsi="Times New Roman" w:cs="Times New Roman"/>
                <w:i/>
                <w:sz w:val="28"/>
                <w:szCs w:val="28"/>
                <w:lang w:val="de-DE"/>
              </w:rPr>
              <w:t>- Dự kiến sản phẩm: Trả lời câu</w:t>
            </w:r>
            <w:r w:rsidRPr="007E2049">
              <w:rPr>
                <w:rFonts w:ascii="Times New Roman" w:eastAsia="Calibri" w:hAnsi="Times New Roman" w:cs="Times New Roman"/>
                <w:sz w:val="28"/>
                <w:szCs w:val="28"/>
                <w:lang w:val="de-DE"/>
              </w:rPr>
              <w:t xml:space="preserve"> </w:t>
            </w:r>
            <w:r w:rsidRPr="007E2049">
              <w:rPr>
                <w:rFonts w:ascii="Times New Roman" w:eastAsia="Calibri" w:hAnsi="Times New Roman" w:cs="Times New Roman"/>
                <w:i/>
                <w:sz w:val="28"/>
                <w:szCs w:val="28"/>
                <w:lang w:val="de-DE"/>
              </w:rPr>
              <w:t>1, câu 3, câu 4, câu 5, câu 8, câu 10, câu 11, câu 14</w:t>
            </w:r>
          </w:p>
          <w:p w:rsidR="007E2049" w:rsidRPr="007E2049" w:rsidRDefault="007E2049" w:rsidP="007E2049">
            <w:pPr>
              <w:spacing w:before="120" w:after="120"/>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*Báo cáo kết quả và thảo luận phần ôn tập</w:t>
            </w:r>
          </w:p>
          <w:p w:rsidR="007E2049" w:rsidRPr="007E2049" w:rsidRDefault="007E2049" w:rsidP="007E2049">
            <w:pPr>
              <w:spacing w:before="120" w:after="120"/>
              <w:jc w:val="both"/>
              <w:rPr>
                <w:rFonts w:ascii="Times New Roman" w:eastAsia="Times New Roman" w:hAnsi="Times New Roman" w:cs="Times New Roman"/>
                <w:iCs/>
                <w:sz w:val="28"/>
                <w:szCs w:val="28"/>
                <w:lang w:val="de-DE"/>
              </w:rPr>
            </w:pPr>
            <w:r w:rsidRPr="007E2049">
              <w:rPr>
                <w:rFonts w:ascii="Times New Roman" w:eastAsia="Times New Roman" w:hAnsi="Times New Roman" w:cs="Times New Roman"/>
                <w:iCs/>
                <w:sz w:val="28"/>
                <w:szCs w:val="28"/>
                <w:lang w:val="de-DE"/>
              </w:rPr>
              <w:t xml:space="preserve">- Yêu cầu từng nhóm đứng tại chỗ trả lời câu hỏi 1, </w:t>
            </w:r>
            <w:r w:rsidRPr="007E2049">
              <w:rPr>
                <w:rFonts w:ascii="Times New Roman" w:eastAsia="Calibri" w:hAnsi="Times New Roman" w:cs="Times New Roman"/>
                <w:sz w:val="28"/>
                <w:szCs w:val="28"/>
                <w:lang w:val="de-DE"/>
              </w:rPr>
              <w:t>câu 3, câu 4, câu 5, câu 8, câu 10, câu 11, câu 14</w:t>
            </w:r>
            <w:r w:rsidRPr="007E2049">
              <w:rPr>
                <w:rFonts w:ascii="Times New Roman" w:eastAsia="Times New Roman" w:hAnsi="Times New Roman" w:cs="Times New Roman"/>
                <w:iCs/>
                <w:sz w:val="28"/>
                <w:szCs w:val="28"/>
                <w:lang w:val="de-DE"/>
              </w:rPr>
              <w:t xml:space="preserve">  theo yêu cầu của giáo viên, các nhóm khác lắng nghe và nhận xét câu trả lời của nhóm bạn</w:t>
            </w:r>
          </w:p>
          <w:p w:rsidR="007E2049" w:rsidRPr="007E2049" w:rsidRDefault="007E2049" w:rsidP="007E2049">
            <w:pPr>
              <w:spacing w:before="120" w:after="120"/>
              <w:jc w:val="both"/>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*Đánh giá kết quả thực hiện nhiệm vụ</w:t>
            </w:r>
            <w:r w:rsidRPr="007E2049">
              <w:rPr>
                <w:rFonts w:ascii="Times New Roman" w:eastAsia="Calibri" w:hAnsi="Times New Roman" w:cs="Times New Roman"/>
                <w:i/>
                <w:sz w:val="28"/>
                <w:szCs w:val="28"/>
                <w:lang w:val="de-DE"/>
              </w:rPr>
              <w:t>.</w:t>
            </w:r>
          </w:p>
          <w:p w:rsidR="007E2049" w:rsidRPr="007E2049" w:rsidRDefault="007E2049" w:rsidP="007E2049">
            <w:pPr>
              <w:spacing w:before="120" w:after="120"/>
              <w:jc w:val="both"/>
              <w:rPr>
                <w:rFonts w:ascii="Times New Roman" w:eastAsia="Calibri" w:hAnsi="Times New Roman" w:cs="Times New Roman"/>
                <w:i/>
                <w:sz w:val="28"/>
                <w:szCs w:val="28"/>
                <w:lang w:val="de-DE"/>
              </w:rPr>
            </w:pPr>
            <w:r w:rsidRPr="007E2049">
              <w:rPr>
                <w:rFonts w:ascii="Times New Roman" w:eastAsia="Calibri" w:hAnsi="Times New Roman" w:cs="Times New Roman"/>
                <w:i/>
                <w:sz w:val="28"/>
                <w:szCs w:val="28"/>
                <w:lang w:val="de-DE"/>
              </w:rPr>
              <w:t>- Giáo viên nhận xét, đánh giá.</w:t>
            </w:r>
          </w:p>
          <w:p w:rsidR="007E2049" w:rsidRPr="007E2049" w:rsidRDefault="007E2049" w:rsidP="007E2049">
            <w:pPr>
              <w:spacing w:before="120" w:after="120"/>
              <w:jc w:val="both"/>
              <w:rPr>
                <w:rFonts w:ascii="Times New Roman" w:eastAsia="Calibri" w:hAnsi="Times New Roman" w:cs="Times New Roman"/>
                <w:b/>
                <w:i/>
                <w:color w:val="000000"/>
                <w:sz w:val="28"/>
                <w:szCs w:val="28"/>
                <w:lang w:val="de-DE"/>
              </w:rPr>
            </w:pPr>
            <w:r w:rsidRPr="007E2049">
              <w:rPr>
                <w:rFonts w:ascii="Times New Roman" w:eastAsia="Calibri" w:hAnsi="Times New Roman" w:cs="Times New Roman"/>
                <w:i/>
                <w:sz w:val="28"/>
                <w:szCs w:val="28"/>
                <w:lang w:val="de-DE"/>
              </w:rPr>
              <w:t>-&gt;Giáo viên chốt kiến thức yêu cầu học sinh ghi vào vở.</w:t>
            </w:r>
          </w:p>
          <w:p w:rsidR="007E2049" w:rsidRPr="007E2049" w:rsidRDefault="007E2049" w:rsidP="007E2049">
            <w:pPr>
              <w:spacing w:before="120" w:after="120"/>
              <w:rPr>
                <w:rFonts w:ascii="Times New Roman" w:eastAsia="Calibri" w:hAnsi="Times New Roman" w:cs="Times New Roman"/>
                <w:b/>
                <w:i/>
                <w:color w:val="000000"/>
                <w:sz w:val="28"/>
                <w:szCs w:val="28"/>
                <w:lang w:val="de-DE"/>
              </w:rPr>
            </w:pPr>
          </w:p>
          <w:p w:rsidR="007E2049" w:rsidRPr="007E2049" w:rsidRDefault="007E2049" w:rsidP="007E2049">
            <w:pPr>
              <w:spacing w:before="120" w:after="120"/>
              <w:rPr>
                <w:rFonts w:ascii="Times New Roman" w:eastAsia="Calibri" w:hAnsi="Times New Roman" w:cs="Times New Roman"/>
                <w:b/>
                <w:i/>
                <w:color w:val="000000"/>
                <w:sz w:val="28"/>
                <w:szCs w:val="28"/>
                <w:lang w:val="de-DE"/>
              </w:rPr>
            </w:pPr>
          </w:p>
          <w:p w:rsidR="007E2049" w:rsidRPr="007E2049" w:rsidRDefault="007E2049" w:rsidP="007E2049">
            <w:pPr>
              <w:spacing w:before="120" w:after="120"/>
              <w:rPr>
                <w:rFonts w:ascii="Times New Roman" w:eastAsia="Calibri" w:hAnsi="Times New Roman" w:cs="Times New Roman"/>
                <w:b/>
                <w:i/>
                <w:color w:val="000000"/>
                <w:sz w:val="28"/>
                <w:szCs w:val="28"/>
                <w:lang w:val="de-DE"/>
              </w:rPr>
            </w:pPr>
          </w:p>
          <w:p w:rsidR="007E2049" w:rsidRPr="007E2049" w:rsidRDefault="007E2049" w:rsidP="007E2049">
            <w:pPr>
              <w:spacing w:before="120" w:after="120"/>
              <w:rPr>
                <w:rFonts w:ascii="Times New Roman" w:eastAsia="Calibri" w:hAnsi="Times New Roman" w:cs="Times New Roman"/>
                <w:b/>
                <w:i/>
                <w:color w:val="000000"/>
                <w:sz w:val="28"/>
                <w:szCs w:val="28"/>
                <w:lang w:val="de-DE"/>
              </w:rPr>
            </w:pPr>
          </w:p>
          <w:p w:rsidR="007E2049" w:rsidRPr="007E2049" w:rsidRDefault="007E2049" w:rsidP="007E2049">
            <w:pPr>
              <w:spacing w:before="120" w:after="120"/>
              <w:rPr>
                <w:rFonts w:ascii="Times New Roman" w:eastAsia="Calibri" w:hAnsi="Times New Roman" w:cs="Times New Roman"/>
                <w:b/>
                <w:i/>
                <w:color w:val="000000"/>
                <w:sz w:val="28"/>
                <w:szCs w:val="28"/>
                <w:lang w:val="de-DE"/>
              </w:rPr>
            </w:pPr>
          </w:p>
          <w:p w:rsidR="007E2049" w:rsidRPr="007E2049" w:rsidRDefault="007E2049" w:rsidP="007E2049">
            <w:pPr>
              <w:spacing w:before="120" w:after="120"/>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*Báo cáo kết quả và thảo luận phần câu hỏi trắc nghiệm khách quan</w:t>
            </w:r>
          </w:p>
          <w:p w:rsidR="007E2049" w:rsidRPr="007E2049" w:rsidRDefault="007E2049" w:rsidP="007E2049">
            <w:pPr>
              <w:spacing w:before="120" w:after="120"/>
              <w:jc w:val="both"/>
              <w:rPr>
                <w:rFonts w:ascii="Times New Roman" w:eastAsia="Times New Roman" w:hAnsi="Times New Roman" w:cs="Times New Roman"/>
                <w:iCs/>
                <w:sz w:val="28"/>
                <w:szCs w:val="28"/>
                <w:lang w:val="de-DE"/>
              </w:rPr>
            </w:pPr>
            <w:r w:rsidRPr="007E2049">
              <w:rPr>
                <w:rFonts w:ascii="Times New Roman" w:eastAsia="Times New Roman" w:hAnsi="Times New Roman" w:cs="Times New Roman"/>
                <w:iCs/>
                <w:sz w:val="28"/>
                <w:szCs w:val="28"/>
                <w:lang w:val="de-DE"/>
              </w:rPr>
              <w:t>- Yêu cầu từng nhóm đứng tại chỗ chọn phương án đúng theo yêu cầu của giáo viên, các nhóm khác lắng nghe và nhận xét câu trả lời của nhóm bạn</w:t>
            </w:r>
          </w:p>
          <w:p w:rsidR="007E2049" w:rsidRPr="007E2049" w:rsidRDefault="007E2049" w:rsidP="007E2049">
            <w:pPr>
              <w:spacing w:before="120" w:after="120"/>
              <w:jc w:val="both"/>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*Đánh giá kết quả thực hiện nhiệm vụ</w:t>
            </w:r>
            <w:r w:rsidRPr="007E2049">
              <w:rPr>
                <w:rFonts w:ascii="Times New Roman" w:eastAsia="Calibri" w:hAnsi="Times New Roman" w:cs="Times New Roman"/>
                <w:i/>
                <w:sz w:val="28"/>
                <w:szCs w:val="28"/>
                <w:lang w:val="de-DE"/>
              </w:rPr>
              <w:t>.</w:t>
            </w:r>
          </w:p>
          <w:p w:rsidR="007E2049" w:rsidRPr="007E2049" w:rsidRDefault="007E2049" w:rsidP="007E2049">
            <w:pPr>
              <w:spacing w:before="120" w:after="120"/>
              <w:jc w:val="both"/>
              <w:rPr>
                <w:rFonts w:ascii="Times New Roman" w:eastAsia="Calibri" w:hAnsi="Times New Roman" w:cs="Times New Roman"/>
                <w:i/>
                <w:sz w:val="28"/>
                <w:szCs w:val="28"/>
                <w:lang w:val="de-DE"/>
              </w:rPr>
            </w:pPr>
            <w:r w:rsidRPr="007E2049">
              <w:rPr>
                <w:rFonts w:ascii="Times New Roman" w:eastAsia="Calibri" w:hAnsi="Times New Roman" w:cs="Times New Roman"/>
                <w:i/>
                <w:sz w:val="28"/>
                <w:szCs w:val="28"/>
                <w:lang w:val="de-DE"/>
              </w:rPr>
              <w:t>- Giáo viên nhận xét, đánh giá.</w:t>
            </w:r>
          </w:p>
          <w:p w:rsidR="007E2049" w:rsidRPr="007E2049" w:rsidRDefault="007E2049" w:rsidP="007E2049">
            <w:pPr>
              <w:spacing w:before="120" w:after="120"/>
              <w:jc w:val="both"/>
              <w:rPr>
                <w:rFonts w:ascii="Times New Roman" w:eastAsia="Calibri" w:hAnsi="Times New Roman" w:cs="Times New Roman"/>
                <w:b/>
                <w:i/>
                <w:color w:val="000000"/>
                <w:sz w:val="28"/>
                <w:szCs w:val="28"/>
                <w:lang w:val="de-DE"/>
              </w:rPr>
            </w:pPr>
            <w:r w:rsidRPr="007E2049">
              <w:rPr>
                <w:rFonts w:ascii="Times New Roman" w:eastAsia="Calibri" w:hAnsi="Times New Roman" w:cs="Times New Roman"/>
                <w:i/>
                <w:sz w:val="28"/>
                <w:szCs w:val="28"/>
                <w:lang w:val="de-DE"/>
              </w:rPr>
              <w:t>-&gt;Giáo viên chốt kiến thức yêu cầu học sinh ghi vào vở.</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both"/>
              <w:rPr>
                <w:rFonts w:ascii="Times New Roman" w:eastAsia="Calibri" w:hAnsi="Times New Roman" w:cs="Times New Roman"/>
                <w:b/>
                <w:color w:val="000000"/>
                <w:sz w:val="28"/>
                <w:szCs w:val="28"/>
                <w:lang w:val="de-DE"/>
              </w:rPr>
            </w:pPr>
            <w:r w:rsidRPr="007E2049">
              <w:rPr>
                <w:rFonts w:ascii="Times New Roman" w:eastAsia="Calibri" w:hAnsi="Times New Roman" w:cs="Times New Roman"/>
                <w:b/>
                <w:color w:val="000000"/>
                <w:sz w:val="28"/>
                <w:szCs w:val="28"/>
                <w:lang w:val="de-DE"/>
              </w:rPr>
              <w:lastRenderedPageBreak/>
              <w:t xml:space="preserve">I.  </w:t>
            </w:r>
            <w:r w:rsidRPr="007E2049">
              <w:rPr>
                <w:rFonts w:ascii="Times New Roman" w:eastAsia="Calibri" w:hAnsi="Times New Roman" w:cs="Times New Roman"/>
                <w:b/>
                <w:bCs/>
                <w:iCs/>
                <w:sz w:val="28"/>
                <w:szCs w:val="28"/>
                <w:lang w:val="de-DE"/>
              </w:rPr>
              <w:t>ÔN TẬP</w:t>
            </w:r>
            <w:r w:rsidRPr="007E2049">
              <w:rPr>
                <w:rFonts w:ascii="Times New Roman" w:eastAsia="Calibri" w:hAnsi="Times New Roman" w:cs="Times New Roman"/>
                <w:b/>
                <w:bCs/>
                <w:i/>
                <w:iCs/>
                <w:sz w:val="28"/>
                <w:szCs w:val="28"/>
                <w:lang w:val="de-DE"/>
              </w:rPr>
              <w:t>:</w:t>
            </w:r>
          </w:p>
          <w:p w:rsidR="007E2049" w:rsidRPr="007E2049" w:rsidRDefault="007E2049" w:rsidP="007E2049">
            <w:pPr>
              <w:spacing w:before="120" w:after="120"/>
              <w:jc w:val="both"/>
              <w:rPr>
                <w:rFonts w:ascii="Times New Roman" w:eastAsia="Calibri" w:hAnsi="Times New Roman" w:cs="Times New Roman"/>
                <w:sz w:val="28"/>
                <w:szCs w:val="28"/>
                <w:lang w:val="de-DE"/>
              </w:rPr>
            </w:pPr>
            <w:r w:rsidRPr="007E2049">
              <w:rPr>
                <w:rFonts w:ascii="Times New Roman" w:eastAsia="Calibri" w:hAnsi="Times New Roman" w:cs="Times New Roman"/>
                <w:sz w:val="28"/>
                <w:szCs w:val="28"/>
                <w:lang w:val="de-DE"/>
              </w:rPr>
              <w:t>1- Chuyển động cơ học là sự thay đổi vị trí của vật này so với vật khác theo thời gian</w:t>
            </w:r>
          </w:p>
          <w:p w:rsidR="007E2049" w:rsidRPr="007E2049" w:rsidRDefault="007E2049" w:rsidP="007E2049">
            <w:pPr>
              <w:spacing w:before="120" w:after="120"/>
              <w:ind w:left="45" w:right="45"/>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sz w:val="28"/>
                <w:szCs w:val="28"/>
                <w:lang w:val="vi-VN" w:eastAsia="vi-VN"/>
              </w:rPr>
              <w:t xml:space="preserve">VD: </w:t>
            </w:r>
            <w:r w:rsidRPr="007E2049">
              <w:rPr>
                <w:rFonts w:ascii="Times New Roman" w:eastAsia="Times New Roman" w:hAnsi="Times New Roman" w:cs="Times New Roman"/>
                <w:color w:val="000000"/>
                <w:sz w:val="28"/>
                <w:szCs w:val="28"/>
                <w:lang w:val="de-DE"/>
              </w:rPr>
              <w:t>- Ô tô chuyển động so với cây hai bên đường.</w:t>
            </w:r>
          </w:p>
          <w:p w:rsidR="007E2049" w:rsidRPr="007E2049" w:rsidRDefault="007E2049" w:rsidP="007E2049">
            <w:pPr>
              <w:spacing w:before="120" w:after="120"/>
              <w:ind w:left="45" w:right="45"/>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t>- Quả táo rơi từ trên cây xuống.</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sz w:val="28"/>
                <w:szCs w:val="28"/>
                <w:lang w:val="vi-VN" w:eastAsia="vi-VN"/>
              </w:rPr>
              <w:t xml:space="preserve">3- </w:t>
            </w:r>
            <w:r w:rsidRPr="007E2049">
              <w:rPr>
                <w:rFonts w:ascii="Arial" w:eastAsia="Times New Roman" w:hAnsi="Arial" w:cs="Arial"/>
                <w:color w:val="000000"/>
                <w:sz w:val="24"/>
                <w:szCs w:val="24"/>
                <w:lang w:val="de-DE"/>
              </w:rPr>
              <w:t> </w:t>
            </w:r>
            <w:r w:rsidRPr="007E2049">
              <w:rPr>
                <w:rFonts w:ascii="Times New Roman" w:eastAsia="Times New Roman" w:hAnsi="Times New Roman" w:cs="Times New Roman"/>
                <w:color w:val="000000"/>
                <w:sz w:val="28"/>
                <w:szCs w:val="28"/>
                <w:lang w:val="de-DE"/>
              </w:rPr>
              <w:t>Độ lớn của vận tốc đặc trưng cho tính nhanh hay chậm của chuyển động.</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rPr>
            </w:pPr>
            <w:r w:rsidRPr="007E2049">
              <w:rPr>
                <w:rFonts w:ascii="Times New Roman" w:eastAsia="Times New Roman" w:hAnsi="Times New Roman" w:cs="Times New Roman"/>
                <w:color w:val="000000"/>
                <w:sz w:val="28"/>
                <w:szCs w:val="28"/>
              </w:rPr>
              <w:t xml:space="preserve">- Công thức tính:  </w:t>
            </w:r>
            <w:r w:rsidRPr="007E2049">
              <w:rPr>
                <w:rFonts w:ascii="Times New Roman" w:eastAsia="Times New Roman" w:hAnsi="Times New Roman" w:cs="Times New Roman"/>
                <w:color w:val="000000"/>
                <w:sz w:val="24"/>
                <w:szCs w:val="24"/>
              </w:rPr>
              <w:t xml:space="preserve">V = </w:t>
            </w:r>
            <m:oMath>
              <m:f>
                <m:fPr>
                  <m:ctrlPr>
                    <w:rPr>
                      <w:rFonts w:ascii="Cambria Math" w:eastAsia="Times New Roman" w:hAnsi="Cambria Math" w:cs="Times New Roman"/>
                      <w:color w:val="000000"/>
                      <w:sz w:val="28"/>
                      <w:szCs w:val="28"/>
                    </w:rPr>
                  </m:ctrlPr>
                </m:fPr>
                <m:num>
                  <m:r>
                    <m:rPr>
                      <m:sty m:val="p"/>
                    </m:rPr>
                    <w:rPr>
                      <w:rFonts w:ascii="Cambria Math" w:eastAsia="Times New Roman" w:hAnsi="Cambria Math" w:cs="Times New Roman"/>
                      <w:color w:val="000000"/>
                      <w:sz w:val="28"/>
                      <w:szCs w:val="28"/>
                    </w:rPr>
                    <m:t>S</m:t>
                  </m:r>
                </m:num>
                <m:den>
                  <m:r>
                    <m:rPr>
                      <m:sty m:val="p"/>
                    </m:rPr>
                    <w:rPr>
                      <w:rFonts w:ascii="Cambria Math" w:eastAsia="Times New Roman" w:hAnsi="Cambria Math" w:cs="Times New Roman"/>
                      <w:color w:val="000000"/>
                      <w:sz w:val="28"/>
                      <w:szCs w:val="28"/>
                    </w:rPr>
                    <m:t>t</m:t>
                  </m:r>
                </m:den>
              </m:f>
            </m:oMath>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Đơn vị m/s hoặc km/h</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bCs/>
                <w:sz w:val="28"/>
                <w:szCs w:val="28"/>
                <w:lang w:val="vi-VN" w:eastAsia="vi-VN"/>
              </w:rPr>
              <w:t xml:space="preserve">4 </w:t>
            </w:r>
            <w:r w:rsidRPr="007E2049">
              <w:rPr>
                <w:rFonts w:ascii="Arial" w:eastAsia="Times New Roman" w:hAnsi="Arial" w:cs="Arial"/>
                <w:color w:val="000000"/>
                <w:sz w:val="24"/>
                <w:szCs w:val="24"/>
                <w:lang w:val="pt-BR"/>
              </w:rPr>
              <w:t xml:space="preserve">- </w:t>
            </w:r>
            <w:r w:rsidRPr="007E2049">
              <w:rPr>
                <w:rFonts w:ascii="Times New Roman" w:eastAsia="Times New Roman" w:hAnsi="Times New Roman" w:cs="Times New Roman"/>
                <w:color w:val="000000"/>
                <w:sz w:val="28"/>
                <w:szCs w:val="28"/>
                <w:lang w:val="pt-BR"/>
              </w:rPr>
              <w:t>Chuyển động không đều là chuyển động mà độ lớn của vận tốc thay đổi theo thời gian.</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Công thức tính vận tốc trung bình:     </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w:t>
            </w:r>
            <w:r w:rsidRPr="007E2049">
              <w:rPr>
                <w:rFonts w:ascii="Times New Roman" w:eastAsia="Times New Roman" w:hAnsi="Times New Roman" w:cs="Times New Roman"/>
                <w:color w:val="000000"/>
                <w:sz w:val="24"/>
                <w:szCs w:val="24"/>
                <w:lang w:val="pt-BR"/>
              </w:rPr>
              <w:t>V</w:t>
            </w:r>
            <w:r w:rsidRPr="007E2049">
              <w:rPr>
                <w:rFonts w:ascii="Times New Roman" w:eastAsia="Times New Roman" w:hAnsi="Times New Roman" w:cs="Times New Roman"/>
                <w:color w:val="000000"/>
                <w:sz w:val="24"/>
                <w:szCs w:val="24"/>
                <w:vertAlign w:val="subscript"/>
                <w:lang w:val="pt-BR"/>
              </w:rPr>
              <w:t xml:space="preserve">tb </w:t>
            </w:r>
            <w:r w:rsidRPr="007E2049">
              <w:rPr>
                <w:rFonts w:ascii="Times New Roman" w:eastAsia="Times New Roman" w:hAnsi="Times New Roman" w:cs="Times New Roman"/>
                <w:color w:val="000000"/>
                <w:sz w:val="24"/>
                <w:szCs w:val="24"/>
                <w:lang w:val="pt-BR"/>
              </w:rPr>
              <w:t xml:space="preserve"> = </w:t>
            </w:r>
            <m:oMath>
              <m:f>
                <m:fPr>
                  <m:ctrlPr>
                    <w:rPr>
                      <w:rFonts w:ascii="Cambria Math" w:eastAsia="Times New Roman" w:hAnsi="Cambria Math" w:cs="Times New Roman"/>
                      <w:color w:val="000000"/>
                      <w:sz w:val="32"/>
                      <w:szCs w:val="32"/>
                    </w:rPr>
                  </m:ctrlPr>
                </m:fPr>
                <m:num>
                  <m:r>
                    <m:rPr>
                      <m:sty m:val="p"/>
                    </m:rPr>
                    <w:rPr>
                      <w:rFonts w:ascii="Cambria Math" w:eastAsia="Times New Roman" w:hAnsi="Cambria Math" w:cs="Times New Roman"/>
                      <w:color w:val="000000"/>
                      <w:sz w:val="32"/>
                      <w:szCs w:val="32"/>
                      <w:lang w:val="pt-BR"/>
                    </w:rPr>
                    <m:t>S</m:t>
                  </m:r>
                </m:num>
                <m:den>
                  <m:r>
                    <m:rPr>
                      <m:sty m:val="p"/>
                    </m:rPr>
                    <w:rPr>
                      <w:rFonts w:ascii="Cambria Math" w:eastAsia="Times New Roman" w:hAnsi="Cambria Math" w:cs="Times New Roman"/>
                      <w:color w:val="000000"/>
                      <w:sz w:val="32"/>
                      <w:szCs w:val="32"/>
                      <w:lang w:val="pt-BR"/>
                    </w:rPr>
                    <m:t>t</m:t>
                  </m:r>
                </m:den>
              </m:f>
            </m:oMath>
          </w:p>
          <w:p w:rsidR="007E2049" w:rsidRPr="007E2049" w:rsidRDefault="007E2049" w:rsidP="007E2049">
            <w:pPr>
              <w:spacing w:before="120" w:after="120"/>
              <w:ind w:left="45" w:right="45"/>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bCs/>
                <w:sz w:val="28"/>
                <w:szCs w:val="28"/>
                <w:lang w:val="vi-VN" w:eastAsia="vi-VN"/>
              </w:rPr>
              <w:t xml:space="preserve">5 </w:t>
            </w:r>
            <w:r w:rsidRPr="007E2049">
              <w:rPr>
                <w:rFonts w:ascii="Times New Roman" w:eastAsia="Times New Roman" w:hAnsi="Times New Roman" w:cs="Times New Roman"/>
                <w:color w:val="000000"/>
                <w:sz w:val="28"/>
                <w:szCs w:val="28"/>
                <w:lang w:val="pt-BR"/>
              </w:rPr>
              <w:t>- Lực có tác dụng làm thay đổi vận tốc chuyển động của vật.</w:t>
            </w:r>
          </w:p>
          <w:p w:rsidR="007E2049" w:rsidRPr="007E2049" w:rsidRDefault="007E2049" w:rsidP="007E2049">
            <w:pPr>
              <w:spacing w:before="120" w:after="120"/>
              <w:ind w:left="45" w:right="45"/>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Ví dụ: Lực ma sát ở phanh xe máy và lực ma sát giữa lốp xe với đường làm xe máy chuyển động chậm dần và dừng lại.</w:t>
            </w:r>
          </w:p>
          <w:p w:rsidR="007E2049" w:rsidRPr="007E2049" w:rsidRDefault="007E2049" w:rsidP="007E2049">
            <w:pPr>
              <w:spacing w:before="120" w:after="120"/>
              <w:ind w:left="45" w:right="45"/>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bCs/>
                <w:sz w:val="28"/>
                <w:szCs w:val="28"/>
                <w:lang w:val="vi-VN" w:eastAsia="vi-VN"/>
              </w:rPr>
              <w:t>8</w:t>
            </w:r>
            <w:r w:rsidRPr="007E2049">
              <w:rPr>
                <w:rFonts w:ascii="Times New Roman" w:eastAsia="Times New Roman" w:hAnsi="Times New Roman" w:cs="Times New Roman"/>
                <w:bCs/>
                <w:sz w:val="28"/>
                <w:szCs w:val="28"/>
                <w:lang w:val="pt-BR" w:eastAsia="vi-VN"/>
              </w:rPr>
              <w:t xml:space="preserve"> -</w:t>
            </w:r>
            <w:r w:rsidRPr="007E2049">
              <w:rPr>
                <w:rFonts w:ascii="Times New Roman" w:eastAsia="Times New Roman" w:hAnsi="Times New Roman" w:cs="Times New Roman"/>
                <w:color w:val="000000"/>
                <w:sz w:val="28"/>
                <w:szCs w:val="28"/>
                <w:lang w:val="vi-VN" w:eastAsia="vi-VN"/>
              </w:rPr>
              <w:t xml:space="preserve"> </w:t>
            </w:r>
            <w:r w:rsidRPr="007E2049">
              <w:rPr>
                <w:rFonts w:ascii="Times New Roman" w:eastAsia="Times New Roman" w:hAnsi="Times New Roman" w:cs="Times New Roman"/>
                <w:color w:val="000000"/>
                <w:sz w:val="28"/>
                <w:szCs w:val="28"/>
                <w:lang w:val="pt-BR"/>
              </w:rPr>
              <w:t>Lực ma sát xuất hiện khi một vật trượt, lăn hoặc nằm yên trên mặt một vật khác.</w:t>
            </w:r>
          </w:p>
          <w:p w:rsidR="007E2049" w:rsidRPr="007E2049" w:rsidRDefault="007E2049" w:rsidP="007E2049">
            <w:pPr>
              <w:spacing w:before="120" w:after="120"/>
              <w:ind w:left="45" w:right="45"/>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Ví dụ: + Lực ma sát ở phanh xe máy và lực ma sát giữa lốp xe với </w:t>
            </w:r>
            <w:r w:rsidRPr="007E2049">
              <w:rPr>
                <w:rFonts w:ascii="Times New Roman" w:eastAsia="Times New Roman" w:hAnsi="Times New Roman" w:cs="Times New Roman"/>
                <w:color w:val="000000"/>
                <w:sz w:val="28"/>
                <w:szCs w:val="28"/>
                <w:lang w:val="pt-BR"/>
              </w:rPr>
              <w:lastRenderedPageBreak/>
              <w:t>đường làm xe máy chuyển động chậm dần và dừng lại.</w:t>
            </w:r>
          </w:p>
          <w:p w:rsidR="007E2049" w:rsidRPr="007E2049" w:rsidRDefault="007E2049" w:rsidP="007E2049">
            <w:pPr>
              <w:spacing w:before="120" w:after="120"/>
              <w:ind w:left="45" w:right="45"/>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 Búng hòn bi trên mặt sàn nhà. Lực ma sát làm hòn bi lăn chậm dần rồi dừng lại.</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bCs/>
                <w:sz w:val="28"/>
                <w:szCs w:val="28"/>
                <w:lang w:val="vi-VN" w:eastAsia="vi-VN"/>
              </w:rPr>
              <w:t xml:space="preserve">10 </w:t>
            </w:r>
            <w:r w:rsidRPr="007E2049">
              <w:rPr>
                <w:rFonts w:ascii="Times New Roman" w:eastAsia="Times New Roman" w:hAnsi="Times New Roman" w:cs="Times New Roman"/>
                <w:color w:val="000000"/>
                <w:sz w:val="28"/>
                <w:szCs w:val="28"/>
                <w:lang w:val="pt-BR"/>
              </w:rPr>
              <w:t>- Tác dụng của áp lực phụ thuộc vào hai yếu tố : Độ lớn của lực tác dụng lên vật và diện tích bề mặt tiếp xúc lên vật.</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Công thức tính áp suất :  p = </w:t>
            </w:r>
            <m:oMath>
              <m:f>
                <m:fPr>
                  <m:ctrlPr>
                    <w:rPr>
                      <w:rFonts w:ascii="Cambria Math" w:eastAsia="Times New Roman" w:hAnsi="Cambria Math" w:cs="Times New Roman"/>
                      <w:color w:val="000000"/>
                      <w:sz w:val="32"/>
                      <w:szCs w:val="32"/>
                    </w:rPr>
                  </m:ctrlPr>
                </m:fPr>
                <m:num>
                  <m:r>
                    <m:rPr>
                      <m:sty m:val="p"/>
                    </m:rPr>
                    <w:rPr>
                      <w:rFonts w:ascii="Cambria Math" w:eastAsia="Times New Roman" w:hAnsi="Cambria Math" w:cs="Times New Roman"/>
                      <w:color w:val="000000"/>
                      <w:sz w:val="32"/>
                      <w:szCs w:val="32"/>
                      <w:lang w:val="pt-BR"/>
                    </w:rPr>
                    <m:t>F</m:t>
                  </m:r>
                </m:num>
                <m:den>
                  <m:r>
                    <w:rPr>
                      <w:rFonts w:ascii="Cambria Math" w:eastAsia="Times New Roman" w:hAnsi="Cambria Math" w:cs="Times New Roman"/>
                      <w:color w:val="000000"/>
                      <w:sz w:val="32"/>
                      <w:szCs w:val="32"/>
                    </w:rPr>
                    <m:t>S</m:t>
                  </m:r>
                </m:den>
              </m:f>
            </m:oMath>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Đơn vị áp suất là paxcan : </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1Pa = 1 N/m</w:t>
            </w:r>
            <w:r w:rsidRPr="007E2049">
              <w:rPr>
                <w:rFonts w:ascii="Times New Roman" w:eastAsia="Times New Roman" w:hAnsi="Times New Roman" w:cs="Times New Roman"/>
                <w:color w:val="000000"/>
                <w:sz w:val="28"/>
                <w:szCs w:val="28"/>
                <w:vertAlign w:val="superscript"/>
                <w:lang w:val="pt-BR"/>
              </w:rPr>
              <w:t>2</w:t>
            </w:r>
            <w:r w:rsidRPr="007E2049">
              <w:rPr>
                <w:rFonts w:ascii="Times New Roman" w:eastAsia="Times New Roman" w:hAnsi="Times New Roman" w:cs="Times New Roman"/>
                <w:color w:val="000000"/>
                <w:sz w:val="28"/>
                <w:szCs w:val="28"/>
                <w:lang w:val="pt-BR"/>
              </w:rPr>
              <w:t>.</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bCs/>
                <w:sz w:val="28"/>
                <w:szCs w:val="28"/>
                <w:lang w:val="vi-VN" w:eastAsia="vi-VN"/>
              </w:rPr>
              <w:t xml:space="preserve">11 </w:t>
            </w:r>
            <w:r w:rsidRPr="007E2049">
              <w:rPr>
                <w:rFonts w:ascii="Times New Roman" w:eastAsia="Times New Roman" w:hAnsi="Times New Roman" w:cs="Times New Roman"/>
                <w:color w:val="000000"/>
                <w:sz w:val="28"/>
                <w:szCs w:val="28"/>
                <w:lang w:val="pt-BR"/>
              </w:rPr>
              <w:t>- Lực đẩy có phương thẳng đứng, chiều từ dưới lên và độ lớn bằng trọng lượng của phần chất lỏng mà vật chiếm chỗ.</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Lực này gọi là lực đẩy Ác-si-mét.</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shd w:val="clear" w:color="auto" w:fill="FFFFFF"/>
                <w:lang w:val="vi-VN" w:eastAsia="vi-VN"/>
              </w:rPr>
              <w:t xml:space="preserve">14 </w:t>
            </w:r>
            <w:r w:rsidRPr="007E2049">
              <w:rPr>
                <w:rFonts w:ascii="Times New Roman" w:eastAsia="Times New Roman" w:hAnsi="Times New Roman" w:cs="Times New Roman"/>
                <w:color w:val="000000"/>
                <w:sz w:val="28"/>
                <w:szCs w:val="28"/>
                <w:lang w:val="pt-BR"/>
              </w:rPr>
              <w:t xml:space="preserve">- Biểu thức tính công cơ học: </w:t>
            </w:r>
            <w:r w:rsidRPr="007E2049">
              <w:rPr>
                <w:rFonts w:ascii="Times New Roman" w:eastAsia="Times New Roman" w:hAnsi="Times New Roman" w:cs="Times New Roman"/>
                <w:color w:val="000000"/>
                <w:sz w:val="28"/>
                <w:szCs w:val="28"/>
                <w:lang w:val="vi-VN" w:eastAsia="vi-VN"/>
              </w:rPr>
              <w:t>A = F.s</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Trong đó:  + F: lực tác dụng lên vật (N).</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s: quãng đường vật đi được theo phương của lực (m).</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Đơn vị công là jun kí hiệu là J </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(1J = 1 N.m).</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kilojun kí hiệu là (kJ) (1 kJ = 1000 J).</w:t>
            </w:r>
          </w:p>
          <w:p w:rsidR="007E2049" w:rsidRPr="007E2049" w:rsidRDefault="007E2049" w:rsidP="007E2049">
            <w:pPr>
              <w:spacing w:before="120" w:after="120"/>
              <w:jc w:val="both"/>
              <w:rPr>
                <w:rFonts w:ascii="Times New Roman" w:eastAsia="Calibri" w:hAnsi="Times New Roman" w:cs="Times New Roman"/>
                <w:b/>
                <w:bCs/>
                <w:sz w:val="28"/>
                <w:szCs w:val="28"/>
                <w:lang w:val="pt-BR"/>
              </w:rPr>
            </w:pPr>
            <w:r w:rsidRPr="007E2049">
              <w:rPr>
                <w:rFonts w:ascii="Times New Roman" w:eastAsia="Calibri" w:hAnsi="Times New Roman" w:cs="Times New Roman"/>
                <w:b/>
                <w:bCs/>
                <w:sz w:val="28"/>
                <w:szCs w:val="28"/>
                <w:lang w:val="pt-BR"/>
              </w:rPr>
              <w:t>B. VẬN DỤNG</w:t>
            </w:r>
          </w:p>
          <w:p w:rsidR="007E2049" w:rsidRPr="007E2049" w:rsidRDefault="007E2049" w:rsidP="007E2049">
            <w:pPr>
              <w:spacing w:before="120" w:after="120"/>
              <w:jc w:val="both"/>
              <w:rPr>
                <w:rFonts w:ascii="Times New Roman" w:eastAsia="Calibri" w:hAnsi="Times New Roman" w:cs="Times New Roman"/>
                <w:b/>
                <w:bCs/>
                <w:i/>
                <w:iCs/>
                <w:sz w:val="28"/>
                <w:szCs w:val="28"/>
                <w:lang w:val="pt-BR"/>
              </w:rPr>
            </w:pPr>
            <w:r w:rsidRPr="007E2049">
              <w:rPr>
                <w:rFonts w:ascii="Times New Roman" w:eastAsia="Calibri" w:hAnsi="Times New Roman" w:cs="Times New Roman"/>
                <w:b/>
                <w:i/>
                <w:sz w:val="28"/>
                <w:szCs w:val="28"/>
                <w:lang w:val="pt-BR"/>
              </w:rPr>
              <w:t xml:space="preserve">I. </w:t>
            </w:r>
            <w:r w:rsidRPr="007E2049">
              <w:rPr>
                <w:rFonts w:ascii="Times New Roman" w:eastAsia="Calibri" w:hAnsi="Times New Roman" w:cs="Times New Roman"/>
                <w:b/>
                <w:bCs/>
                <w:i/>
                <w:iCs/>
                <w:sz w:val="28"/>
                <w:szCs w:val="28"/>
                <w:lang w:val="pt-BR"/>
              </w:rPr>
              <w:t>Trắc nghiệm khách quan.</w:t>
            </w:r>
          </w:p>
          <w:p w:rsidR="007E2049" w:rsidRPr="007E2049" w:rsidRDefault="007E2049" w:rsidP="007E2049">
            <w:pPr>
              <w:spacing w:before="120" w:after="120"/>
              <w:jc w:val="both"/>
              <w:rPr>
                <w:rFonts w:ascii="Times New Roman" w:eastAsia="Calibri" w:hAnsi="Times New Roman" w:cs="Times New Roman"/>
                <w:sz w:val="28"/>
                <w:szCs w:val="28"/>
                <w:lang w:val="pt-BR"/>
              </w:rPr>
            </w:pPr>
            <w:r w:rsidRPr="007E2049">
              <w:rPr>
                <w:rFonts w:ascii="Times New Roman" w:eastAsia="Calibri" w:hAnsi="Times New Roman" w:cs="Times New Roman"/>
                <w:sz w:val="28"/>
                <w:szCs w:val="28"/>
                <w:lang w:val="pt-BR"/>
              </w:rPr>
              <w:t>Câu 1: Chọn D       Câu 4: Chọn A</w:t>
            </w:r>
          </w:p>
          <w:p w:rsidR="007E2049" w:rsidRPr="007E2049" w:rsidRDefault="007E2049" w:rsidP="007E2049">
            <w:pPr>
              <w:spacing w:before="120" w:after="120"/>
              <w:jc w:val="both"/>
              <w:rPr>
                <w:rFonts w:ascii="Times New Roman" w:eastAsia="Calibri" w:hAnsi="Times New Roman" w:cs="Times New Roman"/>
                <w:sz w:val="28"/>
                <w:szCs w:val="28"/>
                <w:lang w:val="pt-BR"/>
              </w:rPr>
            </w:pPr>
            <w:r w:rsidRPr="007E2049">
              <w:rPr>
                <w:rFonts w:ascii="Times New Roman" w:eastAsia="Calibri" w:hAnsi="Times New Roman" w:cs="Times New Roman"/>
                <w:sz w:val="28"/>
                <w:szCs w:val="28"/>
                <w:lang w:val="pt-BR"/>
              </w:rPr>
              <w:t>Câu 2: Chọn A       Câu 5: Chọn D</w:t>
            </w:r>
          </w:p>
          <w:p w:rsidR="007E2049" w:rsidRPr="007E2049" w:rsidRDefault="007E2049" w:rsidP="007E2049">
            <w:pPr>
              <w:spacing w:before="120" w:after="120"/>
              <w:jc w:val="both"/>
              <w:rPr>
                <w:rFonts w:ascii="Times New Roman" w:eastAsia="Calibri" w:hAnsi="Times New Roman" w:cs="Times New Roman"/>
                <w:sz w:val="28"/>
                <w:szCs w:val="28"/>
                <w:lang w:val="pt-BR"/>
              </w:rPr>
            </w:pPr>
            <w:r w:rsidRPr="007E2049">
              <w:rPr>
                <w:rFonts w:ascii="Times New Roman" w:eastAsia="Calibri" w:hAnsi="Times New Roman" w:cs="Times New Roman"/>
                <w:sz w:val="28"/>
                <w:szCs w:val="28"/>
                <w:lang w:val="pt-BR"/>
              </w:rPr>
              <w:lastRenderedPageBreak/>
              <w:t>Câu 3: Chọn B        Câu 6: Chọn D</w:t>
            </w:r>
          </w:p>
        </w:tc>
      </w:tr>
    </w:tbl>
    <w:p w:rsidR="007E2049" w:rsidRPr="007E2049" w:rsidRDefault="007E2049" w:rsidP="007E2049">
      <w:pPr>
        <w:spacing w:before="120" w:after="120"/>
        <w:ind w:firstLine="567"/>
        <w:rPr>
          <w:rFonts w:ascii="Times New Roman" w:eastAsia="Times New Roman" w:hAnsi="Times New Roman" w:cs="Times New Roman"/>
          <w:b/>
          <w:bCs/>
          <w:color w:val="000000"/>
          <w:sz w:val="28"/>
          <w:szCs w:val="28"/>
          <w:shd w:val="clear" w:color="auto" w:fill="FFFFFF"/>
        </w:rPr>
      </w:pPr>
      <w:r w:rsidRPr="007E2049">
        <w:rPr>
          <w:rFonts w:ascii="Times New Roman" w:eastAsia="Times New Roman" w:hAnsi="Times New Roman" w:cs="Times New Roman"/>
          <w:b/>
          <w:bCs/>
          <w:color w:val="000000"/>
          <w:sz w:val="28"/>
          <w:szCs w:val="28"/>
          <w:shd w:val="clear" w:color="auto" w:fill="FFFFFF"/>
          <w:lang w:val="vi-VN"/>
        </w:rPr>
        <w:lastRenderedPageBreak/>
        <w:t xml:space="preserve">     3</w:t>
      </w:r>
      <w:r w:rsidRPr="007E2049">
        <w:rPr>
          <w:rFonts w:ascii="Times New Roman" w:eastAsia="Times New Roman" w:hAnsi="Times New Roman" w:cs="Times New Roman"/>
          <w:b/>
          <w:bCs/>
          <w:color w:val="000000"/>
          <w:sz w:val="28"/>
          <w:szCs w:val="28"/>
          <w:shd w:val="clear" w:color="auto" w:fill="FFFFFF"/>
        </w:rPr>
        <w:t xml:space="preserve">. </w:t>
      </w:r>
      <w:r w:rsidRPr="007E2049">
        <w:rPr>
          <w:rFonts w:ascii="Times New Roman" w:eastAsia="Times New Roman" w:hAnsi="Times New Roman" w:cs="Times New Roman"/>
          <w:b/>
          <w:bCs/>
          <w:color w:val="000000"/>
          <w:sz w:val="28"/>
          <w:szCs w:val="28"/>
          <w:shd w:val="clear" w:color="auto" w:fill="FFFFFF"/>
          <w:lang w:val="vi-VN"/>
        </w:rPr>
        <w:t xml:space="preserve">Hoạt động </w:t>
      </w:r>
      <w:r w:rsidRPr="007E2049">
        <w:rPr>
          <w:rFonts w:ascii="Times New Roman" w:eastAsia="Times New Roman" w:hAnsi="Times New Roman" w:cs="Times New Roman"/>
          <w:b/>
          <w:bCs/>
          <w:color w:val="000000"/>
          <w:sz w:val="28"/>
          <w:szCs w:val="28"/>
          <w:shd w:val="clear" w:color="auto" w:fill="FFFFFF"/>
        </w:rPr>
        <w:t>3: L</w:t>
      </w:r>
      <w:r w:rsidRPr="007E2049">
        <w:rPr>
          <w:rFonts w:ascii="Times New Roman" w:eastAsia="Times New Roman" w:hAnsi="Times New Roman" w:cs="Times New Roman"/>
          <w:b/>
          <w:bCs/>
          <w:color w:val="000000"/>
          <w:sz w:val="28"/>
          <w:szCs w:val="28"/>
          <w:shd w:val="clear" w:color="auto" w:fill="FFFFFF"/>
          <w:lang w:val="vi-VN"/>
        </w:rPr>
        <w:t>uyện tập</w:t>
      </w:r>
      <w:r w:rsidRPr="007E2049">
        <w:rPr>
          <w:rFonts w:ascii="Times New Roman" w:eastAsia="Times New Roman" w:hAnsi="Times New Roman" w:cs="Times New Roman"/>
          <w:b/>
          <w:bCs/>
          <w:color w:val="000000"/>
          <w:sz w:val="28"/>
          <w:szCs w:val="28"/>
          <w:shd w:val="clear" w:color="auto" w:fill="FFFFFF"/>
        </w:rPr>
        <w:t xml:space="preserve"> </w:t>
      </w:r>
    </w:p>
    <w:tbl>
      <w:tblPr>
        <w:tblW w:w="9067" w:type="dxa"/>
        <w:tblLook w:val="04A0" w:firstRow="1" w:lastRow="0" w:firstColumn="1" w:lastColumn="0" w:noHBand="0" w:noVBand="1"/>
      </w:tblPr>
      <w:tblGrid>
        <w:gridCol w:w="4957"/>
        <w:gridCol w:w="4110"/>
      </w:tblGrid>
      <w:tr w:rsidR="007E2049" w:rsidRPr="007E2049" w:rsidTr="00263C64">
        <w:tc>
          <w:tcPr>
            <w:tcW w:w="4957"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center"/>
              <w:rPr>
                <w:rFonts w:ascii="Times New Roman" w:eastAsia="Calibri" w:hAnsi="Times New Roman" w:cs="Times New Roman"/>
                <w:b/>
                <w:color w:val="000000"/>
                <w:sz w:val="28"/>
                <w:szCs w:val="28"/>
              </w:rPr>
            </w:pPr>
            <w:r w:rsidRPr="007E2049">
              <w:rPr>
                <w:rFonts w:ascii="Times New Roman" w:eastAsia="Calibri" w:hAnsi="Times New Roman" w:cs="Times New Roman"/>
                <w:b/>
                <w:color w:val="000000"/>
                <w:sz w:val="28"/>
                <w:szCs w:val="28"/>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center"/>
              <w:rPr>
                <w:rFonts w:ascii="Times New Roman" w:eastAsia="Calibri" w:hAnsi="Times New Roman" w:cs="Times New Roman"/>
                <w:b/>
                <w:color w:val="000000"/>
                <w:sz w:val="28"/>
                <w:szCs w:val="28"/>
              </w:rPr>
            </w:pPr>
            <w:r w:rsidRPr="007E2049">
              <w:rPr>
                <w:rFonts w:ascii="Times New Roman" w:eastAsia="Calibri" w:hAnsi="Times New Roman" w:cs="Times New Roman"/>
                <w:b/>
                <w:color w:val="000000"/>
                <w:sz w:val="28"/>
                <w:szCs w:val="28"/>
              </w:rPr>
              <w:t>Nội dung</w:t>
            </w:r>
          </w:p>
        </w:tc>
      </w:tr>
      <w:tr w:rsidR="007E2049" w:rsidRPr="007E2049" w:rsidTr="00263C64">
        <w:tc>
          <w:tcPr>
            <w:tcW w:w="4957"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both"/>
              <w:rPr>
                <w:rFonts w:ascii="Times New Roman" w:eastAsia="Calibri" w:hAnsi="Times New Roman" w:cs="Times New Roman"/>
                <w:b/>
                <w:i/>
                <w:sz w:val="28"/>
                <w:szCs w:val="28"/>
              </w:rPr>
            </w:pPr>
            <w:r w:rsidRPr="007E2049">
              <w:rPr>
                <w:rFonts w:ascii="Times New Roman" w:eastAsia="Calibri" w:hAnsi="Times New Roman" w:cs="Times New Roman"/>
                <w:b/>
                <w:i/>
                <w:sz w:val="28"/>
                <w:szCs w:val="28"/>
              </w:rPr>
              <w:t>*Giáo viên chuyển giao nhiệm vụ</w:t>
            </w:r>
          </w:p>
          <w:p w:rsidR="007E2049" w:rsidRPr="007E2049" w:rsidRDefault="007E2049" w:rsidP="007E2049">
            <w:pPr>
              <w:spacing w:before="120" w:after="120"/>
              <w:jc w:val="both"/>
              <w:rPr>
                <w:rFonts w:ascii="Times New Roman" w:eastAsia="Calibri" w:hAnsi="Times New Roman" w:cs="Times New Roman"/>
                <w:sz w:val="28"/>
                <w:szCs w:val="28"/>
              </w:rPr>
            </w:pPr>
            <w:r w:rsidRPr="007E2049">
              <w:rPr>
                <w:rFonts w:ascii="Times New Roman" w:eastAsia="Calibri" w:hAnsi="Times New Roman" w:cs="Times New Roman"/>
                <w:i/>
                <w:sz w:val="28"/>
                <w:szCs w:val="28"/>
              </w:rPr>
              <w:t xml:space="preserve">- Giáo viên yêu cầu nêu: </w:t>
            </w:r>
            <w:r w:rsidRPr="007E2049">
              <w:rPr>
                <w:rFonts w:ascii="Times New Roman" w:eastAsia="Calibri" w:hAnsi="Times New Roman" w:cs="Times New Roman"/>
                <w:sz w:val="28"/>
                <w:szCs w:val="28"/>
              </w:rPr>
              <w:t>Yêu cầu HS thảo luận nhóm trả lời các câu 1, câu 2, câu 3, câu 4, câu 5, câu 6  phần vận dụng.</w:t>
            </w:r>
          </w:p>
          <w:p w:rsidR="007E2049" w:rsidRPr="007E2049" w:rsidRDefault="007E2049" w:rsidP="007E2049">
            <w:pPr>
              <w:spacing w:before="120" w:after="120"/>
              <w:jc w:val="both"/>
              <w:rPr>
                <w:rFonts w:ascii="Times New Roman" w:eastAsia="Calibri" w:hAnsi="Times New Roman" w:cs="Times New Roman"/>
                <w:sz w:val="28"/>
                <w:szCs w:val="28"/>
              </w:rPr>
            </w:pPr>
            <w:r w:rsidRPr="007E2049">
              <w:rPr>
                <w:rFonts w:ascii="Times New Roman" w:eastAsia="Calibri" w:hAnsi="Times New Roman" w:cs="Times New Roman"/>
                <w:i/>
                <w:sz w:val="28"/>
                <w:szCs w:val="28"/>
              </w:rPr>
              <w:t xml:space="preserve">- Học sinh tiếp nhận: </w:t>
            </w:r>
            <w:r w:rsidRPr="007E2049">
              <w:rPr>
                <w:rFonts w:ascii="Times New Roman" w:eastAsia="Calibri" w:hAnsi="Times New Roman" w:cs="Times New Roman"/>
                <w:sz w:val="28"/>
                <w:szCs w:val="28"/>
              </w:rPr>
              <w:t>Hoạt động nhóm</w:t>
            </w:r>
            <w:r w:rsidRPr="007E2049">
              <w:rPr>
                <w:rFonts w:ascii="Times New Roman" w:eastAsia="Calibri" w:hAnsi="Times New Roman" w:cs="Times New Roman"/>
                <w:i/>
                <w:sz w:val="28"/>
                <w:szCs w:val="28"/>
              </w:rPr>
              <w:t xml:space="preserve"> </w:t>
            </w:r>
            <w:r w:rsidRPr="007E2049">
              <w:rPr>
                <w:rFonts w:ascii="Times New Roman" w:eastAsia="Calibri" w:hAnsi="Times New Roman" w:cs="Times New Roman"/>
                <w:sz w:val="28"/>
                <w:szCs w:val="28"/>
              </w:rPr>
              <w:t>lần lượt thực hiện các nhiệm vụ, đọc, trả lời 6 câu hỏi trong SGK/64</w:t>
            </w:r>
          </w:p>
          <w:p w:rsidR="007E2049" w:rsidRPr="007E2049" w:rsidRDefault="007E2049" w:rsidP="007E2049">
            <w:pPr>
              <w:spacing w:before="120" w:after="120"/>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*Thực hiện nhiệm vụ học tập</w:t>
            </w:r>
          </w:p>
          <w:p w:rsidR="007E2049" w:rsidRPr="007E2049" w:rsidRDefault="007E2049" w:rsidP="007E2049">
            <w:pPr>
              <w:spacing w:before="120" w:after="120"/>
              <w:jc w:val="both"/>
              <w:rPr>
                <w:rFonts w:ascii="Times New Roman" w:eastAsia="Calibri" w:hAnsi="Times New Roman" w:cs="Times New Roman"/>
                <w:sz w:val="28"/>
                <w:szCs w:val="28"/>
                <w:lang w:val="de-DE"/>
              </w:rPr>
            </w:pPr>
            <w:r w:rsidRPr="007E2049">
              <w:rPr>
                <w:rFonts w:ascii="Times New Roman" w:eastAsia="Calibri" w:hAnsi="Times New Roman" w:cs="Times New Roman"/>
                <w:i/>
                <w:sz w:val="28"/>
                <w:szCs w:val="28"/>
                <w:lang w:val="de-DE"/>
              </w:rPr>
              <w:t xml:space="preserve">- Học sinh: </w:t>
            </w:r>
            <w:r w:rsidRPr="007E2049">
              <w:rPr>
                <w:rFonts w:ascii="Times New Roman" w:eastAsia="Calibri" w:hAnsi="Times New Roman" w:cs="Times New Roman"/>
                <w:sz w:val="28"/>
                <w:szCs w:val="28"/>
                <w:lang w:val="de-DE"/>
              </w:rPr>
              <w:t>Thảo luận nhóm trả lời 6 câu hỏi phần vận dụng trong SGK/64.</w:t>
            </w:r>
          </w:p>
          <w:p w:rsidR="007E2049" w:rsidRPr="007E2049" w:rsidRDefault="007E2049" w:rsidP="007E2049">
            <w:pPr>
              <w:spacing w:before="120" w:after="120"/>
              <w:jc w:val="both"/>
              <w:rPr>
                <w:rFonts w:ascii="Times New Roman" w:eastAsia="Calibri" w:hAnsi="Times New Roman" w:cs="Times New Roman"/>
                <w:sz w:val="28"/>
                <w:szCs w:val="28"/>
                <w:lang w:val="de-DE"/>
              </w:rPr>
            </w:pPr>
            <w:r w:rsidRPr="007E2049">
              <w:rPr>
                <w:rFonts w:ascii="Times New Roman" w:eastAsia="Calibri" w:hAnsi="Times New Roman" w:cs="Times New Roman"/>
                <w:i/>
                <w:sz w:val="28"/>
                <w:szCs w:val="28"/>
                <w:lang w:val="de-DE"/>
              </w:rPr>
              <w:t xml:space="preserve">- Giáo viên: </w:t>
            </w:r>
            <w:r w:rsidRPr="007E2049">
              <w:rPr>
                <w:rFonts w:ascii="Times New Roman" w:eastAsia="Calibri" w:hAnsi="Times New Roman" w:cs="Times New Roman"/>
                <w:sz w:val="28"/>
                <w:szCs w:val="28"/>
                <w:lang w:val="de-DE"/>
              </w:rPr>
              <w:t>Điều khiển lớp thảo luận theo nhóm ( mỗi nhóm có 5 học sinh).</w:t>
            </w:r>
          </w:p>
          <w:p w:rsidR="007E2049" w:rsidRPr="007E2049" w:rsidRDefault="007E2049" w:rsidP="007E2049">
            <w:pPr>
              <w:spacing w:before="120" w:after="120"/>
              <w:jc w:val="both"/>
              <w:rPr>
                <w:rFonts w:ascii="Times New Roman" w:eastAsia="Calibri" w:hAnsi="Times New Roman" w:cs="Times New Roman"/>
                <w:bCs/>
                <w:sz w:val="28"/>
                <w:szCs w:val="28"/>
                <w:lang w:val="nl-NL"/>
              </w:rPr>
            </w:pPr>
            <w:r w:rsidRPr="007E2049">
              <w:rPr>
                <w:rFonts w:ascii="Times New Roman" w:eastAsia="Calibri" w:hAnsi="Times New Roman" w:cs="Times New Roman"/>
                <w:i/>
                <w:sz w:val="28"/>
                <w:szCs w:val="28"/>
                <w:lang w:val="de-DE"/>
              </w:rPr>
              <w:t>- Dự kiến sản phẩm: Trả lời câu</w:t>
            </w:r>
            <w:r w:rsidRPr="007E2049">
              <w:rPr>
                <w:rFonts w:ascii="Times New Roman" w:eastAsia="Calibri" w:hAnsi="Times New Roman" w:cs="Times New Roman"/>
                <w:sz w:val="28"/>
                <w:szCs w:val="28"/>
                <w:lang w:val="de-DE"/>
              </w:rPr>
              <w:t xml:space="preserve"> </w:t>
            </w:r>
            <w:r w:rsidRPr="007E2049">
              <w:rPr>
                <w:rFonts w:ascii="Times New Roman" w:eastAsia="Calibri" w:hAnsi="Times New Roman" w:cs="Times New Roman"/>
                <w:i/>
                <w:sz w:val="28"/>
                <w:szCs w:val="28"/>
                <w:lang w:val="de-DE"/>
              </w:rPr>
              <w:t>1, câu 2, câu 3, câu 4, câu 5, câu 6.</w:t>
            </w:r>
          </w:p>
          <w:p w:rsidR="007E2049" w:rsidRPr="007E2049" w:rsidRDefault="007E2049" w:rsidP="007E2049">
            <w:pPr>
              <w:spacing w:before="120" w:after="120"/>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*Báo cáo kết quả và thảo luận phần ôn tập</w:t>
            </w:r>
          </w:p>
          <w:p w:rsidR="007E2049" w:rsidRPr="007E2049" w:rsidRDefault="007E2049" w:rsidP="007E2049">
            <w:pPr>
              <w:spacing w:before="120" w:after="120"/>
              <w:jc w:val="both"/>
              <w:rPr>
                <w:rFonts w:ascii="Times New Roman" w:eastAsia="Times New Roman" w:hAnsi="Times New Roman" w:cs="Times New Roman"/>
                <w:iCs/>
                <w:sz w:val="28"/>
                <w:szCs w:val="28"/>
                <w:lang w:val="de-DE"/>
              </w:rPr>
            </w:pPr>
            <w:r w:rsidRPr="007E2049">
              <w:rPr>
                <w:rFonts w:ascii="Times New Roman" w:eastAsia="Times New Roman" w:hAnsi="Times New Roman" w:cs="Times New Roman"/>
                <w:iCs/>
                <w:sz w:val="28"/>
                <w:szCs w:val="28"/>
                <w:lang w:val="de-DE"/>
              </w:rPr>
              <w:t>- Yêu cầu đại diện nhóm đứng tại chỗ trả lời câu hỏi  theo yêu cầu của giáo viên, các nhóm khác lắng nghe và nhận xét câu trả lời của nhóm bạn</w:t>
            </w:r>
          </w:p>
          <w:p w:rsidR="007E2049" w:rsidRPr="007E2049" w:rsidRDefault="007E2049" w:rsidP="007E2049">
            <w:pPr>
              <w:spacing w:before="120" w:after="120"/>
              <w:jc w:val="both"/>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*Đánh giá kết quả thực hiện nhiệm vụ</w:t>
            </w:r>
            <w:r w:rsidRPr="007E2049">
              <w:rPr>
                <w:rFonts w:ascii="Times New Roman" w:eastAsia="Calibri" w:hAnsi="Times New Roman" w:cs="Times New Roman"/>
                <w:i/>
                <w:sz w:val="28"/>
                <w:szCs w:val="28"/>
                <w:lang w:val="de-DE"/>
              </w:rPr>
              <w:t>.</w:t>
            </w:r>
          </w:p>
          <w:p w:rsidR="007E2049" w:rsidRPr="007E2049" w:rsidRDefault="007E2049" w:rsidP="007E2049">
            <w:pPr>
              <w:spacing w:before="120" w:after="120"/>
              <w:jc w:val="both"/>
              <w:rPr>
                <w:rFonts w:ascii="Times New Roman" w:eastAsia="Calibri" w:hAnsi="Times New Roman" w:cs="Times New Roman"/>
                <w:i/>
                <w:sz w:val="28"/>
                <w:szCs w:val="28"/>
                <w:lang w:val="de-DE"/>
              </w:rPr>
            </w:pPr>
            <w:r w:rsidRPr="007E2049">
              <w:rPr>
                <w:rFonts w:ascii="Times New Roman" w:eastAsia="Calibri" w:hAnsi="Times New Roman" w:cs="Times New Roman"/>
                <w:i/>
                <w:sz w:val="28"/>
                <w:szCs w:val="28"/>
                <w:lang w:val="de-DE"/>
              </w:rPr>
              <w:t>- Giáo viên nhận xét, đánh giá.</w:t>
            </w:r>
          </w:p>
          <w:p w:rsidR="007E2049" w:rsidRPr="007E2049" w:rsidRDefault="007E2049" w:rsidP="007E2049">
            <w:pPr>
              <w:spacing w:before="120" w:after="120"/>
              <w:jc w:val="both"/>
              <w:rPr>
                <w:rFonts w:ascii="Times New Roman" w:eastAsia="Calibri" w:hAnsi="Times New Roman" w:cs="Times New Roman"/>
                <w:b/>
                <w:i/>
                <w:color w:val="000000"/>
                <w:sz w:val="28"/>
                <w:szCs w:val="28"/>
                <w:lang w:val="de-DE"/>
              </w:rPr>
            </w:pPr>
            <w:r w:rsidRPr="007E2049">
              <w:rPr>
                <w:rFonts w:ascii="Times New Roman" w:eastAsia="Calibri" w:hAnsi="Times New Roman" w:cs="Times New Roman"/>
                <w:i/>
                <w:sz w:val="28"/>
                <w:szCs w:val="28"/>
                <w:lang w:val="de-DE"/>
              </w:rPr>
              <w:t>-&gt;Giáo viên chốt kiến thức yêu cầu học sinh ghi vào vở.</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rPr>
                <w:rFonts w:ascii="Times New Roman" w:eastAsia="Calibri" w:hAnsi="Times New Roman" w:cs="Times New Roman"/>
                <w:b/>
                <w:i/>
                <w:color w:val="000000"/>
                <w:sz w:val="28"/>
                <w:szCs w:val="28"/>
                <w:lang w:val="de-DE"/>
              </w:rPr>
            </w:pPr>
            <w:r w:rsidRPr="007E2049">
              <w:rPr>
                <w:rFonts w:ascii="Times New Roman" w:eastAsia="Calibri" w:hAnsi="Times New Roman" w:cs="Times New Roman"/>
                <w:b/>
                <w:i/>
                <w:color w:val="000000"/>
                <w:sz w:val="28"/>
                <w:szCs w:val="28"/>
                <w:lang w:val="de-DE"/>
              </w:rPr>
              <w:t>II. Trả lời câu hỏi:</w:t>
            </w:r>
          </w:p>
          <w:p w:rsidR="007E2049" w:rsidRPr="007E2049" w:rsidRDefault="007E2049" w:rsidP="007E2049">
            <w:pPr>
              <w:spacing w:before="120" w:after="120"/>
              <w:rPr>
                <w:rFonts w:ascii="Times New Roman" w:eastAsia="Calibri" w:hAnsi="Times New Roman" w:cs="Times New Roman"/>
                <w:color w:val="000000"/>
                <w:sz w:val="28"/>
                <w:szCs w:val="28"/>
                <w:shd w:val="clear" w:color="auto" w:fill="FFFFFF"/>
                <w:lang w:val="de-DE"/>
              </w:rPr>
            </w:pPr>
            <w:r w:rsidRPr="007E2049">
              <w:rPr>
                <w:rFonts w:ascii="Times New Roman" w:eastAsia="Calibri" w:hAnsi="Times New Roman" w:cs="Times New Roman"/>
                <w:color w:val="000000"/>
                <w:sz w:val="28"/>
                <w:szCs w:val="28"/>
                <w:lang w:val="de-DE"/>
              </w:rPr>
              <w:t>Câu 1:</w:t>
            </w:r>
            <w:r w:rsidRPr="007E2049">
              <w:rPr>
                <w:rFonts w:ascii="Times New Roman" w:eastAsia="Calibri" w:hAnsi="Times New Roman" w:cs="Times New Roman"/>
                <w:b/>
                <w:color w:val="000000"/>
                <w:sz w:val="28"/>
                <w:szCs w:val="28"/>
                <w:lang w:val="de-DE"/>
              </w:rPr>
              <w:t xml:space="preserve"> </w:t>
            </w:r>
            <w:r w:rsidRPr="007E2049">
              <w:rPr>
                <w:rFonts w:ascii="Times New Roman" w:eastAsia="Calibri" w:hAnsi="Times New Roman" w:cs="Times New Roman"/>
                <w:color w:val="000000"/>
                <w:sz w:val="28"/>
                <w:szCs w:val="28"/>
                <w:shd w:val="clear" w:color="auto" w:fill="FFFFFF"/>
                <w:lang w:val="de-DE"/>
              </w:rPr>
              <w:t>Nếu chọn ô tô làm vật mốc (người ngồi trên xe cũng là vật làm mốc) thì hai hàng cây bên đường sẽ chuyển động ngược lại đối với xe nên ta thấy hai hàng cây bên đường chuyển động theo chiều ngược lại.</w:t>
            </w:r>
          </w:p>
          <w:p w:rsidR="007E2049" w:rsidRPr="007E2049" w:rsidRDefault="007E2049" w:rsidP="007E2049">
            <w:pPr>
              <w:spacing w:before="120" w:after="120"/>
              <w:rPr>
                <w:rFonts w:ascii="Times New Roman" w:eastAsia="Calibri" w:hAnsi="Times New Roman" w:cs="Times New Roman"/>
                <w:color w:val="000000"/>
                <w:sz w:val="28"/>
                <w:szCs w:val="28"/>
                <w:shd w:val="clear" w:color="auto" w:fill="FFFFFF"/>
                <w:lang w:val="de-DE"/>
              </w:rPr>
            </w:pPr>
            <w:r w:rsidRPr="007E2049">
              <w:rPr>
                <w:rFonts w:ascii="Times New Roman" w:eastAsia="Calibri" w:hAnsi="Times New Roman" w:cs="Times New Roman"/>
                <w:color w:val="000000"/>
                <w:sz w:val="28"/>
                <w:szCs w:val="28"/>
                <w:shd w:val="clear" w:color="auto" w:fill="FFFFFF"/>
                <w:lang w:val="de-DE"/>
              </w:rPr>
              <w:t>Câu 2:  Để làm tăng ma sát giữa tay vặn và nắp chai, như vậy sẽ đễ mở hơn.</w:t>
            </w:r>
          </w:p>
          <w:p w:rsidR="007E2049" w:rsidRPr="007E2049" w:rsidRDefault="007E2049" w:rsidP="007E2049">
            <w:pPr>
              <w:spacing w:before="120" w:after="120"/>
              <w:rPr>
                <w:rFonts w:ascii="Times New Roman" w:eastAsia="Calibri" w:hAnsi="Times New Roman" w:cs="Times New Roman"/>
                <w:color w:val="000000"/>
                <w:sz w:val="28"/>
                <w:szCs w:val="28"/>
                <w:shd w:val="clear" w:color="auto" w:fill="FFFFFF"/>
                <w:lang w:val="de-DE"/>
              </w:rPr>
            </w:pPr>
            <w:r w:rsidRPr="007E2049">
              <w:rPr>
                <w:rFonts w:ascii="Times New Roman" w:eastAsia="Calibri" w:hAnsi="Times New Roman" w:cs="Times New Roman"/>
                <w:color w:val="000000"/>
                <w:sz w:val="28"/>
                <w:szCs w:val="28"/>
                <w:shd w:val="clear" w:color="auto" w:fill="FFFFFF"/>
                <w:lang w:val="de-DE"/>
              </w:rPr>
              <w:t>Câu 3: Xe ô tô đang lái sang phía bên phải.</w:t>
            </w:r>
          </w:p>
          <w:p w:rsidR="007E2049" w:rsidRPr="007E2049" w:rsidRDefault="007E2049" w:rsidP="007E2049">
            <w:pPr>
              <w:spacing w:before="120" w:after="120"/>
              <w:rPr>
                <w:rFonts w:ascii="Times New Roman" w:eastAsia="Calibri" w:hAnsi="Times New Roman" w:cs="Times New Roman"/>
                <w:color w:val="000000"/>
                <w:sz w:val="28"/>
                <w:szCs w:val="28"/>
                <w:shd w:val="clear" w:color="auto" w:fill="FFFFFF"/>
                <w:lang w:val="de-DE"/>
              </w:rPr>
            </w:pPr>
            <w:r w:rsidRPr="007E2049">
              <w:rPr>
                <w:rFonts w:ascii="Times New Roman" w:eastAsia="Calibri" w:hAnsi="Times New Roman" w:cs="Times New Roman"/>
                <w:color w:val="000000"/>
                <w:sz w:val="28"/>
                <w:szCs w:val="28"/>
                <w:shd w:val="clear" w:color="auto" w:fill="FFFFFF"/>
                <w:lang w:val="de-DE"/>
              </w:rPr>
              <w:t>Câu 4: Đinh nhọn dễ đóng vào gỗ hơn so với trường hợp đầu đinh đã bị tà vì diện tích bị ép nhỏ hơn. Với cùng một cái đinh, nếu dùng búa đập mạnh thì đinh dễ ăn sâu vào gỗ hơn.</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shd w:val="clear" w:color="auto" w:fill="FFFFFF"/>
                <w:lang w:val="vi-VN" w:eastAsia="vi-VN"/>
              </w:rPr>
              <w:t xml:space="preserve">Câu 5: </w:t>
            </w:r>
            <w:r w:rsidRPr="007E2049">
              <w:rPr>
                <w:rFonts w:ascii="Times New Roman" w:eastAsia="Times New Roman" w:hAnsi="Times New Roman" w:cs="Times New Roman"/>
                <w:color w:val="000000"/>
                <w:sz w:val="28"/>
                <w:szCs w:val="28"/>
                <w:lang w:val="de-DE"/>
              </w:rPr>
              <w:t>Khi vật nổi trên mặt chất lỏng thì lực đẩy Acsimét được tính bằng công thức: F</w:t>
            </w:r>
            <w:r w:rsidRPr="007E2049">
              <w:rPr>
                <w:rFonts w:ascii="Times New Roman" w:eastAsia="Times New Roman" w:hAnsi="Times New Roman" w:cs="Times New Roman"/>
                <w:color w:val="000000"/>
                <w:sz w:val="28"/>
                <w:szCs w:val="28"/>
                <w:vertAlign w:val="subscript"/>
                <w:lang w:val="de-DE"/>
              </w:rPr>
              <w:t>a</w:t>
            </w:r>
            <w:r w:rsidRPr="007E2049">
              <w:rPr>
                <w:rFonts w:ascii="Times New Roman" w:eastAsia="Times New Roman" w:hAnsi="Times New Roman" w:cs="Times New Roman"/>
                <w:color w:val="000000"/>
                <w:sz w:val="28"/>
                <w:szCs w:val="28"/>
                <w:lang w:val="de-DE"/>
              </w:rPr>
              <w:t> = V.d</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t>(trong đó V là thề tích phần vật chìm trong chất lỏng, d là trọng lượng riêng của chất lỏng). Có thể tính bằng cách khác là lực đẩy Ácsimét bằng trọng lượng của vật.</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Calibri" w:hAnsi="Times New Roman" w:cs="Times New Roman"/>
                <w:b/>
                <w:color w:val="000000"/>
                <w:sz w:val="28"/>
                <w:szCs w:val="28"/>
                <w:lang w:val="vi-VN" w:eastAsia="vi-VN"/>
              </w:rPr>
              <w:t xml:space="preserve">Câu 6: </w:t>
            </w:r>
            <w:r w:rsidRPr="007E2049">
              <w:rPr>
                <w:rFonts w:ascii="Times New Roman" w:eastAsia="Times New Roman" w:hAnsi="Times New Roman" w:cs="Times New Roman"/>
                <w:color w:val="000000"/>
                <w:sz w:val="28"/>
                <w:szCs w:val="28"/>
                <w:lang w:val="de-DE"/>
              </w:rPr>
              <w:t>Trường hợp có công cơ học là:</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t>- Cậu bé trèo cây.</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lastRenderedPageBreak/>
              <w:t>- Nước chảy xuống từ đập chắn nước.</w:t>
            </w:r>
          </w:p>
        </w:tc>
      </w:tr>
    </w:tbl>
    <w:p w:rsidR="007E2049" w:rsidRPr="007E2049" w:rsidRDefault="007E2049" w:rsidP="007E2049">
      <w:pPr>
        <w:spacing w:before="120" w:after="120"/>
        <w:ind w:firstLine="709"/>
        <w:jc w:val="both"/>
        <w:rPr>
          <w:rFonts w:ascii="Times New Roman" w:eastAsia="Times New Roman" w:hAnsi="Times New Roman" w:cs="Times New Roman"/>
          <w:b/>
          <w:bCs/>
          <w:color w:val="000000"/>
          <w:sz w:val="28"/>
          <w:szCs w:val="28"/>
          <w:shd w:val="clear" w:color="auto" w:fill="FFFFFF"/>
          <w:lang w:val="de-DE"/>
        </w:rPr>
      </w:pPr>
      <w:r w:rsidRPr="007E2049">
        <w:rPr>
          <w:rFonts w:ascii="Times New Roman" w:eastAsia="Times New Roman" w:hAnsi="Times New Roman" w:cs="Times New Roman"/>
          <w:b/>
          <w:bCs/>
          <w:color w:val="000000"/>
          <w:sz w:val="28"/>
          <w:szCs w:val="28"/>
          <w:shd w:val="clear" w:color="auto" w:fill="FFFFFF"/>
          <w:lang w:val="de-DE"/>
        </w:rPr>
        <w:lastRenderedPageBreak/>
        <w:t>4. Hoạt động 4: Vận dụng</w:t>
      </w:r>
    </w:p>
    <w:tbl>
      <w:tblPr>
        <w:tblW w:w="9067" w:type="dxa"/>
        <w:tblLook w:val="04A0" w:firstRow="1" w:lastRow="0" w:firstColumn="1" w:lastColumn="0" w:noHBand="0" w:noVBand="1"/>
      </w:tblPr>
      <w:tblGrid>
        <w:gridCol w:w="4957"/>
        <w:gridCol w:w="4110"/>
      </w:tblGrid>
      <w:tr w:rsidR="007E2049" w:rsidRPr="007E2049" w:rsidTr="00263C64">
        <w:tc>
          <w:tcPr>
            <w:tcW w:w="4957"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center"/>
              <w:rPr>
                <w:rFonts w:ascii="Times New Roman" w:eastAsia="Calibri" w:hAnsi="Times New Roman" w:cs="Times New Roman"/>
                <w:b/>
                <w:color w:val="000000"/>
                <w:sz w:val="28"/>
                <w:szCs w:val="28"/>
                <w:lang w:val="de-DE"/>
              </w:rPr>
            </w:pPr>
            <w:r w:rsidRPr="007E2049">
              <w:rPr>
                <w:rFonts w:ascii="Times New Roman" w:eastAsia="Calibri" w:hAnsi="Times New Roman" w:cs="Times New Roman"/>
                <w:b/>
                <w:color w:val="000000"/>
                <w:sz w:val="28"/>
                <w:szCs w:val="28"/>
                <w:lang w:val="de-D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center"/>
              <w:rPr>
                <w:rFonts w:ascii="Times New Roman" w:eastAsia="Calibri" w:hAnsi="Times New Roman" w:cs="Times New Roman"/>
                <w:b/>
                <w:color w:val="000000"/>
                <w:sz w:val="28"/>
                <w:szCs w:val="28"/>
              </w:rPr>
            </w:pPr>
            <w:r w:rsidRPr="007E2049">
              <w:rPr>
                <w:rFonts w:ascii="Times New Roman" w:eastAsia="Calibri" w:hAnsi="Times New Roman" w:cs="Times New Roman"/>
                <w:b/>
                <w:color w:val="000000"/>
                <w:sz w:val="28"/>
                <w:szCs w:val="28"/>
              </w:rPr>
              <w:t>Nội dung</w:t>
            </w:r>
          </w:p>
        </w:tc>
      </w:tr>
      <w:tr w:rsidR="007E2049" w:rsidRPr="007E2049" w:rsidTr="00263C64">
        <w:tc>
          <w:tcPr>
            <w:tcW w:w="4957"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jc w:val="both"/>
              <w:rPr>
                <w:rFonts w:ascii="Times New Roman" w:eastAsia="Calibri" w:hAnsi="Times New Roman" w:cs="Times New Roman"/>
                <w:b/>
                <w:i/>
                <w:sz w:val="28"/>
                <w:szCs w:val="28"/>
              </w:rPr>
            </w:pPr>
            <w:r w:rsidRPr="007E2049">
              <w:rPr>
                <w:rFonts w:ascii="Times New Roman" w:eastAsia="Calibri" w:hAnsi="Times New Roman" w:cs="Times New Roman"/>
                <w:b/>
                <w:i/>
                <w:sz w:val="28"/>
                <w:szCs w:val="28"/>
              </w:rPr>
              <w:t>*Giáo viên chuyển giao nhiệm vụ</w:t>
            </w:r>
          </w:p>
          <w:p w:rsidR="007E2049" w:rsidRPr="007E2049" w:rsidRDefault="007E2049" w:rsidP="007E2049">
            <w:pPr>
              <w:spacing w:before="120" w:after="120"/>
              <w:jc w:val="both"/>
              <w:rPr>
                <w:rFonts w:ascii="Times New Roman" w:eastAsia="Calibri" w:hAnsi="Times New Roman" w:cs="Times New Roman"/>
                <w:i/>
                <w:sz w:val="28"/>
                <w:szCs w:val="28"/>
              </w:rPr>
            </w:pPr>
            <w:r w:rsidRPr="007E2049">
              <w:rPr>
                <w:rFonts w:ascii="Times New Roman" w:eastAsia="Calibri" w:hAnsi="Times New Roman" w:cs="Times New Roman"/>
                <w:i/>
                <w:sz w:val="28"/>
                <w:szCs w:val="28"/>
              </w:rPr>
              <w:t>- Giáo viên yêu cầu nêu:</w:t>
            </w:r>
          </w:p>
          <w:p w:rsidR="007E2049" w:rsidRPr="007E2049" w:rsidRDefault="007E2049" w:rsidP="007E2049">
            <w:pPr>
              <w:spacing w:before="120" w:after="120"/>
              <w:jc w:val="both"/>
              <w:rPr>
                <w:rFonts w:ascii="Times New Roman" w:eastAsia="Calibri" w:hAnsi="Times New Roman" w:cs="Times New Roman"/>
                <w:sz w:val="28"/>
                <w:szCs w:val="28"/>
                <w:lang w:val="nl-NL"/>
              </w:rPr>
            </w:pPr>
            <w:r w:rsidRPr="007E2049">
              <w:rPr>
                <w:rFonts w:ascii="Times New Roman" w:eastAsia="Calibri" w:hAnsi="Times New Roman" w:cs="Times New Roman"/>
                <w:sz w:val="28"/>
                <w:szCs w:val="28"/>
                <w:lang w:val="nl-NL"/>
              </w:rPr>
              <w:t>+ Làm bài số 2 SGK/65 và bài số 5 SGK/65.</w:t>
            </w:r>
          </w:p>
          <w:p w:rsidR="007E2049" w:rsidRPr="007E2049" w:rsidRDefault="007E2049" w:rsidP="007E2049">
            <w:pPr>
              <w:spacing w:before="120" w:after="120"/>
              <w:jc w:val="both"/>
              <w:rPr>
                <w:rFonts w:ascii="Times New Roman" w:eastAsia="Calibri" w:hAnsi="Times New Roman" w:cs="Times New Roman"/>
                <w:sz w:val="28"/>
                <w:szCs w:val="28"/>
                <w:lang w:val="nl-NL"/>
              </w:rPr>
            </w:pPr>
            <w:r w:rsidRPr="007E2049">
              <w:rPr>
                <w:rFonts w:ascii="Times New Roman" w:eastAsia="Calibri" w:hAnsi="Times New Roman" w:cs="Times New Roman"/>
                <w:i/>
                <w:sz w:val="28"/>
                <w:szCs w:val="28"/>
                <w:lang w:val="nl-NL"/>
              </w:rPr>
              <w:t xml:space="preserve">- Học sinh tiếp nhận: </w:t>
            </w:r>
            <w:r w:rsidRPr="007E2049">
              <w:rPr>
                <w:rFonts w:ascii="Times New Roman" w:eastAsia="Calibri" w:hAnsi="Times New Roman" w:cs="Times New Roman"/>
                <w:sz w:val="28"/>
                <w:szCs w:val="28"/>
                <w:lang w:val="nl-NL"/>
              </w:rPr>
              <w:t>Nghiên cứu nội dung bài tập và giait bài tập vào bảng phụ.</w:t>
            </w:r>
          </w:p>
          <w:p w:rsidR="007E2049" w:rsidRPr="007E2049" w:rsidRDefault="007E2049" w:rsidP="007E2049">
            <w:pPr>
              <w:spacing w:before="120" w:after="120"/>
              <w:jc w:val="both"/>
              <w:rPr>
                <w:rFonts w:ascii="Times New Roman" w:eastAsia="Calibri" w:hAnsi="Times New Roman" w:cs="Times New Roman"/>
                <w:b/>
                <w:i/>
                <w:sz w:val="28"/>
                <w:szCs w:val="28"/>
                <w:lang w:val="nl-NL"/>
              </w:rPr>
            </w:pPr>
            <w:r w:rsidRPr="007E2049">
              <w:rPr>
                <w:rFonts w:ascii="Times New Roman" w:eastAsia="Calibri" w:hAnsi="Times New Roman" w:cs="Times New Roman"/>
                <w:b/>
                <w:i/>
                <w:sz w:val="28"/>
                <w:szCs w:val="28"/>
                <w:lang w:val="nl-NL"/>
              </w:rPr>
              <w:t>*Học sinh thực hiện nhiệm vụ</w:t>
            </w:r>
          </w:p>
          <w:p w:rsidR="007E2049" w:rsidRPr="007E2049" w:rsidRDefault="007E2049" w:rsidP="007E2049">
            <w:pPr>
              <w:spacing w:before="120" w:after="120"/>
              <w:jc w:val="both"/>
              <w:rPr>
                <w:rFonts w:ascii="Times New Roman" w:eastAsia="Calibri" w:hAnsi="Times New Roman" w:cs="Times New Roman"/>
                <w:sz w:val="28"/>
                <w:szCs w:val="28"/>
                <w:lang w:val="nl-NL"/>
              </w:rPr>
            </w:pPr>
            <w:r w:rsidRPr="007E2049">
              <w:rPr>
                <w:rFonts w:ascii="Times New Roman" w:eastAsia="Calibri" w:hAnsi="Times New Roman" w:cs="Times New Roman"/>
                <w:i/>
                <w:sz w:val="28"/>
                <w:szCs w:val="28"/>
                <w:lang w:val="nl-NL"/>
              </w:rPr>
              <w:t>- Học sinh làm bài tập số 2 và bài số 5 theo nhóm</w:t>
            </w:r>
          </w:p>
          <w:p w:rsidR="007E2049" w:rsidRPr="007E2049" w:rsidRDefault="007E2049" w:rsidP="007E2049">
            <w:pPr>
              <w:spacing w:before="120" w:after="120"/>
              <w:jc w:val="both"/>
              <w:rPr>
                <w:rFonts w:ascii="Times New Roman" w:eastAsia="Calibri" w:hAnsi="Times New Roman" w:cs="Times New Roman"/>
                <w:sz w:val="28"/>
                <w:szCs w:val="28"/>
                <w:lang w:val="nl-NL"/>
              </w:rPr>
            </w:pPr>
            <w:r w:rsidRPr="007E2049">
              <w:rPr>
                <w:rFonts w:ascii="Times New Roman" w:eastAsia="Calibri" w:hAnsi="Times New Roman" w:cs="Times New Roman"/>
                <w:i/>
                <w:sz w:val="28"/>
                <w:szCs w:val="28"/>
                <w:lang w:val="nl-NL"/>
              </w:rPr>
              <w:t xml:space="preserve">- Giáo viên: </w:t>
            </w:r>
            <w:r w:rsidRPr="007E2049">
              <w:rPr>
                <w:rFonts w:ascii="Times New Roman" w:eastAsia="Calibri" w:hAnsi="Times New Roman" w:cs="Times New Roman"/>
                <w:sz w:val="28"/>
                <w:szCs w:val="28"/>
                <w:lang w:val="nl-NL"/>
              </w:rPr>
              <w:t>Điều khiển lớp thảo luận theo nhóm.</w:t>
            </w:r>
          </w:p>
          <w:p w:rsidR="007E2049" w:rsidRPr="007E2049" w:rsidRDefault="007E2049" w:rsidP="007E2049">
            <w:pPr>
              <w:spacing w:before="120" w:after="120"/>
              <w:jc w:val="both"/>
              <w:rPr>
                <w:rFonts w:ascii="Times New Roman" w:eastAsia="Calibri" w:hAnsi="Times New Roman" w:cs="Times New Roman"/>
                <w:i/>
                <w:sz w:val="28"/>
                <w:szCs w:val="28"/>
                <w:lang w:val="nl-NL"/>
              </w:rPr>
            </w:pPr>
            <w:r w:rsidRPr="007E2049">
              <w:rPr>
                <w:rFonts w:ascii="Times New Roman" w:eastAsia="Calibri" w:hAnsi="Times New Roman" w:cs="Times New Roman"/>
                <w:i/>
                <w:sz w:val="28"/>
                <w:szCs w:val="28"/>
                <w:lang w:val="nl-NL"/>
              </w:rPr>
              <w:t>- Dự kiến sản phẩm: bài giải vào bảng phụ</w:t>
            </w:r>
          </w:p>
          <w:p w:rsidR="007E2049" w:rsidRPr="007E2049" w:rsidRDefault="007E2049" w:rsidP="007E2049">
            <w:pPr>
              <w:spacing w:before="120" w:after="120"/>
              <w:jc w:val="both"/>
              <w:rPr>
                <w:rFonts w:ascii="Times New Roman" w:eastAsia="Calibri" w:hAnsi="Times New Roman" w:cs="Times New Roman"/>
                <w:bCs/>
                <w:sz w:val="28"/>
                <w:szCs w:val="28"/>
                <w:lang w:val="nl-NL"/>
              </w:rPr>
            </w:pPr>
            <w:r w:rsidRPr="007E2049">
              <w:rPr>
                <w:rFonts w:ascii="Times New Roman" w:eastAsia="Calibri" w:hAnsi="Times New Roman" w:cs="Times New Roman"/>
                <w:b/>
                <w:i/>
                <w:sz w:val="28"/>
                <w:szCs w:val="28"/>
                <w:lang w:val="nl-NL"/>
              </w:rPr>
              <w:t xml:space="preserve">*Báo cáo kết quả </w:t>
            </w:r>
            <w:r w:rsidRPr="007E2049">
              <w:rPr>
                <w:rFonts w:ascii="Times New Roman" w:eastAsia="Times New Roman" w:hAnsi="Times New Roman" w:cs="Times New Roman"/>
                <w:b/>
                <w:i/>
                <w:iCs/>
                <w:sz w:val="28"/>
                <w:szCs w:val="28"/>
                <w:lang w:val="de-DE"/>
              </w:rPr>
              <w:t>và thảo luận</w:t>
            </w:r>
            <w:r w:rsidRPr="007E2049">
              <w:rPr>
                <w:rFonts w:ascii="Times New Roman" w:eastAsia="Calibri" w:hAnsi="Times New Roman" w:cs="Times New Roman"/>
                <w:b/>
                <w:i/>
                <w:sz w:val="28"/>
                <w:szCs w:val="28"/>
                <w:lang w:val="nl-NL"/>
              </w:rPr>
              <w:t>:</w:t>
            </w:r>
            <w:r w:rsidRPr="007E2049">
              <w:rPr>
                <w:rFonts w:ascii="Times New Roman" w:eastAsia="Calibri" w:hAnsi="Times New Roman" w:cs="Times New Roman"/>
                <w:bCs/>
                <w:sz w:val="28"/>
                <w:szCs w:val="28"/>
                <w:lang w:val="nl-NL"/>
              </w:rPr>
              <w:t xml:space="preserve"> GV yêu cầu các nhóm treo bảng phụ, </w:t>
            </w:r>
          </w:p>
          <w:p w:rsidR="007E2049" w:rsidRPr="007E2049" w:rsidRDefault="007E2049" w:rsidP="007E2049">
            <w:pPr>
              <w:spacing w:before="120" w:after="120"/>
              <w:jc w:val="both"/>
              <w:rPr>
                <w:rFonts w:ascii="Times New Roman" w:eastAsia="Calibri" w:hAnsi="Times New Roman" w:cs="Times New Roman"/>
                <w:i/>
                <w:sz w:val="28"/>
                <w:szCs w:val="28"/>
                <w:lang w:val="nl-NL"/>
              </w:rPr>
            </w:pPr>
            <w:r w:rsidRPr="007E2049">
              <w:rPr>
                <w:rFonts w:ascii="Times New Roman" w:eastAsia="Calibri" w:hAnsi="Times New Roman" w:cs="Times New Roman"/>
                <w:bCs/>
                <w:sz w:val="28"/>
                <w:szCs w:val="28"/>
                <w:lang w:val="nl-NL"/>
              </w:rPr>
              <w:t>- Các nhóm nhận xé kết quả hoạt động của các nhóm</w:t>
            </w:r>
          </w:p>
          <w:p w:rsidR="007E2049" w:rsidRPr="007E2049" w:rsidRDefault="007E2049" w:rsidP="007E2049">
            <w:pPr>
              <w:spacing w:before="120" w:after="120"/>
              <w:jc w:val="both"/>
              <w:rPr>
                <w:rFonts w:ascii="Times New Roman" w:eastAsia="Times New Roman" w:hAnsi="Times New Roman" w:cs="Times New Roman"/>
                <w:b/>
                <w:i/>
                <w:iCs/>
                <w:sz w:val="28"/>
                <w:szCs w:val="28"/>
                <w:lang w:val="de-DE"/>
              </w:rPr>
            </w:pPr>
            <w:r w:rsidRPr="007E2049">
              <w:rPr>
                <w:rFonts w:ascii="Times New Roman" w:eastAsia="Times New Roman" w:hAnsi="Times New Roman" w:cs="Times New Roman"/>
                <w:b/>
                <w:i/>
                <w:iCs/>
                <w:sz w:val="28"/>
                <w:szCs w:val="28"/>
                <w:lang w:val="de-DE"/>
              </w:rPr>
              <w:t>*Đánh giá kết quả thực hiện nhiệm vụ</w:t>
            </w:r>
            <w:r w:rsidRPr="007E2049">
              <w:rPr>
                <w:rFonts w:ascii="Times New Roman" w:eastAsia="Calibri" w:hAnsi="Times New Roman" w:cs="Times New Roman"/>
                <w:i/>
                <w:sz w:val="28"/>
                <w:szCs w:val="28"/>
                <w:lang w:val="nl-NL"/>
              </w:rPr>
              <w:t>.</w:t>
            </w:r>
          </w:p>
          <w:p w:rsidR="007E2049" w:rsidRPr="007E2049" w:rsidRDefault="007E2049" w:rsidP="007E2049">
            <w:pPr>
              <w:spacing w:before="120" w:after="120"/>
              <w:rPr>
                <w:rFonts w:ascii="Times New Roman" w:eastAsia="Calibri" w:hAnsi="Times New Roman" w:cs="Times New Roman"/>
                <w:i/>
                <w:sz w:val="28"/>
                <w:szCs w:val="28"/>
                <w:lang w:val="de-DE"/>
              </w:rPr>
            </w:pPr>
            <w:r w:rsidRPr="007E2049">
              <w:rPr>
                <w:rFonts w:ascii="Times New Roman" w:eastAsia="Calibri" w:hAnsi="Times New Roman" w:cs="Times New Roman"/>
                <w:i/>
                <w:sz w:val="28"/>
                <w:szCs w:val="28"/>
                <w:lang w:val="de-DE"/>
              </w:rPr>
              <w:t>- Giáo viên nhận xét, đánh giá khi kiểm tra và cho học sinh ghi vào vở</w:t>
            </w:r>
          </w:p>
          <w:p w:rsidR="007E2049" w:rsidRPr="007E2049" w:rsidRDefault="007E2049" w:rsidP="007E2049">
            <w:pPr>
              <w:spacing w:before="120" w:after="120"/>
              <w:rPr>
                <w:rFonts w:ascii="Times New Roman" w:eastAsia="Calibri" w:hAnsi="Times New Roman" w:cs="Times New Roman"/>
                <w:i/>
                <w:sz w:val="28"/>
                <w:szCs w:val="28"/>
                <w:lang w:val="de-DE"/>
              </w:rPr>
            </w:pPr>
          </w:p>
          <w:p w:rsidR="007E2049" w:rsidRPr="007E2049" w:rsidRDefault="007E2049" w:rsidP="007E2049">
            <w:pPr>
              <w:spacing w:before="120" w:after="120"/>
              <w:rPr>
                <w:rFonts w:ascii="Times New Roman" w:eastAsia="Calibri" w:hAnsi="Times New Roman" w:cs="Times New Roman"/>
                <w:i/>
                <w:sz w:val="28"/>
                <w:szCs w:val="28"/>
                <w:lang w:val="de-DE"/>
              </w:rPr>
            </w:pPr>
          </w:p>
          <w:p w:rsidR="007E2049" w:rsidRPr="007E2049" w:rsidRDefault="007E2049" w:rsidP="007E2049">
            <w:pPr>
              <w:spacing w:before="120" w:after="120"/>
              <w:rPr>
                <w:rFonts w:ascii="Times New Roman" w:eastAsia="Calibri" w:hAnsi="Times New Roman" w:cs="Times New Roman"/>
                <w:i/>
                <w:sz w:val="28"/>
                <w:szCs w:val="28"/>
                <w:lang w:val="de-DE"/>
              </w:rPr>
            </w:pPr>
          </w:p>
          <w:p w:rsidR="007E2049" w:rsidRPr="007E2049" w:rsidRDefault="007E2049" w:rsidP="007E2049">
            <w:pPr>
              <w:spacing w:before="120" w:after="120"/>
              <w:rPr>
                <w:rFonts w:ascii="Times New Roman" w:eastAsia="Calibri" w:hAnsi="Times New Roman" w:cs="Times New Roman"/>
                <w:i/>
                <w:sz w:val="28"/>
                <w:szCs w:val="28"/>
                <w:lang w:val="de-DE"/>
              </w:rPr>
            </w:pPr>
          </w:p>
          <w:p w:rsidR="007E2049" w:rsidRPr="007E2049" w:rsidRDefault="007E2049" w:rsidP="007E2049">
            <w:pPr>
              <w:spacing w:before="120" w:after="120"/>
              <w:rPr>
                <w:rFonts w:ascii="Times New Roman" w:eastAsia="Calibri" w:hAnsi="Times New Roman" w:cs="Times New Roman"/>
                <w:i/>
                <w:sz w:val="28"/>
                <w:szCs w:val="28"/>
                <w:lang w:val="de-DE"/>
              </w:rPr>
            </w:pPr>
          </w:p>
          <w:p w:rsidR="007E2049" w:rsidRPr="007E2049" w:rsidRDefault="007E2049" w:rsidP="007E2049">
            <w:pPr>
              <w:spacing w:after="160" w:line="259" w:lineRule="auto"/>
              <w:jc w:val="both"/>
              <w:rPr>
                <w:rFonts w:ascii="Times New Roman" w:eastAsia="Calibri" w:hAnsi="Times New Roman" w:cs="Times New Roman"/>
                <w:b/>
                <w:i/>
                <w:color w:val="000000"/>
                <w:sz w:val="28"/>
                <w:szCs w:val="28"/>
                <w:lang w:val="pl-PL"/>
              </w:rPr>
            </w:pPr>
            <w:r w:rsidRPr="007E2049">
              <w:rPr>
                <w:rFonts w:ascii="Times New Roman" w:eastAsia="Calibri" w:hAnsi="Times New Roman" w:cs="Times New Roman"/>
                <w:sz w:val="28"/>
                <w:szCs w:val="28"/>
                <w:lang w:val="de-DE"/>
              </w:rPr>
              <w:t>*</w:t>
            </w:r>
            <w:r w:rsidRPr="007E2049">
              <w:rPr>
                <w:rFonts w:ascii="Times New Roman" w:eastAsia="Calibri" w:hAnsi="Times New Roman" w:cs="Times New Roman"/>
                <w:b/>
                <w:i/>
                <w:color w:val="000000"/>
                <w:sz w:val="28"/>
                <w:szCs w:val="28"/>
                <w:lang w:val="pl-PL"/>
              </w:rPr>
              <w:t xml:space="preserve"> Hướng dẫn về nhà:</w:t>
            </w:r>
          </w:p>
          <w:p w:rsidR="007E2049" w:rsidRPr="007E2049" w:rsidRDefault="007E2049" w:rsidP="007E2049">
            <w:pPr>
              <w:spacing w:after="160" w:line="259" w:lineRule="auto"/>
              <w:jc w:val="both"/>
              <w:rPr>
                <w:rFonts w:ascii="Times New Roman" w:eastAsia="Calibri" w:hAnsi="Times New Roman" w:cs="Times New Roman"/>
                <w:sz w:val="28"/>
                <w:szCs w:val="28"/>
                <w:lang w:val="de-DE"/>
              </w:rPr>
            </w:pPr>
            <w:r w:rsidRPr="007E2049">
              <w:rPr>
                <w:rFonts w:ascii="Times New Roman" w:eastAsia="Calibri" w:hAnsi="Times New Roman" w:cs="Times New Roman"/>
                <w:sz w:val="28"/>
                <w:szCs w:val="28"/>
                <w:lang w:val="de-DE"/>
              </w:rPr>
              <w:t>+Làm bài tập:(SBT)</w:t>
            </w:r>
          </w:p>
          <w:p w:rsidR="007E2049" w:rsidRPr="007E2049" w:rsidRDefault="007E2049" w:rsidP="007E2049">
            <w:pPr>
              <w:spacing w:after="160" w:line="259" w:lineRule="auto"/>
              <w:jc w:val="both"/>
              <w:rPr>
                <w:rFonts w:ascii="Times New Roman" w:eastAsia="Calibri" w:hAnsi="Times New Roman" w:cs="Times New Roman"/>
                <w:b/>
                <w:i/>
                <w:sz w:val="28"/>
                <w:szCs w:val="28"/>
                <w:lang w:val="de-DE"/>
              </w:rPr>
            </w:pPr>
            <w:r w:rsidRPr="007E2049">
              <w:rPr>
                <w:rFonts w:ascii="Times New Roman" w:eastAsia="Calibri" w:hAnsi="Times New Roman" w:cs="Times New Roman"/>
                <w:b/>
                <w:i/>
                <w:sz w:val="28"/>
                <w:szCs w:val="28"/>
                <w:lang w:val="de-DE"/>
              </w:rPr>
              <w:lastRenderedPageBreak/>
              <w:t>+Chuẩn bị bài mới:</w:t>
            </w:r>
          </w:p>
          <w:p w:rsidR="007E2049" w:rsidRPr="007E2049" w:rsidRDefault="007E2049" w:rsidP="007E2049">
            <w:pPr>
              <w:spacing w:before="120" w:after="120"/>
              <w:rPr>
                <w:rFonts w:ascii="Times New Roman" w:eastAsia="Calibri" w:hAnsi="Times New Roman" w:cs="Times New Roman"/>
                <w:sz w:val="28"/>
                <w:szCs w:val="28"/>
                <w:lang w:val="de-DE"/>
              </w:rPr>
            </w:pPr>
            <w:r w:rsidRPr="007E2049">
              <w:rPr>
                <w:rFonts w:ascii="Times New Roman" w:eastAsia="Calibri" w:hAnsi="Times New Roman" w:cs="Times New Roman"/>
                <w:sz w:val="28"/>
                <w:szCs w:val="28"/>
                <w:lang w:val="de-DE"/>
              </w:rPr>
              <w:t xml:space="preserve">+Nghiên cứu trước bài cấu tạo chất để tìm hiểu chất có cấu tạo như thế nào? </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E2049" w:rsidRPr="007E2049" w:rsidRDefault="007E2049" w:rsidP="007E2049">
            <w:pPr>
              <w:spacing w:before="120" w:after="120"/>
              <w:rPr>
                <w:rFonts w:ascii="Times New Roman" w:eastAsia="Calibri" w:hAnsi="Times New Roman" w:cs="Times New Roman"/>
                <w:b/>
                <w:i/>
                <w:color w:val="000000"/>
                <w:sz w:val="28"/>
                <w:szCs w:val="28"/>
                <w:lang w:val="de-DE"/>
              </w:rPr>
            </w:pPr>
            <w:r w:rsidRPr="007E2049">
              <w:rPr>
                <w:rFonts w:ascii="Times New Roman" w:eastAsia="Calibri" w:hAnsi="Times New Roman" w:cs="Times New Roman"/>
                <w:b/>
                <w:i/>
                <w:color w:val="000000"/>
                <w:sz w:val="28"/>
                <w:szCs w:val="28"/>
                <w:lang w:val="de-DE"/>
              </w:rPr>
              <w:lastRenderedPageBreak/>
              <w:t>III. Bài tập</w:t>
            </w:r>
          </w:p>
          <w:p w:rsidR="007E2049" w:rsidRPr="007E2049" w:rsidRDefault="007E2049" w:rsidP="007E2049">
            <w:pPr>
              <w:spacing w:before="120" w:after="120"/>
              <w:rPr>
                <w:rFonts w:ascii="Times New Roman" w:eastAsia="Calibri" w:hAnsi="Times New Roman" w:cs="Times New Roman"/>
                <w:b/>
                <w:i/>
                <w:color w:val="000000"/>
                <w:sz w:val="28"/>
                <w:szCs w:val="28"/>
                <w:lang w:val="de-DE"/>
              </w:rPr>
            </w:pPr>
            <w:r w:rsidRPr="007E2049">
              <w:rPr>
                <w:rFonts w:ascii="Times New Roman" w:eastAsia="Calibri" w:hAnsi="Times New Roman" w:cs="Times New Roman"/>
                <w:b/>
                <w:i/>
                <w:color w:val="000000"/>
                <w:sz w:val="28"/>
                <w:szCs w:val="28"/>
                <w:lang w:val="de-DE"/>
              </w:rPr>
              <w:t>1. Bài số 2 SGK/65</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t xml:space="preserve">Trọng lượng của người là áp lực của người lên mặt đất: </w:t>
            </w:r>
          </w:p>
          <w:p w:rsidR="007E2049" w:rsidRPr="007E2049" w:rsidRDefault="007E2049" w:rsidP="007E2049">
            <w:pPr>
              <w:spacing w:before="120" w:after="120"/>
              <w:ind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t xml:space="preserve">               F = P =  45.10 = 450 N.</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t>a) Khi đứng cả hai chân thì diện tích tiếp xúc với mặt đất là:</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t xml:space="preserve">       S = 150 . 2 = 300 cm</w:t>
            </w:r>
            <w:r w:rsidRPr="007E2049">
              <w:rPr>
                <w:rFonts w:ascii="Times New Roman" w:eastAsia="Times New Roman" w:hAnsi="Times New Roman" w:cs="Times New Roman"/>
                <w:color w:val="000000"/>
                <w:sz w:val="28"/>
                <w:szCs w:val="28"/>
                <w:vertAlign w:val="superscript"/>
                <w:lang w:val="de-DE"/>
              </w:rPr>
              <w:t>2</w:t>
            </w:r>
            <w:r w:rsidRPr="007E2049">
              <w:rPr>
                <w:rFonts w:ascii="Times New Roman" w:eastAsia="Times New Roman" w:hAnsi="Times New Roman" w:cs="Times New Roman"/>
                <w:color w:val="000000"/>
                <w:sz w:val="28"/>
                <w:szCs w:val="28"/>
                <w:lang w:val="de-DE"/>
              </w:rPr>
              <w:t> = 0,03 m</w:t>
            </w:r>
            <w:r w:rsidRPr="007E2049">
              <w:rPr>
                <w:rFonts w:ascii="Times New Roman" w:eastAsia="Times New Roman" w:hAnsi="Times New Roman" w:cs="Times New Roman"/>
                <w:color w:val="000000"/>
                <w:sz w:val="28"/>
                <w:szCs w:val="28"/>
                <w:vertAlign w:val="superscript"/>
                <w:lang w:val="de-DE"/>
              </w:rPr>
              <w:t>2</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t>Áp suất khi đứng cả hai chân là:</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vertAlign w:val="superscript"/>
                <w:lang w:val="de-DE"/>
              </w:rPr>
            </w:pPr>
            <w:r w:rsidRPr="007E2049">
              <w:rPr>
                <w:rFonts w:ascii="Times New Roman" w:eastAsia="Times New Roman" w:hAnsi="Times New Roman" w:cs="Times New Roman"/>
                <w:color w:val="000000"/>
                <w:sz w:val="28"/>
                <w:szCs w:val="28"/>
                <w:lang w:val="de-DE"/>
              </w:rPr>
              <w:t xml:space="preserve">         p  =  </w:t>
            </w:r>
            <m:oMath>
              <m:f>
                <m:fPr>
                  <m:ctrlPr>
                    <w:rPr>
                      <w:rFonts w:ascii="Cambria Math" w:eastAsia="Times New Roman" w:hAnsi="Cambria Math" w:cs="Times New Roman"/>
                      <w:color w:val="000000"/>
                      <w:sz w:val="28"/>
                      <w:szCs w:val="28"/>
                    </w:rPr>
                  </m:ctrlPr>
                </m:fPr>
                <m:num>
                  <m:r>
                    <m:rPr>
                      <m:sty m:val="p"/>
                    </m:rPr>
                    <w:rPr>
                      <w:rFonts w:ascii="Cambria Math" w:eastAsia="Times New Roman" w:hAnsi="Cambria Math" w:cs="Times New Roman"/>
                      <w:color w:val="000000"/>
                      <w:sz w:val="28"/>
                      <w:szCs w:val="28"/>
                      <w:lang w:val="de-DE"/>
                    </w:rPr>
                    <m:t>F</m:t>
                  </m:r>
                </m:num>
                <m:den>
                  <m:r>
                    <m:rPr>
                      <m:sty m:val="p"/>
                    </m:rPr>
                    <w:rPr>
                      <w:rFonts w:ascii="Cambria Math" w:eastAsia="Times New Roman" w:hAnsi="Cambria Math" w:cs="Times New Roman"/>
                      <w:color w:val="000000"/>
                      <w:sz w:val="28"/>
                      <w:szCs w:val="28"/>
                      <w:lang w:val="de-DE"/>
                    </w:rPr>
                    <m:t>S</m:t>
                  </m:r>
                </m:den>
              </m:f>
            </m:oMath>
            <w:r w:rsidRPr="007E2049">
              <w:rPr>
                <w:rFonts w:ascii="Times New Roman" w:eastAsia="Times New Roman" w:hAnsi="Times New Roman" w:cs="Times New Roman"/>
                <w:color w:val="000000"/>
                <w:sz w:val="28"/>
                <w:szCs w:val="28"/>
                <w:lang w:val="de-DE"/>
              </w:rPr>
              <w:t xml:space="preserve">  = </w:t>
            </w:r>
            <m:oMath>
              <m:f>
                <m:fPr>
                  <m:ctrlPr>
                    <w:rPr>
                      <w:rFonts w:ascii="Cambria Math" w:eastAsia="Times New Roman" w:hAnsi="Cambria Math" w:cs="Times New Roman"/>
                      <w:color w:val="000000"/>
                      <w:sz w:val="28"/>
                      <w:szCs w:val="28"/>
                    </w:rPr>
                  </m:ctrlPr>
                </m:fPr>
                <m:num>
                  <m:r>
                    <m:rPr>
                      <m:sty m:val="p"/>
                    </m:rPr>
                    <w:rPr>
                      <w:rFonts w:ascii="Cambria Math" w:eastAsia="Times New Roman" w:hAnsi="Cambria Math" w:cs="Times New Roman"/>
                      <w:color w:val="000000"/>
                      <w:sz w:val="28"/>
                      <w:szCs w:val="28"/>
                      <w:lang w:val="de-DE"/>
                    </w:rPr>
                    <m:t>450</m:t>
                  </m:r>
                </m:num>
                <m:den>
                  <m:r>
                    <m:rPr>
                      <m:sty m:val="p"/>
                    </m:rPr>
                    <w:rPr>
                      <w:rFonts w:ascii="Cambria Math" w:eastAsia="Times New Roman" w:hAnsi="Cambria Math" w:cs="Times New Roman"/>
                      <w:color w:val="000000"/>
                      <w:sz w:val="28"/>
                      <w:szCs w:val="28"/>
                      <w:lang w:val="de-DE"/>
                    </w:rPr>
                    <m:t xml:space="preserve"> 0,03</m:t>
                  </m:r>
                </m:den>
              </m:f>
            </m:oMath>
            <w:r w:rsidRPr="007E2049">
              <w:rPr>
                <w:rFonts w:ascii="Times New Roman" w:eastAsia="Times New Roman" w:hAnsi="Times New Roman" w:cs="Times New Roman"/>
                <w:color w:val="000000"/>
                <w:sz w:val="28"/>
                <w:szCs w:val="28"/>
                <w:lang w:val="de-DE"/>
              </w:rPr>
              <w:t xml:space="preserve">  =  15.000 N/m</w:t>
            </w:r>
            <w:r w:rsidRPr="007E2049">
              <w:rPr>
                <w:rFonts w:ascii="Times New Roman" w:eastAsia="Times New Roman" w:hAnsi="Times New Roman" w:cs="Times New Roman"/>
                <w:color w:val="000000"/>
                <w:sz w:val="28"/>
                <w:szCs w:val="28"/>
                <w:vertAlign w:val="superscript"/>
                <w:lang w:val="de-DE"/>
              </w:rPr>
              <w:t>2</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de-DE"/>
              </w:rPr>
            </w:pPr>
            <w:r w:rsidRPr="007E2049">
              <w:rPr>
                <w:rFonts w:ascii="Times New Roman" w:eastAsia="Times New Roman" w:hAnsi="Times New Roman" w:cs="Times New Roman"/>
                <w:color w:val="000000"/>
                <w:sz w:val="28"/>
                <w:szCs w:val="28"/>
                <w:lang w:val="de-DE"/>
              </w:rPr>
              <w:t>b) Khi co một chân thì diện tích tiếp xúc giảm 1/2 lần:</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rPr>
            </w:pPr>
            <w:r w:rsidRPr="007E2049">
              <w:rPr>
                <w:rFonts w:ascii="Times New Roman" w:eastAsia="Times New Roman" w:hAnsi="Times New Roman" w:cs="Times New Roman"/>
                <w:color w:val="000000"/>
                <w:sz w:val="28"/>
                <w:szCs w:val="28"/>
                <w:lang w:val="de-DE"/>
              </w:rPr>
              <w:t xml:space="preserve">       </w:t>
            </w:r>
            <w:r w:rsidRPr="007E2049">
              <w:rPr>
                <w:rFonts w:ascii="Times New Roman" w:eastAsia="Times New Roman" w:hAnsi="Times New Roman" w:cs="Times New Roman"/>
                <w:color w:val="000000"/>
                <w:sz w:val="28"/>
                <w:szCs w:val="28"/>
              </w:rPr>
              <w:t>S</w:t>
            </w:r>
            <w:r w:rsidRPr="007E2049">
              <w:rPr>
                <w:rFonts w:ascii="Times New Roman" w:eastAsia="Times New Roman" w:hAnsi="Times New Roman" w:cs="Times New Roman"/>
                <w:color w:val="000000"/>
                <w:sz w:val="28"/>
                <w:szCs w:val="28"/>
                <w:vertAlign w:val="subscript"/>
              </w:rPr>
              <w:t>1</w:t>
            </w:r>
            <w:r w:rsidRPr="007E2049">
              <w:rPr>
                <w:rFonts w:ascii="Times New Roman" w:eastAsia="Times New Roman" w:hAnsi="Times New Roman" w:cs="Times New Roman"/>
                <w:color w:val="000000"/>
                <w:sz w:val="28"/>
                <w:szCs w:val="28"/>
              </w:rPr>
              <w:t> = S/2 = 150 cm</w:t>
            </w:r>
            <w:r w:rsidRPr="007E2049">
              <w:rPr>
                <w:rFonts w:ascii="Times New Roman" w:eastAsia="Times New Roman" w:hAnsi="Times New Roman" w:cs="Times New Roman"/>
                <w:color w:val="000000"/>
                <w:sz w:val="28"/>
                <w:szCs w:val="28"/>
                <w:vertAlign w:val="superscript"/>
              </w:rPr>
              <w:t>2</w:t>
            </w:r>
            <w:r w:rsidRPr="007E2049">
              <w:rPr>
                <w:rFonts w:ascii="Times New Roman" w:eastAsia="Times New Roman" w:hAnsi="Times New Roman" w:cs="Times New Roman"/>
                <w:color w:val="000000"/>
                <w:sz w:val="28"/>
                <w:szCs w:val="28"/>
              </w:rPr>
              <w:t> = 0,015 m</w:t>
            </w:r>
            <w:r w:rsidRPr="007E2049">
              <w:rPr>
                <w:rFonts w:ascii="Times New Roman" w:eastAsia="Times New Roman" w:hAnsi="Times New Roman" w:cs="Times New Roman"/>
                <w:color w:val="000000"/>
                <w:sz w:val="28"/>
                <w:szCs w:val="28"/>
                <w:vertAlign w:val="superscript"/>
              </w:rPr>
              <w:t>2</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rPr>
            </w:pPr>
            <w:r w:rsidRPr="007E2049">
              <w:rPr>
                <w:rFonts w:ascii="Times New Roman" w:eastAsia="Times New Roman" w:hAnsi="Times New Roman" w:cs="Times New Roman"/>
                <w:color w:val="000000"/>
                <w:sz w:val="28"/>
                <w:szCs w:val="28"/>
              </w:rPr>
              <w:t>Áp suất khi đứng một chân là:</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vertAlign w:val="superscript"/>
                <w:lang w:val="pt-BR"/>
              </w:rPr>
            </w:pPr>
            <w:r w:rsidRPr="007E2049">
              <w:rPr>
                <w:rFonts w:ascii="Times New Roman" w:eastAsia="Times New Roman" w:hAnsi="Times New Roman" w:cs="Times New Roman"/>
                <w:color w:val="000000"/>
                <w:sz w:val="28"/>
                <w:szCs w:val="28"/>
              </w:rPr>
              <w:t xml:space="preserve">        </w:t>
            </w:r>
            <w:r w:rsidRPr="007E2049">
              <w:rPr>
                <w:rFonts w:ascii="Times New Roman" w:eastAsia="Times New Roman" w:hAnsi="Times New Roman" w:cs="Times New Roman"/>
                <w:color w:val="000000"/>
                <w:sz w:val="28"/>
                <w:szCs w:val="28"/>
                <w:lang w:val="pt-BR"/>
              </w:rPr>
              <w:t xml:space="preserve">P = </w:t>
            </w:r>
            <m:oMath>
              <m:f>
                <m:fPr>
                  <m:ctrlPr>
                    <w:rPr>
                      <w:rFonts w:ascii="Cambria Math" w:eastAsia="Times New Roman" w:hAnsi="Cambria Math" w:cs="Times New Roman"/>
                      <w:color w:val="000000"/>
                      <w:sz w:val="28"/>
                      <w:szCs w:val="28"/>
                    </w:rPr>
                  </m:ctrlPr>
                </m:fPr>
                <m:num>
                  <m:r>
                    <m:rPr>
                      <m:sty m:val="p"/>
                    </m:rPr>
                    <w:rPr>
                      <w:rFonts w:ascii="Cambria Math" w:eastAsia="Times New Roman" w:hAnsi="Cambria Math" w:cs="Times New Roman"/>
                      <w:color w:val="000000"/>
                      <w:sz w:val="28"/>
                      <w:szCs w:val="28"/>
                      <w:lang w:val="pt-BR"/>
                    </w:rPr>
                    <m:t>F</m:t>
                  </m:r>
                </m:num>
                <m:den>
                  <m:r>
                    <m:rPr>
                      <m:sty m:val="p"/>
                    </m:rPr>
                    <w:rPr>
                      <w:rFonts w:ascii="Cambria Math" w:eastAsia="Times New Roman" w:hAnsi="Cambria Math" w:cs="Times New Roman"/>
                      <w:color w:val="000000"/>
                      <w:sz w:val="28"/>
                      <w:szCs w:val="28"/>
                      <w:lang w:val="pt-BR"/>
                    </w:rPr>
                    <m:t>S1</m:t>
                  </m:r>
                </m:den>
              </m:f>
            </m:oMath>
            <w:r w:rsidRPr="007E2049">
              <w:rPr>
                <w:rFonts w:ascii="Times New Roman" w:eastAsia="Times New Roman" w:hAnsi="Times New Roman" w:cs="Times New Roman"/>
                <w:color w:val="000000"/>
                <w:sz w:val="28"/>
                <w:szCs w:val="28"/>
                <w:lang w:val="pt-BR"/>
              </w:rPr>
              <w:t xml:space="preserve">  = </w:t>
            </w:r>
            <m:oMath>
              <m:f>
                <m:fPr>
                  <m:ctrlPr>
                    <w:rPr>
                      <w:rFonts w:ascii="Cambria Math" w:eastAsia="Times New Roman" w:hAnsi="Cambria Math" w:cs="Times New Roman"/>
                      <w:color w:val="000000"/>
                      <w:sz w:val="28"/>
                      <w:szCs w:val="28"/>
                    </w:rPr>
                  </m:ctrlPr>
                </m:fPr>
                <m:num>
                  <m:r>
                    <m:rPr>
                      <m:sty m:val="p"/>
                    </m:rPr>
                    <w:rPr>
                      <w:rFonts w:ascii="Cambria Math" w:eastAsia="Times New Roman" w:hAnsi="Cambria Math" w:cs="Times New Roman"/>
                      <w:color w:val="000000"/>
                      <w:sz w:val="28"/>
                      <w:szCs w:val="28"/>
                      <w:lang w:val="pt-BR"/>
                    </w:rPr>
                    <m:t>450</m:t>
                  </m:r>
                </m:num>
                <m:den>
                  <m:r>
                    <m:rPr>
                      <m:sty m:val="p"/>
                    </m:rPr>
                    <w:rPr>
                      <w:rFonts w:ascii="Cambria Math" w:eastAsia="Times New Roman" w:hAnsi="Cambria Math" w:cs="Times New Roman"/>
                      <w:color w:val="000000"/>
                      <w:sz w:val="28"/>
                      <w:szCs w:val="28"/>
                      <w:lang w:val="pt-BR"/>
                    </w:rPr>
                    <m:t>0,015</m:t>
                  </m:r>
                </m:den>
              </m:f>
            </m:oMath>
            <w:r w:rsidRPr="007E2049">
              <w:rPr>
                <w:rFonts w:ascii="Times New Roman" w:eastAsia="Times New Roman" w:hAnsi="Times New Roman" w:cs="Times New Roman"/>
                <w:color w:val="000000"/>
                <w:sz w:val="28"/>
                <w:szCs w:val="28"/>
                <w:lang w:val="pt-BR"/>
              </w:rPr>
              <w:t xml:space="preserve"> = 30.000 N/m</w:t>
            </w:r>
            <w:r w:rsidRPr="007E2049">
              <w:rPr>
                <w:rFonts w:ascii="Times New Roman" w:eastAsia="Times New Roman" w:hAnsi="Times New Roman" w:cs="Times New Roman"/>
                <w:color w:val="000000"/>
                <w:sz w:val="28"/>
                <w:szCs w:val="28"/>
                <w:vertAlign w:val="superscript"/>
                <w:lang w:val="pt-BR"/>
              </w:rPr>
              <w:t>2</w:t>
            </w:r>
          </w:p>
          <w:p w:rsidR="007E2049" w:rsidRPr="007E2049" w:rsidRDefault="007E2049" w:rsidP="007E2049">
            <w:pPr>
              <w:spacing w:before="120" w:after="120"/>
              <w:ind w:right="48"/>
              <w:jc w:val="both"/>
              <w:rPr>
                <w:rFonts w:ascii="Times New Roman" w:eastAsia="Calibri" w:hAnsi="Times New Roman" w:cs="Times New Roman"/>
                <w:b/>
                <w:i/>
                <w:color w:val="000000"/>
                <w:sz w:val="28"/>
                <w:szCs w:val="28"/>
                <w:lang w:val="pt-BR"/>
              </w:rPr>
            </w:pPr>
            <w:r w:rsidRPr="007E2049">
              <w:rPr>
                <w:rFonts w:ascii="Times New Roman" w:eastAsia="Calibri" w:hAnsi="Times New Roman" w:cs="Times New Roman"/>
                <w:b/>
                <w:i/>
                <w:color w:val="000000"/>
                <w:sz w:val="28"/>
                <w:szCs w:val="28"/>
                <w:lang w:val="pt-BR"/>
              </w:rPr>
              <w:t>2. Bài số 5 SGK/65</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Trọng lượng của quả tạ là: </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P = 10 m = 10. 125 = 1.250 (N)</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Lực sĩ thực hiện một công là: </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 xml:space="preserve">           A = P.h = 1250 </w:t>
            </w:r>
            <w:r w:rsidRPr="007E2049">
              <w:rPr>
                <w:rFonts w:ascii="Times New Roman" w:eastAsia="Times New Roman" w:hAnsi="Times New Roman" w:cs="Times New Roman"/>
                <w:b/>
                <w:color w:val="000000"/>
                <w:sz w:val="28"/>
                <w:szCs w:val="28"/>
                <w:lang w:val="pt-BR"/>
              </w:rPr>
              <w:t>.</w:t>
            </w:r>
            <w:r w:rsidRPr="007E2049">
              <w:rPr>
                <w:rFonts w:ascii="Times New Roman" w:eastAsia="Times New Roman" w:hAnsi="Times New Roman" w:cs="Times New Roman"/>
                <w:color w:val="000000"/>
                <w:sz w:val="28"/>
                <w:szCs w:val="28"/>
                <w:lang w:val="pt-BR"/>
              </w:rPr>
              <w:t xml:space="preserve"> 0,7 = 875 (J)</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lang w:val="pt-BR"/>
              </w:rPr>
            </w:pPr>
            <w:r w:rsidRPr="007E2049">
              <w:rPr>
                <w:rFonts w:ascii="Times New Roman" w:eastAsia="Times New Roman" w:hAnsi="Times New Roman" w:cs="Times New Roman"/>
                <w:color w:val="000000"/>
                <w:sz w:val="28"/>
                <w:szCs w:val="28"/>
                <w:lang w:val="pt-BR"/>
              </w:rPr>
              <w:t>Công suất trung bình của lực sĩ là:</w:t>
            </w:r>
          </w:p>
          <w:p w:rsidR="007E2049" w:rsidRPr="007E2049" w:rsidRDefault="007E2049" w:rsidP="007E2049">
            <w:pPr>
              <w:spacing w:before="120" w:after="120"/>
              <w:ind w:left="48" w:right="48"/>
              <w:jc w:val="both"/>
              <w:rPr>
                <w:rFonts w:ascii="Times New Roman" w:eastAsia="Times New Roman" w:hAnsi="Times New Roman" w:cs="Times New Roman"/>
                <w:color w:val="000000"/>
                <w:sz w:val="28"/>
                <w:szCs w:val="28"/>
              </w:rPr>
            </w:pPr>
            <w:r w:rsidRPr="007E2049">
              <w:rPr>
                <w:rFonts w:ascii="Times New Roman" w:eastAsia="Times New Roman" w:hAnsi="Times New Roman" w:cs="Times New Roman"/>
                <w:color w:val="000000"/>
                <w:sz w:val="28"/>
                <w:szCs w:val="28"/>
                <w:lang w:val="pt-BR"/>
              </w:rPr>
              <w:lastRenderedPageBreak/>
              <w:t xml:space="preserve">           </w:t>
            </w:r>
            <w:r w:rsidRPr="007E2049">
              <w:rPr>
                <w:rFonts w:ascii="Times New Roman" w:eastAsia="Times New Roman" w:hAnsi="Times New Roman" w:cs="Times New Roman"/>
                <w:color w:val="000000"/>
                <w:sz w:val="28"/>
                <w:szCs w:val="28"/>
              </w:rPr>
              <w:t xml:space="preserve">P = </w:t>
            </w:r>
            <m:oMath>
              <m:f>
                <m:fPr>
                  <m:ctrlPr>
                    <w:rPr>
                      <w:rFonts w:ascii="Cambria Math" w:eastAsia="Times New Roman" w:hAnsi="Cambria Math" w:cs="Times New Roman"/>
                      <w:color w:val="000000"/>
                      <w:sz w:val="28"/>
                      <w:szCs w:val="28"/>
                    </w:rPr>
                  </m:ctrlPr>
                </m:fPr>
                <m:num>
                  <m:r>
                    <m:rPr>
                      <m:sty m:val="p"/>
                    </m:rPr>
                    <w:rPr>
                      <w:rFonts w:ascii="Cambria Math" w:eastAsia="Times New Roman" w:hAnsi="Cambria Math" w:cs="Times New Roman"/>
                      <w:color w:val="000000"/>
                      <w:sz w:val="28"/>
                      <w:szCs w:val="28"/>
                    </w:rPr>
                    <m:t>A</m:t>
                  </m:r>
                </m:num>
                <m:den>
                  <m:r>
                    <m:rPr>
                      <m:sty m:val="p"/>
                    </m:rPr>
                    <w:rPr>
                      <w:rFonts w:ascii="Cambria Math" w:eastAsia="Times New Roman" w:hAnsi="Cambria Math" w:cs="Times New Roman"/>
                      <w:color w:val="000000"/>
                      <w:sz w:val="28"/>
                      <w:szCs w:val="28"/>
                    </w:rPr>
                    <m:t>t</m:t>
                  </m:r>
                </m:den>
              </m:f>
            </m:oMath>
            <w:r w:rsidRPr="007E2049">
              <w:rPr>
                <w:rFonts w:ascii="Times New Roman" w:eastAsia="Times New Roman" w:hAnsi="Times New Roman" w:cs="Times New Roman"/>
                <w:color w:val="000000"/>
                <w:sz w:val="28"/>
                <w:szCs w:val="28"/>
              </w:rPr>
              <w:t xml:space="preserve"> =  </w:t>
            </w:r>
            <m:oMath>
              <m:f>
                <m:fPr>
                  <m:ctrlPr>
                    <w:rPr>
                      <w:rFonts w:ascii="Cambria Math" w:eastAsia="Times New Roman" w:hAnsi="Cambria Math" w:cs="Times New Roman"/>
                      <w:color w:val="000000"/>
                      <w:sz w:val="28"/>
                      <w:szCs w:val="28"/>
                    </w:rPr>
                  </m:ctrlPr>
                </m:fPr>
                <m:num>
                  <m:r>
                    <m:rPr>
                      <m:sty m:val="p"/>
                    </m:rPr>
                    <w:rPr>
                      <w:rFonts w:ascii="Cambria Math" w:eastAsia="Times New Roman" w:hAnsi="Cambria Math" w:cs="Times New Roman"/>
                      <w:color w:val="000000"/>
                      <w:sz w:val="28"/>
                      <w:szCs w:val="28"/>
                    </w:rPr>
                    <m:t>875</m:t>
                  </m:r>
                </m:num>
                <m:den>
                  <m:r>
                    <m:rPr>
                      <m:sty m:val="p"/>
                    </m:rPr>
                    <w:rPr>
                      <w:rFonts w:ascii="Cambria Math" w:eastAsia="Times New Roman" w:hAnsi="Cambria Math" w:cs="Times New Roman"/>
                      <w:color w:val="000000"/>
                      <w:sz w:val="28"/>
                      <w:szCs w:val="28"/>
                    </w:rPr>
                    <m:t>0,3</m:t>
                  </m:r>
                </m:den>
              </m:f>
            </m:oMath>
            <w:r w:rsidRPr="007E2049">
              <w:rPr>
                <w:rFonts w:ascii="Times New Roman" w:eastAsia="Times New Roman" w:hAnsi="Times New Roman" w:cs="Times New Roman"/>
                <w:color w:val="000000"/>
                <w:sz w:val="28"/>
                <w:szCs w:val="28"/>
              </w:rPr>
              <w:t xml:space="preserve"> = 2916,7 (W)</w:t>
            </w:r>
          </w:p>
        </w:tc>
      </w:tr>
    </w:tbl>
    <w:p w:rsidR="008D794A" w:rsidRPr="007E2049" w:rsidRDefault="008D794A" w:rsidP="007E2049"/>
    <w:sectPr w:rsidR="008D794A" w:rsidRPr="007E20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VnCommercial Script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4"/>
  </w:num>
  <w:num w:numId="2">
    <w:abstractNumId w:val="12"/>
  </w:num>
  <w:num w:numId="3">
    <w:abstractNumId w:val="10"/>
  </w:num>
  <w:num w:numId="4">
    <w:abstractNumId w:val="28"/>
  </w:num>
  <w:num w:numId="5">
    <w:abstractNumId w:val="14"/>
  </w:num>
  <w:num w:numId="6">
    <w:abstractNumId w:val="17"/>
  </w:num>
  <w:num w:numId="7">
    <w:abstractNumId w:val="2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6"/>
  </w:num>
  <w:num w:numId="21">
    <w:abstractNumId w:val="19"/>
  </w:num>
  <w:num w:numId="22">
    <w:abstractNumId w:val="11"/>
  </w:num>
  <w:num w:numId="23">
    <w:abstractNumId w:val="29"/>
  </w:num>
  <w:num w:numId="24">
    <w:abstractNumId w:val="27"/>
  </w:num>
  <w:num w:numId="25">
    <w:abstractNumId w:val="13"/>
  </w:num>
  <w:num w:numId="26">
    <w:abstractNumId w:val="20"/>
  </w:num>
  <w:num w:numId="27">
    <w:abstractNumId w:val="21"/>
  </w:num>
  <w:num w:numId="28">
    <w:abstractNumId w:val="25"/>
  </w:num>
  <w:num w:numId="29">
    <w:abstractNumId w:val="2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B355E"/>
    <w:rsid w:val="003030E5"/>
    <w:rsid w:val="003105DB"/>
    <w:rsid w:val="0037591C"/>
    <w:rsid w:val="005F4773"/>
    <w:rsid w:val="0062601B"/>
    <w:rsid w:val="00645252"/>
    <w:rsid w:val="006D3D74"/>
    <w:rsid w:val="007E0076"/>
    <w:rsid w:val="007E2049"/>
    <w:rsid w:val="00806C64"/>
    <w:rsid w:val="0083569A"/>
    <w:rsid w:val="00844EF7"/>
    <w:rsid w:val="008954BF"/>
    <w:rsid w:val="008D794A"/>
    <w:rsid w:val="009D7A93"/>
    <w:rsid w:val="009E4B18"/>
    <w:rsid w:val="00A607DD"/>
    <w:rsid w:val="00A9204E"/>
    <w:rsid w:val="00BA484D"/>
    <w:rsid w:val="00BD509A"/>
    <w:rsid w:val="00C3013D"/>
    <w:rsid w:val="00D00E30"/>
    <w:rsid w:val="00D35387"/>
    <w:rsid w:val="00D77F9F"/>
    <w:rsid w:val="00DF5B9F"/>
    <w:rsid w:val="00E15718"/>
    <w:rsid w:val="00E30481"/>
    <w:rsid w:val="00E91F90"/>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2023-08-14T15:41:00Z</dcterms:created>
  <dcterms:modified xsi:type="dcterms:W3CDTF">2023-08-14T15:41:00Z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