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E89" w:rsidRPr="00477E89" w:rsidRDefault="00477E89" w:rsidP="00477E89">
      <w:pPr>
        <w:keepNext/>
        <w:jc w:val="center"/>
        <w:outlineLvl w:val="0"/>
        <w:rPr>
          <w:rFonts w:ascii="Times New Roman" w:eastAsia="Times New Roman" w:hAnsi="Times New Roman" w:cs="Times New Roman"/>
          <w:bCs/>
          <w:sz w:val="40"/>
          <w:szCs w:val="40"/>
          <w:lang w:val="nl-NL"/>
        </w:rPr>
      </w:pPr>
      <w:bookmarkStart w:id="0" w:name="_Toc63610492"/>
      <w:bookmarkStart w:id="1" w:name="_Toc63610566"/>
      <w:bookmarkStart w:id="2" w:name="_Toc66515244"/>
      <w:bookmarkStart w:id="3" w:name="_Toc66803848"/>
      <w:r w:rsidRPr="00477E89">
        <w:rPr>
          <w:rFonts w:ascii="Times New Roman" w:eastAsia="Times New Roman" w:hAnsi="Times New Roman" w:cs="Times New Roman"/>
          <w:b/>
          <w:bCs/>
          <w:sz w:val="40"/>
          <w:szCs w:val="40"/>
          <w:lang w:val="nl-NL"/>
        </w:rPr>
        <w:t>CHỦ ĐỀ: CẤU TẠO CHẤT</w:t>
      </w:r>
      <w:bookmarkEnd w:id="0"/>
      <w:bookmarkEnd w:id="1"/>
      <w:bookmarkEnd w:id="2"/>
      <w:bookmarkEnd w:id="3"/>
    </w:p>
    <w:p w:rsidR="00477E89" w:rsidRPr="00477E89" w:rsidRDefault="00477E89" w:rsidP="00477E89">
      <w:pPr>
        <w:spacing w:line="288" w:lineRule="auto"/>
        <w:jc w:val="center"/>
        <w:rPr>
          <w:rFonts w:ascii="Times New Roman" w:eastAsia="Calibri" w:hAnsi="Times New Roman" w:cs="Times New Roman"/>
          <w:b/>
          <w:i/>
          <w:sz w:val="28"/>
          <w:szCs w:val="28"/>
          <w:lang w:val="nl-NL"/>
        </w:rPr>
      </w:pPr>
      <w:r w:rsidRPr="00477E89">
        <w:rPr>
          <w:rFonts w:ascii="Times New Roman" w:eastAsia="Calibri" w:hAnsi="Times New Roman" w:cs="Times New Roman"/>
          <w:b/>
          <w:i/>
          <w:sz w:val="28"/>
          <w:szCs w:val="28"/>
          <w:lang w:val="nl-NL"/>
        </w:rPr>
        <w:t>Thời gian thực hiện:  2 tiết</w:t>
      </w:r>
    </w:p>
    <w:p w:rsidR="00477E89" w:rsidRPr="00477E89" w:rsidRDefault="00477E89" w:rsidP="00477E89">
      <w:pPr>
        <w:spacing w:before="120" w:after="120"/>
        <w:ind w:firstLine="567"/>
        <w:rPr>
          <w:rFonts w:ascii="Times New Roman" w:eastAsia="Times New Roman" w:hAnsi="Times New Roman" w:cs="Times New Roman"/>
          <w:b/>
          <w:bCs/>
          <w:color w:val="000000"/>
          <w:sz w:val="28"/>
          <w:szCs w:val="28"/>
          <w:shd w:val="clear" w:color="auto" w:fill="FFFFFF"/>
          <w:lang w:val="vi-VN"/>
        </w:rPr>
      </w:pPr>
      <w:r w:rsidRPr="00477E89">
        <w:rPr>
          <w:rFonts w:ascii="Times New Roman" w:eastAsia="Times New Roman" w:hAnsi="Times New Roman" w:cs="Times New Roman"/>
          <w:b/>
          <w:bCs/>
          <w:color w:val="000000"/>
          <w:sz w:val="28"/>
          <w:szCs w:val="28"/>
          <w:shd w:val="clear" w:color="auto" w:fill="FFFFFF"/>
          <w:lang w:val="vi-VN"/>
        </w:rPr>
        <w:t>I. Mục tiêu</w:t>
      </w:r>
    </w:p>
    <w:p w:rsidR="00477E89" w:rsidRPr="00477E89" w:rsidRDefault="00477E89" w:rsidP="00477E89">
      <w:pPr>
        <w:spacing w:before="120" w:after="120"/>
        <w:ind w:firstLine="567"/>
        <w:rPr>
          <w:rFonts w:ascii="Times New Roman" w:eastAsia="Times New Roman" w:hAnsi="Times New Roman" w:cs="Times New Roman"/>
          <w:b/>
          <w:color w:val="000000"/>
          <w:sz w:val="28"/>
          <w:szCs w:val="28"/>
          <w:shd w:val="clear" w:color="auto" w:fill="FFFFFF"/>
          <w:lang w:val="nl-NL"/>
        </w:rPr>
      </w:pPr>
      <w:r w:rsidRPr="00477E89">
        <w:rPr>
          <w:rFonts w:ascii="Times New Roman" w:eastAsia="Times New Roman" w:hAnsi="Times New Roman" w:cs="Times New Roman"/>
          <w:b/>
          <w:color w:val="000000"/>
          <w:sz w:val="28"/>
          <w:szCs w:val="28"/>
          <w:shd w:val="clear" w:color="auto" w:fill="FFFFFF"/>
          <w:lang w:val="vi-VN"/>
        </w:rPr>
        <w:t>1. Kiến thức</w:t>
      </w:r>
      <w:r w:rsidRPr="00477E89">
        <w:rPr>
          <w:rFonts w:ascii="Times New Roman" w:eastAsia="Times New Roman" w:hAnsi="Times New Roman" w:cs="Times New Roman"/>
          <w:b/>
          <w:color w:val="000000"/>
          <w:sz w:val="28"/>
          <w:szCs w:val="28"/>
          <w:shd w:val="clear" w:color="auto" w:fill="FFFFFF"/>
          <w:lang w:val="nl-NL"/>
        </w:rPr>
        <w:t>:</w:t>
      </w:r>
    </w:p>
    <w:p w:rsidR="00477E89" w:rsidRPr="00477E89" w:rsidRDefault="00477E89" w:rsidP="00477E89">
      <w:pPr>
        <w:spacing w:before="120" w:after="120"/>
        <w:ind w:firstLine="567"/>
        <w:jc w:val="both"/>
        <w:rPr>
          <w:rFonts w:ascii="Times New Roman" w:eastAsia="Calibri" w:hAnsi="Times New Roman" w:cs="Times New Roman"/>
          <w:color w:val="000000"/>
          <w:sz w:val="28"/>
          <w:szCs w:val="28"/>
          <w:lang w:val="sv-SE"/>
        </w:rPr>
      </w:pPr>
      <w:r w:rsidRPr="00477E89">
        <w:rPr>
          <w:rFonts w:ascii="Times New Roman" w:eastAsia="Calibri" w:hAnsi="Times New Roman" w:cs="Times New Roman"/>
          <w:color w:val="000000"/>
          <w:sz w:val="28"/>
          <w:szCs w:val="28"/>
          <w:lang w:val="sv-SE"/>
        </w:rPr>
        <w:t>- Nêu được các chất đều được cấu tạo từ các nguyên tử, phân tử.</w:t>
      </w:r>
    </w:p>
    <w:p w:rsidR="00477E89" w:rsidRPr="00477E89" w:rsidRDefault="00477E89" w:rsidP="00477E89">
      <w:pPr>
        <w:spacing w:before="120" w:after="120"/>
        <w:ind w:firstLine="567"/>
        <w:jc w:val="both"/>
        <w:rPr>
          <w:rFonts w:ascii="Times New Roman" w:eastAsia="Calibri" w:hAnsi="Times New Roman" w:cs="Times New Roman"/>
          <w:color w:val="000000"/>
          <w:sz w:val="28"/>
          <w:szCs w:val="28"/>
          <w:lang w:val="sv-SE"/>
        </w:rPr>
      </w:pPr>
      <w:r w:rsidRPr="00477E89">
        <w:rPr>
          <w:rFonts w:ascii="Times New Roman" w:eastAsia="Calibri" w:hAnsi="Times New Roman" w:cs="Times New Roman"/>
          <w:color w:val="000000"/>
          <w:sz w:val="28"/>
          <w:szCs w:val="28"/>
          <w:lang w:val="sv-SE"/>
        </w:rPr>
        <w:t>- Nêu được giữa các nguyên tử, phân tử có khoảng cách.</w:t>
      </w:r>
    </w:p>
    <w:p w:rsidR="00477E89" w:rsidRPr="00477E89" w:rsidRDefault="00477E89" w:rsidP="00477E89">
      <w:pPr>
        <w:spacing w:before="120" w:after="120"/>
        <w:ind w:firstLine="567"/>
        <w:jc w:val="both"/>
        <w:rPr>
          <w:rFonts w:ascii="Times New Roman" w:eastAsia="Calibri" w:hAnsi="Times New Roman" w:cs="Times New Roman"/>
          <w:color w:val="000000"/>
          <w:sz w:val="28"/>
          <w:szCs w:val="28"/>
          <w:lang w:val="sv-SE"/>
        </w:rPr>
      </w:pPr>
      <w:r w:rsidRPr="00477E89">
        <w:rPr>
          <w:rFonts w:ascii="Times New Roman" w:eastAsia="Calibri" w:hAnsi="Times New Roman" w:cs="Times New Roman"/>
          <w:color w:val="000000"/>
          <w:sz w:val="28"/>
          <w:szCs w:val="28"/>
          <w:lang w:val="sv-SE"/>
        </w:rPr>
        <w:t>- Nêu được các nguyên tử, phân tử chuyển động nhiệt không ngừng.</w:t>
      </w:r>
    </w:p>
    <w:p w:rsidR="00477E89" w:rsidRPr="00477E89" w:rsidRDefault="00477E89" w:rsidP="00477E89">
      <w:pPr>
        <w:spacing w:before="120" w:after="120"/>
        <w:ind w:firstLine="567"/>
        <w:jc w:val="both"/>
        <w:rPr>
          <w:rFonts w:ascii="Times New Roman" w:eastAsia="Calibri" w:hAnsi="Times New Roman" w:cs="Times New Roman"/>
          <w:color w:val="000000"/>
          <w:sz w:val="28"/>
          <w:szCs w:val="28"/>
          <w:lang w:val="sv-SE"/>
        </w:rPr>
      </w:pPr>
      <w:r w:rsidRPr="00477E89">
        <w:rPr>
          <w:rFonts w:ascii="Times New Roman" w:eastAsia="Calibri" w:hAnsi="Times New Roman" w:cs="Times New Roman"/>
          <w:color w:val="000000"/>
          <w:sz w:val="28"/>
          <w:szCs w:val="28"/>
          <w:lang w:val="sv-SE"/>
        </w:rPr>
        <w:t>- Nêu được m</w:t>
      </w:r>
      <w:r w:rsidRPr="00477E89">
        <w:rPr>
          <w:rFonts w:ascii="Times New Roman" w:eastAsia="Calibri" w:hAnsi="Times New Roman" w:cs="Times New Roman"/>
          <w:color w:val="000000"/>
          <w:sz w:val="28"/>
          <w:szCs w:val="28"/>
          <w:lang w:val="vi-VN"/>
        </w:rPr>
        <w:t>ố</w:t>
      </w:r>
      <w:r w:rsidRPr="00477E89">
        <w:rPr>
          <w:rFonts w:ascii="Times New Roman" w:eastAsia="Calibri" w:hAnsi="Times New Roman" w:cs="Times New Roman"/>
          <w:color w:val="000000"/>
          <w:sz w:val="28"/>
          <w:szCs w:val="28"/>
          <w:lang w:val="sv-SE"/>
        </w:rPr>
        <w:t>i quan hệ của nhiệt độ chuyển động của phân tử (Nhiệt độ càng cao phân tử chuyển động càng nhanh và ngược lại)</w:t>
      </w:r>
    </w:p>
    <w:p w:rsidR="00477E89" w:rsidRPr="00477E89" w:rsidRDefault="00477E89" w:rsidP="00477E89">
      <w:pPr>
        <w:spacing w:before="120" w:after="120"/>
        <w:ind w:firstLine="567"/>
        <w:rPr>
          <w:rFonts w:ascii="Times New Roman" w:eastAsia="Calibri" w:hAnsi="Times New Roman" w:cs="Times New Roman"/>
          <w:b/>
          <w:bCs/>
          <w:color w:val="000000"/>
          <w:sz w:val="28"/>
          <w:szCs w:val="28"/>
          <w:lang w:val="sv-SE"/>
        </w:rPr>
      </w:pPr>
      <w:r w:rsidRPr="00477E89">
        <w:rPr>
          <w:rFonts w:ascii="Times New Roman" w:eastAsia="Times New Roman" w:hAnsi="Times New Roman" w:cs="Times New Roman"/>
          <w:b/>
          <w:color w:val="000000"/>
          <w:sz w:val="28"/>
          <w:szCs w:val="28"/>
          <w:shd w:val="clear" w:color="auto" w:fill="FFFFFF"/>
          <w:lang w:val="nl-NL"/>
        </w:rPr>
        <w:t>2</w:t>
      </w:r>
      <w:r w:rsidRPr="00477E89">
        <w:rPr>
          <w:rFonts w:ascii="Times New Roman" w:eastAsia="Times New Roman" w:hAnsi="Times New Roman" w:cs="Times New Roman"/>
          <w:b/>
          <w:color w:val="000000"/>
          <w:sz w:val="28"/>
          <w:szCs w:val="28"/>
          <w:shd w:val="clear" w:color="auto" w:fill="FFFFFF"/>
          <w:lang w:val="vi-VN"/>
        </w:rPr>
        <w:t xml:space="preserve">. </w:t>
      </w:r>
      <w:r w:rsidRPr="00477E89">
        <w:rPr>
          <w:rFonts w:ascii="Times New Roman" w:eastAsia="Times New Roman" w:hAnsi="Times New Roman" w:cs="Times New Roman"/>
          <w:b/>
          <w:color w:val="000000"/>
          <w:sz w:val="28"/>
          <w:szCs w:val="28"/>
          <w:shd w:val="clear" w:color="auto" w:fill="FFFFFF"/>
          <w:lang w:val="nl-NL"/>
        </w:rPr>
        <w:t>N</w:t>
      </w:r>
      <w:r w:rsidRPr="00477E89">
        <w:rPr>
          <w:rFonts w:ascii="Times New Roman" w:eastAsia="Times New Roman" w:hAnsi="Times New Roman" w:cs="Times New Roman"/>
          <w:b/>
          <w:color w:val="000000"/>
          <w:sz w:val="28"/>
          <w:szCs w:val="28"/>
          <w:shd w:val="clear" w:color="auto" w:fill="FFFFFF"/>
          <w:lang w:val="vi-VN"/>
        </w:rPr>
        <w:t>ăng lực</w:t>
      </w:r>
      <w:r w:rsidRPr="00477E89">
        <w:rPr>
          <w:rFonts w:ascii="Times New Roman" w:eastAsia="Times New Roman" w:hAnsi="Times New Roman" w:cs="Times New Roman"/>
          <w:b/>
          <w:color w:val="000000"/>
          <w:sz w:val="28"/>
          <w:szCs w:val="28"/>
          <w:shd w:val="clear" w:color="auto" w:fill="FFFFFF"/>
          <w:lang w:val="sv-SE"/>
        </w:rPr>
        <w:t>:</w:t>
      </w:r>
    </w:p>
    <w:p w:rsidR="00477E89" w:rsidRPr="00477E89" w:rsidRDefault="00477E89" w:rsidP="00477E89">
      <w:pPr>
        <w:kinsoku w:val="0"/>
        <w:overflowPunct w:val="0"/>
        <w:spacing w:before="120" w:after="120"/>
        <w:ind w:firstLine="567"/>
        <w:jc w:val="both"/>
        <w:textAlignment w:val="baseline"/>
        <w:rPr>
          <w:rFonts w:ascii="Times New Roman" w:eastAsia="Times New Roman" w:hAnsi="Times New Roman" w:cs="Times New Roman"/>
          <w:b/>
          <w:color w:val="000000"/>
          <w:sz w:val="28"/>
          <w:szCs w:val="28"/>
          <w:lang w:val="sv-SE" w:eastAsia="vi-VN"/>
        </w:rPr>
      </w:pPr>
      <w:r w:rsidRPr="00477E89">
        <w:rPr>
          <w:rFonts w:ascii="Times New Roman" w:eastAsia="Times New Roman" w:hAnsi="Times New Roman" w:cs="Times New Roman"/>
          <w:b/>
          <w:color w:val="000000"/>
          <w:sz w:val="28"/>
          <w:szCs w:val="28"/>
          <w:lang w:val="vi-VN" w:eastAsia="vi-VN"/>
        </w:rPr>
        <w:t xml:space="preserve">2.1. Năng lực chung: </w:t>
      </w:r>
    </w:p>
    <w:p w:rsidR="00477E89" w:rsidRPr="00477E89" w:rsidRDefault="00477E89" w:rsidP="00477E89">
      <w:pPr>
        <w:kinsoku w:val="0"/>
        <w:overflowPunct w:val="0"/>
        <w:spacing w:before="120" w:after="120"/>
        <w:ind w:firstLine="567"/>
        <w:jc w:val="both"/>
        <w:textAlignment w:val="baseline"/>
        <w:rPr>
          <w:rFonts w:ascii="Times New Roman" w:eastAsia="Times New Roman" w:hAnsi="Times New Roman" w:cs="Times New Roman"/>
          <w:color w:val="000000"/>
          <w:sz w:val="28"/>
          <w:szCs w:val="28"/>
          <w:lang w:val="sv-SE" w:eastAsia="vi-VN"/>
        </w:rPr>
      </w:pPr>
      <w:r w:rsidRPr="00477E89">
        <w:rPr>
          <w:rFonts w:ascii="Times New Roman" w:eastAsia="Times New Roman" w:hAnsi="Times New Roman" w:cs="Times New Roman"/>
          <w:color w:val="000000"/>
          <w:sz w:val="28"/>
          <w:szCs w:val="28"/>
          <w:lang w:val="sv-SE" w:eastAsia="vi-VN"/>
        </w:rPr>
        <w:t>- Năng lực tự chủ và tự học: Tìm hiểu thông tin, đọc sách giáo khoa, quan sát tranh ảnh để tìm hiểu vấn đề về cấu tạo của các chất</w:t>
      </w:r>
    </w:p>
    <w:p w:rsidR="00477E89" w:rsidRPr="00477E89" w:rsidRDefault="00477E89" w:rsidP="00477E89">
      <w:pPr>
        <w:kinsoku w:val="0"/>
        <w:overflowPunct w:val="0"/>
        <w:spacing w:before="120" w:after="120"/>
        <w:ind w:firstLine="567"/>
        <w:jc w:val="both"/>
        <w:textAlignment w:val="baseline"/>
        <w:rPr>
          <w:rFonts w:ascii="Times New Roman" w:eastAsia="Times New Roman" w:hAnsi="Times New Roman" w:cs="Times New Roman"/>
          <w:color w:val="000000"/>
          <w:sz w:val="28"/>
          <w:szCs w:val="28"/>
          <w:lang w:val="sv-SE" w:eastAsia="vi-VN"/>
        </w:rPr>
      </w:pPr>
      <w:r w:rsidRPr="00477E89">
        <w:rPr>
          <w:rFonts w:ascii="Times New Roman" w:eastAsia="Times New Roman" w:hAnsi="Times New Roman" w:cs="Times New Roman"/>
          <w:color w:val="000000"/>
          <w:sz w:val="28"/>
          <w:szCs w:val="28"/>
          <w:lang w:val="sv-SE" w:eastAsia="vi-VN"/>
        </w:rPr>
        <w:t>- Năng lực giáo tiếp và hợp tác: Thảo luận nhóm để thiết kế thí nghiệm, thực hiện thí nghiệm, hợp tác giải quyết vấn đề về khoảng cách giữa các phân tử và sự chuyển động của các phân tử</w:t>
      </w:r>
    </w:p>
    <w:p w:rsidR="00477E89" w:rsidRPr="00477E89" w:rsidRDefault="00477E89" w:rsidP="00477E89">
      <w:pPr>
        <w:pBdr>
          <w:bar w:val="single" w:sz="4" w:color="auto"/>
        </w:pBdr>
        <w:spacing w:before="120" w:after="120"/>
        <w:ind w:firstLine="567"/>
        <w:jc w:val="both"/>
        <w:rPr>
          <w:rFonts w:ascii="Times New Roman" w:eastAsia="Calibri" w:hAnsi="Times New Roman" w:cs="Times New Roman"/>
          <w:b/>
          <w:color w:val="000000"/>
          <w:sz w:val="28"/>
          <w:szCs w:val="28"/>
          <w:lang w:val="sv-SE"/>
        </w:rPr>
      </w:pPr>
      <w:r w:rsidRPr="00477E89">
        <w:rPr>
          <w:rFonts w:ascii="Times New Roman" w:eastAsia="Calibri" w:hAnsi="Times New Roman" w:cs="Times New Roman"/>
          <w:b/>
          <w:color w:val="000000"/>
          <w:sz w:val="28"/>
          <w:szCs w:val="28"/>
          <w:lang w:val="sv-SE"/>
        </w:rPr>
        <w:t xml:space="preserve">2.2. Năng lực đặc thù: </w:t>
      </w:r>
    </w:p>
    <w:p w:rsidR="00477E89" w:rsidRPr="00477E89" w:rsidRDefault="00477E89" w:rsidP="00477E89">
      <w:pPr>
        <w:pBdr>
          <w:bar w:val="single" w:sz="4" w:color="auto"/>
        </w:pBdr>
        <w:spacing w:before="120" w:after="120"/>
        <w:ind w:firstLine="567"/>
        <w:jc w:val="both"/>
        <w:rPr>
          <w:rFonts w:ascii="Times New Roman" w:eastAsia="Calibri" w:hAnsi="Times New Roman" w:cs="Times New Roman"/>
          <w:sz w:val="28"/>
          <w:szCs w:val="28"/>
          <w:lang w:val="sv-SE"/>
        </w:rPr>
      </w:pPr>
      <w:r w:rsidRPr="00477E89">
        <w:rPr>
          <w:rFonts w:ascii="Times New Roman" w:eastAsia="Calibri" w:hAnsi="Times New Roman" w:cs="Times New Roman"/>
          <w:sz w:val="28"/>
          <w:szCs w:val="28"/>
          <w:lang w:val="sv-SE"/>
        </w:rPr>
        <w:t>- Năng lực nhận biết KHTN:  Xác định được các chất được cấu tạo từ những nguyên tử và phân tử;</w:t>
      </w:r>
    </w:p>
    <w:p w:rsidR="00477E89" w:rsidRPr="00477E89" w:rsidRDefault="00477E89" w:rsidP="00477E89">
      <w:pPr>
        <w:pBdr>
          <w:bar w:val="single" w:sz="4" w:color="auto"/>
        </w:pBdr>
        <w:spacing w:before="120" w:after="120"/>
        <w:ind w:firstLine="567"/>
        <w:jc w:val="both"/>
        <w:rPr>
          <w:rFonts w:ascii="Times New Roman" w:eastAsia="Calibri" w:hAnsi="Times New Roman" w:cs="Times New Roman"/>
          <w:sz w:val="28"/>
          <w:szCs w:val="28"/>
          <w:lang w:val="sv-SE"/>
        </w:rPr>
      </w:pPr>
      <w:r w:rsidRPr="00477E89">
        <w:rPr>
          <w:rFonts w:ascii="Times New Roman" w:eastAsia="Calibri" w:hAnsi="Times New Roman" w:cs="Times New Roman"/>
          <w:sz w:val="28"/>
          <w:szCs w:val="28"/>
          <w:lang w:val="sv-SE"/>
        </w:rPr>
        <w:t xml:space="preserve">- Năng lực tìm hiểu tự nhiên: </w:t>
      </w:r>
      <w:r w:rsidRPr="00477E89">
        <w:rPr>
          <w:rFonts w:ascii="Times New Roman" w:eastAsia="Calibri" w:hAnsi="Times New Roman" w:cs="Times New Roman"/>
          <w:sz w:val="28"/>
          <w:lang w:val="sv-SE"/>
        </w:rPr>
        <w:t>Dựa vào quan sát các thí nghiệm giải thích được giữa các nguyên tử có khoảng cách, sự liên hệ chặt chẽ giữa chuyển động của phân tử và nhiệt độ.</w:t>
      </w:r>
    </w:p>
    <w:p w:rsidR="00477E89" w:rsidRPr="00477E89" w:rsidRDefault="00477E89" w:rsidP="00477E89">
      <w:pPr>
        <w:pBdr>
          <w:bar w:val="single" w:sz="4" w:color="auto"/>
        </w:pBdr>
        <w:spacing w:before="120" w:after="120"/>
        <w:ind w:firstLine="567"/>
        <w:jc w:val="both"/>
        <w:rPr>
          <w:rFonts w:ascii="Times New Roman" w:eastAsia="Calibri" w:hAnsi="Times New Roman" w:cs="Times New Roman"/>
          <w:sz w:val="28"/>
          <w:szCs w:val="28"/>
          <w:lang w:val="sv-SE"/>
        </w:rPr>
      </w:pPr>
      <w:r w:rsidRPr="00477E89">
        <w:rPr>
          <w:rFonts w:ascii="Times New Roman" w:eastAsia="Calibri" w:hAnsi="Times New Roman" w:cs="Times New Roman"/>
          <w:sz w:val="28"/>
          <w:szCs w:val="28"/>
          <w:lang w:val="sv-SE"/>
        </w:rPr>
        <w:t xml:space="preserve">- Vận dụng kiến thức, kỹ năng đã học: </w:t>
      </w:r>
      <w:r w:rsidRPr="00477E89">
        <w:rPr>
          <w:rFonts w:ascii="Times New Roman" w:eastAsia="Calibri" w:hAnsi="Times New Roman" w:cs="Times New Roman"/>
          <w:sz w:val="28"/>
          <w:lang w:val="sv-SE"/>
        </w:rPr>
        <w:t>Vận dụng các kiến thức đã học giải thích được vấn đề thực tiễn và trong đời sống</w:t>
      </w:r>
    </w:p>
    <w:p w:rsidR="00477E89" w:rsidRPr="00477E89" w:rsidRDefault="00477E89" w:rsidP="00477E89">
      <w:pPr>
        <w:kinsoku w:val="0"/>
        <w:overflowPunct w:val="0"/>
        <w:spacing w:before="120" w:after="120"/>
        <w:ind w:firstLine="567"/>
        <w:jc w:val="both"/>
        <w:textAlignment w:val="baseline"/>
        <w:rPr>
          <w:rFonts w:ascii="Times New Roman" w:eastAsia="Times New Roman" w:hAnsi="Times New Roman" w:cs="Times New Roman"/>
          <w:i/>
          <w:sz w:val="28"/>
          <w:szCs w:val="28"/>
          <w:lang w:val="sv-SE" w:eastAsia="vi-VN"/>
        </w:rPr>
      </w:pPr>
      <w:r w:rsidRPr="00477E89">
        <w:rPr>
          <w:rFonts w:ascii="Times New Roman" w:eastAsia="Times New Roman" w:hAnsi="Times New Roman" w:cs="Times New Roman"/>
          <w:b/>
          <w:bCs/>
          <w:sz w:val="28"/>
          <w:szCs w:val="28"/>
          <w:lang w:val="nl-NL" w:eastAsia="vi-VN"/>
        </w:rPr>
        <w:t>3. Phẩm chất:</w:t>
      </w:r>
    </w:p>
    <w:p w:rsidR="00477E89" w:rsidRPr="00477E89" w:rsidRDefault="00477E89" w:rsidP="00477E89">
      <w:pPr>
        <w:kinsoku w:val="0"/>
        <w:overflowPunct w:val="0"/>
        <w:spacing w:before="120" w:after="120"/>
        <w:ind w:firstLine="567"/>
        <w:jc w:val="both"/>
        <w:textAlignment w:val="baseline"/>
        <w:rPr>
          <w:rFonts w:ascii="Times New Roman" w:eastAsia="Times New Roman" w:hAnsi="Times New Roman" w:cs="Times New Roman"/>
          <w:sz w:val="28"/>
          <w:szCs w:val="28"/>
          <w:lang w:val="sv-SE" w:eastAsia="vi-VN"/>
        </w:rPr>
      </w:pPr>
      <w:r w:rsidRPr="00477E89">
        <w:rPr>
          <w:rFonts w:ascii="Times New Roman" w:eastAsia="Times New Roman" w:hAnsi="Times New Roman" w:cs="Times New Roman"/>
          <w:sz w:val="28"/>
          <w:szCs w:val="28"/>
          <w:lang w:val="sv-SE" w:eastAsia="vi-VN"/>
        </w:rPr>
        <w:t>- Trung thực trong việc báo cáo kết quả thí nghiệm</w:t>
      </w:r>
    </w:p>
    <w:p w:rsidR="00477E89" w:rsidRPr="00477E89" w:rsidRDefault="00477E89" w:rsidP="00477E89">
      <w:pPr>
        <w:kinsoku w:val="0"/>
        <w:overflowPunct w:val="0"/>
        <w:spacing w:before="120" w:after="120"/>
        <w:ind w:firstLine="567"/>
        <w:jc w:val="both"/>
        <w:textAlignment w:val="baseline"/>
        <w:rPr>
          <w:rFonts w:ascii="Times New Roman" w:eastAsia="Times New Roman" w:hAnsi="Times New Roman" w:cs="Times New Roman"/>
          <w:sz w:val="28"/>
          <w:szCs w:val="28"/>
          <w:lang w:val="sv-SE" w:eastAsia="vi-VN"/>
        </w:rPr>
      </w:pPr>
      <w:r w:rsidRPr="00477E89">
        <w:rPr>
          <w:rFonts w:ascii="Times New Roman" w:eastAsia="Times New Roman" w:hAnsi="Times New Roman" w:cs="Times New Roman"/>
          <w:sz w:val="28"/>
          <w:szCs w:val="28"/>
          <w:lang w:val="sv-SE" w:eastAsia="vi-VN"/>
        </w:rPr>
        <w:t>- Chăm chỉ đọc tài liệu, chuẩn bị những nội dung của bài học.</w:t>
      </w:r>
    </w:p>
    <w:p w:rsidR="00477E89" w:rsidRPr="00477E89" w:rsidRDefault="00477E89" w:rsidP="00477E89">
      <w:pPr>
        <w:kinsoku w:val="0"/>
        <w:overflowPunct w:val="0"/>
        <w:spacing w:before="120" w:after="120"/>
        <w:ind w:firstLine="567"/>
        <w:jc w:val="both"/>
        <w:textAlignment w:val="baseline"/>
        <w:rPr>
          <w:rFonts w:ascii="Times New Roman" w:eastAsia="Times New Roman" w:hAnsi="Times New Roman" w:cs="Times New Roman"/>
          <w:sz w:val="28"/>
          <w:szCs w:val="28"/>
          <w:lang w:val="sv-SE" w:eastAsia="vi-VN"/>
        </w:rPr>
      </w:pPr>
      <w:r w:rsidRPr="00477E89">
        <w:rPr>
          <w:rFonts w:ascii="Times New Roman" w:eastAsia="Times New Roman" w:hAnsi="Times New Roman" w:cs="Times New Roman"/>
          <w:sz w:val="28"/>
          <w:szCs w:val="28"/>
          <w:lang w:val="sv-SE" w:eastAsia="vi-VN"/>
        </w:rPr>
        <w:t>- Nhân ái, trách nhiệm: Hợp tác giữa các thành viên trong nhóm.</w:t>
      </w:r>
    </w:p>
    <w:p w:rsidR="00477E89" w:rsidRPr="00477E89" w:rsidRDefault="00477E89" w:rsidP="00477E89">
      <w:pPr>
        <w:spacing w:before="120" w:after="120"/>
        <w:ind w:firstLine="567"/>
        <w:jc w:val="both"/>
        <w:rPr>
          <w:rFonts w:ascii="Times New Roman" w:eastAsia="Times New Roman" w:hAnsi="Times New Roman" w:cs="Times New Roman"/>
          <w:b/>
          <w:bCs/>
          <w:color w:val="000000"/>
          <w:sz w:val="28"/>
          <w:szCs w:val="28"/>
          <w:shd w:val="clear" w:color="auto" w:fill="FFFFFF"/>
          <w:lang w:val="sv-SE"/>
        </w:rPr>
      </w:pPr>
      <w:r w:rsidRPr="00477E89">
        <w:rPr>
          <w:rFonts w:ascii="Times New Roman" w:eastAsia="Times New Roman" w:hAnsi="Times New Roman" w:cs="Times New Roman"/>
          <w:b/>
          <w:bCs/>
          <w:color w:val="000000"/>
          <w:sz w:val="28"/>
          <w:szCs w:val="28"/>
          <w:shd w:val="clear" w:color="auto" w:fill="FFFFFF"/>
          <w:lang w:val="vi-VN"/>
        </w:rPr>
        <w:t xml:space="preserve">II. </w:t>
      </w:r>
      <w:r w:rsidRPr="00477E89">
        <w:rPr>
          <w:rFonts w:ascii="Times New Roman" w:eastAsia="Times New Roman" w:hAnsi="Times New Roman" w:cs="Times New Roman"/>
          <w:b/>
          <w:bCs/>
          <w:color w:val="000000"/>
          <w:sz w:val="28"/>
          <w:szCs w:val="28"/>
          <w:shd w:val="clear" w:color="auto" w:fill="FFFFFF"/>
          <w:lang w:val="sv-SE"/>
        </w:rPr>
        <w:t>Thiết bị dạy học và học liệu</w:t>
      </w:r>
    </w:p>
    <w:p w:rsidR="00477E89" w:rsidRPr="00477E89" w:rsidRDefault="00477E89" w:rsidP="00477E89">
      <w:pPr>
        <w:pBdr>
          <w:bar w:val="single" w:sz="4" w:color="auto"/>
        </w:pBdr>
        <w:spacing w:before="120" w:after="120"/>
        <w:ind w:firstLine="567"/>
        <w:jc w:val="both"/>
        <w:rPr>
          <w:rFonts w:ascii="Times New Roman" w:eastAsia="Calibri" w:hAnsi="Times New Roman" w:cs="Times New Roman"/>
          <w:b/>
          <w:bCs/>
          <w:color w:val="000000"/>
          <w:sz w:val="28"/>
          <w:szCs w:val="28"/>
          <w:lang w:val="nl-NL"/>
        </w:rPr>
      </w:pPr>
      <w:r w:rsidRPr="00477E89">
        <w:rPr>
          <w:rFonts w:ascii="Times New Roman" w:eastAsia="Calibri" w:hAnsi="Times New Roman" w:cs="Times New Roman"/>
          <w:b/>
          <w:bCs/>
          <w:color w:val="000000"/>
          <w:sz w:val="28"/>
          <w:szCs w:val="28"/>
          <w:lang w:val="nl-NL"/>
        </w:rPr>
        <w:t>1.Giáo viên:</w:t>
      </w:r>
    </w:p>
    <w:p w:rsidR="00477E89" w:rsidRPr="00477E89" w:rsidRDefault="00477E89" w:rsidP="00477E89">
      <w:pPr>
        <w:pBdr>
          <w:bar w:val="single" w:sz="4" w:color="auto"/>
        </w:pBdr>
        <w:spacing w:before="120" w:after="120"/>
        <w:ind w:firstLine="567"/>
        <w:jc w:val="both"/>
        <w:rPr>
          <w:rFonts w:ascii="Times New Roman" w:eastAsia="Calibri" w:hAnsi="Times New Roman" w:cs="Times New Roman"/>
          <w:bCs/>
          <w:color w:val="000000"/>
          <w:sz w:val="28"/>
          <w:szCs w:val="28"/>
          <w:lang w:val="nl-NL"/>
        </w:rPr>
      </w:pPr>
      <w:r w:rsidRPr="00477E89">
        <w:rPr>
          <w:rFonts w:ascii="Times New Roman" w:eastAsia="Calibri" w:hAnsi="Times New Roman" w:cs="Times New Roman"/>
          <w:bCs/>
          <w:color w:val="000000"/>
          <w:sz w:val="28"/>
          <w:szCs w:val="28"/>
          <w:lang w:val="nl-NL"/>
        </w:rPr>
        <w:t>- Kế hoạch bài học.</w:t>
      </w:r>
    </w:p>
    <w:p w:rsidR="00477E89" w:rsidRPr="00477E89" w:rsidRDefault="00477E89" w:rsidP="00477E89">
      <w:pPr>
        <w:spacing w:before="120" w:after="120"/>
        <w:ind w:firstLine="567"/>
        <w:rPr>
          <w:rFonts w:ascii="Times New Roman" w:eastAsia="Calibri" w:hAnsi="Times New Roman" w:cs="Times New Roman"/>
          <w:sz w:val="28"/>
          <w:szCs w:val="28"/>
          <w:lang w:val="nl-NL"/>
        </w:rPr>
      </w:pPr>
      <w:r w:rsidRPr="00477E89">
        <w:rPr>
          <w:rFonts w:ascii="Times New Roman" w:eastAsia="Calibri" w:hAnsi="Times New Roman" w:cs="Times New Roman"/>
          <w:sz w:val="28"/>
          <w:szCs w:val="28"/>
          <w:lang w:val="nl-NL"/>
        </w:rPr>
        <w:lastRenderedPageBreak/>
        <w:t xml:space="preserve">- Học liệu: </w:t>
      </w:r>
    </w:p>
    <w:p w:rsidR="00477E89" w:rsidRPr="00477E89" w:rsidRDefault="00477E89" w:rsidP="00477E89">
      <w:pPr>
        <w:spacing w:before="120" w:after="120"/>
        <w:ind w:firstLine="567"/>
        <w:rPr>
          <w:rFonts w:ascii="Times New Roman" w:eastAsia="Calibri" w:hAnsi="Times New Roman" w:cs="Times New Roman"/>
          <w:sz w:val="28"/>
          <w:szCs w:val="28"/>
          <w:lang w:val="nl-NL"/>
        </w:rPr>
      </w:pPr>
      <w:r w:rsidRPr="00477E89">
        <w:rPr>
          <w:rFonts w:ascii="Times New Roman" w:eastAsia="Calibri" w:hAnsi="Times New Roman" w:cs="Times New Roman"/>
          <w:sz w:val="28"/>
          <w:szCs w:val="28"/>
          <w:lang w:val="nl-NL"/>
        </w:rPr>
        <w:t xml:space="preserve">Đồ dùng dạy học: </w:t>
      </w:r>
    </w:p>
    <w:p w:rsidR="00477E89" w:rsidRPr="00477E89" w:rsidRDefault="00477E89" w:rsidP="00477E89">
      <w:pPr>
        <w:widowControl w:val="0"/>
        <w:autoSpaceDE w:val="0"/>
        <w:autoSpaceDN w:val="0"/>
        <w:adjustRightInd w:val="0"/>
        <w:spacing w:before="120" w:after="120"/>
        <w:ind w:firstLine="567"/>
        <w:jc w:val="both"/>
        <w:rPr>
          <w:rFonts w:ascii="Times New Roman" w:eastAsia="Calibri" w:hAnsi="Times New Roman" w:cs="Times New Roman"/>
          <w:sz w:val="28"/>
          <w:szCs w:val="28"/>
          <w:lang w:val="nl-NL"/>
        </w:rPr>
      </w:pPr>
      <w:r w:rsidRPr="00477E89">
        <w:rPr>
          <w:rFonts w:ascii="Times New Roman" w:eastAsia="Calibri" w:hAnsi="Times New Roman" w:cs="Times New Roman"/>
          <w:sz w:val="28"/>
          <w:szCs w:val="28"/>
          <w:lang w:val="nl-NL"/>
        </w:rPr>
        <w:t>+ Dụng cụ cho 4 nhóm – Mỗi nhóm gồm:</w:t>
      </w:r>
      <w:r w:rsidRPr="00477E89">
        <w:rPr>
          <w:rFonts w:ascii="Times New Roman" w:eastAsia="Calibri" w:hAnsi="Times New Roman" w:cs="Times New Roman"/>
          <w:sz w:val="28"/>
          <w:szCs w:val="28"/>
          <w:lang w:val="fr-FR"/>
        </w:rPr>
        <w:t xml:space="preserve"> 2 b×nh chia ®é 100 cm</w:t>
      </w:r>
      <w:r w:rsidRPr="00477E89">
        <w:rPr>
          <w:rFonts w:ascii="Times New Roman" w:eastAsia="Calibri" w:hAnsi="Times New Roman" w:cs="Times New Roman"/>
          <w:sz w:val="28"/>
          <w:szCs w:val="28"/>
          <w:vertAlign w:val="superscript"/>
          <w:lang w:val="fr-FR"/>
        </w:rPr>
        <w:t>3</w:t>
      </w:r>
      <w:r w:rsidRPr="00477E89">
        <w:rPr>
          <w:rFonts w:ascii="Times New Roman" w:eastAsia="Calibri" w:hAnsi="Times New Roman" w:cs="Times New Roman"/>
          <w:sz w:val="28"/>
          <w:szCs w:val="28"/>
          <w:lang w:val="fr-FR"/>
        </w:rPr>
        <w:t>, 50cm</w:t>
      </w:r>
      <w:r w:rsidRPr="00477E89">
        <w:rPr>
          <w:rFonts w:ascii="Times New Roman" w:eastAsia="Calibri" w:hAnsi="Times New Roman" w:cs="Times New Roman"/>
          <w:sz w:val="28"/>
          <w:szCs w:val="28"/>
          <w:vertAlign w:val="superscript"/>
          <w:lang w:val="fr-FR"/>
        </w:rPr>
        <w:t>3</w:t>
      </w:r>
      <w:r w:rsidRPr="00477E89">
        <w:rPr>
          <w:rFonts w:ascii="Times New Roman" w:eastAsia="Calibri" w:hAnsi="Times New Roman" w:cs="Times New Roman"/>
          <w:sz w:val="28"/>
          <w:szCs w:val="28"/>
          <w:lang w:val="fr-FR"/>
        </w:rPr>
        <w:t xml:space="preserve"> c¸t, 50 cm</w:t>
      </w:r>
      <w:r w:rsidRPr="00477E89">
        <w:rPr>
          <w:rFonts w:ascii="Times New Roman" w:eastAsia="Calibri" w:hAnsi="Times New Roman" w:cs="Times New Roman"/>
          <w:sz w:val="28"/>
          <w:szCs w:val="28"/>
          <w:vertAlign w:val="superscript"/>
          <w:lang w:val="fr-FR"/>
        </w:rPr>
        <w:t>3</w:t>
      </w:r>
      <w:r w:rsidRPr="00477E89">
        <w:rPr>
          <w:rFonts w:ascii="Times New Roman" w:eastAsia="Calibri" w:hAnsi="Times New Roman" w:cs="Times New Roman"/>
          <w:sz w:val="28"/>
          <w:szCs w:val="28"/>
          <w:lang w:val="fr-FR"/>
        </w:rPr>
        <w:t xml:space="preserve"> sái.</w:t>
      </w:r>
    </w:p>
    <w:p w:rsidR="00477E89" w:rsidRPr="00477E89" w:rsidRDefault="00477E89" w:rsidP="00477E89">
      <w:pPr>
        <w:widowControl w:val="0"/>
        <w:autoSpaceDE w:val="0"/>
        <w:autoSpaceDN w:val="0"/>
        <w:adjustRightInd w:val="0"/>
        <w:spacing w:before="120" w:after="120"/>
        <w:ind w:firstLine="567"/>
        <w:jc w:val="both"/>
        <w:rPr>
          <w:rFonts w:ascii=".VnTime" w:eastAsia="Calibri" w:hAnsi=".VnTime" w:cs="Times New Roman"/>
          <w:sz w:val="28"/>
          <w:szCs w:val="28"/>
          <w:lang w:val="nl-NL"/>
        </w:rPr>
      </w:pPr>
      <w:r w:rsidRPr="00477E89">
        <w:rPr>
          <w:rFonts w:ascii="Times New Roman" w:eastAsia="Calibri" w:hAnsi="Times New Roman" w:cs="Times New Roman"/>
          <w:sz w:val="28"/>
          <w:szCs w:val="28"/>
          <w:lang w:val="nl-NL"/>
        </w:rPr>
        <w:t xml:space="preserve">+ Chung cho cả lớp: </w:t>
      </w:r>
      <w:r w:rsidRPr="00477E89">
        <w:rPr>
          <w:rFonts w:ascii="Times New Roman" w:eastAsia="Calibri" w:hAnsi="Times New Roman" w:cs="Times New Roman"/>
          <w:sz w:val="28"/>
          <w:szCs w:val="28"/>
          <w:lang w:val="fr-FR"/>
        </w:rPr>
        <w:t>2 bình thủy tinh đường kính 20mm, 100 cm</w:t>
      </w:r>
      <w:r w:rsidRPr="00477E89">
        <w:rPr>
          <w:rFonts w:ascii="Times New Roman" w:eastAsia="Calibri" w:hAnsi="Times New Roman" w:cs="Times New Roman"/>
          <w:sz w:val="28"/>
          <w:szCs w:val="28"/>
          <w:vertAlign w:val="superscript"/>
          <w:lang w:val="fr-FR"/>
        </w:rPr>
        <w:t>3</w:t>
      </w:r>
      <w:r w:rsidRPr="00477E89">
        <w:rPr>
          <w:rFonts w:ascii="Times New Roman" w:eastAsia="Calibri" w:hAnsi="Times New Roman" w:cs="Times New Roman"/>
          <w:sz w:val="28"/>
          <w:szCs w:val="28"/>
          <w:lang w:val="fr-FR"/>
        </w:rPr>
        <w:t xml:space="preserve"> rượu và 100 cm</w:t>
      </w:r>
      <w:r w:rsidRPr="00477E89">
        <w:rPr>
          <w:rFonts w:ascii="Times New Roman" w:eastAsia="Calibri" w:hAnsi="Times New Roman" w:cs="Times New Roman"/>
          <w:sz w:val="28"/>
          <w:szCs w:val="28"/>
          <w:vertAlign w:val="superscript"/>
          <w:lang w:val="fr-FR"/>
        </w:rPr>
        <w:t>3</w:t>
      </w:r>
      <w:r w:rsidRPr="00477E89">
        <w:rPr>
          <w:rFonts w:ascii=".VnTime" w:eastAsia="Calibri" w:hAnsi=".VnTime" w:cs="Times New Roman"/>
          <w:sz w:val="28"/>
          <w:szCs w:val="28"/>
          <w:lang w:val="fr-FR"/>
        </w:rPr>
        <w:t>.</w:t>
      </w:r>
    </w:p>
    <w:p w:rsidR="00477E89" w:rsidRPr="00477E89" w:rsidRDefault="00477E89" w:rsidP="00477E89">
      <w:pPr>
        <w:spacing w:before="120" w:after="120"/>
        <w:ind w:firstLine="567"/>
        <w:jc w:val="both"/>
        <w:rPr>
          <w:rFonts w:ascii="Times New Roman" w:eastAsia="Calibri" w:hAnsi="Times New Roman" w:cs="Times New Roman"/>
          <w:b/>
          <w:sz w:val="28"/>
          <w:szCs w:val="28"/>
          <w:lang w:val="nl-NL"/>
        </w:rPr>
      </w:pPr>
      <w:r w:rsidRPr="00477E89">
        <w:rPr>
          <w:rFonts w:ascii="Times New Roman" w:eastAsia="Calibri" w:hAnsi="Times New Roman" w:cs="Times New Roman"/>
          <w:sz w:val="28"/>
          <w:szCs w:val="28"/>
          <w:lang w:val="nl-NL"/>
        </w:rPr>
        <w:tab/>
      </w:r>
      <w:r w:rsidRPr="00477E89">
        <w:rPr>
          <w:rFonts w:ascii="Times New Roman" w:eastAsia="Calibri" w:hAnsi="Times New Roman" w:cs="Times New Roman"/>
          <w:b/>
          <w:sz w:val="28"/>
          <w:szCs w:val="28"/>
          <w:lang w:val="nl-NL"/>
        </w:rPr>
        <w:t>2. Học sinh:</w:t>
      </w:r>
    </w:p>
    <w:p w:rsidR="00477E89" w:rsidRPr="00477E89" w:rsidRDefault="00477E89" w:rsidP="00477E89">
      <w:pPr>
        <w:spacing w:before="120" w:after="120"/>
        <w:ind w:firstLine="567"/>
        <w:jc w:val="both"/>
        <w:rPr>
          <w:rFonts w:ascii="Times New Roman" w:eastAsia="Calibri" w:hAnsi="Times New Roman" w:cs="Times New Roman"/>
          <w:sz w:val="28"/>
          <w:szCs w:val="28"/>
          <w:lang w:val="nl-NL"/>
        </w:rPr>
      </w:pPr>
      <w:r w:rsidRPr="00477E89">
        <w:rPr>
          <w:rFonts w:ascii="Times New Roman" w:eastAsia="Calibri" w:hAnsi="Times New Roman" w:cs="Times New Roman"/>
          <w:sz w:val="28"/>
          <w:szCs w:val="28"/>
          <w:lang w:val="nl-NL"/>
        </w:rPr>
        <w:tab/>
        <w:t>- Nội dung kiến thức học sinh chuẩn bị trước ở nhà.</w:t>
      </w:r>
    </w:p>
    <w:p w:rsidR="00477E89" w:rsidRPr="00477E89" w:rsidRDefault="00477E89" w:rsidP="00477E89">
      <w:pPr>
        <w:pBdr>
          <w:bar w:val="single" w:sz="4" w:color="auto"/>
        </w:pBdr>
        <w:spacing w:before="120" w:after="120"/>
        <w:ind w:firstLine="567"/>
        <w:jc w:val="both"/>
        <w:rPr>
          <w:rFonts w:ascii="Times New Roman" w:eastAsia="Calibri" w:hAnsi="Times New Roman" w:cs="Times New Roman"/>
          <w:b/>
          <w:bCs/>
          <w:color w:val="000000"/>
          <w:sz w:val="28"/>
          <w:szCs w:val="28"/>
          <w:lang w:val="nl-NL"/>
        </w:rPr>
      </w:pPr>
      <w:r w:rsidRPr="00477E89">
        <w:rPr>
          <w:rFonts w:ascii="Times New Roman" w:eastAsia="Calibri" w:hAnsi="Times New Roman" w:cs="Times New Roman"/>
          <w:b/>
          <w:bCs/>
          <w:color w:val="000000"/>
          <w:sz w:val="28"/>
          <w:szCs w:val="28"/>
          <w:lang w:val="nl-NL"/>
        </w:rPr>
        <w:t>III. Tiến trình dạy học</w:t>
      </w:r>
    </w:p>
    <w:p w:rsidR="00477E89" w:rsidRPr="00477E89" w:rsidRDefault="00477E89" w:rsidP="00477E89">
      <w:pPr>
        <w:pBdr>
          <w:bar w:val="single" w:sz="4" w:color="auto"/>
        </w:pBdr>
        <w:spacing w:before="120" w:after="120"/>
        <w:ind w:firstLine="567"/>
        <w:jc w:val="both"/>
        <w:rPr>
          <w:rFonts w:ascii="Times New Roman" w:eastAsia="Calibri" w:hAnsi="Times New Roman" w:cs="Times New Roman"/>
          <w:bCs/>
          <w:i/>
          <w:color w:val="000000"/>
          <w:sz w:val="28"/>
          <w:szCs w:val="28"/>
          <w:lang w:val="nl-NL"/>
        </w:rPr>
      </w:pPr>
    </w:p>
    <w:p w:rsidR="00477E89" w:rsidRPr="00477E89" w:rsidRDefault="00477E89" w:rsidP="00477E89">
      <w:pPr>
        <w:pBdr>
          <w:bar w:val="single" w:sz="4" w:color="auto"/>
        </w:pBdr>
        <w:spacing w:before="120" w:after="120"/>
        <w:ind w:firstLine="567"/>
        <w:jc w:val="both"/>
        <w:rPr>
          <w:rFonts w:ascii="Times New Roman" w:eastAsia="Calibri" w:hAnsi="Times New Roman" w:cs="Times New Roman"/>
          <w:bCs/>
          <w:i/>
          <w:color w:val="000000"/>
          <w:sz w:val="28"/>
          <w:szCs w:val="28"/>
          <w:lang w:val="nl-NL"/>
        </w:rPr>
      </w:pPr>
    </w:p>
    <w:p w:rsidR="00477E89" w:rsidRPr="00477E89" w:rsidRDefault="00477E89" w:rsidP="00477E89">
      <w:pPr>
        <w:pBdr>
          <w:bar w:val="single" w:sz="4" w:color="auto"/>
        </w:pBdr>
        <w:spacing w:before="120" w:after="120"/>
        <w:ind w:firstLine="567"/>
        <w:jc w:val="both"/>
        <w:rPr>
          <w:rFonts w:ascii="Times New Roman" w:eastAsia="Calibri" w:hAnsi="Times New Roman" w:cs="Times New Roman"/>
          <w:bCs/>
          <w:i/>
          <w:color w:val="000000"/>
          <w:sz w:val="28"/>
          <w:szCs w:val="28"/>
          <w:lang w:val="nl-NL"/>
        </w:rPr>
      </w:pPr>
      <w:bookmarkStart w:id="4" w:name="_GoBack"/>
      <w:r w:rsidRPr="00477E89">
        <w:rPr>
          <w:rFonts w:ascii="Times New Roman" w:eastAsia="Calibri" w:hAnsi="Times New Roman" w:cs="Times New Roman"/>
          <w:bCs/>
          <w:i/>
          <w:color w:val="000000"/>
          <w:sz w:val="28"/>
          <w:szCs w:val="28"/>
          <w:lang w:val="nl-NL"/>
        </w:rPr>
        <w:t>Ngày 8/3/2023</w:t>
      </w:r>
    </w:p>
    <w:p w:rsidR="00477E89" w:rsidRPr="00477E89" w:rsidRDefault="00477E89" w:rsidP="00477E89">
      <w:pPr>
        <w:pBdr>
          <w:bar w:val="single" w:sz="4" w:color="auto"/>
        </w:pBdr>
        <w:spacing w:before="120" w:after="120"/>
        <w:ind w:firstLine="567"/>
        <w:jc w:val="both"/>
        <w:rPr>
          <w:rFonts w:ascii="Times New Roman" w:eastAsia="Calibri" w:hAnsi="Times New Roman" w:cs="Times New Roman"/>
          <w:b/>
          <w:bCs/>
          <w:color w:val="000000"/>
          <w:sz w:val="28"/>
          <w:szCs w:val="28"/>
          <w:lang w:val="nl-NL"/>
        </w:rPr>
      </w:pPr>
      <w:r w:rsidRPr="00477E89">
        <w:rPr>
          <w:rFonts w:ascii="Times New Roman" w:eastAsia="Calibri" w:hAnsi="Times New Roman" w:cs="Times New Roman"/>
          <w:b/>
          <w:bCs/>
          <w:color w:val="000000"/>
          <w:sz w:val="28"/>
          <w:szCs w:val="28"/>
          <w:lang w:val="nl-NL"/>
        </w:rPr>
        <w:t>Tiết 25: Các chất được cấu tạo như thế nào?</w:t>
      </w:r>
    </w:p>
    <w:bookmarkEnd w:id="4"/>
    <w:p w:rsidR="00477E89" w:rsidRPr="00477E89" w:rsidRDefault="00477E89" w:rsidP="00477E89">
      <w:pPr>
        <w:spacing w:before="120" w:after="120"/>
        <w:ind w:firstLine="567"/>
        <w:jc w:val="both"/>
        <w:rPr>
          <w:rFonts w:ascii="Times New Roman" w:eastAsia="Times New Roman" w:hAnsi="Times New Roman" w:cs="Times New Roman"/>
          <w:b/>
          <w:sz w:val="28"/>
          <w:szCs w:val="28"/>
          <w:lang w:val="nl-NL"/>
        </w:rPr>
      </w:pPr>
      <w:r w:rsidRPr="00477E89">
        <w:rPr>
          <w:rFonts w:ascii="Times New Roman" w:eastAsia="Times New Roman" w:hAnsi="Times New Roman" w:cs="Times New Roman"/>
          <w:b/>
          <w:sz w:val="28"/>
          <w:szCs w:val="28"/>
          <w:lang w:val="nl-NL"/>
        </w:rPr>
        <w:t>1. Hoạt động 1: Mở đầu</w:t>
      </w:r>
    </w:p>
    <w:tbl>
      <w:tblPr>
        <w:tblStyle w:val="TableGrid2"/>
        <w:tblW w:w="9067" w:type="dxa"/>
        <w:tblLook w:val="04A0" w:firstRow="1" w:lastRow="0" w:firstColumn="1" w:lastColumn="0" w:noHBand="0" w:noVBand="1"/>
      </w:tblPr>
      <w:tblGrid>
        <w:gridCol w:w="5524"/>
        <w:gridCol w:w="3543"/>
      </w:tblGrid>
      <w:tr w:rsidR="00477E89" w:rsidRPr="00477E89" w:rsidTr="00263C64">
        <w:tc>
          <w:tcPr>
            <w:tcW w:w="5524" w:type="dxa"/>
          </w:tcPr>
          <w:p w:rsidR="00477E89" w:rsidRPr="00477E89" w:rsidRDefault="00477E89" w:rsidP="00477E89">
            <w:pPr>
              <w:spacing w:before="120" w:after="120" w:line="259" w:lineRule="auto"/>
              <w:jc w:val="center"/>
              <w:rPr>
                <w:rFonts w:ascii="Times New Roman" w:eastAsia="Calibri" w:hAnsi="Times New Roman" w:cs="Times New Roman"/>
                <w:i/>
                <w:iCs/>
                <w:color w:val="000000"/>
                <w:sz w:val="28"/>
                <w:szCs w:val="28"/>
                <w:lang w:val="vi-VN"/>
              </w:rPr>
            </w:pPr>
            <w:r w:rsidRPr="00477E89">
              <w:rPr>
                <w:rFonts w:ascii="Times New Roman" w:eastAsia="Times New Roman" w:hAnsi="Times New Roman" w:cs="Times New Roman"/>
                <w:b/>
                <w:color w:val="000000"/>
                <w:sz w:val="28"/>
                <w:szCs w:val="28"/>
                <w:lang w:val="es-VE"/>
              </w:rPr>
              <w:t>Hoạt động của giáo viên và học sinh</w:t>
            </w:r>
          </w:p>
        </w:tc>
        <w:tc>
          <w:tcPr>
            <w:tcW w:w="3543" w:type="dxa"/>
          </w:tcPr>
          <w:p w:rsidR="00477E89" w:rsidRPr="00477E89" w:rsidRDefault="00477E89" w:rsidP="00477E89">
            <w:pPr>
              <w:spacing w:before="120" w:after="120" w:line="259" w:lineRule="auto"/>
              <w:jc w:val="center"/>
              <w:rPr>
                <w:rFonts w:ascii="Times New Roman" w:eastAsia="Calibri" w:hAnsi="Times New Roman" w:cs="Times New Roman"/>
                <w:i/>
                <w:iCs/>
                <w:color w:val="000000"/>
                <w:sz w:val="28"/>
                <w:szCs w:val="28"/>
                <w:lang w:val="vi-VN"/>
              </w:rPr>
            </w:pPr>
            <w:r w:rsidRPr="00477E89">
              <w:rPr>
                <w:rFonts w:ascii="Times New Roman" w:eastAsia="Times New Roman" w:hAnsi="Times New Roman" w:cs="Times New Roman"/>
                <w:b/>
                <w:color w:val="000000"/>
                <w:sz w:val="28"/>
                <w:szCs w:val="28"/>
                <w:lang w:val="es-VE"/>
              </w:rPr>
              <w:t>Nội dung</w:t>
            </w:r>
          </w:p>
        </w:tc>
      </w:tr>
      <w:tr w:rsidR="00477E89" w:rsidRPr="00477E89" w:rsidTr="00263C64">
        <w:tc>
          <w:tcPr>
            <w:tcW w:w="5524" w:type="dxa"/>
          </w:tcPr>
          <w:p w:rsidR="00477E89" w:rsidRPr="00477E89" w:rsidRDefault="00477E89" w:rsidP="00477E89">
            <w:pPr>
              <w:spacing w:before="120" w:after="120" w:line="259" w:lineRule="auto"/>
              <w:jc w:val="both"/>
              <w:rPr>
                <w:rFonts w:ascii="Times New Roman" w:eastAsia="Calibri" w:hAnsi="Times New Roman" w:cs="Times New Roman"/>
                <w:b/>
                <w:i/>
                <w:sz w:val="28"/>
                <w:szCs w:val="28"/>
              </w:rPr>
            </w:pPr>
            <w:r w:rsidRPr="00477E89">
              <w:rPr>
                <w:rFonts w:ascii="Times New Roman" w:eastAsia="Calibri" w:hAnsi="Times New Roman" w:cs="Times New Roman"/>
                <w:b/>
                <w:i/>
                <w:sz w:val="28"/>
                <w:szCs w:val="28"/>
              </w:rPr>
              <w:t xml:space="preserve">Bước 1: Chuyển giao nhiệm vụ </w:t>
            </w:r>
          </w:p>
          <w:p w:rsidR="00477E89" w:rsidRPr="00477E89" w:rsidRDefault="00477E89" w:rsidP="00477E89">
            <w:pPr>
              <w:spacing w:before="120" w:after="120" w:line="259" w:lineRule="auto"/>
              <w:jc w:val="both"/>
              <w:rPr>
                <w:rFonts w:ascii="Times New Roman" w:eastAsia="Calibri" w:hAnsi="Times New Roman" w:cs="Times New Roman"/>
                <w:b/>
                <w:sz w:val="28"/>
                <w:szCs w:val="28"/>
              </w:rPr>
            </w:pPr>
            <w:r w:rsidRPr="00477E89">
              <w:rPr>
                <w:rFonts w:ascii="Times New Roman" w:eastAsia="Calibri" w:hAnsi="Times New Roman" w:cs="Times New Roman"/>
                <w:b/>
                <w:sz w:val="28"/>
                <w:szCs w:val="28"/>
              </w:rPr>
              <w:t>-&gt; Xuất phát từ tình huống có vấn đề:</w:t>
            </w:r>
          </w:p>
          <w:p w:rsidR="00477E89" w:rsidRPr="00477E89" w:rsidRDefault="00477E89" w:rsidP="00477E89">
            <w:pPr>
              <w:spacing w:before="120" w:after="120" w:line="259" w:lineRule="auto"/>
              <w:jc w:val="both"/>
              <w:rPr>
                <w:rFonts w:ascii="Times New Roman" w:eastAsia="Calibri" w:hAnsi="Times New Roman" w:cs="Times New Roman"/>
                <w:i/>
                <w:sz w:val="28"/>
                <w:szCs w:val="28"/>
              </w:rPr>
            </w:pPr>
            <w:r w:rsidRPr="00477E89">
              <w:rPr>
                <w:rFonts w:ascii="Times New Roman" w:eastAsia="Calibri" w:hAnsi="Times New Roman" w:cs="Times New Roman"/>
                <w:i/>
                <w:sz w:val="28"/>
                <w:szCs w:val="28"/>
              </w:rPr>
              <w:t xml:space="preserve">- Giáo viên yêu cầu: </w:t>
            </w:r>
          </w:p>
          <w:p w:rsidR="00477E89" w:rsidRPr="00477E89" w:rsidRDefault="00477E89" w:rsidP="00477E89">
            <w:pPr>
              <w:spacing w:before="120" w:after="120" w:line="259" w:lineRule="auto"/>
              <w:jc w:val="both"/>
              <w:rPr>
                <w:rFonts w:ascii="Times New Roman" w:eastAsia="Calibri" w:hAnsi="Times New Roman" w:cs="Times New Roman"/>
                <w:sz w:val="28"/>
                <w:szCs w:val="28"/>
              </w:rPr>
            </w:pPr>
            <w:r w:rsidRPr="00477E89">
              <w:rPr>
                <w:rFonts w:ascii="Times New Roman" w:eastAsia="Calibri" w:hAnsi="Times New Roman" w:cs="Times New Roman"/>
                <w:i/>
                <w:sz w:val="28"/>
                <w:szCs w:val="28"/>
              </w:rPr>
              <w:t xml:space="preserve">+ </w:t>
            </w:r>
            <w:r w:rsidRPr="00477E89">
              <w:rPr>
                <w:rFonts w:ascii="Times New Roman" w:eastAsia="Calibri" w:hAnsi="Times New Roman" w:cs="Times New Roman"/>
                <w:sz w:val="28"/>
                <w:szCs w:val="28"/>
              </w:rPr>
              <w:t>HS đọc phần mục tiêu chương II/SGK</w:t>
            </w:r>
          </w:p>
          <w:p w:rsidR="00477E89" w:rsidRPr="00477E89" w:rsidRDefault="00477E89" w:rsidP="00477E89">
            <w:pPr>
              <w:spacing w:before="120" w:after="120" w:line="259" w:lineRule="auto"/>
              <w:jc w:val="both"/>
              <w:rPr>
                <w:rFonts w:ascii="Times New Roman" w:eastAsia="Calibri" w:hAnsi="Times New Roman" w:cs="Times New Roman"/>
                <w:sz w:val="28"/>
                <w:szCs w:val="28"/>
                <w:lang w:val="fr-FR"/>
              </w:rPr>
            </w:pPr>
            <w:r w:rsidRPr="00477E89">
              <w:rPr>
                <w:rFonts w:ascii="Times New Roman" w:eastAsia="Calibri" w:hAnsi="Times New Roman" w:cs="Times New Roman"/>
                <w:sz w:val="28"/>
                <w:szCs w:val="28"/>
                <w:lang w:val="fr-FR"/>
              </w:rPr>
              <w:t>+ Cá nhân HS đọc SGK/67 và nêu đ</w:t>
            </w:r>
            <w:r w:rsidRPr="00477E89">
              <w:rPr>
                <w:rFonts w:ascii="Times New Roman" w:eastAsia="Calibri" w:hAnsi="Times New Roman" w:cs="Times New Roman"/>
                <w:sz w:val="28"/>
                <w:szCs w:val="28"/>
              </w:rPr>
              <w:t>ư</w:t>
            </w:r>
            <w:r w:rsidRPr="00477E89">
              <w:rPr>
                <w:rFonts w:ascii="Times New Roman" w:eastAsia="Calibri" w:hAnsi="Times New Roman" w:cs="Times New Roman"/>
                <w:sz w:val="28"/>
                <w:szCs w:val="28"/>
                <w:lang w:val="fr-FR"/>
              </w:rPr>
              <w:softHyphen/>
              <w:t>ợc mục tiêu của ch</w:t>
            </w:r>
            <w:r w:rsidRPr="00477E89">
              <w:rPr>
                <w:rFonts w:ascii="Times New Roman" w:eastAsia="Calibri" w:hAnsi="Times New Roman" w:cs="Times New Roman"/>
                <w:sz w:val="28"/>
                <w:szCs w:val="28"/>
              </w:rPr>
              <w:t>ư</w:t>
            </w:r>
            <w:r w:rsidRPr="00477E89">
              <w:rPr>
                <w:rFonts w:ascii="Times New Roman" w:eastAsia="Calibri" w:hAnsi="Times New Roman" w:cs="Times New Roman"/>
                <w:sz w:val="28"/>
                <w:szCs w:val="28"/>
                <w:lang w:val="fr-FR"/>
              </w:rPr>
              <w:softHyphen/>
              <w:t>ơng II.</w:t>
            </w:r>
          </w:p>
          <w:p w:rsidR="00477E89" w:rsidRPr="00477E89" w:rsidRDefault="00477E89" w:rsidP="00477E89">
            <w:pPr>
              <w:spacing w:before="120" w:after="120" w:line="259" w:lineRule="auto"/>
              <w:jc w:val="both"/>
              <w:rPr>
                <w:rFonts w:ascii="Times New Roman" w:eastAsia="Calibri" w:hAnsi="Times New Roman" w:cs="Times New Roman"/>
                <w:sz w:val="28"/>
                <w:szCs w:val="28"/>
                <w:lang w:val="fr-FR"/>
              </w:rPr>
            </w:pPr>
            <w:r w:rsidRPr="00477E89">
              <w:rPr>
                <w:rFonts w:ascii="Times New Roman" w:eastAsia="Calibri" w:hAnsi="Times New Roman" w:cs="Times New Roman"/>
                <w:sz w:val="28"/>
                <w:szCs w:val="28"/>
                <w:lang w:val="fr-FR"/>
              </w:rPr>
              <w:t>+ GV giới thiệu mục tiêu của ch</w:t>
            </w:r>
            <w:r w:rsidRPr="00477E89">
              <w:rPr>
                <w:rFonts w:ascii="Times New Roman" w:eastAsia="Calibri" w:hAnsi="Times New Roman" w:cs="Times New Roman"/>
                <w:sz w:val="28"/>
                <w:szCs w:val="28"/>
                <w:lang w:val="fr-FR"/>
              </w:rPr>
              <w:softHyphen/>
              <w:t>ương.</w:t>
            </w:r>
          </w:p>
          <w:p w:rsidR="00477E89" w:rsidRPr="00477E89" w:rsidRDefault="00477E89" w:rsidP="00477E89">
            <w:pPr>
              <w:spacing w:before="120" w:after="120" w:line="259" w:lineRule="auto"/>
              <w:jc w:val="both"/>
              <w:rPr>
                <w:rFonts w:ascii="Times New Roman" w:eastAsia="Calibri" w:hAnsi="Times New Roman" w:cs="Times New Roman"/>
                <w:sz w:val="28"/>
                <w:szCs w:val="28"/>
                <w:lang w:val="fr-FR"/>
              </w:rPr>
            </w:pPr>
            <w:r w:rsidRPr="00477E89">
              <w:rPr>
                <w:rFonts w:ascii="Times New Roman" w:eastAsia="Calibri" w:hAnsi="Times New Roman" w:cs="Times New Roman"/>
                <w:sz w:val="28"/>
                <w:szCs w:val="28"/>
                <w:lang w:val="fr-FR"/>
              </w:rPr>
              <w:t>+ GV YC 2 HS lên bảng</w:t>
            </w:r>
            <w:r w:rsidRPr="00477E89">
              <w:rPr>
                <w:rFonts w:ascii="Arial" w:eastAsia="Calibri" w:hAnsi="Arial" w:cs="Arial"/>
                <w:sz w:val="28"/>
                <w:szCs w:val="28"/>
                <w:lang w:val="fr-FR"/>
              </w:rPr>
              <w:t xml:space="preserve"> </w:t>
            </w:r>
            <w:r w:rsidRPr="00477E89">
              <w:rPr>
                <w:rFonts w:ascii="Times New Roman" w:eastAsia="Calibri" w:hAnsi="Times New Roman" w:cs="Times New Roman"/>
                <w:sz w:val="28"/>
                <w:szCs w:val="28"/>
                <w:lang w:val="fr-FR"/>
              </w:rPr>
              <w:t>làm thí nghiệm mở bài.  Đổ nhẹ r</w:t>
            </w:r>
            <w:r w:rsidRPr="00477E89">
              <w:rPr>
                <w:rFonts w:ascii="Times New Roman" w:eastAsia="Calibri" w:hAnsi="Times New Roman" w:cs="Times New Roman"/>
                <w:sz w:val="28"/>
                <w:szCs w:val="28"/>
                <w:lang w:val="vi-VN"/>
              </w:rPr>
              <w:t>ư</w:t>
            </w:r>
            <w:r w:rsidRPr="00477E89">
              <w:rPr>
                <w:rFonts w:ascii="Times New Roman" w:eastAsia="Calibri" w:hAnsi="Times New Roman" w:cs="Times New Roman"/>
                <w:sz w:val="28"/>
                <w:szCs w:val="28"/>
                <w:lang w:val="fr-FR"/>
              </w:rPr>
              <w:softHyphen/>
              <w:t xml:space="preserve">ợu theo thành bình vào bình nước, lắc mạnh hỗn hợp. Đọc thể tích hỗn hợp. </w:t>
            </w:r>
          </w:p>
          <w:p w:rsidR="00477E89" w:rsidRPr="00477E89" w:rsidRDefault="00477E89" w:rsidP="00477E89">
            <w:pPr>
              <w:spacing w:before="120" w:after="120" w:line="259" w:lineRule="auto"/>
              <w:jc w:val="both"/>
              <w:rPr>
                <w:rFonts w:ascii="Times New Roman" w:eastAsia="Calibri" w:hAnsi="Times New Roman" w:cs="Times New Roman"/>
                <w:i/>
                <w:sz w:val="28"/>
                <w:szCs w:val="28"/>
                <w:lang w:val="fr-FR"/>
              </w:rPr>
            </w:pPr>
            <w:r w:rsidRPr="00477E89">
              <w:rPr>
                <w:rFonts w:ascii="Times New Roman" w:eastAsia="Calibri" w:hAnsi="Times New Roman" w:cs="Times New Roman"/>
                <w:i/>
                <w:sz w:val="28"/>
                <w:szCs w:val="28"/>
                <w:lang w:val="fr-FR"/>
              </w:rPr>
              <w:t>- Học sinh tiếp nhận:</w:t>
            </w:r>
          </w:p>
          <w:p w:rsidR="00477E89" w:rsidRPr="00477E89" w:rsidRDefault="00477E89" w:rsidP="00477E89">
            <w:pPr>
              <w:spacing w:before="120" w:after="120" w:line="259" w:lineRule="auto"/>
              <w:jc w:val="both"/>
              <w:rPr>
                <w:rFonts w:ascii="Times New Roman" w:eastAsia="Calibri" w:hAnsi="Times New Roman" w:cs="Times New Roman"/>
                <w:b/>
                <w:i/>
                <w:sz w:val="28"/>
                <w:szCs w:val="28"/>
                <w:lang w:val="fr-FR"/>
              </w:rPr>
            </w:pPr>
            <w:r w:rsidRPr="00477E89">
              <w:rPr>
                <w:rFonts w:ascii="Times New Roman" w:eastAsia="Calibri" w:hAnsi="Times New Roman" w:cs="Times New Roman"/>
                <w:b/>
                <w:i/>
                <w:sz w:val="28"/>
                <w:szCs w:val="28"/>
                <w:lang w:val="fr-FR"/>
              </w:rPr>
              <w:t>Bước 2: Thực hiện nhiệm vụ</w:t>
            </w:r>
          </w:p>
          <w:p w:rsidR="00477E89" w:rsidRPr="00477E89" w:rsidRDefault="00477E89" w:rsidP="00477E89">
            <w:pPr>
              <w:spacing w:before="120" w:after="120" w:line="259" w:lineRule="auto"/>
              <w:jc w:val="both"/>
              <w:rPr>
                <w:rFonts w:ascii="Times New Roman" w:eastAsia="Calibri" w:hAnsi="Times New Roman" w:cs="Times New Roman"/>
                <w:i/>
                <w:sz w:val="28"/>
                <w:szCs w:val="28"/>
                <w:lang w:val="fr-FR"/>
              </w:rPr>
            </w:pPr>
            <w:r w:rsidRPr="00477E89">
              <w:rPr>
                <w:rFonts w:ascii="Times New Roman" w:eastAsia="Calibri" w:hAnsi="Times New Roman" w:cs="Times New Roman"/>
                <w:i/>
                <w:sz w:val="28"/>
                <w:szCs w:val="28"/>
                <w:lang w:val="fr-FR"/>
              </w:rPr>
              <w:t xml:space="preserve">- Học sinh: </w:t>
            </w:r>
          </w:p>
          <w:p w:rsidR="00477E89" w:rsidRPr="00477E89" w:rsidRDefault="00477E89" w:rsidP="00477E89">
            <w:pPr>
              <w:spacing w:before="120" w:after="120" w:line="259" w:lineRule="auto"/>
              <w:jc w:val="both"/>
              <w:rPr>
                <w:rFonts w:ascii="Times New Roman" w:eastAsia="Calibri" w:hAnsi="Times New Roman" w:cs="Times New Roman"/>
                <w:sz w:val="28"/>
                <w:szCs w:val="28"/>
                <w:lang w:val="fr-FR"/>
              </w:rPr>
            </w:pPr>
            <w:r w:rsidRPr="00477E89">
              <w:rPr>
                <w:rFonts w:ascii="Times New Roman" w:eastAsia="Calibri" w:hAnsi="Times New Roman" w:cs="Times New Roman"/>
                <w:sz w:val="28"/>
                <w:szCs w:val="28"/>
                <w:lang w:val="fr-FR"/>
              </w:rPr>
              <w:lastRenderedPageBreak/>
              <w:t>+ 2 HS lên bảng</w:t>
            </w:r>
            <w:r w:rsidRPr="00477E89">
              <w:rPr>
                <w:rFonts w:ascii="Arial" w:eastAsia="Calibri" w:hAnsi="Arial" w:cs="Arial"/>
                <w:sz w:val="28"/>
                <w:szCs w:val="28"/>
                <w:lang w:val="fr-FR"/>
              </w:rPr>
              <w:t xml:space="preserve"> </w:t>
            </w:r>
            <w:r w:rsidRPr="00477E89">
              <w:rPr>
                <w:rFonts w:ascii="Times New Roman" w:eastAsia="Calibri" w:hAnsi="Times New Roman" w:cs="Times New Roman"/>
                <w:sz w:val="28"/>
                <w:szCs w:val="28"/>
                <w:lang w:val="fr-FR"/>
              </w:rPr>
              <w:t>làm thí nghiệm đọc và ghi kết quả thể tích nư</w:t>
            </w:r>
            <w:r w:rsidRPr="00477E89">
              <w:rPr>
                <w:rFonts w:ascii="Times New Roman" w:eastAsia="Calibri" w:hAnsi="Times New Roman" w:cs="Times New Roman"/>
                <w:sz w:val="28"/>
                <w:szCs w:val="28"/>
                <w:lang w:val="fr-FR"/>
              </w:rPr>
              <w:softHyphen/>
              <w:t>ớc và r</w:t>
            </w:r>
            <w:r w:rsidRPr="00477E89">
              <w:rPr>
                <w:rFonts w:ascii="Times New Roman" w:eastAsia="Calibri" w:hAnsi="Times New Roman" w:cs="Times New Roman"/>
                <w:sz w:val="28"/>
                <w:szCs w:val="28"/>
                <w:lang w:val="vi-VN"/>
              </w:rPr>
              <w:t>ư</w:t>
            </w:r>
            <w:r w:rsidRPr="00477E89">
              <w:rPr>
                <w:rFonts w:ascii="Times New Roman" w:eastAsia="Calibri" w:hAnsi="Times New Roman" w:cs="Times New Roman"/>
                <w:sz w:val="28"/>
                <w:szCs w:val="28"/>
                <w:lang w:val="fr-FR"/>
              </w:rPr>
              <w:softHyphen/>
            </w:r>
            <w:r w:rsidRPr="00477E89">
              <w:rPr>
                <w:rFonts w:ascii="Times New Roman" w:eastAsia="Calibri" w:hAnsi="Times New Roman" w:cs="Times New Roman"/>
                <w:sz w:val="28"/>
                <w:szCs w:val="28"/>
                <w:lang w:val="fr-FR"/>
              </w:rPr>
              <w:softHyphen/>
              <w:t>ợu đựng trong bình chia độ (chú ý quy tắc đo thể tích).</w:t>
            </w:r>
          </w:p>
          <w:p w:rsidR="00477E89" w:rsidRPr="00477E89" w:rsidRDefault="00477E89" w:rsidP="00477E89">
            <w:pPr>
              <w:spacing w:before="120" w:after="120" w:line="259" w:lineRule="auto"/>
              <w:jc w:val="both"/>
              <w:rPr>
                <w:rFonts w:ascii="Times New Roman" w:eastAsia="Calibri" w:hAnsi="Times New Roman" w:cs="Times New Roman"/>
                <w:sz w:val="28"/>
                <w:szCs w:val="28"/>
                <w:lang w:val="fr-FR"/>
              </w:rPr>
            </w:pPr>
            <w:r w:rsidRPr="00477E89">
              <w:rPr>
                <w:rFonts w:ascii="Times New Roman" w:eastAsia="Calibri" w:hAnsi="Times New Roman" w:cs="Times New Roman"/>
                <w:sz w:val="28"/>
                <w:szCs w:val="28"/>
                <w:lang w:val="fr-FR"/>
              </w:rPr>
              <w:t>+ So sánh thể tích hỗn hợp với tổng thể tích ban đầu của n</w:t>
            </w:r>
            <w:r w:rsidRPr="00477E89">
              <w:rPr>
                <w:rFonts w:ascii="Times New Roman" w:eastAsia="Calibri" w:hAnsi="Times New Roman" w:cs="Times New Roman"/>
                <w:sz w:val="28"/>
                <w:szCs w:val="28"/>
                <w:lang w:val="vi-VN"/>
              </w:rPr>
              <w:t>ư</w:t>
            </w:r>
            <w:r w:rsidRPr="00477E89">
              <w:rPr>
                <w:rFonts w:ascii="Times New Roman" w:eastAsia="Calibri" w:hAnsi="Times New Roman" w:cs="Times New Roman"/>
                <w:sz w:val="28"/>
                <w:szCs w:val="28"/>
                <w:lang w:val="fr-FR"/>
              </w:rPr>
              <w:softHyphen/>
              <w:t>ớc và r</w:t>
            </w:r>
            <w:r w:rsidRPr="00477E89">
              <w:rPr>
                <w:rFonts w:ascii="Times New Roman" w:eastAsia="Calibri" w:hAnsi="Times New Roman" w:cs="Times New Roman"/>
                <w:sz w:val="28"/>
                <w:szCs w:val="28"/>
                <w:lang w:val="fr-FR"/>
              </w:rPr>
              <w:softHyphen/>
            </w:r>
            <w:r w:rsidRPr="00477E89">
              <w:rPr>
                <w:rFonts w:ascii="Times New Roman" w:eastAsia="Calibri" w:hAnsi="Times New Roman" w:cs="Times New Roman"/>
                <w:sz w:val="28"/>
                <w:szCs w:val="28"/>
                <w:lang w:val="vi-VN"/>
              </w:rPr>
              <w:t>ư</w:t>
            </w:r>
            <w:r w:rsidRPr="00477E89">
              <w:rPr>
                <w:rFonts w:ascii="Times New Roman" w:eastAsia="Calibri" w:hAnsi="Times New Roman" w:cs="Times New Roman"/>
                <w:sz w:val="28"/>
                <w:szCs w:val="28"/>
                <w:lang w:val="fr-FR"/>
              </w:rPr>
              <w:t>ợu.</w:t>
            </w:r>
          </w:p>
          <w:p w:rsidR="00477E89" w:rsidRPr="00477E89" w:rsidRDefault="00477E89" w:rsidP="00477E89">
            <w:pPr>
              <w:spacing w:before="120" w:after="120" w:line="259" w:lineRule="auto"/>
              <w:jc w:val="both"/>
              <w:rPr>
                <w:rFonts w:ascii="Times New Roman" w:eastAsia="Calibri" w:hAnsi="Times New Roman" w:cs="Times New Roman"/>
                <w:sz w:val="28"/>
                <w:szCs w:val="28"/>
                <w:lang w:val="fr-FR"/>
              </w:rPr>
            </w:pPr>
            <w:r w:rsidRPr="00477E89">
              <w:rPr>
                <w:rFonts w:ascii="Times New Roman" w:eastAsia="Calibri" w:hAnsi="Times New Roman" w:cs="Times New Roman"/>
                <w:sz w:val="28"/>
                <w:szCs w:val="28"/>
                <w:lang w:val="fr-FR"/>
              </w:rPr>
              <w:t xml:space="preserve">Vậy phần thể tích hao hụt của hỗn hợp đã biến đi đâu? </w:t>
            </w:r>
          </w:p>
          <w:p w:rsidR="00477E89" w:rsidRPr="00477E89" w:rsidRDefault="00477E89" w:rsidP="00477E89">
            <w:pPr>
              <w:spacing w:before="120" w:after="120" w:line="259" w:lineRule="auto"/>
              <w:jc w:val="both"/>
              <w:rPr>
                <w:rFonts w:ascii="Times New Roman" w:eastAsia="Calibri" w:hAnsi="Times New Roman" w:cs="Times New Roman"/>
                <w:sz w:val="28"/>
                <w:szCs w:val="28"/>
                <w:lang w:val="fr-FR"/>
              </w:rPr>
            </w:pPr>
            <w:r w:rsidRPr="00477E89">
              <w:rPr>
                <w:rFonts w:ascii="Times New Roman" w:eastAsia="Calibri" w:hAnsi="Times New Roman" w:cs="Times New Roman"/>
                <w:sz w:val="28"/>
                <w:szCs w:val="28"/>
                <w:lang w:val="fr-FR"/>
              </w:rPr>
              <w:t>+ HS so sánh để thấy đ</w:t>
            </w:r>
            <w:r w:rsidRPr="00477E89">
              <w:rPr>
                <w:rFonts w:ascii="Times New Roman" w:eastAsia="Calibri" w:hAnsi="Times New Roman" w:cs="Times New Roman"/>
                <w:sz w:val="28"/>
                <w:szCs w:val="28"/>
                <w:lang w:val="vi-VN"/>
              </w:rPr>
              <w:t>ư</w:t>
            </w:r>
            <w:r w:rsidRPr="00477E89">
              <w:rPr>
                <w:rFonts w:ascii="Times New Roman" w:eastAsia="Calibri" w:hAnsi="Times New Roman" w:cs="Times New Roman"/>
                <w:sz w:val="28"/>
                <w:szCs w:val="28"/>
                <w:lang w:val="fr-FR"/>
              </w:rPr>
              <w:softHyphen/>
            </w:r>
            <w:r w:rsidRPr="00477E89">
              <w:rPr>
                <w:rFonts w:ascii="Times New Roman" w:eastAsia="Calibri" w:hAnsi="Times New Roman" w:cs="Times New Roman"/>
                <w:sz w:val="28"/>
                <w:szCs w:val="28"/>
                <w:lang w:val="fr-FR"/>
              </w:rPr>
              <w:softHyphen/>
              <w:t>ợc sự hụt thể tích (thể tích hỗn hợp nhỏ hơn tổng thể tích của r</w:t>
            </w:r>
            <w:r w:rsidRPr="00477E89">
              <w:rPr>
                <w:rFonts w:ascii="Times New Roman" w:eastAsia="Calibri" w:hAnsi="Times New Roman" w:cs="Times New Roman"/>
                <w:sz w:val="28"/>
                <w:szCs w:val="28"/>
                <w:lang w:val="vi-VN"/>
              </w:rPr>
              <w:t>ư</w:t>
            </w:r>
            <w:r w:rsidRPr="00477E89">
              <w:rPr>
                <w:rFonts w:ascii="Times New Roman" w:eastAsia="Calibri" w:hAnsi="Times New Roman" w:cs="Times New Roman"/>
                <w:sz w:val="28"/>
                <w:szCs w:val="28"/>
                <w:lang w:val="fr-FR"/>
              </w:rPr>
              <w:softHyphen/>
              <w:t>ợu và n</w:t>
            </w:r>
            <w:r w:rsidRPr="00477E89">
              <w:rPr>
                <w:rFonts w:ascii="Times New Roman" w:eastAsia="Calibri" w:hAnsi="Times New Roman" w:cs="Times New Roman"/>
                <w:sz w:val="28"/>
                <w:szCs w:val="28"/>
                <w:lang w:val="vi-VN"/>
              </w:rPr>
              <w:t>ư</w:t>
            </w:r>
            <w:r w:rsidRPr="00477E89">
              <w:rPr>
                <w:rFonts w:ascii="Times New Roman" w:eastAsia="Calibri" w:hAnsi="Times New Roman" w:cs="Times New Roman"/>
                <w:sz w:val="28"/>
                <w:szCs w:val="28"/>
                <w:lang w:val="fr-FR"/>
              </w:rPr>
              <w:softHyphen/>
            </w:r>
            <w:r w:rsidRPr="00477E89">
              <w:rPr>
                <w:rFonts w:ascii="Times New Roman" w:eastAsia="Calibri" w:hAnsi="Times New Roman" w:cs="Times New Roman"/>
                <w:sz w:val="28"/>
                <w:szCs w:val="28"/>
                <w:lang w:val="fr-FR"/>
              </w:rPr>
              <w:softHyphen/>
              <w:t>ớc).</w:t>
            </w:r>
          </w:p>
          <w:p w:rsidR="00477E89" w:rsidRPr="00477E89" w:rsidRDefault="00477E89" w:rsidP="00477E89">
            <w:pPr>
              <w:spacing w:before="120" w:after="120" w:line="259" w:lineRule="auto"/>
              <w:jc w:val="both"/>
              <w:rPr>
                <w:rFonts w:ascii="Times New Roman" w:eastAsia="Calibri" w:hAnsi="Times New Roman" w:cs="Times New Roman"/>
                <w:sz w:val="28"/>
                <w:szCs w:val="28"/>
                <w:lang w:val="fr-FR"/>
              </w:rPr>
            </w:pPr>
            <w:r w:rsidRPr="00477E89">
              <w:rPr>
                <w:rFonts w:ascii="Times New Roman" w:eastAsia="Calibri" w:hAnsi="Times New Roman" w:cs="Times New Roman"/>
                <w:sz w:val="28"/>
                <w:szCs w:val="28"/>
                <w:lang w:val="fr-FR"/>
              </w:rPr>
              <w:t>+ HS thảo luận nhóm trả lời (HS có thể trả lời được hoặc không).</w:t>
            </w:r>
          </w:p>
          <w:p w:rsidR="00477E89" w:rsidRPr="00477E89" w:rsidRDefault="00477E89" w:rsidP="00477E89">
            <w:pPr>
              <w:spacing w:before="120" w:after="120" w:line="259" w:lineRule="auto"/>
              <w:jc w:val="both"/>
              <w:rPr>
                <w:rFonts w:ascii="Times New Roman" w:eastAsia="Calibri" w:hAnsi="Times New Roman" w:cs="Times New Roman"/>
                <w:sz w:val="28"/>
                <w:szCs w:val="28"/>
                <w:lang w:val="fr-FR"/>
              </w:rPr>
            </w:pPr>
            <w:r w:rsidRPr="00477E89">
              <w:rPr>
                <w:rFonts w:ascii="Times New Roman" w:eastAsia="Calibri" w:hAnsi="Times New Roman" w:cs="Times New Roman"/>
                <w:i/>
                <w:sz w:val="28"/>
                <w:szCs w:val="28"/>
                <w:lang w:val="fr-FR"/>
              </w:rPr>
              <w:t xml:space="preserve">- Giáo viên: </w:t>
            </w:r>
          </w:p>
          <w:p w:rsidR="00477E89" w:rsidRPr="00477E89" w:rsidRDefault="00477E89" w:rsidP="00477E89">
            <w:pPr>
              <w:spacing w:before="120" w:after="120" w:line="259" w:lineRule="auto"/>
              <w:jc w:val="both"/>
              <w:rPr>
                <w:rFonts w:ascii=".VnCommercial ScriptH" w:eastAsia="Calibri" w:hAnsi=".VnCommercial ScriptH" w:cs="Times New Roman"/>
                <w:bCs/>
                <w:sz w:val="28"/>
                <w:szCs w:val="28"/>
                <w:lang w:val="nl-NL"/>
              </w:rPr>
            </w:pPr>
            <w:r w:rsidRPr="00477E89">
              <w:rPr>
                <w:rFonts w:ascii="Times New Roman" w:eastAsia="Calibri" w:hAnsi="Times New Roman" w:cs="Times New Roman"/>
                <w:i/>
                <w:sz w:val="28"/>
                <w:szCs w:val="28"/>
                <w:lang w:val="fr-FR"/>
              </w:rPr>
              <w:t>- Dự kiến sản phẩm:</w:t>
            </w:r>
            <w:r w:rsidRPr="00477E89">
              <w:rPr>
                <w:rFonts w:ascii="Times New Roman" w:eastAsia="Calibri" w:hAnsi="Times New Roman" w:cs="Times New Roman"/>
                <w:bCs/>
                <w:sz w:val="28"/>
                <w:szCs w:val="28"/>
                <w:lang w:val="nl-NL"/>
              </w:rPr>
              <w:t xml:space="preserve"> </w:t>
            </w:r>
          </w:p>
          <w:p w:rsidR="00477E89" w:rsidRPr="00477E89" w:rsidRDefault="00477E89" w:rsidP="00477E89">
            <w:pPr>
              <w:spacing w:before="120" w:after="120" w:line="259" w:lineRule="auto"/>
              <w:jc w:val="both"/>
              <w:rPr>
                <w:rFonts w:ascii="Times New Roman" w:eastAsia="Calibri" w:hAnsi="Times New Roman" w:cs="Times New Roman"/>
                <w:bCs/>
                <w:sz w:val="28"/>
                <w:szCs w:val="28"/>
                <w:lang w:val="nl-NL"/>
              </w:rPr>
            </w:pPr>
            <w:r w:rsidRPr="00477E89">
              <w:rPr>
                <w:rFonts w:ascii="Times New Roman" w:eastAsia="Calibri" w:hAnsi="Times New Roman" w:cs="Times New Roman"/>
                <w:b/>
                <w:i/>
                <w:sz w:val="28"/>
                <w:szCs w:val="28"/>
                <w:lang w:val="nl-NL"/>
              </w:rPr>
              <w:t xml:space="preserve">Bước 3: Báo cáo kết quả. </w:t>
            </w:r>
          </w:p>
          <w:p w:rsidR="00477E89" w:rsidRPr="00477E89" w:rsidRDefault="00477E89" w:rsidP="00477E89">
            <w:pPr>
              <w:spacing w:before="120" w:after="120" w:line="259" w:lineRule="auto"/>
              <w:jc w:val="both"/>
              <w:rPr>
                <w:rFonts w:ascii="Times New Roman" w:eastAsia="Calibri" w:hAnsi="Times New Roman" w:cs="Times New Roman"/>
                <w:b/>
                <w:i/>
                <w:sz w:val="28"/>
                <w:szCs w:val="28"/>
                <w:lang w:val="nl-NL"/>
              </w:rPr>
            </w:pPr>
            <w:r w:rsidRPr="00477E89">
              <w:rPr>
                <w:rFonts w:ascii="Times New Roman" w:eastAsia="Calibri" w:hAnsi="Times New Roman" w:cs="Times New Roman"/>
                <w:b/>
                <w:i/>
                <w:sz w:val="28"/>
                <w:szCs w:val="28"/>
                <w:lang w:val="nl-NL"/>
              </w:rPr>
              <w:t>Bước 4: Đánh giá kết quả.</w:t>
            </w:r>
          </w:p>
          <w:p w:rsidR="00477E89" w:rsidRPr="00477E89" w:rsidRDefault="00477E89" w:rsidP="00477E89">
            <w:pPr>
              <w:spacing w:before="120" w:after="120" w:line="259" w:lineRule="auto"/>
              <w:jc w:val="both"/>
              <w:rPr>
                <w:rFonts w:ascii="Times New Roman" w:eastAsia="Calibri" w:hAnsi="Times New Roman" w:cs="Times New Roman"/>
                <w:sz w:val="28"/>
                <w:szCs w:val="28"/>
                <w:lang w:val="nl-NL"/>
              </w:rPr>
            </w:pPr>
            <w:r w:rsidRPr="00477E89">
              <w:rPr>
                <w:rFonts w:ascii="Times New Roman" w:eastAsia="Calibri" w:hAnsi="Times New Roman" w:cs="Times New Roman"/>
                <w:i/>
                <w:sz w:val="28"/>
                <w:szCs w:val="28"/>
                <w:lang w:val="nl-NL"/>
              </w:rPr>
              <w:t>- Học sinh nhận xét, bổ sung, đánh giá:</w:t>
            </w:r>
          </w:p>
          <w:p w:rsidR="00477E89" w:rsidRPr="00477E89" w:rsidRDefault="00477E89" w:rsidP="00477E89">
            <w:pPr>
              <w:spacing w:before="120" w:after="120" w:line="259" w:lineRule="auto"/>
              <w:jc w:val="both"/>
              <w:rPr>
                <w:rFonts w:ascii="Times New Roman" w:eastAsia="Calibri" w:hAnsi="Times New Roman" w:cs="Times New Roman"/>
                <w:i/>
                <w:sz w:val="28"/>
                <w:szCs w:val="28"/>
                <w:lang w:val="nl-NL"/>
              </w:rPr>
            </w:pPr>
            <w:r w:rsidRPr="00477E89">
              <w:rPr>
                <w:rFonts w:ascii="Times New Roman" w:eastAsia="Calibri" w:hAnsi="Times New Roman" w:cs="Times New Roman"/>
                <w:i/>
                <w:sz w:val="28"/>
                <w:szCs w:val="28"/>
                <w:lang w:val="nl-NL"/>
              </w:rPr>
              <w:t xml:space="preserve">- Giáo viên nhận xét, đánh giá: </w:t>
            </w:r>
          </w:p>
          <w:p w:rsidR="00477E89" w:rsidRPr="00477E89" w:rsidRDefault="00477E89" w:rsidP="00477E89">
            <w:pPr>
              <w:spacing w:before="120" w:after="120" w:line="259" w:lineRule="auto"/>
              <w:jc w:val="both"/>
              <w:rPr>
                <w:rFonts w:ascii="Times New Roman" w:eastAsia="Calibri" w:hAnsi="Times New Roman" w:cs="Times New Roman"/>
                <w:i/>
                <w:sz w:val="28"/>
                <w:szCs w:val="28"/>
                <w:lang w:val="nl-NL"/>
              </w:rPr>
            </w:pPr>
            <w:r w:rsidRPr="00477E89">
              <w:rPr>
                <w:rFonts w:ascii="Times New Roman" w:eastAsia="Calibri" w:hAnsi="Times New Roman" w:cs="Times New Roman"/>
                <w:i/>
                <w:sz w:val="28"/>
                <w:szCs w:val="28"/>
                <w:lang w:val="nl-NL"/>
              </w:rPr>
              <w:t>-&gt;Giáo viên gieo vấn đề cần tìm hiểu trong bài học.</w:t>
            </w:r>
          </w:p>
          <w:p w:rsidR="00477E89" w:rsidRPr="00477E89" w:rsidRDefault="00477E89" w:rsidP="00477E89">
            <w:pPr>
              <w:spacing w:before="120" w:after="120" w:line="259" w:lineRule="auto"/>
              <w:jc w:val="both"/>
              <w:rPr>
                <w:rFonts w:ascii="Times New Roman" w:eastAsia="Times New Roman" w:hAnsi="Times New Roman" w:cs="Times New Roman"/>
                <w:b/>
                <w:i/>
                <w:iCs/>
                <w:sz w:val="28"/>
                <w:szCs w:val="28"/>
                <w:lang w:val="nl-NL"/>
              </w:rPr>
            </w:pPr>
            <w:r w:rsidRPr="00477E89">
              <w:rPr>
                <w:rFonts w:ascii="Times New Roman" w:eastAsia="Calibri" w:hAnsi="Times New Roman" w:cs="Times New Roman"/>
                <w:i/>
                <w:sz w:val="28"/>
                <w:szCs w:val="28"/>
                <w:lang w:val="nl-NL"/>
              </w:rPr>
              <w:t xml:space="preserve">-&gt;Giáo viên nêu mục tiêu bài học: </w:t>
            </w:r>
            <w:r w:rsidRPr="00477E89">
              <w:rPr>
                <w:rFonts w:ascii="Times New Roman" w:eastAsia="Calibri" w:hAnsi="Times New Roman" w:cs="Times New Roman"/>
                <w:sz w:val="28"/>
                <w:szCs w:val="28"/>
                <w:lang w:val="nl-NL"/>
              </w:rPr>
              <w:t>Bài học hôm nay chúng ta cùng tìm hiểu ND kiến thức này.</w:t>
            </w:r>
          </w:p>
        </w:tc>
        <w:tc>
          <w:tcPr>
            <w:tcW w:w="3543" w:type="dxa"/>
          </w:tcPr>
          <w:p w:rsidR="00477E89" w:rsidRPr="00477E89" w:rsidRDefault="00477E89" w:rsidP="00477E89">
            <w:pPr>
              <w:spacing w:before="120" w:after="120" w:line="259" w:lineRule="auto"/>
              <w:contextualSpacing/>
              <w:jc w:val="both"/>
              <w:rPr>
                <w:rFonts w:ascii="Times New Roman" w:eastAsia="Calibri" w:hAnsi="Times New Roman" w:cs="Times New Roman"/>
                <w:i/>
                <w:iCs/>
                <w:color w:val="000000"/>
                <w:sz w:val="28"/>
                <w:szCs w:val="28"/>
                <w:lang w:val="vi-VN"/>
              </w:rPr>
            </w:pPr>
          </w:p>
        </w:tc>
      </w:tr>
    </w:tbl>
    <w:p w:rsidR="00477E89" w:rsidRPr="00477E89" w:rsidRDefault="00477E89" w:rsidP="00477E89">
      <w:pPr>
        <w:spacing w:before="120" w:after="120"/>
        <w:ind w:firstLine="720"/>
        <w:jc w:val="both"/>
        <w:rPr>
          <w:rFonts w:ascii="Times New Roman" w:eastAsia="Times New Roman" w:hAnsi="Times New Roman" w:cs="Times New Roman"/>
          <w:b/>
          <w:bCs/>
          <w:color w:val="000000"/>
          <w:sz w:val="28"/>
          <w:szCs w:val="28"/>
          <w:shd w:val="clear" w:color="auto" w:fill="FFFFFF"/>
          <w:lang w:val="de-DE"/>
        </w:rPr>
      </w:pPr>
      <w:r w:rsidRPr="00477E89">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kiến thức mới </w:t>
      </w:r>
    </w:p>
    <w:tbl>
      <w:tblPr>
        <w:tblW w:w="9067" w:type="dxa"/>
        <w:tblLook w:val="04A0" w:firstRow="1" w:lastRow="0" w:firstColumn="1" w:lastColumn="0" w:noHBand="0" w:noVBand="1"/>
      </w:tblPr>
      <w:tblGrid>
        <w:gridCol w:w="5524"/>
        <w:gridCol w:w="3543"/>
      </w:tblGrid>
      <w:tr w:rsidR="00477E89" w:rsidRPr="00477E89" w:rsidTr="00263C64">
        <w:tc>
          <w:tcPr>
            <w:tcW w:w="5524" w:type="dxa"/>
            <w:tcBorders>
              <w:top w:val="single" w:sz="4" w:space="0" w:color="auto"/>
              <w:left w:val="single" w:sz="4" w:space="0" w:color="auto"/>
              <w:bottom w:val="single" w:sz="4" w:space="0" w:color="auto"/>
              <w:right w:val="single" w:sz="4" w:space="0" w:color="auto"/>
            </w:tcBorders>
            <w:shd w:val="clear" w:color="auto" w:fill="auto"/>
          </w:tcPr>
          <w:p w:rsidR="00477E89" w:rsidRPr="00477E89" w:rsidRDefault="00477E89" w:rsidP="00477E89">
            <w:pPr>
              <w:spacing w:before="120" w:after="120"/>
              <w:jc w:val="center"/>
              <w:rPr>
                <w:rFonts w:ascii="Times New Roman" w:eastAsia="Calibri" w:hAnsi="Times New Roman" w:cs="Times New Roman"/>
                <w:b/>
                <w:color w:val="000000"/>
                <w:sz w:val="28"/>
                <w:szCs w:val="28"/>
                <w:lang w:val="de-DE"/>
              </w:rPr>
            </w:pPr>
            <w:r w:rsidRPr="00477E89">
              <w:rPr>
                <w:rFonts w:ascii="Times New Roman" w:eastAsia="Calibri" w:hAnsi="Times New Roman" w:cs="Times New Roman"/>
                <w:b/>
                <w:color w:val="000000"/>
                <w:sz w:val="28"/>
                <w:szCs w:val="28"/>
                <w:lang w:val="de-DE"/>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477E89" w:rsidRPr="00477E89" w:rsidRDefault="00477E89" w:rsidP="00477E89">
            <w:pPr>
              <w:spacing w:before="120" w:after="120"/>
              <w:jc w:val="center"/>
              <w:rPr>
                <w:rFonts w:ascii="Times New Roman" w:eastAsia="Calibri" w:hAnsi="Times New Roman" w:cs="Times New Roman"/>
                <w:b/>
                <w:color w:val="000000"/>
                <w:sz w:val="28"/>
                <w:szCs w:val="28"/>
              </w:rPr>
            </w:pPr>
            <w:r w:rsidRPr="00477E89">
              <w:rPr>
                <w:rFonts w:ascii="Times New Roman" w:eastAsia="Calibri" w:hAnsi="Times New Roman" w:cs="Times New Roman"/>
                <w:b/>
                <w:color w:val="000000"/>
                <w:sz w:val="28"/>
                <w:szCs w:val="28"/>
              </w:rPr>
              <w:t>Nội dung</w:t>
            </w:r>
          </w:p>
        </w:tc>
      </w:tr>
      <w:tr w:rsidR="00477E89" w:rsidRPr="00477E89" w:rsidTr="00263C6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477E89" w:rsidRPr="00477E89" w:rsidRDefault="00477E89" w:rsidP="00477E89">
            <w:pPr>
              <w:spacing w:before="120" w:after="120"/>
              <w:rPr>
                <w:rFonts w:ascii="Times New Roman" w:eastAsia="Calibri" w:hAnsi="Times New Roman" w:cs="Times New Roman"/>
                <w:b/>
                <w:color w:val="000000"/>
                <w:sz w:val="28"/>
                <w:szCs w:val="28"/>
              </w:rPr>
            </w:pPr>
            <w:r w:rsidRPr="00477E89">
              <w:rPr>
                <w:rFonts w:ascii="Times New Roman" w:eastAsia="Calibri" w:hAnsi="Times New Roman" w:cs="Times New Roman"/>
                <w:b/>
                <w:color w:val="000000"/>
                <w:sz w:val="28"/>
                <w:szCs w:val="28"/>
              </w:rPr>
              <w:t xml:space="preserve">Hoạt động 2.1: </w:t>
            </w:r>
            <w:r w:rsidRPr="00477E89">
              <w:rPr>
                <w:rFonts w:ascii="Times New Roman" w:eastAsia="Calibri" w:hAnsi="Times New Roman" w:cs="Times New Roman"/>
                <w:bCs/>
                <w:sz w:val="28"/>
                <w:szCs w:val="28"/>
              </w:rPr>
              <w:t>Tìm hiểu các chất có được cấu tạo từ các hạt riêng biệt hay không?</w:t>
            </w:r>
          </w:p>
        </w:tc>
      </w:tr>
      <w:tr w:rsidR="00477E89" w:rsidRPr="00477E89" w:rsidTr="00263C64">
        <w:tc>
          <w:tcPr>
            <w:tcW w:w="5524" w:type="dxa"/>
            <w:tcBorders>
              <w:top w:val="single" w:sz="4" w:space="0" w:color="auto"/>
              <w:left w:val="single" w:sz="4" w:space="0" w:color="auto"/>
              <w:bottom w:val="single" w:sz="4" w:space="0" w:color="auto"/>
              <w:right w:val="single" w:sz="4" w:space="0" w:color="auto"/>
            </w:tcBorders>
            <w:shd w:val="clear" w:color="auto" w:fill="auto"/>
          </w:tcPr>
          <w:p w:rsidR="00477E89" w:rsidRPr="00477E89" w:rsidRDefault="00477E89" w:rsidP="00477E89">
            <w:pPr>
              <w:spacing w:before="120" w:after="120"/>
              <w:rPr>
                <w:rFonts w:ascii="Times New Roman" w:eastAsia="Calibri" w:hAnsi="Times New Roman" w:cs="Times New Roman"/>
                <w:b/>
                <w:i/>
                <w:color w:val="000000"/>
                <w:sz w:val="28"/>
                <w:szCs w:val="28"/>
                <w:shd w:val="clear" w:color="auto" w:fill="FFFFFF"/>
              </w:rPr>
            </w:pPr>
            <w:r w:rsidRPr="00477E89">
              <w:rPr>
                <w:rFonts w:ascii="Times New Roman" w:eastAsia="Calibri" w:hAnsi="Times New Roman" w:cs="Times New Roman"/>
                <w:b/>
                <w:i/>
                <w:color w:val="000000"/>
                <w:sz w:val="28"/>
                <w:szCs w:val="28"/>
                <w:shd w:val="clear" w:color="auto" w:fill="FFFFFF"/>
                <w:lang w:val="vi-VN"/>
              </w:rPr>
              <w:t xml:space="preserve">Bước 1. </w:t>
            </w:r>
            <w:r w:rsidRPr="00477E89">
              <w:rPr>
                <w:rFonts w:ascii="Times New Roman" w:eastAsia="Calibri" w:hAnsi="Times New Roman" w:cs="Times New Roman"/>
                <w:b/>
                <w:i/>
                <w:color w:val="000000"/>
                <w:sz w:val="28"/>
                <w:szCs w:val="28"/>
                <w:shd w:val="clear" w:color="auto" w:fill="FFFFFF"/>
              </w:rPr>
              <w:t>Chuyển g</w:t>
            </w:r>
            <w:r w:rsidRPr="00477E89">
              <w:rPr>
                <w:rFonts w:ascii="Times New Roman" w:eastAsia="Calibri" w:hAnsi="Times New Roman" w:cs="Times New Roman"/>
                <w:b/>
                <w:i/>
                <w:color w:val="000000"/>
                <w:sz w:val="28"/>
                <w:szCs w:val="28"/>
                <w:shd w:val="clear" w:color="auto" w:fill="FFFFFF"/>
                <w:lang w:val="vi-VN"/>
              </w:rPr>
              <w:t>iao nhiệm vụ</w:t>
            </w:r>
            <w:r w:rsidRPr="00477E89">
              <w:rPr>
                <w:rFonts w:ascii="Times New Roman" w:eastAsia="Calibri" w:hAnsi="Times New Roman" w:cs="Times New Roman"/>
                <w:b/>
                <w:i/>
                <w:color w:val="000000"/>
                <w:sz w:val="28"/>
                <w:szCs w:val="28"/>
                <w:shd w:val="clear" w:color="auto" w:fill="FFFFFF"/>
              </w:rPr>
              <w:t>:</w:t>
            </w:r>
          </w:p>
          <w:p w:rsidR="00477E89" w:rsidRPr="00477E89" w:rsidRDefault="00477E89" w:rsidP="00477E89">
            <w:pPr>
              <w:spacing w:before="120" w:after="120"/>
              <w:rPr>
                <w:rFonts w:ascii="Times New Roman" w:eastAsia="Calibri" w:hAnsi="Times New Roman" w:cs="Times New Roman"/>
                <w:b/>
                <w:bCs/>
                <w:color w:val="000000"/>
                <w:sz w:val="28"/>
                <w:szCs w:val="28"/>
                <w:lang w:val="nl-NL"/>
              </w:rPr>
            </w:pPr>
            <w:r w:rsidRPr="00477E89">
              <w:rPr>
                <w:rFonts w:ascii="Times New Roman" w:eastAsia="Calibri" w:hAnsi="Times New Roman" w:cs="Times New Roman"/>
                <w:color w:val="000000"/>
                <w:sz w:val="28"/>
                <w:szCs w:val="28"/>
                <w:lang w:val="it-IT"/>
              </w:rPr>
              <w:t>- Yêu cầu HS HĐ cá nhân; vận dụng kiến thức đã học ở phần cấu tạo chất môn Hóa L8. Cho biết:</w:t>
            </w:r>
          </w:p>
          <w:p w:rsidR="00477E89" w:rsidRPr="00477E89" w:rsidRDefault="00477E89" w:rsidP="00477E89">
            <w:pPr>
              <w:spacing w:before="120" w:after="120"/>
              <w:jc w:val="both"/>
              <w:rPr>
                <w:rFonts w:ascii="Times New Roman" w:eastAsia="Calibri" w:hAnsi="Times New Roman" w:cs="Times New Roman"/>
                <w:color w:val="000000"/>
                <w:sz w:val="28"/>
                <w:szCs w:val="28"/>
                <w:lang w:val="it-IT"/>
              </w:rPr>
            </w:pPr>
            <w:r w:rsidRPr="00477E89">
              <w:rPr>
                <w:rFonts w:ascii="Times New Roman" w:eastAsia="Calibri" w:hAnsi="Times New Roman" w:cs="Times New Roman"/>
                <w:color w:val="000000"/>
                <w:sz w:val="28"/>
                <w:szCs w:val="28"/>
                <w:lang w:val="it-IT"/>
              </w:rPr>
              <w:lastRenderedPageBreak/>
              <w:t>+ Các chất có liền một khối hay không?(CH1)</w:t>
            </w:r>
          </w:p>
          <w:p w:rsidR="00477E89" w:rsidRPr="00477E89" w:rsidRDefault="00477E89" w:rsidP="00477E89">
            <w:pPr>
              <w:spacing w:before="120" w:after="120"/>
              <w:jc w:val="both"/>
              <w:rPr>
                <w:rFonts w:ascii="Times New Roman" w:eastAsia="Calibri" w:hAnsi="Times New Roman" w:cs="Times New Roman"/>
                <w:color w:val="000000"/>
                <w:sz w:val="28"/>
                <w:szCs w:val="28"/>
                <w:lang w:val="it-IT"/>
              </w:rPr>
            </w:pPr>
            <w:r w:rsidRPr="00477E89">
              <w:rPr>
                <w:rFonts w:ascii="Times New Roman" w:eastAsia="Calibri" w:hAnsi="Times New Roman" w:cs="Times New Roman"/>
                <w:color w:val="000000"/>
                <w:sz w:val="28"/>
                <w:szCs w:val="28"/>
                <w:lang w:val="it-IT"/>
              </w:rPr>
              <w:t>+ Tại sao các chất có vẻ liền như một khối?</w:t>
            </w:r>
          </w:p>
          <w:p w:rsidR="00477E89" w:rsidRPr="00477E89" w:rsidRDefault="00477E89" w:rsidP="00477E89">
            <w:pPr>
              <w:spacing w:before="120" w:after="120"/>
              <w:jc w:val="both"/>
              <w:rPr>
                <w:rFonts w:ascii="Times New Roman" w:eastAsia="Calibri" w:hAnsi="Times New Roman" w:cs="Times New Roman"/>
                <w:color w:val="000000"/>
                <w:sz w:val="28"/>
                <w:szCs w:val="28"/>
                <w:lang w:val="it-IT"/>
              </w:rPr>
            </w:pPr>
            <w:r w:rsidRPr="00477E89">
              <w:rPr>
                <w:rFonts w:ascii="Times New Roman" w:eastAsia="Calibri" w:hAnsi="Times New Roman" w:cs="Times New Roman"/>
                <w:color w:val="000000"/>
                <w:sz w:val="28"/>
                <w:szCs w:val="28"/>
                <w:lang w:val="it-IT"/>
              </w:rPr>
              <w:t>- GV thông báo cho HS  những thông tin về cấu tạo hạt của vật chất.</w:t>
            </w:r>
          </w:p>
          <w:p w:rsidR="00477E89" w:rsidRPr="00477E89" w:rsidRDefault="00477E89" w:rsidP="00477E89">
            <w:pPr>
              <w:spacing w:before="120" w:after="120"/>
              <w:jc w:val="both"/>
              <w:rPr>
                <w:rFonts w:ascii="Times New Roman" w:eastAsia="Calibri" w:hAnsi="Times New Roman" w:cs="Times New Roman"/>
                <w:color w:val="000000"/>
                <w:sz w:val="28"/>
                <w:szCs w:val="28"/>
                <w:lang w:val="it-IT"/>
              </w:rPr>
            </w:pPr>
            <w:r w:rsidRPr="00477E89">
              <w:rPr>
                <w:rFonts w:ascii="Times New Roman" w:eastAsia="Calibri" w:hAnsi="Times New Roman" w:cs="Times New Roman"/>
                <w:color w:val="000000"/>
                <w:sz w:val="28"/>
                <w:szCs w:val="28"/>
                <w:lang w:val="it-IT"/>
              </w:rPr>
              <w:t>- Hướng dẫn quan sát  h19.2 và H19.3, nhận xét?(CH2)</w:t>
            </w:r>
          </w:p>
          <w:p w:rsidR="00477E89" w:rsidRPr="00477E89" w:rsidRDefault="00477E89" w:rsidP="00477E89">
            <w:pPr>
              <w:spacing w:before="120" w:after="120"/>
              <w:jc w:val="both"/>
              <w:rPr>
                <w:rFonts w:ascii="Times New Roman" w:eastAsia="Calibri" w:hAnsi="Times New Roman" w:cs="Times New Roman"/>
                <w:color w:val="000000"/>
                <w:sz w:val="28"/>
                <w:szCs w:val="28"/>
                <w:lang w:val="it-IT"/>
              </w:rPr>
            </w:pPr>
            <w:r w:rsidRPr="00477E89">
              <w:rPr>
                <w:rFonts w:ascii="Times New Roman" w:eastAsia="Calibri" w:hAnsi="Times New Roman" w:cs="Times New Roman"/>
                <w:color w:val="000000"/>
                <w:sz w:val="28"/>
                <w:szCs w:val="28"/>
                <w:lang w:val="it-IT"/>
              </w:rPr>
              <w:t>- GV thông báo phần: “</w:t>
            </w:r>
            <w:r w:rsidRPr="00477E89">
              <w:rPr>
                <w:rFonts w:ascii="Times New Roman" w:eastAsia="Calibri" w:hAnsi="Times New Roman" w:cs="Times New Roman"/>
                <w:i/>
                <w:iCs/>
                <w:color w:val="000000"/>
                <w:sz w:val="28"/>
                <w:szCs w:val="28"/>
                <w:lang w:val="it-IT"/>
              </w:rPr>
              <w:t>Có thể em chưa biết</w:t>
            </w:r>
            <w:r w:rsidRPr="00477E89">
              <w:rPr>
                <w:rFonts w:ascii="Times New Roman" w:eastAsia="Calibri" w:hAnsi="Times New Roman" w:cs="Times New Roman"/>
                <w:color w:val="000000"/>
                <w:sz w:val="28"/>
                <w:szCs w:val="28"/>
                <w:lang w:val="it-IT"/>
              </w:rPr>
              <w:t>” để thấy được nguyên tử, phân tử vô cùng nhỏ bé.</w:t>
            </w:r>
          </w:p>
          <w:p w:rsidR="00477E89" w:rsidRPr="00477E89" w:rsidRDefault="00477E89" w:rsidP="00477E89">
            <w:pPr>
              <w:spacing w:before="120" w:after="120"/>
              <w:jc w:val="both"/>
              <w:rPr>
                <w:rFonts w:ascii="Times New Roman" w:eastAsia="Calibri" w:hAnsi="Times New Roman" w:cs="Times New Roman"/>
                <w:b/>
                <w:i/>
                <w:sz w:val="28"/>
                <w:szCs w:val="28"/>
                <w:lang w:val="it-IT"/>
              </w:rPr>
            </w:pPr>
            <w:r w:rsidRPr="00477E89">
              <w:rPr>
                <w:rFonts w:ascii="Times New Roman" w:eastAsia="Calibri" w:hAnsi="Times New Roman" w:cs="Times New Roman"/>
                <w:b/>
                <w:i/>
                <w:sz w:val="28"/>
                <w:szCs w:val="28"/>
                <w:lang w:val="it-IT"/>
              </w:rPr>
              <w:t>Bước 2. Thực hiện nhiệm vụ</w:t>
            </w:r>
          </w:p>
          <w:p w:rsidR="00477E89" w:rsidRPr="00477E89" w:rsidRDefault="00477E89" w:rsidP="00477E89">
            <w:pPr>
              <w:spacing w:before="120" w:after="120"/>
              <w:jc w:val="both"/>
              <w:rPr>
                <w:rFonts w:ascii="Times New Roman" w:eastAsia="Calibri" w:hAnsi="Times New Roman" w:cs="Times New Roman"/>
                <w:sz w:val="28"/>
                <w:szCs w:val="28"/>
                <w:lang w:val="it-IT"/>
              </w:rPr>
            </w:pPr>
            <w:r w:rsidRPr="00477E89">
              <w:rPr>
                <w:rFonts w:ascii="Times New Roman" w:eastAsia="Calibri" w:hAnsi="Times New Roman" w:cs="Times New Roman"/>
                <w:i/>
                <w:sz w:val="28"/>
                <w:szCs w:val="28"/>
                <w:lang w:val="it-IT"/>
              </w:rPr>
              <w:t xml:space="preserve">- Học sinh: </w:t>
            </w:r>
            <w:r w:rsidRPr="00477E89">
              <w:rPr>
                <w:rFonts w:ascii="Times New Roman" w:eastAsia="Calibri" w:hAnsi="Times New Roman" w:cs="Times New Roman"/>
                <w:sz w:val="28"/>
                <w:szCs w:val="28"/>
                <w:lang w:val="it-IT"/>
              </w:rPr>
              <w:t>Thảo luận cặp đôi</w:t>
            </w:r>
            <w:r w:rsidRPr="00477E89">
              <w:rPr>
                <w:rFonts w:ascii="Times New Roman" w:eastAsia="Calibri" w:hAnsi="Times New Roman" w:cs="Times New Roman"/>
                <w:i/>
                <w:sz w:val="28"/>
                <w:szCs w:val="28"/>
                <w:lang w:val="it-IT"/>
              </w:rPr>
              <w:t xml:space="preserve"> </w:t>
            </w:r>
            <w:r w:rsidRPr="00477E89">
              <w:rPr>
                <w:rFonts w:ascii="Times New Roman" w:eastAsia="Calibri" w:hAnsi="Times New Roman" w:cs="Times New Roman"/>
                <w:sz w:val="28"/>
                <w:szCs w:val="28"/>
                <w:lang w:val="it-IT"/>
              </w:rPr>
              <w:t>Nghiên cứu ND bài học để trả lời.</w:t>
            </w:r>
          </w:p>
          <w:p w:rsidR="00477E89" w:rsidRPr="00477E89" w:rsidRDefault="00477E89" w:rsidP="00477E89">
            <w:pPr>
              <w:spacing w:before="120" w:after="120"/>
              <w:jc w:val="both"/>
              <w:rPr>
                <w:rFonts w:ascii="Times New Roman" w:eastAsia="Calibri" w:hAnsi="Times New Roman" w:cs="Times New Roman"/>
                <w:sz w:val="28"/>
                <w:szCs w:val="28"/>
                <w:lang w:val="it-IT"/>
              </w:rPr>
            </w:pPr>
            <w:r w:rsidRPr="00477E89">
              <w:rPr>
                <w:rFonts w:ascii="Times New Roman" w:eastAsia="Calibri" w:hAnsi="Times New Roman" w:cs="Times New Roman"/>
                <w:i/>
                <w:sz w:val="28"/>
                <w:szCs w:val="28"/>
                <w:lang w:val="it-IT"/>
              </w:rPr>
              <w:t xml:space="preserve">- Giáo viên: </w:t>
            </w:r>
            <w:r w:rsidRPr="00477E89">
              <w:rPr>
                <w:rFonts w:ascii="Times New Roman" w:eastAsia="Calibri" w:hAnsi="Times New Roman" w:cs="Times New Roman"/>
                <w:sz w:val="28"/>
                <w:szCs w:val="28"/>
                <w:lang w:val="it-IT"/>
              </w:rPr>
              <w:t>Điều khiển lớp thảo luận theo cặp đôi.</w:t>
            </w:r>
          </w:p>
          <w:p w:rsidR="00477E89" w:rsidRPr="00477E89" w:rsidRDefault="00477E89" w:rsidP="00477E89">
            <w:pPr>
              <w:spacing w:before="120" w:after="120"/>
              <w:jc w:val="both"/>
              <w:rPr>
                <w:rFonts w:ascii="Times New Roman" w:eastAsia="Calibri" w:hAnsi="Times New Roman" w:cs="Times New Roman"/>
                <w:bCs/>
                <w:sz w:val="28"/>
                <w:szCs w:val="28"/>
                <w:lang w:val="nl-NL"/>
              </w:rPr>
            </w:pPr>
            <w:r w:rsidRPr="00477E89">
              <w:rPr>
                <w:rFonts w:ascii="Times New Roman" w:eastAsia="Calibri" w:hAnsi="Times New Roman" w:cs="Times New Roman"/>
                <w:i/>
                <w:sz w:val="28"/>
                <w:szCs w:val="28"/>
                <w:lang w:val="it-IT"/>
              </w:rPr>
              <w:t xml:space="preserve">- Dự kiến sản phẩm: </w:t>
            </w:r>
            <w:r w:rsidRPr="00477E89">
              <w:rPr>
                <w:rFonts w:ascii="Times New Roman" w:eastAsia="Calibri" w:hAnsi="Times New Roman" w:cs="Times New Roman"/>
                <w:color w:val="000000"/>
                <w:sz w:val="28"/>
                <w:szCs w:val="28"/>
                <w:shd w:val="clear" w:color="auto" w:fill="FFFFFF"/>
                <w:lang w:val="it-IT"/>
              </w:rPr>
              <w:t>yêu cầu cá nhân học sinh quan sát nghiên cứu thực hiện và trả lời câu hỏi</w:t>
            </w:r>
          </w:p>
          <w:p w:rsidR="00477E89" w:rsidRPr="00477E89" w:rsidRDefault="00477E89" w:rsidP="00477E89">
            <w:pPr>
              <w:spacing w:before="120" w:after="120"/>
              <w:jc w:val="both"/>
              <w:rPr>
                <w:rFonts w:ascii="Times New Roman" w:eastAsia="Calibri" w:hAnsi="Times New Roman" w:cs="Times New Roman"/>
                <w:b/>
                <w:bCs/>
                <w:i/>
                <w:sz w:val="28"/>
                <w:szCs w:val="28"/>
                <w:lang w:val="nl-NL"/>
              </w:rPr>
            </w:pPr>
            <w:r w:rsidRPr="00477E89">
              <w:rPr>
                <w:rFonts w:ascii="Times New Roman" w:eastAsia="Calibri" w:hAnsi="Times New Roman" w:cs="Times New Roman"/>
                <w:b/>
                <w:bCs/>
                <w:i/>
                <w:sz w:val="28"/>
                <w:szCs w:val="28"/>
                <w:lang w:val="nl-NL"/>
              </w:rPr>
              <w:t>Bước 3. Báo cáo kết quả và thảo luận</w:t>
            </w:r>
          </w:p>
          <w:p w:rsidR="00477E89" w:rsidRPr="00477E89" w:rsidRDefault="00477E89" w:rsidP="00477E89">
            <w:pPr>
              <w:spacing w:before="120" w:after="120"/>
              <w:rPr>
                <w:rFonts w:ascii="Times New Roman" w:eastAsia="Calibri" w:hAnsi="Times New Roman" w:cs="Times New Roman"/>
                <w:color w:val="000000"/>
                <w:sz w:val="28"/>
                <w:szCs w:val="28"/>
                <w:lang w:val="pt-BR"/>
              </w:rPr>
            </w:pPr>
            <w:r w:rsidRPr="00477E89">
              <w:rPr>
                <w:rFonts w:ascii="Times New Roman" w:eastAsia="Calibri" w:hAnsi="Times New Roman" w:cs="Times New Roman"/>
                <w:color w:val="000000"/>
                <w:sz w:val="28"/>
                <w:szCs w:val="28"/>
                <w:lang w:val="pt-BR"/>
              </w:rPr>
              <w:t>- Cá nhân HS trình bày:</w:t>
            </w:r>
          </w:p>
          <w:p w:rsidR="00477E89" w:rsidRPr="00477E89" w:rsidRDefault="00477E89" w:rsidP="00477E89">
            <w:pPr>
              <w:spacing w:before="120" w:after="120"/>
              <w:jc w:val="both"/>
              <w:rPr>
                <w:rFonts w:ascii="Times New Roman" w:eastAsia="Calibri" w:hAnsi="Times New Roman" w:cs="Times New Roman"/>
                <w:bCs/>
                <w:iCs/>
                <w:color w:val="000000"/>
                <w:sz w:val="28"/>
                <w:szCs w:val="28"/>
                <w:lang w:val="pt-BR"/>
              </w:rPr>
            </w:pPr>
            <w:r w:rsidRPr="00477E89">
              <w:rPr>
                <w:rFonts w:ascii="Times New Roman" w:eastAsia="Calibri" w:hAnsi="Times New Roman" w:cs="Times New Roman"/>
                <w:bCs/>
                <w:iCs/>
                <w:color w:val="000000"/>
                <w:sz w:val="28"/>
                <w:szCs w:val="28"/>
                <w:lang w:val="pt-BR"/>
              </w:rPr>
              <w:t>+ Các chất được cấu tạo từ các hạt nhỏ bé, riêng biệt, đó là nguyên tử và phân tử (nguyên tử là hạt không thể phân chia trong phản ứng hóa học còn phân tử là 1 nhóm các nguyên tử kết hợp lại).</w:t>
            </w:r>
          </w:p>
          <w:p w:rsidR="00477E89" w:rsidRPr="00477E89" w:rsidRDefault="00477E89" w:rsidP="00477E89">
            <w:pPr>
              <w:spacing w:before="120" w:after="120"/>
              <w:jc w:val="both"/>
              <w:rPr>
                <w:rFonts w:ascii="Times New Roman" w:eastAsia="Calibri" w:hAnsi="Times New Roman" w:cs="Times New Roman"/>
                <w:bCs/>
                <w:iCs/>
                <w:color w:val="000000"/>
                <w:sz w:val="28"/>
                <w:szCs w:val="28"/>
                <w:lang w:val="pt-BR"/>
              </w:rPr>
            </w:pPr>
            <w:r w:rsidRPr="00477E89">
              <w:rPr>
                <w:rFonts w:ascii="Times New Roman" w:eastAsia="Calibri" w:hAnsi="Times New Roman" w:cs="Times New Roman"/>
                <w:bCs/>
                <w:iCs/>
                <w:color w:val="000000"/>
                <w:sz w:val="28"/>
                <w:szCs w:val="28"/>
                <w:lang w:val="pt-BR"/>
              </w:rPr>
              <w:t>+ Các nguyên tử và phân tử cấu tạo nên các chất vô cùng nhỏ bé nên các chất có vẻ liền như một khối.</w:t>
            </w:r>
          </w:p>
          <w:p w:rsidR="00477E89" w:rsidRPr="00477E89" w:rsidRDefault="00477E89" w:rsidP="00477E89">
            <w:pPr>
              <w:spacing w:before="120" w:after="120"/>
              <w:jc w:val="both"/>
              <w:rPr>
                <w:rFonts w:ascii="Times New Roman" w:eastAsia="Calibri" w:hAnsi="Times New Roman" w:cs="Times New Roman"/>
                <w:color w:val="000000"/>
                <w:sz w:val="28"/>
                <w:szCs w:val="28"/>
                <w:lang w:val="pt-BR"/>
              </w:rPr>
            </w:pPr>
            <w:r w:rsidRPr="00477E89">
              <w:rPr>
                <w:rFonts w:ascii="Times New Roman" w:eastAsia="Calibri" w:hAnsi="Times New Roman" w:cs="Times New Roman"/>
                <w:color w:val="000000"/>
                <w:sz w:val="28"/>
                <w:szCs w:val="28"/>
                <w:lang w:val="pt-BR"/>
              </w:rPr>
              <w:t>- HS thảo luận, nhận xét lẫn nhau</w:t>
            </w:r>
          </w:p>
          <w:p w:rsidR="00477E89" w:rsidRPr="00477E89" w:rsidRDefault="00477E89" w:rsidP="00477E89">
            <w:pPr>
              <w:spacing w:before="120" w:after="120"/>
              <w:rPr>
                <w:rFonts w:ascii="Times New Roman" w:eastAsia="Calibri" w:hAnsi="Times New Roman" w:cs="Times New Roman"/>
                <w:b/>
                <w:i/>
                <w:color w:val="000000"/>
                <w:sz w:val="28"/>
                <w:szCs w:val="28"/>
                <w:shd w:val="clear" w:color="auto" w:fill="FFFFFF"/>
                <w:lang w:val="pt-BR"/>
              </w:rPr>
            </w:pPr>
            <w:r w:rsidRPr="00477E89">
              <w:rPr>
                <w:rFonts w:ascii="Times New Roman" w:eastAsia="Calibri" w:hAnsi="Times New Roman" w:cs="Times New Roman"/>
                <w:b/>
                <w:i/>
                <w:color w:val="000000"/>
                <w:sz w:val="28"/>
                <w:szCs w:val="28"/>
                <w:shd w:val="clear" w:color="auto" w:fill="FFFFFF"/>
                <w:lang w:val="vi-VN"/>
              </w:rPr>
              <w:t>Bước 4. Đánh giá kết quả</w:t>
            </w:r>
            <w:r w:rsidRPr="00477E89">
              <w:rPr>
                <w:rFonts w:ascii="Times New Roman" w:eastAsia="Calibri" w:hAnsi="Times New Roman" w:cs="Times New Roman"/>
                <w:b/>
                <w:i/>
                <w:color w:val="000000"/>
                <w:sz w:val="28"/>
                <w:szCs w:val="28"/>
                <w:shd w:val="clear" w:color="auto" w:fill="FFFFFF"/>
                <w:lang w:val="pt-BR"/>
              </w:rPr>
              <w:t xml:space="preserve"> thực hiện nhiệm vụ:</w:t>
            </w:r>
          </w:p>
          <w:p w:rsidR="00477E89" w:rsidRPr="00477E89" w:rsidRDefault="00477E89" w:rsidP="00477E89">
            <w:pPr>
              <w:spacing w:before="120" w:after="120"/>
              <w:rPr>
                <w:rFonts w:ascii="Times New Roman" w:eastAsia="Calibri" w:hAnsi="Times New Roman" w:cs="Times New Roman"/>
                <w:color w:val="000000"/>
                <w:sz w:val="28"/>
                <w:szCs w:val="28"/>
                <w:shd w:val="clear" w:color="auto" w:fill="FFFFFF"/>
                <w:lang w:val="pt-BR"/>
              </w:rPr>
            </w:pPr>
            <w:r w:rsidRPr="00477E89">
              <w:rPr>
                <w:rFonts w:ascii="Times New Roman" w:eastAsia="Calibri" w:hAnsi="Times New Roman" w:cs="Times New Roman"/>
                <w:color w:val="000000"/>
                <w:sz w:val="28"/>
                <w:szCs w:val="28"/>
                <w:shd w:val="clear" w:color="auto" w:fill="FFFFFF"/>
                <w:lang w:val="pt-BR"/>
              </w:rPr>
              <w:t>- Giáo viên đánh giá, góp ý.</w:t>
            </w:r>
          </w:p>
          <w:p w:rsidR="00477E89" w:rsidRPr="00477E89" w:rsidRDefault="00477E89" w:rsidP="00477E89">
            <w:pPr>
              <w:spacing w:before="120" w:after="120"/>
              <w:rPr>
                <w:rFonts w:ascii="Times New Roman" w:eastAsia="Calibri" w:hAnsi="Times New Roman" w:cs="Times New Roman"/>
                <w:color w:val="000000"/>
                <w:sz w:val="28"/>
                <w:szCs w:val="28"/>
                <w:shd w:val="clear" w:color="auto" w:fill="FFFFFF"/>
              </w:rPr>
            </w:pPr>
            <w:r w:rsidRPr="00477E89">
              <w:rPr>
                <w:rFonts w:ascii="Times New Roman" w:eastAsia="Calibri" w:hAnsi="Times New Roman" w:cs="Times New Roman"/>
                <w:color w:val="000000"/>
                <w:sz w:val="28"/>
                <w:szCs w:val="28"/>
                <w:shd w:val="clear" w:color="auto" w:fill="FFFFFF"/>
              </w:rPr>
              <w:t>- Đưa ra thống nhât chung.</w:t>
            </w:r>
          </w:p>
          <w:p w:rsidR="00477E89" w:rsidRPr="00477E89" w:rsidRDefault="00477E89" w:rsidP="00477E89">
            <w:pPr>
              <w:spacing w:before="120" w:after="120"/>
              <w:jc w:val="both"/>
              <w:rPr>
                <w:rFonts w:ascii="Times New Roman" w:eastAsia="Calibri" w:hAnsi="Times New Roman" w:cs="Times New Roman"/>
                <w:color w:val="000000"/>
                <w:sz w:val="28"/>
                <w:szCs w:val="28"/>
                <w:lang w:val="nl-NL"/>
              </w:rPr>
            </w:pPr>
            <w:r w:rsidRPr="00477E89">
              <w:rPr>
                <w:rFonts w:ascii="Times New Roman" w:eastAsia="Calibri" w:hAnsi="Times New Roman" w:cs="Times New Roman"/>
                <w:color w:val="000000"/>
                <w:sz w:val="28"/>
                <w:szCs w:val="28"/>
                <w:lang w:val="nl-NL"/>
              </w:rPr>
              <w:t>Các chất được cấu tạo từ các hạt riêng biệt được gọi là nguyên tử, Phân tử</w:t>
            </w:r>
          </w:p>
          <w:p w:rsidR="00477E89" w:rsidRPr="00477E89" w:rsidRDefault="00477E89" w:rsidP="00477E89">
            <w:pPr>
              <w:spacing w:before="120" w:after="120"/>
              <w:jc w:val="both"/>
              <w:rPr>
                <w:rFonts w:ascii="Times New Roman" w:eastAsia="Calibri" w:hAnsi="Times New Roman" w:cs="Times New Roman"/>
                <w:color w:val="000000"/>
                <w:sz w:val="28"/>
                <w:szCs w:val="28"/>
                <w:lang w:val="nl-NL"/>
              </w:rPr>
            </w:pPr>
            <w:r w:rsidRPr="00477E89">
              <w:rPr>
                <w:rFonts w:ascii="Times New Roman" w:eastAsia="Calibri" w:hAnsi="Times New Roman" w:cs="Times New Roman"/>
                <w:color w:val="000000"/>
                <w:sz w:val="28"/>
                <w:szCs w:val="28"/>
                <w:lang w:val="nl-NL"/>
              </w:rPr>
              <w:t>- Phân tử là 1 nhóm các Nguyên tử kết hợp lại</w:t>
            </w:r>
          </w:p>
          <w:p w:rsidR="00477E89" w:rsidRPr="00477E89" w:rsidRDefault="00477E89" w:rsidP="00477E89">
            <w:pPr>
              <w:spacing w:before="120" w:after="120"/>
              <w:jc w:val="both"/>
              <w:rPr>
                <w:rFonts w:ascii="Times New Roman" w:eastAsia="Calibri" w:hAnsi="Times New Roman" w:cs="Times New Roman"/>
                <w:color w:val="000000"/>
                <w:sz w:val="28"/>
                <w:szCs w:val="28"/>
                <w:lang w:val="nl-NL"/>
              </w:rPr>
            </w:pPr>
            <w:r w:rsidRPr="00477E89">
              <w:rPr>
                <w:rFonts w:ascii="Times New Roman" w:eastAsia="Calibri" w:hAnsi="Times New Roman" w:cs="Times New Roman"/>
                <w:color w:val="000000"/>
                <w:sz w:val="28"/>
                <w:szCs w:val="28"/>
                <w:lang w:val="nl-NL"/>
              </w:rPr>
              <w:lastRenderedPageBreak/>
              <w:t>- Các hạt rất nhỏ nên mắt thường không nhìn thấy được.</w:t>
            </w:r>
          </w:p>
          <w:p w:rsidR="00477E89" w:rsidRPr="00477E89" w:rsidRDefault="00477E89" w:rsidP="00477E89">
            <w:pPr>
              <w:spacing w:before="120" w:after="120"/>
              <w:jc w:val="both"/>
              <w:rPr>
                <w:rFonts w:ascii="Times New Roman" w:eastAsia="Calibri" w:hAnsi="Times New Roman" w:cs="Times New Roman"/>
                <w:color w:val="000000"/>
                <w:sz w:val="28"/>
                <w:szCs w:val="28"/>
                <w:lang w:val="nl-NL"/>
              </w:rPr>
            </w:pPr>
            <w:r w:rsidRPr="00477E89">
              <w:rPr>
                <w:rFonts w:ascii="Times New Roman" w:eastAsia="Calibri" w:hAnsi="Times New Roman" w:cs="Times New Roman"/>
                <w:color w:val="000000"/>
                <w:sz w:val="28"/>
                <w:szCs w:val="28"/>
                <w:lang w:val="nl-NL"/>
              </w:rPr>
              <w:t xml:space="preserve"> Giữa các nguyên tử phân tử có khoảng cách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477E89" w:rsidRPr="00477E89" w:rsidRDefault="00477E89" w:rsidP="00477E89">
            <w:pPr>
              <w:spacing w:before="120" w:after="120"/>
              <w:rPr>
                <w:rFonts w:ascii="Times New Roman" w:eastAsia="Calibri" w:hAnsi="Times New Roman" w:cs="Times New Roman"/>
                <w:b/>
                <w:color w:val="000000"/>
                <w:sz w:val="28"/>
                <w:szCs w:val="28"/>
                <w:lang w:val="nl-NL"/>
              </w:rPr>
            </w:pPr>
            <w:r w:rsidRPr="00477E89">
              <w:rPr>
                <w:rFonts w:ascii="Times New Roman" w:eastAsia="Calibri" w:hAnsi="Times New Roman" w:cs="Times New Roman"/>
                <w:b/>
                <w:color w:val="000000"/>
                <w:sz w:val="28"/>
                <w:szCs w:val="28"/>
                <w:lang w:val="nl-NL"/>
              </w:rPr>
              <w:lastRenderedPageBreak/>
              <w:t>I. Các chất có được cấu tạo từ những hạt riêng biệt không?</w:t>
            </w: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rPr>
                <w:rFonts w:ascii="Times New Roman" w:eastAsia="Calibri" w:hAnsi="Times New Roman" w:cs="Times New Roman"/>
                <w:b/>
                <w:color w:val="000000"/>
                <w:sz w:val="28"/>
                <w:szCs w:val="28"/>
                <w:lang w:val="nl-NL"/>
              </w:rPr>
            </w:pPr>
          </w:p>
          <w:p w:rsidR="00477E89" w:rsidRPr="00477E89" w:rsidRDefault="00477E89" w:rsidP="00477E89">
            <w:pPr>
              <w:spacing w:before="120" w:after="120"/>
              <w:jc w:val="both"/>
              <w:rPr>
                <w:rFonts w:ascii="Times New Roman" w:eastAsia="Calibri" w:hAnsi="Times New Roman" w:cs="Times New Roman"/>
                <w:bCs/>
                <w:iCs/>
                <w:color w:val="000000"/>
                <w:sz w:val="28"/>
                <w:szCs w:val="28"/>
                <w:lang w:val="nl-NL"/>
              </w:rPr>
            </w:pPr>
            <w:r w:rsidRPr="00477E89">
              <w:rPr>
                <w:rFonts w:ascii="Times New Roman" w:eastAsia="Calibri" w:hAnsi="Times New Roman" w:cs="Times New Roman"/>
                <w:bCs/>
                <w:iCs/>
                <w:color w:val="000000"/>
                <w:sz w:val="28"/>
                <w:szCs w:val="28"/>
                <w:lang w:val="nl-NL"/>
              </w:rPr>
              <w:t>+ Các chất được cấu tạo từ các hạt nhỏ bé, riêng biệt, đó là nguyên tử và phân tử (nguyên tử là hạt không thể phân chia trong phản ứng hóa học còn phân tử là 1 nhóm các nguyên tử kết hợp lại).</w:t>
            </w:r>
          </w:p>
          <w:p w:rsidR="00477E89" w:rsidRPr="00477E89" w:rsidRDefault="00477E89" w:rsidP="00477E89">
            <w:pPr>
              <w:spacing w:before="120" w:after="120"/>
              <w:jc w:val="both"/>
              <w:rPr>
                <w:rFonts w:ascii="Times New Roman" w:eastAsia="Calibri" w:hAnsi="Times New Roman" w:cs="Times New Roman"/>
                <w:bCs/>
                <w:iCs/>
                <w:color w:val="000000"/>
                <w:sz w:val="28"/>
                <w:szCs w:val="28"/>
                <w:lang w:val="nl-NL"/>
              </w:rPr>
            </w:pPr>
            <w:r w:rsidRPr="00477E89">
              <w:rPr>
                <w:rFonts w:ascii="Times New Roman" w:eastAsia="Calibri" w:hAnsi="Times New Roman" w:cs="Times New Roman"/>
                <w:bCs/>
                <w:iCs/>
                <w:color w:val="000000"/>
                <w:sz w:val="28"/>
                <w:szCs w:val="28"/>
                <w:lang w:val="nl-NL"/>
              </w:rPr>
              <w:lastRenderedPageBreak/>
              <w:t>+ Các nguyên tử và phân tử cấu tạo nên các chất vô cùng nhỏ bé nên các chất có vẻ liền như một khối.</w:t>
            </w:r>
          </w:p>
        </w:tc>
      </w:tr>
      <w:tr w:rsidR="00477E89" w:rsidRPr="00477E89" w:rsidTr="00263C6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477E89" w:rsidRPr="00477E89" w:rsidRDefault="00477E89" w:rsidP="00477E89">
            <w:pPr>
              <w:spacing w:before="120" w:after="120"/>
              <w:rPr>
                <w:rFonts w:ascii="Times New Roman" w:eastAsia="Calibri" w:hAnsi="Times New Roman" w:cs="Times New Roman"/>
                <w:b/>
                <w:color w:val="000000"/>
                <w:sz w:val="28"/>
                <w:szCs w:val="28"/>
                <w:lang w:val="nl-NL"/>
              </w:rPr>
            </w:pPr>
            <w:r w:rsidRPr="00477E89">
              <w:rPr>
                <w:rFonts w:ascii="Times New Roman" w:eastAsia="Calibri" w:hAnsi="Times New Roman" w:cs="Times New Roman"/>
                <w:b/>
                <w:color w:val="000000"/>
                <w:sz w:val="28"/>
                <w:szCs w:val="28"/>
                <w:lang w:val="nl-NL"/>
              </w:rPr>
              <w:lastRenderedPageBreak/>
              <w:t xml:space="preserve">Hoạt động 2.2: </w:t>
            </w:r>
            <w:r w:rsidRPr="00477E89">
              <w:rPr>
                <w:rFonts w:ascii="Times New Roman" w:eastAsia="Calibri" w:hAnsi="Times New Roman" w:cs="Times New Roman"/>
                <w:b/>
                <w:bCs/>
                <w:sz w:val="28"/>
                <w:szCs w:val="28"/>
                <w:lang w:val="nl-NL"/>
              </w:rPr>
              <w:t xml:space="preserve">Tìm hiểu về khoảng cách giữa các nguyên tử, phân tử. </w:t>
            </w:r>
          </w:p>
        </w:tc>
      </w:tr>
      <w:tr w:rsidR="00477E89" w:rsidRPr="00477E89" w:rsidTr="00263C64">
        <w:tc>
          <w:tcPr>
            <w:tcW w:w="5524" w:type="dxa"/>
            <w:tcBorders>
              <w:top w:val="single" w:sz="4" w:space="0" w:color="auto"/>
              <w:left w:val="single" w:sz="4" w:space="0" w:color="auto"/>
              <w:bottom w:val="single" w:sz="4" w:space="0" w:color="auto"/>
              <w:right w:val="single" w:sz="4" w:space="0" w:color="auto"/>
            </w:tcBorders>
            <w:shd w:val="clear" w:color="auto" w:fill="auto"/>
          </w:tcPr>
          <w:p w:rsidR="00477E89" w:rsidRPr="00477E89" w:rsidRDefault="00477E89" w:rsidP="00477E89">
            <w:pPr>
              <w:spacing w:before="120" w:after="120"/>
              <w:jc w:val="both"/>
              <w:rPr>
                <w:rFonts w:ascii="Times New Roman" w:eastAsia="Calibri" w:hAnsi="Times New Roman" w:cs="Times New Roman"/>
                <w:b/>
                <w:i/>
                <w:color w:val="000000"/>
                <w:sz w:val="28"/>
                <w:szCs w:val="28"/>
                <w:shd w:val="clear" w:color="auto" w:fill="FFFFFF"/>
                <w:lang w:val="nl-NL"/>
              </w:rPr>
            </w:pPr>
            <w:r w:rsidRPr="00477E89">
              <w:rPr>
                <w:rFonts w:ascii="Times New Roman" w:eastAsia="Calibri" w:hAnsi="Times New Roman" w:cs="Times New Roman"/>
                <w:b/>
                <w:i/>
                <w:color w:val="000000"/>
                <w:sz w:val="28"/>
                <w:szCs w:val="28"/>
                <w:shd w:val="clear" w:color="auto" w:fill="FFFFFF"/>
                <w:lang w:val="vi-VN"/>
              </w:rPr>
              <w:t xml:space="preserve">Bước 1. </w:t>
            </w:r>
            <w:r w:rsidRPr="00477E89">
              <w:rPr>
                <w:rFonts w:ascii="Times New Roman" w:eastAsia="Calibri" w:hAnsi="Times New Roman" w:cs="Times New Roman"/>
                <w:b/>
                <w:i/>
                <w:color w:val="000000"/>
                <w:sz w:val="28"/>
                <w:szCs w:val="28"/>
                <w:shd w:val="clear" w:color="auto" w:fill="FFFFFF"/>
                <w:lang w:val="nl-NL"/>
              </w:rPr>
              <w:t>Chuyển g</w:t>
            </w:r>
            <w:r w:rsidRPr="00477E89">
              <w:rPr>
                <w:rFonts w:ascii="Times New Roman" w:eastAsia="Calibri" w:hAnsi="Times New Roman" w:cs="Times New Roman"/>
                <w:b/>
                <w:i/>
                <w:color w:val="000000"/>
                <w:sz w:val="28"/>
                <w:szCs w:val="28"/>
                <w:shd w:val="clear" w:color="auto" w:fill="FFFFFF"/>
                <w:lang w:val="vi-VN"/>
              </w:rPr>
              <w:t>iao nhiệm vụ</w:t>
            </w:r>
            <w:r w:rsidRPr="00477E89">
              <w:rPr>
                <w:rFonts w:ascii="Times New Roman" w:eastAsia="Calibri" w:hAnsi="Times New Roman" w:cs="Times New Roman"/>
                <w:b/>
                <w:i/>
                <w:color w:val="000000"/>
                <w:sz w:val="28"/>
                <w:szCs w:val="28"/>
                <w:shd w:val="clear" w:color="auto" w:fill="FFFFFF"/>
                <w:lang w:val="nl-NL"/>
              </w:rPr>
              <w:t>:</w:t>
            </w:r>
          </w:p>
          <w:p w:rsidR="00477E89" w:rsidRPr="00477E89" w:rsidRDefault="00477E89" w:rsidP="00477E89">
            <w:pPr>
              <w:spacing w:before="120" w:after="120"/>
              <w:jc w:val="both"/>
              <w:rPr>
                <w:rFonts w:ascii="Times New Roman" w:eastAsia="Calibri" w:hAnsi="Times New Roman" w:cs="Times New Roman"/>
                <w:color w:val="000000"/>
                <w:sz w:val="28"/>
                <w:szCs w:val="28"/>
                <w:lang w:val="nl-NL"/>
              </w:rPr>
            </w:pPr>
            <w:r w:rsidRPr="00477E89">
              <w:rPr>
                <w:rFonts w:ascii="Times New Roman" w:eastAsia="Calibri" w:hAnsi="Times New Roman" w:cs="Times New Roman"/>
                <w:color w:val="000000"/>
                <w:sz w:val="28"/>
                <w:szCs w:val="28"/>
                <w:lang w:val="nl-NL"/>
              </w:rPr>
              <w:t>Để tìm hiểu giữa các phân tử này có khoảng cách hay không ta nghiên cứu phần II.</w:t>
            </w:r>
          </w:p>
          <w:p w:rsidR="00477E89" w:rsidRPr="00477E89" w:rsidRDefault="00477E89" w:rsidP="00477E89">
            <w:pPr>
              <w:spacing w:before="120" w:after="120"/>
              <w:jc w:val="both"/>
              <w:rPr>
                <w:rFonts w:ascii="Times New Roman" w:eastAsia="Calibri" w:hAnsi="Times New Roman" w:cs="Times New Roman"/>
                <w:color w:val="000000"/>
                <w:sz w:val="28"/>
                <w:szCs w:val="28"/>
                <w:lang w:val="nl-NL"/>
              </w:rPr>
            </w:pPr>
            <w:r w:rsidRPr="00477E89">
              <w:rPr>
                <w:rFonts w:ascii="Times New Roman" w:eastAsia="Calibri" w:hAnsi="Times New Roman" w:cs="Times New Roman"/>
                <w:color w:val="000000"/>
                <w:sz w:val="28"/>
                <w:szCs w:val="28"/>
                <w:lang w:val="nl-NL"/>
              </w:rPr>
              <w:t>- Thông báo thí nghiệm trộn rượu với nước là thí nghiệm mô hình.</w:t>
            </w:r>
          </w:p>
          <w:p w:rsidR="00477E89" w:rsidRPr="00477E89" w:rsidRDefault="00477E89" w:rsidP="00477E89">
            <w:pPr>
              <w:spacing w:before="120" w:after="120"/>
              <w:jc w:val="both"/>
              <w:rPr>
                <w:rFonts w:ascii="Times New Roman" w:eastAsia="Calibri" w:hAnsi="Times New Roman" w:cs="Times New Roman"/>
                <w:color w:val="000000"/>
                <w:sz w:val="28"/>
                <w:szCs w:val="28"/>
                <w:lang w:val="nl-NL"/>
              </w:rPr>
            </w:pPr>
            <w:r w:rsidRPr="00477E89">
              <w:rPr>
                <w:rFonts w:ascii="Times New Roman" w:eastAsia="Calibri" w:hAnsi="Times New Roman" w:cs="Times New Roman"/>
                <w:color w:val="000000"/>
                <w:sz w:val="28"/>
                <w:szCs w:val="28"/>
                <w:lang w:val="nl-NL"/>
              </w:rPr>
              <w:t>- Yêu cầu HS làm thí nghiệm trộn ngô và cát.</w:t>
            </w:r>
          </w:p>
          <w:p w:rsidR="00477E89" w:rsidRPr="00477E89" w:rsidRDefault="00477E89" w:rsidP="00477E89">
            <w:pPr>
              <w:spacing w:before="120" w:after="120"/>
              <w:jc w:val="both"/>
              <w:rPr>
                <w:rFonts w:ascii="Times New Roman" w:eastAsia="Calibri" w:hAnsi="Times New Roman" w:cs="Times New Roman"/>
                <w:color w:val="000000"/>
                <w:sz w:val="28"/>
                <w:szCs w:val="28"/>
                <w:lang w:val="nl-NL"/>
              </w:rPr>
            </w:pPr>
            <w:r w:rsidRPr="00477E89">
              <w:rPr>
                <w:rFonts w:ascii="Times New Roman" w:eastAsia="Calibri" w:hAnsi="Times New Roman" w:cs="Times New Roman"/>
                <w:color w:val="000000"/>
                <w:sz w:val="28"/>
                <w:szCs w:val="28"/>
                <w:lang w:val="nl-NL"/>
              </w:rPr>
              <w:t>- Yêu cầu các nhóm HS tập trung thảo luận cách thực hiện thí nghiệm để trả lời câu hỏi:</w:t>
            </w:r>
          </w:p>
          <w:p w:rsidR="00477E89" w:rsidRPr="00477E89" w:rsidRDefault="00477E89" w:rsidP="00477E89">
            <w:pPr>
              <w:spacing w:before="120" w:after="120"/>
              <w:jc w:val="both"/>
              <w:rPr>
                <w:rFonts w:ascii="Times New Roman" w:eastAsia="Calibri" w:hAnsi="Times New Roman" w:cs="Times New Roman"/>
                <w:color w:val="000000"/>
                <w:sz w:val="28"/>
                <w:szCs w:val="28"/>
                <w:lang w:val="nl-NL"/>
              </w:rPr>
            </w:pPr>
            <w:r w:rsidRPr="00477E89">
              <w:rPr>
                <w:rFonts w:ascii="Times New Roman" w:eastAsia="Calibri" w:hAnsi="Times New Roman" w:cs="Times New Roman"/>
                <w:color w:val="000000"/>
                <w:sz w:val="28"/>
                <w:szCs w:val="28"/>
                <w:lang w:val="nl-NL"/>
              </w:rPr>
              <w:t>- So sánh thể tích hỗn hợp sau khi trộn với tổng thể tích ban đầu</w:t>
            </w:r>
          </w:p>
          <w:p w:rsidR="00477E89" w:rsidRPr="00477E89" w:rsidRDefault="00477E89" w:rsidP="00477E89">
            <w:pPr>
              <w:spacing w:before="120" w:after="120"/>
              <w:jc w:val="both"/>
              <w:rPr>
                <w:rFonts w:ascii="Times New Roman" w:eastAsia="Calibri" w:hAnsi="Times New Roman" w:cs="Times New Roman"/>
                <w:color w:val="000000"/>
                <w:sz w:val="28"/>
                <w:szCs w:val="28"/>
                <w:lang w:val="nl-NL"/>
              </w:rPr>
            </w:pPr>
            <w:r w:rsidRPr="00477E89">
              <w:rPr>
                <w:rFonts w:ascii="Times New Roman" w:eastAsia="Calibri" w:hAnsi="Times New Roman" w:cs="Times New Roman"/>
                <w:color w:val="000000"/>
                <w:sz w:val="28"/>
                <w:szCs w:val="28"/>
                <w:lang w:val="nl-NL"/>
              </w:rPr>
              <w:t>- Giải thích tại sao lại có sự hụt thể tích đó</w:t>
            </w:r>
          </w:p>
          <w:p w:rsidR="00477E89" w:rsidRPr="00477E89" w:rsidRDefault="00477E89" w:rsidP="00477E89">
            <w:pPr>
              <w:spacing w:before="120" w:after="120"/>
              <w:jc w:val="both"/>
              <w:rPr>
                <w:rFonts w:ascii="Times New Roman" w:eastAsia="Calibri" w:hAnsi="Times New Roman" w:cs="Times New Roman"/>
                <w:color w:val="000000"/>
                <w:sz w:val="28"/>
                <w:szCs w:val="28"/>
                <w:lang w:val="nl-NL"/>
              </w:rPr>
            </w:pPr>
            <w:r w:rsidRPr="00477E89">
              <w:rPr>
                <w:rFonts w:ascii="Times New Roman" w:eastAsia="Calibri" w:hAnsi="Times New Roman" w:cs="Times New Roman"/>
                <w:color w:val="000000"/>
                <w:sz w:val="28"/>
                <w:szCs w:val="28"/>
                <w:lang w:val="nl-NL"/>
              </w:rPr>
              <w:t>- Yêu cầu học sinh liên hệ, giải thích sự hụt thể tích của rượu và nước</w:t>
            </w:r>
          </w:p>
          <w:p w:rsidR="00477E89" w:rsidRPr="00477E89" w:rsidRDefault="00477E89" w:rsidP="00477E89">
            <w:pPr>
              <w:spacing w:before="120" w:after="120"/>
              <w:jc w:val="both"/>
              <w:rPr>
                <w:rFonts w:ascii="Times New Roman" w:eastAsia="Calibri" w:hAnsi="Times New Roman" w:cs="Times New Roman"/>
                <w:b/>
                <w:i/>
                <w:color w:val="000000"/>
                <w:sz w:val="28"/>
                <w:szCs w:val="28"/>
                <w:shd w:val="clear" w:color="auto" w:fill="FFFFFF"/>
                <w:lang w:val="nl-NL"/>
              </w:rPr>
            </w:pPr>
            <w:r w:rsidRPr="00477E89">
              <w:rPr>
                <w:rFonts w:ascii="Times New Roman" w:eastAsia="Calibri" w:hAnsi="Times New Roman" w:cs="Times New Roman"/>
                <w:color w:val="000000"/>
                <w:sz w:val="28"/>
                <w:szCs w:val="28"/>
                <w:shd w:val="clear" w:color="auto" w:fill="FFFFFF"/>
                <w:lang w:val="nl-NL"/>
              </w:rPr>
              <w:t xml:space="preserve">- </w:t>
            </w:r>
            <w:r w:rsidRPr="00477E89">
              <w:rPr>
                <w:rFonts w:ascii="Times New Roman" w:eastAsia="Calibri" w:hAnsi="Times New Roman" w:cs="Times New Roman"/>
                <w:b/>
                <w:i/>
                <w:color w:val="000000"/>
                <w:sz w:val="28"/>
                <w:szCs w:val="28"/>
                <w:shd w:val="clear" w:color="auto" w:fill="FFFFFF"/>
                <w:lang w:val="vi-VN"/>
              </w:rPr>
              <w:t>Bước 2. Thực hiện nhiệm vụ được giao</w:t>
            </w:r>
            <w:r w:rsidRPr="00477E89">
              <w:rPr>
                <w:rFonts w:ascii="Times New Roman" w:eastAsia="Calibri" w:hAnsi="Times New Roman" w:cs="Times New Roman"/>
                <w:b/>
                <w:i/>
                <w:color w:val="000000"/>
                <w:sz w:val="28"/>
                <w:szCs w:val="28"/>
                <w:shd w:val="clear" w:color="auto" w:fill="FFFFFF"/>
                <w:lang w:val="nl-NL"/>
              </w:rPr>
              <w:t>:</w:t>
            </w:r>
          </w:p>
          <w:p w:rsidR="00477E89" w:rsidRPr="00477E89" w:rsidRDefault="00477E89" w:rsidP="00477E89">
            <w:pPr>
              <w:spacing w:before="120" w:after="120"/>
              <w:jc w:val="both"/>
              <w:rPr>
                <w:rFonts w:ascii="Times New Roman" w:eastAsia="Calibri" w:hAnsi="Times New Roman" w:cs="Times New Roman"/>
                <w:color w:val="000000"/>
                <w:sz w:val="28"/>
                <w:szCs w:val="28"/>
                <w:shd w:val="clear" w:color="auto" w:fill="FFFFFF"/>
                <w:lang w:val="nl-NL"/>
              </w:rPr>
            </w:pPr>
            <w:r w:rsidRPr="00477E89">
              <w:rPr>
                <w:rFonts w:ascii="Times New Roman" w:eastAsia="Calibri" w:hAnsi="Times New Roman" w:cs="Times New Roman"/>
                <w:color w:val="000000"/>
                <w:sz w:val="28"/>
                <w:szCs w:val="28"/>
                <w:shd w:val="clear" w:color="auto" w:fill="FFFFFF"/>
                <w:lang w:val="nl-NL"/>
              </w:rPr>
              <w:t xml:space="preserve"> Các nhóm nhận thiết bị, tiến hành quan sát, thảo luận.</w:t>
            </w:r>
          </w:p>
          <w:p w:rsidR="00477E89" w:rsidRPr="00477E89" w:rsidRDefault="00477E89" w:rsidP="00477E89">
            <w:pPr>
              <w:spacing w:before="120" w:after="120"/>
              <w:jc w:val="both"/>
              <w:rPr>
                <w:rFonts w:ascii="Times New Roman" w:eastAsia="Calibri" w:hAnsi="Times New Roman" w:cs="Times New Roman"/>
                <w:color w:val="000000"/>
                <w:sz w:val="28"/>
                <w:szCs w:val="28"/>
                <w:lang w:val="nl-NL"/>
              </w:rPr>
            </w:pPr>
            <w:r w:rsidRPr="00477E89">
              <w:rPr>
                <w:rFonts w:ascii="Times New Roman" w:eastAsia="Calibri" w:hAnsi="Times New Roman" w:cs="Times New Roman"/>
                <w:color w:val="000000"/>
                <w:sz w:val="28"/>
                <w:szCs w:val="28"/>
                <w:shd w:val="clear" w:color="auto" w:fill="FFFFFF"/>
                <w:lang w:val="nl-NL"/>
              </w:rPr>
              <w:t>- Các nhóm thực hiện, viết câu trả lời ra giấy (hoặc bảng phụ) mà giáo viên yêu cầu</w:t>
            </w:r>
          </w:p>
          <w:p w:rsidR="00477E89" w:rsidRPr="00477E89" w:rsidRDefault="00477E89" w:rsidP="00477E89">
            <w:pPr>
              <w:spacing w:before="120" w:after="120"/>
              <w:jc w:val="both"/>
              <w:rPr>
                <w:rFonts w:ascii="Times New Roman" w:eastAsia="Calibri" w:hAnsi="Times New Roman" w:cs="Times New Roman"/>
                <w:color w:val="000000"/>
                <w:sz w:val="28"/>
                <w:szCs w:val="28"/>
                <w:lang w:val="nl-NL"/>
              </w:rPr>
            </w:pPr>
            <w:r w:rsidRPr="00477E89">
              <w:rPr>
                <w:rFonts w:ascii="Times New Roman" w:eastAsia="Calibri" w:hAnsi="Times New Roman" w:cs="Times New Roman"/>
                <w:color w:val="000000"/>
                <w:sz w:val="28"/>
                <w:szCs w:val="28"/>
                <w:lang w:val="nl-NL"/>
              </w:rPr>
              <w:t>- Ghi kết quả hỗn hợp ngô và cát.</w:t>
            </w:r>
          </w:p>
          <w:p w:rsidR="00477E89" w:rsidRPr="00477E89" w:rsidRDefault="00477E89" w:rsidP="00477E89">
            <w:pPr>
              <w:spacing w:before="120" w:after="120"/>
              <w:jc w:val="both"/>
              <w:rPr>
                <w:rFonts w:ascii="Times New Roman" w:eastAsia="Calibri" w:hAnsi="Times New Roman" w:cs="Times New Roman"/>
                <w:b/>
                <w:i/>
                <w:color w:val="000000"/>
                <w:sz w:val="28"/>
                <w:szCs w:val="28"/>
                <w:shd w:val="clear" w:color="auto" w:fill="FFFFFF"/>
                <w:lang w:val="nl-NL"/>
              </w:rPr>
            </w:pPr>
            <w:r w:rsidRPr="00477E89">
              <w:rPr>
                <w:rFonts w:ascii="Times New Roman" w:eastAsia="Calibri" w:hAnsi="Times New Roman" w:cs="Times New Roman"/>
                <w:b/>
                <w:i/>
                <w:color w:val="000000"/>
                <w:sz w:val="28"/>
                <w:szCs w:val="28"/>
                <w:shd w:val="clear" w:color="auto" w:fill="FFFFFF"/>
                <w:lang w:val="vi-VN"/>
              </w:rPr>
              <w:t>Bước 3. B</w:t>
            </w:r>
            <w:r w:rsidRPr="00477E89">
              <w:rPr>
                <w:rFonts w:ascii="Times New Roman" w:eastAsia="Calibri" w:hAnsi="Times New Roman" w:cs="Times New Roman"/>
                <w:b/>
                <w:i/>
                <w:color w:val="000000"/>
                <w:sz w:val="28"/>
                <w:szCs w:val="28"/>
                <w:shd w:val="clear" w:color="auto" w:fill="FFFFFF"/>
                <w:lang w:val="nl-NL"/>
              </w:rPr>
              <w:t>á</w:t>
            </w:r>
            <w:r w:rsidRPr="00477E89">
              <w:rPr>
                <w:rFonts w:ascii="Times New Roman" w:eastAsia="Calibri" w:hAnsi="Times New Roman" w:cs="Times New Roman"/>
                <w:b/>
                <w:i/>
                <w:color w:val="000000"/>
                <w:sz w:val="28"/>
                <w:szCs w:val="28"/>
                <w:shd w:val="clear" w:color="auto" w:fill="FFFFFF"/>
                <w:lang w:val="vi-VN"/>
              </w:rPr>
              <w:t>o cáo kết quả và thảo luận</w:t>
            </w:r>
            <w:r w:rsidRPr="00477E89">
              <w:rPr>
                <w:rFonts w:ascii="Times New Roman" w:eastAsia="Calibri" w:hAnsi="Times New Roman" w:cs="Times New Roman"/>
                <w:b/>
                <w:i/>
                <w:color w:val="000000"/>
                <w:sz w:val="28"/>
                <w:szCs w:val="28"/>
                <w:shd w:val="clear" w:color="auto" w:fill="FFFFFF"/>
                <w:lang w:val="nl-NL"/>
              </w:rPr>
              <w:t>:</w:t>
            </w:r>
          </w:p>
          <w:p w:rsidR="00477E89" w:rsidRPr="00477E89" w:rsidRDefault="00477E89" w:rsidP="00477E89">
            <w:pPr>
              <w:spacing w:before="120" w:after="120"/>
              <w:jc w:val="both"/>
              <w:rPr>
                <w:rFonts w:ascii="Times New Roman" w:eastAsia="Calibri" w:hAnsi="Times New Roman" w:cs="Times New Roman"/>
                <w:color w:val="000000"/>
                <w:sz w:val="28"/>
                <w:szCs w:val="28"/>
                <w:shd w:val="clear" w:color="auto" w:fill="FFFFFF"/>
                <w:lang w:val="nl-NL"/>
              </w:rPr>
            </w:pPr>
            <w:r w:rsidRPr="00477E89">
              <w:rPr>
                <w:rFonts w:ascii="Times New Roman" w:eastAsia="Calibri" w:hAnsi="Times New Roman" w:cs="Times New Roman"/>
                <w:color w:val="000000"/>
                <w:sz w:val="28"/>
                <w:szCs w:val="28"/>
                <w:shd w:val="clear" w:color="auto" w:fill="FFFFFF"/>
                <w:lang w:val="nl-NL"/>
              </w:rPr>
              <w:t>- Các nhóm cử đại diện báo cáo.</w:t>
            </w:r>
          </w:p>
          <w:p w:rsidR="00477E89" w:rsidRPr="00477E89" w:rsidRDefault="00477E89" w:rsidP="00477E89">
            <w:pPr>
              <w:spacing w:before="120" w:after="120"/>
              <w:jc w:val="both"/>
              <w:rPr>
                <w:rFonts w:ascii="Times New Roman" w:eastAsia="Calibri" w:hAnsi="Times New Roman" w:cs="Times New Roman"/>
                <w:color w:val="000000"/>
                <w:sz w:val="28"/>
                <w:szCs w:val="28"/>
                <w:shd w:val="clear" w:color="auto" w:fill="FFFFFF"/>
                <w:lang w:val="nl-NL"/>
              </w:rPr>
            </w:pPr>
            <w:r w:rsidRPr="00477E89">
              <w:rPr>
                <w:rFonts w:ascii="Times New Roman" w:eastAsia="Calibri" w:hAnsi="Times New Roman" w:cs="Times New Roman"/>
                <w:color w:val="000000"/>
                <w:sz w:val="28"/>
                <w:szCs w:val="28"/>
                <w:shd w:val="clear" w:color="auto" w:fill="FFFFFF"/>
                <w:lang w:val="nl-NL"/>
              </w:rPr>
              <w:t>- Các nhóm nhận xét, thảo luận.</w:t>
            </w:r>
          </w:p>
          <w:p w:rsidR="00477E89" w:rsidRPr="00477E89" w:rsidRDefault="00477E89" w:rsidP="00477E89">
            <w:pPr>
              <w:spacing w:before="120" w:after="120"/>
              <w:jc w:val="both"/>
              <w:rPr>
                <w:rFonts w:ascii="Times New Roman" w:eastAsia="Calibri" w:hAnsi="Times New Roman" w:cs="Times New Roman"/>
                <w:b/>
                <w:i/>
                <w:color w:val="000000"/>
                <w:sz w:val="28"/>
                <w:szCs w:val="28"/>
                <w:shd w:val="clear" w:color="auto" w:fill="FFFFFF"/>
                <w:lang w:val="nl-NL"/>
              </w:rPr>
            </w:pPr>
            <w:r w:rsidRPr="00477E89">
              <w:rPr>
                <w:rFonts w:ascii="Times New Roman" w:eastAsia="Calibri" w:hAnsi="Times New Roman" w:cs="Times New Roman"/>
                <w:b/>
                <w:i/>
                <w:color w:val="000000"/>
                <w:sz w:val="28"/>
                <w:szCs w:val="28"/>
                <w:shd w:val="clear" w:color="auto" w:fill="FFFFFF"/>
                <w:lang w:val="vi-VN"/>
              </w:rPr>
              <w:t>Bước 4. Đánh giá kết quả</w:t>
            </w:r>
            <w:r w:rsidRPr="00477E89">
              <w:rPr>
                <w:rFonts w:ascii="Times New Roman" w:eastAsia="Calibri" w:hAnsi="Times New Roman" w:cs="Times New Roman"/>
                <w:b/>
                <w:i/>
                <w:color w:val="000000"/>
                <w:sz w:val="28"/>
                <w:szCs w:val="28"/>
                <w:shd w:val="clear" w:color="auto" w:fill="FFFFFF"/>
                <w:lang w:val="nl-NL"/>
              </w:rPr>
              <w:t xml:space="preserve"> thực hiện nhiệm vụ:</w:t>
            </w:r>
          </w:p>
          <w:p w:rsidR="00477E89" w:rsidRPr="00477E89" w:rsidRDefault="00477E89" w:rsidP="00477E89">
            <w:pPr>
              <w:spacing w:before="120" w:after="120"/>
              <w:jc w:val="both"/>
              <w:rPr>
                <w:rFonts w:ascii="Times New Roman" w:eastAsia="Calibri" w:hAnsi="Times New Roman" w:cs="Times New Roman"/>
                <w:color w:val="000000"/>
                <w:sz w:val="28"/>
                <w:szCs w:val="28"/>
                <w:shd w:val="clear" w:color="auto" w:fill="FFFFFF"/>
                <w:lang w:val="nl-NL"/>
              </w:rPr>
            </w:pPr>
            <w:r w:rsidRPr="00477E89">
              <w:rPr>
                <w:rFonts w:ascii="Times New Roman" w:eastAsia="Calibri" w:hAnsi="Times New Roman" w:cs="Times New Roman"/>
                <w:color w:val="000000"/>
                <w:sz w:val="28"/>
                <w:szCs w:val="28"/>
                <w:shd w:val="clear" w:color="auto" w:fill="FFFFFF"/>
                <w:lang w:val="nl-NL"/>
              </w:rPr>
              <w:t>- Giáo viên đánh giá, góp ý, nhận xét quá trình làm việc các nhóm.</w:t>
            </w:r>
          </w:p>
          <w:p w:rsidR="00477E89" w:rsidRPr="00477E89" w:rsidRDefault="00477E89" w:rsidP="00477E89">
            <w:pPr>
              <w:spacing w:before="120" w:after="120"/>
              <w:jc w:val="both"/>
              <w:rPr>
                <w:rFonts w:ascii="Times New Roman" w:eastAsia="Calibri" w:hAnsi="Times New Roman" w:cs="Times New Roman"/>
                <w:color w:val="000000"/>
                <w:sz w:val="28"/>
                <w:szCs w:val="28"/>
                <w:shd w:val="clear" w:color="auto" w:fill="FFFFFF"/>
              </w:rPr>
            </w:pPr>
            <w:r w:rsidRPr="00477E89">
              <w:rPr>
                <w:rFonts w:ascii="Times New Roman" w:eastAsia="Calibri" w:hAnsi="Times New Roman" w:cs="Times New Roman"/>
                <w:color w:val="000000"/>
                <w:sz w:val="28"/>
                <w:szCs w:val="28"/>
                <w:shd w:val="clear" w:color="auto" w:fill="FFFFFF"/>
              </w:rPr>
              <w:t>- Đưa ra thống nhât chung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477E89" w:rsidRPr="00477E89" w:rsidRDefault="00477E89" w:rsidP="00477E89">
            <w:pPr>
              <w:spacing w:before="120" w:after="120"/>
              <w:jc w:val="both"/>
              <w:rPr>
                <w:rFonts w:ascii="Times New Roman" w:eastAsia="Calibri" w:hAnsi="Times New Roman" w:cs="Times New Roman"/>
                <w:b/>
                <w:color w:val="000000"/>
                <w:sz w:val="28"/>
                <w:szCs w:val="28"/>
              </w:rPr>
            </w:pPr>
            <w:r w:rsidRPr="00477E89">
              <w:rPr>
                <w:rFonts w:ascii="Times New Roman" w:eastAsia="Calibri" w:hAnsi="Times New Roman" w:cs="Times New Roman"/>
                <w:b/>
                <w:color w:val="000000"/>
                <w:sz w:val="28"/>
                <w:szCs w:val="28"/>
              </w:rPr>
              <w:t>II. Giữa các phân tử có khoảng cách hay không?</w:t>
            </w:r>
          </w:p>
          <w:p w:rsidR="00477E89" w:rsidRPr="00477E89" w:rsidRDefault="00477E89" w:rsidP="00477E89">
            <w:pPr>
              <w:spacing w:before="120" w:after="120"/>
              <w:jc w:val="both"/>
              <w:rPr>
                <w:rFonts w:ascii="Times New Roman" w:eastAsia="Calibri" w:hAnsi="Times New Roman" w:cs="Times New Roman"/>
                <w:b/>
                <w:color w:val="000000"/>
                <w:sz w:val="28"/>
                <w:szCs w:val="28"/>
              </w:rPr>
            </w:pPr>
            <w:r w:rsidRPr="00477E89">
              <w:rPr>
                <w:rFonts w:ascii="Times New Roman" w:eastAsia="Calibri" w:hAnsi="Times New Roman" w:cs="Times New Roman"/>
                <w:b/>
                <w:color w:val="000000"/>
                <w:sz w:val="28"/>
                <w:szCs w:val="28"/>
              </w:rPr>
              <w:t>1. Thí nghiệm mô hình</w:t>
            </w:r>
          </w:p>
          <w:p w:rsidR="00477E89" w:rsidRPr="00477E89" w:rsidRDefault="00477E89" w:rsidP="00477E89">
            <w:pPr>
              <w:spacing w:before="120" w:after="120"/>
              <w:jc w:val="both"/>
              <w:rPr>
                <w:rFonts w:ascii="Times New Roman" w:eastAsia="Calibri" w:hAnsi="Times New Roman" w:cs="Times New Roman"/>
                <w:b/>
                <w:color w:val="000000"/>
                <w:sz w:val="28"/>
                <w:szCs w:val="28"/>
              </w:rPr>
            </w:pPr>
          </w:p>
          <w:p w:rsidR="00477E89" w:rsidRPr="00477E89" w:rsidRDefault="00477E89" w:rsidP="00477E89">
            <w:pPr>
              <w:spacing w:before="120" w:after="120"/>
              <w:jc w:val="both"/>
              <w:rPr>
                <w:rFonts w:ascii="Times New Roman" w:eastAsia="Calibri" w:hAnsi="Times New Roman" w:cs="Times New Roman"/>
                <w:b/>
                <w:color w:val="000000"/>
                <w:sz w:val="28"/>
                <w:szCs w:val="28"/>
              </w:rPr>
            </w:pPr>
          </w:p>
          <w:p w:rsidR="00477E89" w:rsidRPr="00477E89" w:rsidRDefault="00477E89" w:rsidP="00477E89">
            <w:pPr>
              <w:spacing w:before="120" w:after="120"/>
              <w:jc w:val="both"/>
              <w:rPr>
                <w:rFonts w:ascii="Times New Roman" w:eastAsia="Calibri" w:hAnsi="Times New Roman" w:cs="Times New Roman"/>
                <w:b/>
                <w:color w:val="000000"/>
                <w:sz w:val="28"/>
                <w:szCs w:val="28"/>
              </w:rPr>
            </w:pPr>
          </w:p>
          <w:p w:rsidR="00477E89" w:rsidRPr="00477E89" w:rsidRDefault="00477E89" w:rsidP="00477E89">
            <w:pPr>
              <w:spacing w:before="120" w:after="120"/>
              <w:jc w:val="both"/>
              <w:rPr>
                <w:rFonts w:ascii="Times New Roman" w:eastAsia="Calibri" w:hAnsi="Times New Roman" w:cs="Times New Roman"/>
                <w:b/>
                <w:color w:val="000000"/>
                <w:sz w:val="28"/>
                <w:szCs w:val="28"/>
              </w:rPr>
            </w:pPr>
          </w:p>
          <w:p w:rsidR="00477E89" w:rsidRPr="00477E89" w:rsidRDefault="00477E89" w:rsidP="00477E89">
            <w:pPr>
              <w:spacing w:before="120" w:after="120"/>
              <w:jc w:val="both"/>
              <w:rPr>
                <w:rFonts w:ascii="Times New Roman" w:eastAsia="Calibri" w:hAnsi="Times New Roman" w:cs="Times New Roman"/>
                <w:b/>
                <w:color w:val="000000"/>
                <w:sz w:val="28"/>
                <w:szCs w:val="28"/>
              </w:rPr>
            </w:pPr>
          </w:p>
          <w:p w:rsidR="00477E89" w:rsidRPr="00477E89" w:rsidRDefault="00477E89" w:rsidP="00477E89">
            <w:pPr>
              <w:spacing w:before="120" w:after="120"/>
              <w:jc w:val="both"/>
              <w:rPr>
                <w:rFonts w:ascii="Times New Roman" w:eastAsia="Calibri" w:hAnsi="Times New Roman" w:cs="Times New Roman"/>
                <w:b/>
                <w:color w:val="000000"/>
                <w:sz w:val="28"/>
                <w:szCs w:val="28"/>
              </w:rPr>
            </w:pPr>
          </w:p>
          <w:p w:rsidR="00477E89" w:rsidRPr="00477E89" w:rsidRDefault="00477E89" w:rsidP="00477E89">
            <w:pPr>
              <w:spacing w:before="120" w:after="120"/>
              <w:jc w:val="both"/>
              <w:rPr>
                <w:rFonts w:ascii="Times New Roman" w:eastAsia="Calibri" w:hAnsi="Times New Roman" w:cs="Times New Roman"/>
                <w:b/>
                <w:color w:val="000000"/>
                <w:sz w:val="28"/>
                <w:szCs w:val="28"/>
              </w:rPr>
            </w:pPr>
            <w:r w:rsidRPr="00477E89">
              <w:rPr>
                <w:rFonts w:ascii="Times New Roman" w:eastAsia="Calibri" w:hAnsi="Times New Roman" w:cs="Times New Roman"/>
                <w:b/>
                <w:color w:val="000000"/>
                <w:sz w:val="28"/>
                <w:szCs w:val="28"/>
              </w:rPr>
              <w:t>2. Giữa các nguyên tử, phân tử có khoảng cách</w:t>
            </w:r>
          </w:p>
          <w:p w:rsidR="00477E89" w:rsidRPr="00477E89" w:rsidRDefault="00477E89" w:rsidP="00477E89">
            <w:pPr>
              <w:spacing w:before="120" w:after="120"/>
              <w:jc w:val="both"/>
              <w:rPr>
                <w:rFonts w:ascii="Times New Roman" w:eastAsia="Calibri" w:hAnsi="Times New Roman" w:cs="Times New Roman"/>
                <w:color w:val="000000"/>
                <w:sz w:val="28"/>
                <w:szCs w:val="28"/>
                <w:shd w:val="clear" w:color="auto" w:fill="FFFFFF"/>
              </w:rPr>
            </w:pPr>
            <w:r w:rsidRPr="00477E89">
              <w:rPr>
                <w:rFonts w:ascii="Times New Roman" w:eastAsia="Calibri" w:hAnsi="Times New Roman" w:cs="Times New Roman"/>
                <w:color w:val="000000"/>
                <w:sz w:val="28"/>
                <w:szCs w:val="28"/>
                <w:shd w:val="clear" w:color="auto" w:fill="FFFFFF"/>
              </w:rPr>
              <w:t>+ Thể tích của hỗ hợp nhỏ hơn tổng thể tích ban đầu của ngô và cát.</w:t>
            </w:r>
          </w:p>
          <w:p w:rsidR="00477E89" w:rsidRPr="00477E89" w:rsidRDefault="00477E89" w:rsidP="00477E89">
            <w:pPr>
              <w:spacing w:before="120" w:after="120"/>
              <w:jc w:val="both"/>
              <w:rPr>
                <w:rFonts w:ascii="Times New Roman" w:eastAsia="Calibri" w:hAnsi="Times New Roman" w:cs="Times New Roman"/>
                <w:color w:val="000000"/>
                <w:sz w:val="28"/>
                <w:szCs w:val="28"/>
                <w:shd w:val="clear" w:color="auto" w:fill="FFFFFF"/>
              </w:rPr>
            </w:pPr>
            <w:r w:rsidRPr="00477E89">
              <w:rPr>
                <w:rFonts w:ascii="Times New Roman" w:eastAsia="Calibri" w:hAnsi="Times New Roman" w:cs="Times New Roman"/>
                <w:color w:val="000000"/>
                <w:sz w:val="28"/>
                <w:szCs w:val="28"/>
                <w:shd w:val="clear" w:color="auto" w:fill="FFFFFF"/>
              </w:rPr>
              <w:t>+ Vì giữa các hạt lạc có khoảng cách nên khi đổ lạc và đỗ xanh, các hạt đỗ xanh đã xen vào khoảng cách này làm thể tích hỗn hợp nhỏ hơn tổng thể tích ban đầu.</w:t>
            </w:r>
          </w:p>
          <w:p w:rsidR="00477E89" w:rsidRPr="00477E89" w:rsidRDefault="00477E89" w:rsidP="00477E89">
            <w:pPr>
              <w:spacing w:before="120" w:after="120"/>
              <w:jc w:val="both"/>
              <w:rPr>
                <w:rFonts w:ascii="Times New Roman" w:eastAsia="Calibri" w:hAnsi="Times New Roman" w:cs="Times New Roman"/>
                <w:color w:val="000000"/>
                <w:sz w:val="28"/>
                <w:szCs w:val="28"/>
                <w:lang w:eastAsia="vi-VN"/>
              </w:rPr>
            </w:pPr>
            <w:r w:rsidRPr="00477E89">
              <w:rPr>
                <w:rFonts w:ascii="Times New Roman" w:eastAsia="Calibri" w:hAnsi="Times New Roman" w:cs="Times New Roman"/>
                <w:color w:val="000000"/>
                <w:sz w:val="28"/>
                <w:szCs w:val="28"/>
                <w:lang w:eastAsia="vi-VN"/>
              </w:rPr>
              <w:t>- Giữa các phân tử rượu và phân tử nước đều có khoảng cách. Khi trộn rượu với nước, các phân tử rượu đã xen kẽ vào khoảng cách giữa các phân tử nước và ngược lại. vì thế thể tích của hỗn hợp giảm</w:t>
            </w:r>
          </w:p>
        </w:tc>
      </w:tr>
    </w:tbl>
    <w:p w:rsidR="008D794A" w:rsidRPr="00477E89" w:rsidRDefault="008D794A" w:rsidP="00477E89"/>
    <w:sectPr w:rsidR="008D794A" w:rsidRPr="00477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Commercial ScriptH">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C2A65E8"/>
    <w:multiLevelType w:val="hybridMultilevel"/>
    <w:tmpl w:val="9210F722"/>
    <w:lvl w:ilvl="0" w:tplc="0ADE4A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74F381E"/>
    <w:multiLevelType w:val="hybridMultilevel"/>
    <w:tmpl w:val="1E96D4CA"/>
    <w:lvl w:ilvl="0" w:tplc="37A6570E">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B74451F"/>
    <w:multiLevelType w:val="hybridMultilevel"/>
    <w:tmpl w:val="685AA97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4"/>
  </w:num>
  <w:num w:numId="2">
    <w:abstractNumId w:val="12"/>
  </w:num>
  <w:num w:numId="3">
    <w:abstractNumId w:val="10"/>
  </w:num>
  <w:num w:numId="4">
    <w:abstractNumId w:val="28"/>
  </w:num>
  <w:num w:numId="5">
    <w:abstractNumId w:val="14"/>
  </w:num>
  <w:num w:numId="6">
    <w:abstractNumId w:val="17"/>
  </w:num>
  <w:num w:numId="7">
    <w:abstractNumId w:val="2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6"/>
  </w:num>
  <w:num w:numId="21">
    <w:abstractNumId w:val="19"/>
  </w:num>
  <w:num w:numId="22">
    <w:abstractNumId w:val="11"/>
  </w:num>
  <w:num w:numId="23">
    <w:abstractNumId w:val="29"/>
  </w:num>
  <w:num w:numId="24">
    <w:abstractNumId w:val="27"/>
  </w:num>
  <w:num w:numId="25">
    <w:abstractNumId w:val="13"/>
  </w:num>
  <w:num w:numId="26">
    <w:abstractNumId w:val="20"/>
  </w:num>
  <w:num w:numId="27">
    <w:abstractNumId w:val="21"/>
  </w:num>
  <w:num w:numId="28">
    <w:abstractNumId w:val="25"/>
  </w:num>
  <w:num w:numId="29">
    <w:abstractNumId w:val="23"/>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0D2233"/>
    <w:rsid w:val="00136958"/>
    <w:rsid w:val="001B355E"/>
    <w:rsid w:val="003030E5"/>
    <w:rsid w:val="003105DB"/>
    <w:rsid w:val="0037591C"/>
    <w:rsid w:val="00477E89"/>
    <w:rsid w:val="005F4773"/>
    <w:rsid w:val="0062601B"/>
    <w:rsid w:val="00645252"/>
    <w:rsid w:val="006D3D74"/>
    <w:rsid w:val="007E0076"/>
    <w:rsid w:val="007E2049"/>
    <w:rsid w:val="00806C64"/>
    <w:rsid w:val="0083569A"/>
    <w:rsid w:val="00844EF7"/>
    <w:rsid w:val="008954BF"/>
    <w:rsid w:val="008D794A"/>
    <w:rsid w:val="009D7A93"/>
    <w:rsid w:val="009E4B18"/>
    <w:rsid w:val="00A607DD"/>
    <w:rsid w:val="00A9204E"/>
    <w:rsid w:val="00BA484D"/>
    <w:rsid w:val="00BD509A"/>
    <w:rsid w:val="00C3013D"/>
    <w:rsid w:val="00D00E30"/>
    <w:rsid w:val="00D35387"/>
    <w:rsid w:val="00D77F9F"/>
    <w:rsid w:val="00DF5B9F"/>
    <w:rsid w:val="00E15718"/>
    <w:rsid w:val="00E30481"/>
    <w:rsid w:val="00E91F90"/>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A484D"/>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5</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2023-08-14T15:43:00Z</dcterms:created>
  <dcterms:modified xsi:type="dcterms:W3CDTF">2023-08-14T15:43:00Z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