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04" w:rsidRPr="00AE1504" w:rsidRDefault="00AE1504" w:rsidP="00AE15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 w:eastAsia="vi-VN"/>
        </w:rPr>
      </w:pPr>
      <w:bookmarkStart w:id="0" w:name="_GoBack"/>
      <w:r w:rsidRPr="00AE1504">
        <w:rPr>
          <w:rFonts w:ascii="Times New Roman" w:eastAsia="Times New Roman" w:hAnsi="Times New Roman" w:cs="Times New Roman"/>
          <w:b/>
          <w:sz w:val="28"/>
          <w:szCs w:val="28"/>
          <w:lang w:val="pt-BR" w:eastAsia="vi-VN"/>
        </w:rPr>
        <w:t>Tiết 27: ÔN TẬP</w:t>
      </w:r>
    </w:p>
    <w:bookmarkEnd w:id="0"/>
    <w:p w:rsidR="00AE1504" w:rsidRPr="00AE1504" w:rsidRDefault="00AE1504" w:rsidP="00AE1504">
      <w:pPr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I. MỤC TIÊU:</w:t>
      </w:r>
    </w:p>
    <w:p w:rsidR="00AE1504" w:rsidRPr="00AE1504" w:rsidRDefault="00AE1504" w:rsidP="00AE1504">
      <w:pPr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</w:p>
    <w:p w:rsidR="00AE1504" w:rsidRPr="00AE1504" w:rsidRDefault="00AE1504" w:rsidP="00AE1504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sz w:val="28"/>
          <w:szCs w:val="28"/>
          <w:lang w:val="nl-NL"/>
        </w:rPr>
        <w:t>- Củng cố lại kiến thức đã học của chương để học sinh nắm vững.</w:t>
      </w:r>
    </w:p>
    <w:p w:rsidR="00AE1504" w:rsidRPr="00AE1504" w:rsidRDefault="00AE1504" w:rsidP="00AE1504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sz w:val="28"/>
          <w:szCs w:val="28"/>
          <w:lang w:val="nl-NL"/>
        </w:rPr>
        <w:t>- Học sinh biết vận dụng kiến thức để trả lời những câu hỏi của từng bài học.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2. Năng lực </w:t>
      </w:r>
    </w:p>
    <w:p w:rsidR="00AE1504" w:rsidRPr="00AE1504" w:rsidRDefault="00AE1504" w:rsidP="00AE1504">
      <w:pPr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a. Năng lực chung:</w:t>
      </w:r>
    </w:p>
    <w:p w:rsidR="00AE1504" w:rsidRPr="00AE1504" w:rsidRDefault="00AE1504" w:rsidP="00AE1504">
      <w:pPr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tự học: Tự đọc sgk và nghiên cứu các tài liệu liên quan.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b. Năng lực đặc thù: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khoa học tự nhiên: Vận dụng kiến thức, kĩ năng đã học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Năng lực tính toán: Tư duy toán học để lập luận có căn cứ và giải được các bài tập đơn giản.</w:t>
      </w: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3. Phẩm chất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Chăm chỉ, trách nhiệm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II. THIẾT BỊ DẠY HỌC VÀ HỌC LIỆU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1. Giáo viên: 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- </w:t>
      </w: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Bảng phụ, phiếu học tập cho các nhóm, máy chiếu đa vật thể.</w:t>
      </w: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2. Học sinh:</w:t>
      </w: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 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Xem lại tất cả các bài trong chương; trả lời các câu hỏi trong phần ôn tập SGK.</w:t>
      </w:r>
    </w:p>
    <w:p w:rsidR="00AE1504" w:rsidRPr="00AE1504" w:rsidRDefault="00AE1504" w:rsidP="00AE15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E1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III. TIẾN TRÌNH DẠY HỌC                               </w:t>
      </w:r>
    </w:p>
    <w:p w:rsidR="00AE1504" w:rsidRPr="00AE1504" w:rsidRDefault="00AE1504" w:rsidP="00AE1504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E15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                                         </w:t>
      </w:r>
      <w:r w:rsidRPr="00AE150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HOẠT ĐỘNG 1: Mở đầu </w:t>
      </w:r>
    </w:p>
    <w:p w:rsidR="00AE1504" w:rsidRPr="00AE1504" w:rsidRDefault="00AE1504" w:rsidP="00AE1504">
      <w:pPr>
        <w:widowControl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E1504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Giáo viên giới thiệu thông tin liên quan đến bài học.</w:t>
      </w:r>
    </w:p>
    <w:p w:rsidR="00AE1504" w:rsidRPr="00AE1504" w:rsidRDefault="00AE1504" w:rsidP="00AE1504">
      <w:pPr>
        <w:widowControl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E1504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Học sinh lắng nghe định hướng nội dung học tập.</w:t>
      </w:r>
    </w:p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AE15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HS1: </w:t>
      </w: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Viết công thức tính công nêu tên và đơn vị của các đại lượng có mặt trong công thức? Làm bài tập “13.3 tr37 SBT LÍ8”</w:t>
      </w:r>
    </w:p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AE15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HS2: </w:t>
      </w: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Viết công thức tính hiệu suất ? Làm bài tập “14.2 tr39 SBT LÍ8”</w:t>
      </w:r>
    </w:p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HS3: </w:t>
      </w: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Viết công thức tính công suất nêu tên và đơn vị của các đại lượng có mặt trong công thức? </w:t>
      </w: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Làm bài tập “15.2 tr43 SBT LÍ8”</w:t>
      </w:r>
    </w:p>
    <w:p w:rsidR="00AE1504" w:rsidRPr="00AE1504" w:rsidRDefault="00AE1504" w:rsidP="00AE150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504"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2: Luyện tập </w:t>
      </w:r>
    </w:p>
    <w:tbl>
      <w:tblPr>
        <w:tblW w:w="87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6245"/>
      </w:tblGrid>
      <w:tr w:rsidR="00AE1504" w:rsidRPr="00AE1504" w:rsidTr="00263C64">
        <w:tc>
          <w:tcPr>
            <w:tcW w:w="3109" w:type="dxa"/>
          </w:tcPr>
          <w:p w:rsidR="00AE1504" w:rsidRPr="00AE1504" w:rsidRDefault="00AE1504" w:rsidP="00AE1504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5670" w:type="dxa"/>
          </w:tcPr>
          <w:p w:rsidR="00AE1504" w:rsidRPr="00AE1504" w:rsidRDefault="00AE1504" w:rsidP="00AE1504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của HS</w:t>
            </w:r>
          </w:p>
        </w:tc>
      </w:tr>
      <w:tr w:rsidR="00AE1504" w:rsidRPr="00AE1504" w:rsidTr="00263C64">
        <w:tc>
          <w:tcPr>
            <w:tcW w:w="8779" w:type="dxa"/>
            <w:gridSpan w:val="2"/>
          </w:tcPr>
          <w:p w:rsidR="00AE1504" w:rsidRPr="00AE1504" w:rsidRDefault="00AE1504" w:rsidP="00AE1504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nl-NL"/>
              </w:rPr>
              <w:t>1.</w:t>
            </w:r>
            <w:r w:rsidRPr="00AE15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nl-NL"/>
              </w:rPr>
              <w:t>Bài tập công cơ học</w:t>
            </w:r>
          </w:p>
        </w:tc>
      </w:tr>
      <w:tr w:rsidR="00AE1504" w:rsidRPr="00AE1504" w:rsidTr="00263C64">
        <w:trPr>
          <w:trHeight w:val="708"/>
        </w:trPr>
        <w:tc>
          <w:tcPr>
            <w:tcW w:w="3109" w:type="dxa"/>
          </w:tcPr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YC HS hoạt động cá nhân làm bài tập 13.4 SBTtr37.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GV: Gọi 1 HS đứng tại chỗ đọc đề bài.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1HS lên bảng trình bày lời giải; các HS còn lại tự làm vào vở.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Theo dõi các HS làm, HD cho một số HS chưa tìm ra cách làm.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? Đề bài cho biết gì? Y/C tìm gì? Hãy viết tóm tắt bài toán?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Để tính được vận tốc ta phải dựa vào công thức nào? muốn tính quãng đường xe đi được trong 5 phút ta phải sử dụng công thức nào?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HS khác nhận xét bài làm của bạn.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Nhận xét đánh giá chung về bài làm của HS</w:t>
            </w:r>
          </w:p>
        </w:tc>
        <w:tc>
          <w:tcPr>
            <w:tcW w:w="5670" w:type="dxa"/>
          </w:tcPr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HS hoạt động cá nhân làm bài tập 13.4 SBT tr37.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1HS: Lên bảng trình bày lời giải.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A80600" wp14:editId="3DFB229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124460</wp:posOffset>
                      </wp:positionV>
                      <wp:extent cx="1117600" cy="2524125"/>
                      <wp:effectExtent l="6985" t="5080" r="8890" b="1397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0" cy="2524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Tóm tắt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F= 600N</w:t>
                                  </w:r>
                                </w:p>
                                <w:p w:rsidR="00AE150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</w:p>
                                <w:p w:rsidR="00AE150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t =5phút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=300s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A=360kJ= 360000 J</w:t>
                                  </w:r>
                                </w:p>
                                <w:p w:rsidR="00AE1504" w:rsidRPr="0033561F" w:rsidRDefault="00AE1504" w:rsidP="00AE1504">
                                  <w:pPr>
                                    <w:rPr>
                                      <w:rFonts w:ascii=".VnCommercial Script" w:hAnsi=".VnCommercial Script"/>
                                      <w:sz w:val="24"/>
                                    </w:rPr>
                                  </w:pPr>
                                  <w:r w:rsidRPr="0033561F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Pr="0033561F">
                                    <w:rPr>
                                      <w:rFonts w:ascii=".VnAristote" w:hAnsi=".VnAristote"/>
                                      <w:sz w:val="24"/>
                                    </w:rPr>
                                    <w:t xml:space="preserve"> </w:t>
                                  </w:r>
                                  <w:r w:rsidRPr="0033561F">
                                    <w:rPr>
                                      <w:sz w:val="24"/>
                                    </w:rPr>
                                    <w:t>v =?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A806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4pt;margin-top:9.8pt;width:88pt;height:1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" strokecolor="white">
                      <v:textbox>
                        <w:txbxContent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Tóm tắt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F= 600N</w:t>
                            </w:r>
                          </w:p>
                          <w:p w:rsidR="00AE150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:rsidR="00AE150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t =5phút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=300s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A=360kJ= 360000 J</w:t>
                            </w:r>
                          </w:p>
                          <w:p w:rsidR="00AE1504" w:rsidRPr="0033561F" w:rsidRDefault="00AE1504" w:rsidP="00AE1504">
                            <w:pPr>
                              <w:rPr>
                                <w:rFonts w:ascii=".VnCommercial Script" w:hAnsi=".VnCommercial Script"/>
                                <w:sz w:val="24"/>
                              </w:rPr>
                            </w:pPr>
                            <w:r w:rsidRPr="0033561F">
                              <w:rPr>
                                <w:sz w:val="24"/>
                              </w:rPr>
                              <w:t xml:space="preserve"> </w:t>
                            </w:r>
                            <w:r w:rsidRPr="0033561F">
                              <w:rPr>
                                <w:rFonts w:ascii=".VnAristote" w:hAnsi=".VnAristote"/>
                                <w:sz w:val="24"/>
                              </w:rPr>
                              <w:t xml:space="preserve"> </w:t>
                            </w:r>
                            <w:r w:rsidRPr="0033561F">
                              <w:rPr>
                                <w:sz w:val="24"/>
                              </w:rPr>
                              <w:t>v =?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15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6AC69B" wp14:editId="29521AA7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-5715</wp:posOffset>
                      </wp:positionV>
                      <wp:extent cx="2286000" cy="3897630"/>
                      <wp:effectExtent l="9525" t="8255" r="9525" b="889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3897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1504" w:rsidRDefault="00AE1504" w:rsidP="00AE1504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  <w:r w:rsidRPr="00D04C4C">
                                    <w:rPr>
                                      <w:u w:val="single"/>
                                    </w:rPr>
                                    <w:t>Gỉải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33561F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Quãng đường xe đi được trong 5 phút là.</w:t>
                                  </w:r>
                                </w:p>
                                <w:p w:rsidR="00AE150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từ công thức A=F.s </w: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position w:val="-6"/>
                                      <w:sz w:val="28"/>
                                      <w:szCs w:val="28"/>
                                    </w:rPr>
                                    <w:object w:dxaOrig="300" w:dyaOrig="24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121" type="#_x0000_t75" style="width:15pt;height:12pt">
                                        <v:imagedata r:id="rId8" o:title=""/>
                                      </v:shape>
                                      <o:OLEObject Type="Embed" ProgID="Equation.3" ShapeID="_x0000_i1121" DrawAspect="Content" ObjectID="_1753558544" r:id="rId9"/>
                                    </w:objec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s = </w: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position w:val="-24"/>
                                      <w:sz w:val="28"/>
                                      <w:szCs w:val="28"/>
                                    </w:rPr>
                                    <w:object w:dxaOrig="300" w:dyaOrig="620">
                                      <v:shape id="_x0000_i1122" type="#_x0000_t75" style="width:15pt;height:31.5pt">
                                        <v:imagedata r:id="rId10" o:title=""/>
                                      </v:shape>
                                      <o:OLEObject Type="Embed" ProgID="Equation.3" ShapeID="_x0000_i1122" DrawAspect="Content" ObjectID="_1753558545" r:id="rId11"/>
                                    </w:objec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= </w: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position w:val="-24"/>
                                      <w:sz w:val="28"/>
                                      <w:szCs w:val="28"/>
                                    </w:rPr>
                                    <w:object w:dxaOrig="1440" w:dyaOrig="620">
                                      <v:shape id="_x0000_i1123" type="#_x0000_t75" style="width:1in;height:31.5pt">
                                        <v:imagedata r:id="rId12" o:title=""/>
                                      </v:shape>
                                      <o:OLEObject Type="Embed" ProgID="Equation.3" ShapeID="_x0000_i1123" DrawAspect="Content" ObjectID="_1753558546" r:id="rId13"/>
                                    </w:objec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Vận tốc của xe là</w:t>
                                  </w:r>
                                </w:p>
                                <w:p w:rsidR="00AE150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Áp dụng công thức </w: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v =</w:t>
                                  </w:r>
                                  <w:r w:rsidRPr="00D01F52">
                                    <w:rPr>
                                      <w:rFonts w:ascii="Times New Roman" w:hAnsi="Times New Roman"/>
                                      <w:position w:val="-24"/>
                                      <w:sz w:val="28"/>
                                      <w:szCs w:val="28"/>
                                    </w:rPr>
                                    <w:object w:dxaOrig="1680" w:dyaOrig="620">
                                      <v:shape id="_x0000_i1124" type="#_x0000_t75" style="width:84pt;height:31.5pt">
                                        <v:imagedata r:id="rId14" o:title=""/>
                                      </v:shape>
                                      <o:OLEObject Type="Embed" ProgID="Equation.3" ShapeID="_x0000_i1124" DrawAspect="Content" ObjectID="_1753558547" r:id="rId15"/>
                                    </w:object>
                                  </w:r>
                                </w:p>
                                <w:p w:rsidR="00AE1504" w:rsidRPr="00D01F52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01F5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Vậy vận tốc của xe là 2m/s</w:t>
                                  </w:r>
                                </w:p>
                                <w:p w:rsidR="00AE1504" w:rsidRPr="0033561F" w:rsidRDefault="00AE1504" w:rsidP="00AE150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AE1504" w:rsidRPr="0033561F" w:rsidRDefault="00AE1504" w:rsidP="00AE150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AC69B" id="Text Box 9" o:spid="_x0000_s1027" type="#_x0000_t202" style="position:absolute;margin-left:79.3pt;margin-top:-.45pt;width:180pt;height:30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" filled="f" strokecolor="white">
                      <v:textbox>
                        <w:txbxContent>
                          <w:p w:rsidR="00AE1504" w:rsidRDefault="00AE1504" w:rsidP="00AE1504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D04C4C">
                              <w:rPr>
                                <w:u w:val="single"/>
                              </w:rPr>
                              <w:t>Gỉải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3561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Quãng đường xe đi được trong 5 phút là.</w:t>
                            </w:r>
                          </w:p>
                          <w:p w:rsidR="00AE150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từ công thức A=F.s </w:t>
                            </w:r>
                            <w:r w:rsidRPr="00D01F52">
                              <w:rPr>
                                <w:rFonts w:ascii="Times New Roman" w:hAnsi="Times New Roman"/>
                                <w:position w:val="-6"/>
                                <w:sz w:val="28"/>
                                <w:szCs w:val="28"/>
                              </w:rPr>
                              <w:object w:dxaOrig="300" w:dyaOrig="240">
                                <v:shape id="_x0000_i1121" type="#_x0000_t75" style="width:15pt;height:12pt">
                                  <v:imagedata r:id="rId8" o:title=""/>
                                </v:shape>
                                <o:OLEObject Type="Embed" ProgID="Equation.3" ShapeID="_x0000_i1121" DrawAspect="Content" ObjectID="_1753558544" r:id="rId16"/>
                              </w:object>
                            </w: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s = </w:t>
                            </w:r>
                            <w:r w:rsidRPr="00D01F52">
                              <w:rPr>
                                <w:rFonts w:ascii="Times New Roman" w:hAnsi="Times New Roman"/>
                                <w:position w:val="-24"/>
                                <w:sz w:val="28"/>
                                <w:szCs w:val="28"/>
                              </w:rPr>
                              <w:object w:dxaOrig="300" w:dyaOrig="620">
                                <v:shape id="_x0000_i1122" type="#_x0000_t75" style="width:15pt;height:31.5pt">
                                  <v:imagedata r:id="rId10" o:title=""/>
                                </v:shape>
                                <o:OLEObject Type="Embed" ProgID="Equation.3" ShapeID="_x0000_i1122" DrawAspect="Content" ObjectID="_1753558545" r:id="rId17"/>
                              </w:object>
                            </w: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= </w:t>
                            </w:r>
                            <w:r w:rsidRPr="00D01F52">
                              <w:rPr>
                                <w:rFonts w:ascii="Times New Roman" w:hAnsi="Times New Roman"/>
                                <w:position w:val="-24"/>
                                <w:sz w:val="28"/>
                                <w:szCs w:val="28"/>
                              </w:rPr>
                              <w:object w:dxaOrig="1440" w:dyaOrig="620">
                                <v:shape id="_x0000_i1123" type="#_x0000_t75" style="width:1in;height:31.5pt">
                                  <v:imagedata r:id="rId12" o:title=""/>
                                </v:shape>
                                <o:OLEObject Type="Embed" ProgID="Equation.3" ShapeID="_x0000_i1123" DrawAspect="Content" ObjectID="_1753558546" r:id="rId18"/>
                              </w:object>
                            </w: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Vận tốc của xe là</w:t>
                            </w:r>
                          </w:p>
                          <w:p w:rsidR="00AE150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Áp dụng công thức </w: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 =</w:t>
                            </w:r>
                            <w:r w:rsidRPr="00D01F52">
                              <w:rPr>
                                <w:rFonts w:ascii="Times New Roman" w:hAnsi="Times New Roman"/>
                                <w:position w:val="-24"/>
                                <w:sz w:val="28"/>
                                <w:szCs w:val="28"/>
                              </w:rPr>
                              <w:object w:dxaOrig="1680" w:dyaOrig="620">
                                <v:shape id="_x0000_i1124" type="#_x0000_t75" style="width:84pt;height:31.5pt">
                                  <v:imagedata r:id="rId14" o:title=""/>
                                </v:shape>
                                <o:OLEObject Type="Embed" ProgID="Equation.3" ShapeID="_x0000_i1124" DrawAspect="Content" ObjectID="_1753558547" r:id="rId19"/>
                              </w:object>
                            </w:r>
                          </w:p>
                          <w:p w:rsidR="00AE1504" w:rsidRPr="00D01F52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01F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Vậy vận tốc của xe là 2m/s</w:t>
                            </w:r>
                          </w:p>
                          <w:p w:rsidR="00AE1504" w:rsidRPr="0033561F" w:rsidRDefault="00AE1504" w:rsidP="00AE150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E1504" w:rsidRPr="0033561F" w:rsidRDefault="00AE1504" w:rsidP="00AE150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15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D53330" wp14:editId="07198CF6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1022985</wp:posOffset>
                      </wp:positionV>
                      <wp:extent cx="800100" cy="0"/>
                      <wp:effectExtent l="6985" t="8255" r="12065" b="1079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4355F9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80.55pt" to="68.6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n2Gg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"/>
                  </w:pict>
                </mc:Fallback>
              </mc:AlternateContent>
            </w:r>
          </w:p>
          <w:p w:rsidR="00AE1504" w:rsidRPr="00AE1504" w:rsidRDefault="00AE1504" w:rsidP="00AE1504">
            <w:pPr>
              <w:tabs>
                <w:tab w:val="left" w:pos="2040"/>
              </w:tabs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ab/>
            </w:r>
          </w:p>
          <w:p w:rsidR="00AE1504" w:rsidRPr="00AE1504" w:rsidRDefault="00AE1504" w:rsidP="00AE1504">
            <w:pPr>
              <w:tabs>
                <w:tab w:val="left" w:pos="2040"/>
              </w:tabs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HS: Nhận xét bài làm của bạn.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</w:tr>
      <w:tr w:rsidR="00AE1504" w:rsidRPr="00AE1504" w:rsidTr="00263C64">
        <w:trPr>
          <w:trHeight w:val="708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>2.Bài tập định luật về công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Y/C HS đọc tìm hiểu bài tập 14.7SBT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GV: Y/C HS hoạt đọng cá nhân làm 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bài tập 14.7 SBT tr40.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 HS đứng tại chỗ đọc đề bài.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1HS lên bảng trình bày lời giải; các HS còn lại tự làm vào vở.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Theo dõi các HS làm, HD cho một số HS chưa tìm ra cách làm.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Gọi HS khác nhận xét bài làm của bạn.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GV: Nhận xét đánh giá chung về bài làm của HS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1HS đọc đề bài tập 14.7 SBT tr40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HS hoạt động cá nhân làm bài tập 14.7 SBT 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4168A5" wp14:editId="3A587362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256540</wp:posOffset>
                      </wp:positionV>
                      <wp:extent cx="1143000" cy="1739265"/>
                      <wp:effectExtent l="10160" t="6985" r="8890" b="635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73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1504" w:rsidRPr="00D917E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Tóm tắt</w:t>
                                  </w:r>
                                </w:p>
                                <w:p w:rsidR="00AE1504" w:rsidRPr="00D917E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m=50kg</w:t>
                                  </w:r>
                                </w:p>
                                <w:p w:rsidR="00AE1504" w:rsidRPr="00D917E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</w:pP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pt-BR"/>
                                    </w:rPr>
                                    <w:t>h= 2m</w:t>
                                  </w:r>
                                </w:p>
                                <w:p w:rsidR="00AE1504" w:rsidRPr="00D917E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a) F</w:t>
                                  </w: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vertAlign w:val="subscript"/>
                                    </w:rPr>
                                    <w:t>1</w:t>
                                  </w: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=125N</w:t>
                                  </w:r>
                                </w:p>
                                <w:p w:rsidR="00AE1504" w:rsidRPr="00D917E4" w:rsidRDefault="00AE1504" w:rsidP="00AE150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b) F</w:t>
                                  </w: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vertAlign w:val="subscript"/>
                                    </w:rPr>
                                    <w:t>2</w:t>
                                  </w:r>
                                  <w:r w:rsidRPr="00D917E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=150N</w:t>
                                  </w:r>
                                </w:p>
                                <w:p w:rsidR="00AE1504" w:rsidRPr="0033561F" w:rsidRDefault="00AE1504" w:rsidP="00AE150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AE1504" w:rsidRPr="0033561F" w:rsidRDefault="00AE1504" w:rsidP="00AE1504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33561F">
                                    <w:rPr>
                                      <w:sz w:val="26"/>
                                      <w:szCs w:val="26"/>
                                    </w:rPr>
                                    <w:t xml:space="preserve">l </w:t>
                                  </w:r>
                                  <w:proofErr w:type="gramStart"/>
                                  <w:r w:rsidRPr="0033561F">
                                    <w:rPr>
                                      <w:sz w:val="26"/>
                                      <w:szCs w:val="26"/>
                                    </w:rPr>
                                    <w:t>= ?</w:t>
                                  </w:r>
                                  <w:proofErr w:type="gramEnd"/>
                                  <w:r w:rsidRPr="0033561F"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</w:p>
                                <w:p w:rsidR="00AE1504" w:rsidRPr="0033561F" w:rsidRDefault="00AE1504" w:rsidP="00AE1504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33561F">
                                    <w:rPr>
                                      <w:sz w:val="26"/>
                                      <w:szCs w:val="26"/>
                                    </w:rPr>
                                    <w:t>H=?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168A5" id="Text Box 7" o:spid="_x0000_s1028" type="#_x0000_t202" style="position:absolute;margin-left:-3.15pt;margin-top:20.2pt;width:90pt;height:13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" filled="f" strokecolor="white">
                      <v:textbox>
                        <w:txbxContent>
                          <w:p w:rsidR="00AE1504" w:rsidRPr="00D917E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Tóm tắt</w:t>
                            </w:r>
                          </w:p>
                          <w:p w:rsidR="00AE1504" w:rsidRPr="00D917E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m=50kg</w:t>
                            </w:r>
                          </w:p>
                          <w:p w:rsidR="00AE1504" w:rsidRPr="00D917E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pt-BR"/>
                              </w:rPr>
                              <w:t>h= 2m</w:t>
                            </w:r>
                          </w:p>
                          <w:p w:rsidR="00AE1504" w:rsidRPr="00D917E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a) F</w:t>
                            </w: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=125N</w:t>
                            </w:r>
                          </w:p>
                          <w:p w:rsidR="00AE1504" w:rsidRPr="00D917E4" w:rsidRDefault="00AE1504" w:rsidP="00AE150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b) F</w:t>
                            </w: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D917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=150N</w:t>
                            </w:r>
                          </w:p>
                          <w:p w:rsidR="00AE1504" w:rsidRPr="0033561F" w:rsidRDefault="00AE1504" w:rsidP="00AE150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E1504" w:rsidRPr="0033561F" w:rsidRDefault="00AE1504" w:rsidP="00AE150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33561F">
                              <w:rPr>
                                <w:sz w:val="26"/>
                                <w:szCs w:val="26"/>
                              </w:rPr>
                              <w:t xml:space="preserve">l </w:t>
                            </w:r>
                            <w:proofErr w:type="gramStart"/>
                            <w:r w:rsidRPr="0033561F">
                              <w:rPr>
                                <w:sz w:val="26"/>
                                <w:szCs w:val="26"/>
                              </w:rPr>
                              <w:t>= ?</w:t>
                            </w:r>
                            <w:proofErr w:type="gramEnd"/>
                            <w:r w:rsidRPr="0033561F"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:rsidR="00AE1504" w:rsidRPr="0033561F" w:rsidRDefault="00AE1504" w:rsidP="00AE150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33561F">
                              <w:rPr>
                                <w:sz w:val="26"/>
                                <w:szCs w:val="26"/>
                              </w:rPr>
                              <w:t>H=?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1HS: Lên bảng trình bày </w:t>
            </w:r>
            <w:r w:rsidRPr="00AE15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4F50BD" wp14:editId="73D95034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1235075</wp:posOffset>
                      </wp:positionV>
                      <wp:extent cx="800100" cy="0"/>
                      <wp:effectExtent l="10160" t="13970" r="8890" b="508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21028D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97.25pt" to="75.6pt,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wpGw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"/>
                  </w:pict>
                </mc:Fallback>
              </mc:AlternateConten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Vật nặng có khối lượng 50kg nghĩa là trọng lượng bằng: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P = 10.m = 10.50 = 500N.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a) Công của lực kéo vật lên theo mặt phẳng nghiêng là: A = F.ℓ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Công của lực kéo trực tiếp vật theo phương thẳng đứng là: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P.h = 500N.2m = 1000J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 định luật về công thì A = A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nghĩa là A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F.ℓ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=&gt;l=A1F=1000J125N=8m=&gt;l=A1F=1000J125N=8m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b) Thực tế có ma sát và lực kéo vật là 150N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Công toàn phần A= F.ℓ = 150.8=1200N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Công có ích: A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pt-BR"/>
              </w:rPr>
              <w:t>1</w:t>
            </w: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 = P.h = 500N.2m = 1000J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Hiệu suất của mặt phẳng nghiêng là: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H= 83%</w:t>
            </w:r>
          </w:p>
          <w:p w:rsidR="00AE1504" w:rsidRPr="00AE1504" w:rsidRDefault="00AE1504" w:rsidP="00AE1504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E1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HS: Nhận xét bài làm của bạn.</w:t>
            </w:r>
          </w:p>
        </w:tc>
      </w:tr>
    </w:tbl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lastRenderedPageBreak/>
        <w:t>- GV: Củng cố lại toàn bộ kiến thức của bài học.</w:t>
      </w:r>
    </w:p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nl-NL"/>
        </w:rPr>
        <w:t>* Hướng dẫn về nhà</w:t>
      </w:r>
    </w:p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- Về nhà xem lại các bài tập đã chữa, làm nốt các bài tập bài 13;14;15.SBT.</w:t>
      </w:r>
    </w:p>
    <w:p w:rsidR="00AE1504" w:rsidRPr="00AE1504" w:rsidRDefault="00AE1504" w:rsidP="00AE1504">
      <w:pP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AE150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- Chuẩn bị giờ sau kiểm tra giữa kì II.</w:t>
      </w:r>
    </w:p>
    <w:p w:rsidR="00AE1504" w:rsidRPr="00AE1504" w:rsidRDefault="00AE1504" w:rsidP="00AE1504">
      <w:pPr>
        <w:tabs>
          <w:tab w:val="left" w:pos="5835"/>
        </w:tabs>
        <w:spacing w:after="200" w:line="276" w:lineRule="auto"/>
        <w:jc w:val="center"/>
        <w:rPr>
          <w:rFonts w:ascii="Times New Roman" w:eastAsia="Calibri" w:hAnsi="Times New Roman" w:cs="Times New Roman"/>
          <w:iCs/>
          <w:color w:val="000000"/>
          <w:sz w:val="26"/>
          <w:szCs w:val="26"/>
          <w:lang w:val="nl-NL"/>
        </w:rPr>
      </w:pPr>
      <w:r w:rsidRPr="00AE1504">
        <w:rPr>
          <w:rFonts w:ascii="Times New Roman" w:eastAsia="Calibri" w:hAnsi="Times New Roman" w:cs="Times New Roman"/>
          <w:iCs/>
          <w:color w:val="000000"/>
          <w:sz w:val="26"/>
          <w:szCs w:val="26"/>
          <w:lang w:val="nl-NL"/>
        </w:rPr>
        <w:t>*******************************</w:t>
      </w:r>
    </w:p>
    <w:p w:rsidR="008D794A" w:rsidRPr="00AE1504" w:rsidRDefault="008D794A" w:rsidP="00AE1504"/>
    <w:sectPr w:rsidR="008D794A" w:rsidRPr="00AE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.VnCommercial Scrip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213100"/>
    <w:multiLevelType w:val="hybridMultilevel"/>
    <w:tmpl w:val="7D220316"/>
    <w:lvl w:ilvl="0" w:tplc="A2508A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C2A65E8"/>
    <w:multiLevelType w:val="hybridMultilevel"/>
    <w:tmpl w:val="9210F722"/>
    <w:lvl w:ilvl="0" w:tplc="0ADE4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A076EF"/>
    <w:multiLevelType w:val="hybridMultilevel"/>
    <w:tmpl w:val="6D1C4EC6"/>
    <w:lvl w:ilvl="0" w:tplc="21BA2546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96FBB"/>
    <w:multiLevelType w:val="hybridMultilevel"/>
    <w:tmpl w:val="D9A2A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74F381E"/>
    <w:multiLevelType w:val="hybridMultilevel"/>
    <w:tmpl w:val="1E96D4CA"/>
    <w:lvl w:ilvl="0" w:tplc="37A6570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B74451F"/>
    <w:multiLevelType w:val="hybridMultilevel"/>
    <w:tmpl w:val="685AA9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1D909E9"/>
    <w:multiLevelType w:val="hybridMultilevel"/>
    <w:tmpl w:val="5F9EBBEC"/>
    <w:lvl w:ilvl="0" w:tplc="62E8B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3C56B4"/>
    <w:multiLevelType w:val="hybridMultilevel"/>
    <w:tmpl w:val="822C72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4"/>
  </w:num>
  <w:num w:numId="2">
    <w:abstractNumId w:val="12"/>
  </w:num>
  <w:num w:numId="3">
    <w:abstractNumId w:val="10"/>
  </w:num>
  <w:num w:numId="4">
    <w:abstractNumId w:val="28"/>
  </w:num>
  <w:num w:numId="5">
    <w:abstractNumId w:val="14"/>
  </w:num>
  <w:num w:numId="6">
    <w:abstractNumId w:val="17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6"/>
  </w:num>
  <w:num w:numId="21">
    <w:abstractNumId w:val="19"/>
  </w:num>
  <w:num w:numId="22">
    <w:abstractNumId w:val="11"/>
  </w:num>
  <w:num w:numId="23">
    <w:abstractNumId w:val="30"/>
  </w:num>
  <w:num w:numId="24">
    <w:abstractNumId w:val="27"/>
  </w:num>
  <w:num w:numId="25">
    <w:abstractNumId w:val="13"/>
  </w:num>
  <w:num w:numId="26">
    <w:abstractNumId w:val="20"/>
  </w:num>
  <w:num w:numId="27">
    <w:abstractNumId w:val="21"/>
  </w:num>
  <w:num w:numId="28">
    <w:abstractNumId w:val="25"/>
  </w:num>
  <w:num w:numId="29">
    <w:abstractNumId w:val="23"/>
  </w:num>
  <w:num w:numId="30">
    <w:abstractNumId w:val="18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075B29"/>
    <w:rsid w:val="000D2233"/>
    <w:rsid w:val="00136958"/>
    <w:rsid w:val="001B355E"/>
    <w:rsid w:val="003030E5"/>
    <w:rsid w:val="003105DB"/>
    <w:rsid w:val="0037591C"/>
    <w:rsid w:val="00477E89"/>
    <w:rsid w:val="005F4773"/>
    <w:rsid w:val="0062601B"/>
    <w:rsid w:val="00645252"/>
    <w:rsid w:val="006D3D74"/>
    <w:rsid w:val="007E0076"/>
    <w:rsid w:val="007E2049"/>
    <w:rsid w:val="00806C64"/>
    <w:rsid w:val="0083569A"/>
    <w:rsid w:val="00844EF7"/>
    <w:rsid w:val="008954BF"/>
    <w:rsid w:val="008D794A"/>
    <w:rsid w:val="009D7A93"/>
    <w:rsid w:val="009E4B18"/>
    <w:rsid w:val="00A607DD"/>
    <w:rsid w:val="00A9204E"/>
    <w:rsid w:val="00AE1504"/>
    <w:rsid w:val="00BA484D"/>
    <w:rsid w:val="00BD509A"/>
    <w:rsid w:val="00BF0D92"/>
    <w:rsid w:val="00C3013D"/>
    <w:rsid w:val="00D00E30"/>
    <w:rsid w:val="00D35387"/>
    <w:rsid w:val="00D77F9F"/>
    <w:rsid w:val="00DF5B9F"/>
    <w:rsid w:val="00E15718"/>
    <w:rsid w:val="00E30481"/>
    <w:rsid w:val="00E91F90"/>
    <w:rsid w:val="00F1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5F46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77F9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7E0076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D35387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030E5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15718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E30481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BA484D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2023-08-14T15:47:00Z</dcterms:created>
  <dcterms:modified xsi:type="dcterms:W3CDTF">2023-08-14T15:47:00Z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