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25B" w:rsidRPr="00D4225B" w:rsidRDefault="00D4225B" w:rsidP="00D4225B">
      <w:pPr>
        <w:keepNext/>
        <w:jc w:val="center"/>
        <w:outlineLvl w:val="0"/>
        <w:rPr>
          <w:rFonts w:ascii="Times New Roman" w:eastAsia="Times New Roman" w:hAnsi="Times New Roman" w:cs="Times New Roman"/>
          <w:b/>
          <w:bCs/>
          <w:sz w:val="28"/>
          <w:szCs w:val="28"/>
          <w:shd w:val="clear" w:color="auto" w:fill="FFFFFF"/>
          <w:lang w:val="nl-NL"/>
        </w:rPr>
      </w:pPr>
      <w:bookmarkStart w:id="0" w:name="_Toc63610493"/>
      <w:bookmarkStart w:id="1" w:name="_Toc63610567"/>
      <w:bookmarkStart w:id="2" w:name="_Toc66515245"/>
      <w:bookmarkStart w:id="3" w:name="_Toc66803849"/>
      <w:r w:rsidRPr="00D4225B">
        <w:rPr>
          <w:rFonts w:ascii="Times New Roman" w:eastAsia="Times New Roman" w:hAnsi="Times New Roman" w:cs="Times New Roman"/>
          <w:b/>
          <w:bCs/>
          <w:sz w:val="28"/>
          <w:szCs w:val="28"/>
          <w:shd w:val="clear" w:color="auto" w:fill="FFFFFF"/>
          <w:lang w:val="nl-NL"/>
        </w:rPr>
        <w:t xml:space="preserve">CHỦ ĐỀ 4: </w:t>
      </w:r>
      <w:bookmarkEnd w:id="0"/>
      <w:bookmarkEnd w:id="1"/>
      <w:bookmarkEnd w:id="2"/>
      <w:bookmarkEnd w:id="3"/>
      <w:r w:rsidRPr="00D4225B">
        <w:rPr>
          <w:rFonts w:ascii="Times New Roman" w:eastAsia="Times New Roman" w:hAnsi="Times New Roman" w:cs="Times New Roman"/>
          <w:b/>
          <w:bCs/>
          <w:sz w:val="28"/>
          <w:szCs w:val="28"/>
          <w:shd w:val="clear" w:color="auto" w:fill="FFFFFF"/>
          <w:lang w:val="nl-NL"/>
        </w:rPr>
        <w:t>SỰ TRUYỀN NHIỆT VÀ THỰC HIỆN CÔNG</w:t>
      </w:r>
    </w:p>
    <w:p w:rsidR="00D4225B" w:rsidRPr="00D4225B" w:rsidRDefault="00D4225B" w:rsidP="00D4225B">
      <w:pPr>
        <w:spacing w:after="160" w:line="259" w:lineRule="auto"/>
        <w:jc w:val="center"/>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( 3 tiết)</w:t>
      </w:r>
    </w:p>
    <w:p w:rsidR="00D4225B" w:rsidRPr="00D4225B" w:rsidRDefault="00D4225B" w:rsidP="00D4225B">
      <w:pPr>
        <w:spacing w:before="120" w:after="120"/>
        <w:ind w:firstLine="567"/>
        <w:rPr>
          <w:rFonts w:ascii="Times New Roman" w:eastAsia="Times New Roman" w:hAnsi="Times New Roman" w:cs="Times New Roman"/>
          <w:b/>
          <w:bCs/>
          <w:color w:val="000000"/>
          <w:sz w:val="28"/>
          <w:szCs w:val="28"/>
          <w:shd w:val="clear" w:color="auto" w:fill="FFFFFF"/>
          <w:lang w:val="vi-VN"/>
        </w:rPr>
      </w:pPr>
      <w:r w:rsidRPr="00D4225B">
        <w:rPr>
          <w:rFonts w:ascii="Times New Roman" w:eastAsia="Times New Roman" w:hAnsi="Times New Roman" w:cs="Times New Roman"/>
          <w:b/>
          <w:bCs/>
          <w:color w:val="000000"/>
          <w:sz w:val="26"/>
          <w:szCs w:val="26"/>
          <w:shd w:val="clear" w:color="auto" w:fill="FFFFFF"/>
          <w:lang w:val="vi-VN"/>
        </w:rPr>
        <w:t>I</w:t>
      </w:r>
      <w:r w:rsidRPr="00D4225B">
        <w:rPr>
          <w:rFonts w:ascii="Times New Roman" w:eastAsia="Times New Roman" w:hAnsi="Times New Roman" w:cs="Times New Roman"/>
          <w:b/>
          <w:bCs/>
          <w:color w:val="000000"/>
          <w:sz w:val="28"/>
          <w:szCs w:val="28"/>
          <w:shd w:val="clear" w:color="auto" w:fill="FFFFFF"/>
          <w:lang w:val="vi-VN"/>
        </w:rPr>
        <w:t>. Mục tiêu</w:t>
      </w:r>
    </w:p>
    <w:p w:rsidR="00D4225B" w:rsidRPr="00D4225B" w:rsidRDefault="00D4225B" w:rsidP="00D4225B">
      <w:pPr>
        <w:spacing w:before="120" w:after="120"/>
        <w:rPr>
          <w:rFonts w:ascii="Times New Roman" w:eastAsia="Times New Roman" w:hAnsi="Times New Roman" w:cs="Times New Roman"/>
          <w:b/>
          <w:color w:val="000000"/>
          <w:sz w:val="28"/>
          <w:szCs w:val="28"/>
          <w:shd w:val="clear" w:color="auto" w:fill="FFFFFF"/>
          <w:lang w:val="nl-NL"/>
        </w:rPr>
      </w:pPr>
      <w:r w:rsidRPr="00D4225B">
        <w:rPr>
          <w:rFonts w:ascii="Times New Roman" w:eastAsia="Times New Roman" w:hAnsi="Times New Roman" w:cs="Times New Roman"/>
          <w:b/>
          <w:color w:val="000000"/>
          <w:sz w:val="28"/>
          <w:szCs w:val="28"/>
          <w:shd w:val="clear" w:color="auto" w:fill="FFFFFF"/>
          <w:lang w:val="vi-VN"/>
        </w:rPr>
        <w:t>1. Kiến thức</w:t>
      </w:r>
      <w:r w:rsidRPr="00D4225B">
        <w:rPr>
          <w:rFonts w:ascii="Times New Roman" w:eastAsia="Times New Roman" w:hAnsi="Times New Roman" w:cs="Times New Roman"/>
          <w:b/>
          <w:color w:val="000000"/>
          <w:sz w:val="28"/>
          <w:szCs w:val="28"/>
          <w:shd w:val="clear" w:color="auto" w:fill="FFFFFF"/>
          <w:lang w:val="nl-NL"/>
        </w:rPr>
        <w:t>:</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Times New Roman" w:hAnsi="Times New Roman" w:cs="Times New Roman"/>
          <w:color w:val="000000"/>
          <w:sz w:val="28"/>
          <w:szCs w:val="28"/>
          <w:shd w:val="clear" w:color="auto" w:fill="FFFFFF"/>
          <w:lang w:val="nl-NL"/>
        </w:rPr>
        <w:t>- Phát biểu được định nghĩa nhiệt năng.</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Times New Roman" w:hAnsi="Times New Roman" w:cs="Times New Roman"/>
          <w:b/>
          <w:color w:val="000000"/>
          <w:sz w:val="28"/>
          <w:szCs w:val="28"/>
          <w:shd w:val="clear" w:color="auto" w:fill="FFFFFF"/>
          <w:lang w:val="nl-NL"/>
        </w:rPr>
        <w:t xml:space="preserve">- </w:t>
      </w:r>
      <w:r w:rsidRPr="00D4225B">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Times New Roman" w:hAnsi="Times New Roman" w:cs="Times New Roman"/>
          <w:b/>
          <w:color w:val="000000"/>
          <w:sz w:val="28"/>
          <w:szCs w:val="28"/>
          <w:shd w:val="clear" w:color="auto" w:fill="FFFFFF"/>
          <w:lang w:val="nl-NL"/>
        </w:rPr>
        <w:t>-</w:t>
      </w:r>
      <w:r w:rsidRPr="00D4225B">
        <w:rPr>
          <w:rFonts w:ascii="Times New Roman" w:eastAsia="Times New Roman" w:hAnsi="Times New Roman" w:cs="Times New Roman"/>
          <w:color w:val="000000"/>
          <w:sz w:val="28"/>
          <w:szCs w:val="28"/>
          <w:shd w:val="clear" w:color="auto" w:fill="FFFFFF"/>
          <w:lang w:val="nl-NL"/>
        </w:rPr>
        <w:t xml:space="preserve"> Nêu được tên 2 cách làm biến đổi nhiệt năng và tìm được ví dụ minh họa cho mỗi cách.</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Times New Roman" w:hAnsi="Times New Roman" w:cs="Times New Roman"/>
          <w:b/>
          <w:color w:val="000000"/>
          <w:sz w:val="28"/>
          <w:szCs w:val="28"/>
          <w:shd w:val="clear" w:color="auto" w:fill="FFFFFF"/>
          <w:lang w:val="nl-NL"/>
        </w:rPr>
        <w:t>-</w:t>
      </w:r>
      <w:r w:rsidRPr="00D4225B">
        <w:rPr>
          <w:rFonts w:ascii="Times New Roman" w:eastAsia="Times New Roman" w:hAnsi="Times New Roman" w:cs="Times New Roman"/>
          <w:color w:val="000000"/>
          <w:sz w:val="28"/>
          <w:szCs w:val="28"/>
          <w:shd w:val="clear" w:color="auto" w:fill="FFFFFF"/>
          <w:lang w:val="nl-NL"/>
        </w:rPr>
        <w:t xml:space="preserve"> Phát biểu được định nghĩa nhiệt lượng</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Tìm được ví dụ trong thực tế về sự dẫn nhiệt.</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So sánh tính dẫn nhiệt của chất rắn, chất lỏng, chất khí</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Thực hiện được thí nghiệm về sự dẫn nhiệt, các thí nghiệm chứng tỏ tính dẫn nhiệt kém của chất lỏng, chất khí.</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t>- Nhận biết được dòng đối lưu trong chất lỏng và chất khí.</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t>- Biết sự đối lưu xảy ra trong môi trường nào và không xảy ra trong môi trường nào. Biết ứng dụng hiện tượng đối lưu và bức xạ nhiệt trong việc xây dựng nhà ở…</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t>- Tìm được ví dụ thực tế về bức xạ nhiệt.</w:t>
      </w:r>
    </w:p>
    <w:p w:rsidR="00D4225B" w:rsidRPr="00D4225B" w:rsidRDefault="00D4225B" w:rsidP="00D4225B">
      <w:pPr>
        <w:spacing w:before="120" w:after="120"/>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t>- Nêu được tên hình thức truyền nhiệt chủ yếu của chất rắn, chất lỏng, chất khí, chân không.</w:t>
      </w:r>
    </w:p>
    <w:p w:rsidR="00D4225B" w:rsidRPr="00D4225B" w:rsidRDefault="00D4225B" w:rsidP="00D4225B">
      <w:pPr>
        <w:spacing w:after="160" w:line="259" w:lineRule="auto"/>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r>
      <w:bookmarkStart w:id="4" w:name="_Toc63610494"/>
      <w:r w:rsidRPr="00D4225B">
        <w:rPr>
          <w:rFonts w:ascii="Times New Roman" w:eastAsia="Times New Roman" w:hAnsi="Times New Roman" w:cs="Times New Roman"/>
          <w:sz w:val="28"/>
          <w:szCs w:val="28"/>
          <w:lang w:val="nl-NL"/>
        </w:rPr>
        <w:t>- Tìm được ví dụ minh hoạ về sự đối lưu</w:t>
      </w:r>
      <w:bookmarkEnd w:id="4"/>
    </w:p>
    <w:p w:rsidR="00D4225B" w:rsidRPr="00D4225B" w:rsidRDefault="00D4225B" w:rsidP="00D4225B">
      <w:pPr>
        <w:spacing w:after="160" w:line="259" w:lineRule="auto"/>
        <w:rPr>
          <w:rFonts w:ascii="Times New Roman" w:eastAsia="Times New Roman" w:hAnsi="Times New Roman" w:cs="Times New Roman"/>
          <w:sz w:val="28"/>
          <w:szCs w:val="28"/>
          <w:lang w:val="nl-NL"/>
        </w:rPr>
      </w:pPr>
      <w:r w:rsidRPr="00D4225B">
        <w:rPr>
          <w:rFonts w:ascii="Times New Roman" w:eastAsia="Times New Roman" w:hAnsi="Times New Roman" w:cs="Times New Roman"/>
          <w:sz w:val="28"/>
          <w:szCs w:val="28"/>
          <w:lang w:val="nl-NL"/>
        </w:rPr>
        <w:t xml:space="preserve"> </w:t>
      </w:r>
      <w:r w:rsidRPr="00D4225B">
        <w:rPr>
          <w:rFonts w:ascii="Times New Roman" w:eastAsia="Times New Roman" w:hAnsi="Times New Roman" w:cs="Times New Roman"/>
          <w:sz w:val="28"/>
          <w:szCs w:val="28"/>
          <w:lang w:val="nl-NL"/>
        </w:rPr>
        <w:tab/>
      </w:r>
      <w:bookmarkStart w:id="5" w:name="_Toc63610495"/>
      <w:r w:rsidRPr="00D4225B">
        <w:rPr>
          <w:rFonts w:ascii="Times New Roman" w:eastAsia="Times New Roman" w:hAnsi="Times New Roman" w:cs="Times New Roman"/>
          <w:sz w:val="28"/>
          <w:szCs w:val="28"/>
          <w:lang w:val="nl-NL"/>
        </w:rPr>
        <w:t>- Tìm được ví dụ minh hoạ về bức xạ nhiệt..</w:t>
      </w:r>
      <w:bookmarkEnd w:id="5"/>
    </w:p>
    <w:p w:rsidR="00D4225B" w:rsidRPr="00D4225B" w:rsidRDefault="00D4225B" w:rsidP="00D4225B">
      <w:pPr>
        <w:spacing w:before="120" w:after="120"/>
        <w:rPr>
          <w:rFonts w:ascii="Times New Roman" w:eastAsia="Calibri" w:hAnsi="Times New Roman" w:cs="Times New Roman"/>
          <w:b/>
          <w:bCs/>
          <w:color w:val="000000"/>
          <w:sz w:val="28"/>
          <w:szCs w:val="28"/>
          <w:lang w:val="nl-NL"/>
        </w:rPr>
      </w:pPr>
      <w:r w:rsidRPr="00D4225B">
        <w:rPr>
          <w:rFonts w:ascii="Times New Roman" w:eastAsia="Times New Roman" w:hAnsi="Times New Roman" w:cs="Times New Roman"/>
          <w:b/>
          <w:color w:val="000000"/>
          <w:sz w:val="28"/>
          <w:szCs w:val="28"/>
          <w:shd w:val="clear" w:color="auto" w:fill="FFFFFF"/>
          <w:lang w:val="nl-NL"/>
        </w:rPr>
        <w:t>2</w:t>
      </w:r>
      <w:r w:rsidRPr="00D4225B">
        <w:rPr>
          <w:rFonts w:ascii="Times New Roman" w:eastAsia="Times New Roman" w:hAnsi="Times New Roman" w:cs="Times New Roman"/>
          <w:b/>
          <w:color w:val="000000"/>
          <w:sz w:val="28"/>
          <w:szCs w:val="28"/>
          <w:shd w:val="clear" w:color="auto" w:fill="FFFFFF"/>
          <w:lang w:val="vi-VN"/>
        </w:rPr>
        <w:t xml:space="preserve">. </w:t>
      </w:r>
      <w:r w:rsidRPr="00D4225B">
        <w:rPr>
          <w:rFonts w:ascii="Times New Roman" w:eastAsia="Times New Roman" w:hAnsi="Times New Roman" w:cs="Times New Roman"/>
          <w:b/>
          <w:color w:val="000000"/>
          <w:sz w:val="28"/>
          <w:szCs w:val="28"/>
          <w:shd w:val="clear" w:color="auto" w:fill="FFFFFF"/>
          <w:lang w:val="nl-NL"/>
        </w:rPr>
        <w:t>N</w:t>
      </w:r>
      <w:r w:rsidRPr="00D4225B">
        <w:rPr>
          <w:rFonts w:ascii="Times New Roman" w:eastAsia="Times New Roman" w:hAnsi="Times New Roman" w:cs="Times New Roman"/>
          <w:b/>
          <w:color w:val="000000"/>
          <w:sz w:val="28"/>
          <w:szCs w:val="28"/>
          <w:shd w:val="clear" w:color="auto" w:fill="FFFFFF"/>
          <w:lang w:val="vi-VN"/>
        </w:rPr>
        <w:t>ăng lực</w:t>
      </w:r>
      <w:r w:rsidRPr="00D4225B">
        <w:rPr>
          <w:rFonts w:ascii="Times New Roman" w:eastAsia="Times New Roman" w:hAnsi="Times New Roman" w:cs="Times New Roman"/>
          <w:b/>
          <w:color w:val="000000"/>
          <w:sz w:val="28"/>
          <w:szCs w:val="28"/>
          <w:shd w:val="clear" w:color="auto" w:fill="FFFFFF"/>
          <w:lang w:val="nl-NL"/>
        </w:rPr>
        <w:t>:</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b/>
          <w:color w:val="000000"/>
          <w:sz w:val="28"/>
          <w:szCs w:val="28"/>
          <w:lang w:val="vi-VN" w:eastAsia="vi-VN"/>
        </w:rPr>
      </w:pPr>
      <w:r w:rsidRPr="00D4225B">
        <w:rPr>
          <w:rFonts w:ascii="Times New Roman" w:eastAsia="Times New Roman" w:hAnsi="Times New Roman" w:cs="Times New Roman"/>
          <w:b/>
          <w:color w:val="000000"/>
          <w:sz w:val="28"/>
          <w:szCs w:val="28"/>
          <w:lang w:val="vi-VN" w:eastAsia="vi-VN"/>
        </w:rPr>
        <w:t xml:space="preserve">2.1. Năng lực chung: </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b/>
          <w:i/>
          <w:color w:val="000000"/>
          <w:sz w:val="28"/>
          <w:szCs w:val="28"/>
          <w:lang w:val="nl-NL" w:eastAsia="vi-VN"/>
        </w:rPr>
        <w:t>- Năng lực tự chủ và tự học:</w:t>
      </w: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color w:val="000000"/>
          <w:sz w:val="28"/>
          <w:szCs w:val="28"/>
          <w:lang w:val="nl-NL" w:eastAsia="vi-VN"/>
        </w:rPr>
        <w:t xml:space="preserve">Tìm hiểu thông tin, đọc sách giáo khoa, quan sát tranh ảnh, thí nghiệm, để tìm hiểu vấn đề về nhiệt năng, cách thay đổi nhiệt năng, nhiệt lượng, các </w:t>
      </w:r>
      <w:r w:rsidRPr="00D4225B">
        <w:rPr>
          <w:rFonts w:ascii="Times New Roman" w:eastAsia="Times New Roman" w:hAnsi="Times New Roman" w:cs="Times New Roman"/>
          <w:sz w:val="28"/>
          <w:szCs w:val="28"/>
          <w:lang w:val="vi-VN" w:eastAsia="vi-VN"/>
        </w:rPr>
        <w:t xml:space="preserve">vấn đề </w:t>
      </w:r>
      <w:r w:rsidRPr="00D4225B">
        <w:rPr>
          <w:rFonts w:ascii="Times New Roman" w:eastAsia="Times New Roman" w:hAnsi="Times New Roman" w:cs="Times New Roman"/>
          <w:sz w:val="28"/>
          <w:szCs w:val="28"/>
          <w:lang w:val="nl-NL" w:eastAsia="vi-VN"/>
        </w:rPr>
        <w:t xml:space="preserve">về </w:t>
      </w:r>
      <w:r w:rsidRPr="00D4225B">
        <w:rPr>
          <w:rFonts w:ascii="Times New Roman" w:eastAsia="Times New Roman" w:hAnsi="Times New Roman" w:cs="Times New Roman"/>
          <w:sz w:val="28"/>
          <w:szCs w:val="28"/>
          <w:lang w:val="vi-VN" w:eastAsia="vi-VN"/>
        </w:rPr>
        <w:t>sự dẫn nhiệt</w:t>
      </w:r>
      <w:r w:rsidRPr="00D4225B">
        <w:rPr>
          <w:rFonts w:ascii="Times New Roman" w:eastAsia="Times New Roman" w:hAnsi="Times New Roman" w:cs="Times New Roman"/>
          <w:sz w:val="28"/>
          <w:szCs w:val="28"/>
          <w:lang w:val="nl-NL" w:eastAsia="vi-VN"/>
        </w:rPr>
        <w:t>, đối lưu, bức xạ nhiệt</w:t>
      </w:r>
      <w:r w:rsidRPr="00D4225B">
        <w:rPr>
          <w:rFonts w:ascii="Times New Roman" w:eastAsia="Times New Roman" w:hAnsi="Times New Roman" w:cs="Times New Roman"/>
          <w:sz w:val="28"/>
          <w:szCs w:val="28"/>
          <w:lang w:val="vi-VN" w:eastAsia="vi-VN"/>
        </w:rPr>
        <w:t>.</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b/>
          <w:i/>
          <w:color w:val="000000"/>
          <w:sz w:val="28"/>
          <w:szCs w:val="28"/>
          <w:lang w:val="nl-NL" w:eastAsia="vi-VN"/>
        </w:rPr>
        <w:t>Năng lực giáo tiếp và hợp tác:</w:t>
      </w: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color w:val="000000"/>
          <w:sz w:val="28"/>
          <w:szCs w:val="28"/>
          <w:lang w:val="nl-NL" w:eastAsia="vi-VN"/>
        </w:rPr>
        <w:t>Thảo luận nhóm để thiết kế thí nghiệm, thực hiện thí nghiệm, hợp tác giải quyết vấn đề về nhiệt năng, cách thay đổi nhiệt năng, tìm hiểu các hình thức truyền nhiệt của các chất rắn, lỏng, khí, chân không.</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color w:val="000000"/>
          <w:sz w:val="28"/>
          <w:szCs w:val="28"/>
          <w:lang w:val="nl-NL" w:eastAsia="vi-VN"/>
        </w:rPr>
      </w:pP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b/>
          <w:i/>
          <w:color w:val="000000"/>
          <w:sz w:val="28"/>
          <w:szCs w:val="28"/>
          <w:lang w:val="nl-NL" w:eastAsia="vi-VN"/>
        </w:rPr>
        <w:t>Năng lực giải quyết vấn đề và sáng tạo:</w:t>
      </w:r>
      <w:r w:rsidRPr="00D4225B">
        <w:rPr>
          <w:rFonts w:ascii="Times New Roman" w:eastAsia="Times New Roman" w:hAnsi="Times New Roman" w:cs="Times New Roman"/>
          <w:i/>
          <w:color w:val="000000"/>
          <w:sz w:val="28"/>
          <w:szCs w:val="28"/>
          <w:lang w:val="nl-NL" w:eastAsia="vi-VN"/>
        </w:rPr>
        <w:t xml:space="preserve"> </w:t>
      </w:r>
      <w:r w:rsidRPr="00D4225B">
        <w:rPr>
          <w:rFonts w:ascii="Times New Roman" w:eastAsia="Times New Roman" w:hAnsi="Times New Roman" w:cs="Times New Roman"/>
          <w:color w:val="000000"/>
          <w:sz w:val="28"/>
          <w:szCs w:val="28"/>
          <w:lang w:val="nl-NL" w:eastAsia="vi-VN"/>
        </w:rPr>
        <w:t xml:space="preserve">Giải quyết vấn đề về cách thay đổi nhiệt năng, các </w:t>
      </w:r>
      <w:r w:rsidRPr="00D4225B">
        <w:rPr>
          <w:rFonts w:ascii="Times New Roman" w:eastAsia="Times New Roman" w:hAnsi="Times New Roman" w:cs="Times New Roman"/>
          <w:sz w:val="28"/>
          <w:szCs w:val="28"/>
          <w:lang w:val="vi-VN" w:eastAsia="vi-VN"/>
        </w:rPr>
        <w:t xml:space="preserve">vấn đề </w:t>
      </w:r>
      <w:r w:rsidRPr="00D4225B">
        <w:rPr>
          <w:rFonts w:ascii="Times New Roman" w:eastAsia="Times New Roman" w:hAnsi="Times New Roman" w:cs="Times New Roman"/>
          <w:sz w:val="28"/>
          <w:szCs w:val="28"/>
          <w:lang w:val="nl-NL" w:eastAsia="vi-VN"/>
        </w:rPr>
        <w:t xml:space="preserve">về </w:t>
      </w:r>
      <w:r w:rsidRPr="00D4225B">
        <w:rPr>
          <w:rFonts w:ascii="Times New Roman" w:eastAsia="Times New Roman" w:hAnsi="Times New Roman" w:cs="Times New Roman"/>
          <w:sz w:val="28"/>
          <w:szCs w:val="28"/>
          <w:lang w:val="vi-VN" w:eastAsia="vi-VN"/>
        </w:rPr>
        <w:t>sự dẫn nhiệt</w:t>
      </w:r>
      <w:r w:rsidRPr="00D4225B">
        <w:rPr>
          <w:rFonts w:ascii="Times New Roman" w:eastAsia="Times New Roman" w:hAnsi="Times New Roman" w:cs="Times New Roman"/>
          <w:sz w:val="28"/>
          <w:szCs w:val="28"/>
          <w:lang w:val="nl-NL" w:eastAsia="vi-VN"/>
        </w:rPr>
        <w:t>, đối lưu, bức xạ nhiệt</w:t>
      </w:r>
      <w:r w:rsidRPr="00D4225B">
        <w:rPr>
          <w:rFonts w:ascii="Times New Roman" w:eastAsia="Times New Roman" w:hAnsi="Times New Roman" w:cs="Times New Roman"/>
          <w:sz w:val="28"/>
          <w:szCs w:val="28"/>
          <w:lang w:val="vi-VN" w:eastAsia="vi-VN"/>
        </w:rPr>
        <w:t>.</w:t>
      </w:r>
      <w:r w:rsidRPr="00D4225B">
        <w:rPr>
          <w:rFonts w:ascii="Times New Roman" w:eastAsia="Times New Roman" w:hAnsi="Times New Roman" w:cs="Times New Roman"/>
          <w:color w:val="000000"/>
          <w:sz w:val="28"/>
          <w:szCs w:val="28"/>
          <w:lang w:val="nl-NL" w:eastAsia="vi-VN"/>
        </w:rPr>
        <w:t xml:space="preserve"> Có thể tự thiết kế thí nghiệm </w:t>
      </w:r>
      <w:r w:rsidRPr="00D4225B">
        <w:rPr>
          <w:rFonts w:ascii="Times New Roman" w:eastAsia="Times New Roman" w:hAnsi="Times New Roman" w:cs="Times New Roman"/>
          <w:color w:val="000000"/>
          <w:sz w:val="28"/>
          <w:szCs w:val="28"/>
          <w:lang w:val="nl-NL" w:eastAsia="vi-VN"/>
        </w:rPr>
        <w:lastRenderedPageBreak/>
        <w:t xml:space="preserve">về các hình thức truyền nhiệt của các chất tương tự như thí nghiệm sách giáo khoa bằng dụng cụ thực tế. </w:t>
      </w:r>
    </w:p>
    <w:p w:rsidR="00D4225B" w:rsidRPr="00D4225B" w:rsidRDefault="00D4225B" w:rsidP="00D4225B">
      <w:pPr>
        <w:pBdr>
          <w:bar w:val="single" w:sz="4" w:color="auto"/>
        </w:pBdr>
        <w:spacing w:before="120" w:after="120"/>
        <w:rPr>
          <w:rFonts w:ascii="Times New Roman" w:eastAsia="Calibri" w:hAnsi="Times New Roman" w:cs="Times New Roman"/>
          <w:b/>
          <w:color w:val="000000"/>
          <w:sz w:val="28"/>
          <w:szCs w:val="28"/>
          <w:lang w:val="nl-NL"/>
        </w:rPr>
      </w:pPr>
      <w:r w:rsidRPr="00D4225B">
        <w:rPr>
          <w:rFonts w:ascii="Times New Roman" w:eastAsia="Calibri" w:hAnsi="Times New Roman" w:cs="Times New Roman"/>
          <w:b/>
          <w:color w:val="000000"/>
          <w:sz w:val="28"/>
          <w:szCs w:val="28"/>
          <w:lang w:val="nl-NL"/>
        </w:rPr>
        <w:t xml:space="preserve">2.2. Năng lực đặc thù: </w:t>
      </w:r>
    </w:p>
    <w:p w:rsidR="00D4225B" w:rsidRPr="00D4225B" w:rsidRDefault="00D4225B" w:rsidP="00D4225B">
      <w:pPr>
        <w:pBdr>
          <w:bar w:val="single" w:sz="4" w:color="auto"/>
        </w:pBdr>
        <w:spacing w:before="120" w:after="120"/>
        <w:rPr>
          <w:rFonts w:ascii="Times New Roman" w:eastAsia="Calibri" w:hAnsi="Times New Roman" w:cs="Times New Roman"/>
          <w:i/>
          <w:color w:val="000000"/>
          <w:sz w:val="28"/>
          <w:szCs w:val="28"/>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Calibri" w:hAnsi="Times New Roman" w:cs="Times New Roman"/>
          <w:b/>
          <w:i/>
          <w:color w:val="000000"/>
          <w:sz w:val="28"/>
          <w:szCs w:val="28"/>
          <w:lang w:val="nl-NL"/>
        </w:rPr>
        <w:t>Năng lực nhận biết KHTN:</w:t>
      </w:r>
      <w:r w:rsidRPr="00D4225B">
        <w:rPr>
          <w:rFonts w:ascii="Times New Roman" w:eastAsia="Calibri" w:hAnsi="Times New Roman" w:cs="Times New Roman"/>
          <w:i/>
          <w:color w:val="000000"/>
          <w:sz w:val="28"/>
          <w:szCs w:val="28"/>
          <w:lang w:val="nl-NL"/>
        </w:rPr>
        <w:t xml:space="preserve"> </w:t>
      </w:r>
    </w:p>
    <w:p w:rsidR="00D4225B" w:rsidRPr="00D4225B" w:rsidRDefault="00D4225B" w:rsidP="00D4225B">
      <w:pPr>
        <w:pBdr>
          <w:bar w:val="single" w:sz="4" w:color="auto"/>
        </w:pBd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Times New Roman" w:hAnsi="Times New Roman" w:cs="Times New Roman"/>
          <w:color w:val="000000"/>
          <w:sz w:val="28"/>
          <w:szCs w:val="28"/>
          <w:shd w:val="clear" w:color="auto" w:fill="FFFFFF"/>
          <w:lang w:val="nl-NL"/>
        </w:rPr>
        <w:t>Phát biểu được định nghĩa nhiệt năng,nhiệt lượng.</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color w:val="000000"/>
          <w:sz w:val="28"/>
          <w:szCs w:val="28"/>
          <w:lang w:val="nl-NL"/>
        </w:rPr>
        <w:t>+ Nhận biết được sự dẫn nhiệt của các chất và giải quyết được các vấn đề trong thực tiễn.</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color w:val="000000"/>
          <w:sz w:val="28"/>
          <w:szCs w:val="28"/>
          <w:lang w:val="nl-NL"/>
        </w:rPr>
        <w:t>+ Nhận biết được qua các thí nghiệm H 23.1; 23.2 sự truyền nhiệt bằng cách tạo thành dòng gọi là sự đối lưu. Sự đối lưu xảy ra cả ở chất khí thông qua thí nghiệm H23.3.</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color w:val="000000"/>
          <w:sz w:val="28"/>
          <w:szCs w:val="28"/>
          <w:lang w:val="nl-NL"/>
        </w:rPr>
        <w:t xml:space="preserve">+ Nhận biết được qua thí nghiệm H 23.4; 23.5 sự truyền nhiệt bằng các tia nhiệt đi thẳng là bức xạ nhiệt. Bức xạ nhiệt xảy ra ở chất khí và cả ở chân không. </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Calibri" w:hAnsi="Times New Roman" w:cs="Times New Roman"/>
          <w:b/>
          <w:i/>
          <w:color w:val="000000"/>
          <w:sz w:val="28"/>
          <w:szCs w:val="28"/>
          <w:lang w:val="nl-NL"/>
        </w:rPr>
        <w:t>Năng lực tìm hiểu tự nhiên:</w:t>
      </w:r>
      <w:r w:rsidRPr="00D4225B">
        <w:rPr>
          <w:rFonts w:ascii="Times New Roman" w:eastAsia="Times New Roman" w:hAnsi="Times New Roman" w:cs="Times New Roman"/>
          <w:color w:val="000000"/>
          <w:sz w:val="28"/>
          <w:szCs w:val="28"/>
          <w:shd w:val="clear" w:color="auto" w:fill="FFFFFF"/>
          <w:lang w:val="nl-NL"/>
        </w:rPr>
        <w:t xml:space="preserve"> </w:t>
      </w:r>
    </w:p>
    <w:p w:rsidR="00D4225B" w:rsidRPr="00D4225B" w:rsidRDefault="00D4225B" w:rsidP="00D4225B">
      <w:pPr>
        <w:spacing w:before="120" w:after="120"/>
        <w:rPr>
          <w:rFonts w:ascii="Times New Roman" w:eastAsia="Times New Roman" w:hAnsi="Times New Roman" w:cs="Times New Roman"/>
          <w:color w:val="000000"/>
          <w:sz w:val="28"/>
          <w:szCs w:val="28"/>
          <w:shd w:val="clear" w:color="auto" w:fill="FFFFFF"/>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Times New Roman" w:hAnsi="Times New Roman" w:cs="Times New Roman"/>
          <w:color w:val="000000"/>
          <w:sz w:val="28"/>
          <w:szCs w:val="28"/>
          <w:shd w:val="clear" w:color="auto" w:fill="FFFFFF"/>
          <w:lang w:val="nl-NL"/>
        </w:rPr>
        <w:t>Nêu được nhiệt độ của vật càng cao thì nhiệt năng của nó càng lớn,2 cách làm biến đổi nhiệt năng và tìm được ví dụ minh họa cho mỗi cách.</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color w:val="000000"/>
          <w:sz w:val="28"/>
          <w:szCs w:val="28"/>
          <w:lang w:val="nl-NL"/>
        </w:rPr>
        <w:t>+ Dựa vào quan sát thí nghiệm nắm được tính dẫn nhiệt của các chất.</w:t>
      </w:r>
    </w:p>
    <w:p w:rsidR="00D4225B" w:rsidRPr="00D4225B" w:rsidRDefault="00D4225B" w:rsidP="00D4225B">
      <w:pPr>
        <w:pBdr>
          <w:bar w:val="single" w:sz="4" w:color="auto"/>
        </w:pBd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Calibri" w:hAnsi="Times New Roman" w:cs="Times New Roman"/>
          <w:sz w:val="28"/>
          <w:szCs w:val="28"/>
          <w:lang w:val="nl-NL"/>
        </w:rPr>
        <w:t xml:space="preserve">Đề xuất vấn đề và đặt câu hỏi: Vậy còn chân không sẽ truyền nhiệt như thế nào? Nhiệt năng từ Mặt Trời truyền đến Trái Đất bằng hình thức nào? Tìm hiểu tiếp thí nghiệm H 23.4 và 23.5 để giải quyết vấn đề câu hỏi vừa đặt ra. </w:t>
      </w:r>
    </w:p>
    <w:p w:rsidR="00D4225B" w:rsidRPr="00D4225B" w:rsidRDefault="00D4225B" w:rsidP="00D4225B">
      <w:pPr>
        <w:pBdr>
          <w:bar w:val="single" w:sz="4" w:color="auto"/>
        </w:pBdr>
        <w:spacing w:before="120" w:after="120"/>
        <w:rPr>
          <w:rFonts w:ascii="Times New Roman" w:eastAsia="Calibri" w:hAnsi="Times New Roman" w:cs="Times New Roman"/>
          <w:i/>
          <w:color w:val="000000"/>
          <w:sz w:val="28"/>
          <w:szCs w:val="28"/>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Calibri" w:hAnsi="Times New Roman" w:cs="Times New Roman"/>
          <w:b/>
          <w:i/>
          <w:color w:val="000000"/>
          <w:sz w:val="28"/>
          <w:szCs w:val="28"/>
          <w:lang w:val="nl-NL"/>
        </w:rPr>
        <w:t>- Vận dụng kiến thức, kỹ năng đã học:</w:t>
      </w:r>
      <w:r w:rsidRPr="00D4225B">
        <w:rPr>
          <w:rFonts w:ascii="Times New Roman" w:eastAsia="Calibri" w:hAnsi="Times New Roman" w:cs="Times New Roman"/>
          <w:i/>
          <w:color w:val="000000"/>
          <w:sz w:val="28"/>
          <w:szCs w:val="28"/>
          <w:lang w:val="nl-NL"/>
        </w:rPr>
        <w:t xml:space="preserve"> </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i/>
          <w:color w:val="000000"/>
          <w:sz w:val="28"/>
          <w:szCs w:val="28"/>
          <w:lang w:val="nl-NL"/>
        </w:rPr>
        <w:t xml:space="preserve">+ </w:t>
      </w:r>
      <w:r w:rsidRPr="00D4225B">
        <w:rPr>
          <w:rFonts w:ascii="Times New Roman" w:eastAsia="Calibri" w:hAnsi="Times New Roman" w:cs="Times New Roman"/>
          <w:color w:val="000000"/>
          <w:sz w:val="28"/>
          <w:szCs w:val="28"/>
          <w:lang w:val="nl-NL"/>
        </w:rPr>
        <w:t>Vận dụng kiến thức đã học để giải thích các hiện tượng trong tự nhiên</w:t>
      </w:r>
    </w:p>
    <w:p w:rsidR="00D4225B" w:rsidRPr="00D4225B" w:rsidRDefault="00D4225B" w:rsidP="00D4225B">
      <w:pPr>
        <w:pBdr>
          <w:bar w:val="single" w:sz="4" w:color="auto"/>
        </w:pBdr>
        <w:spacing w:before="120" w:after="120"/>
        <w:rPr>
          <w:rFonts w:ascii="Times New Roman" w:eastAsia="Calibri" w:hAnsi="Times New Roman" w:cs="Times New Roman"/>
          <w:b/>
          <w:sz w:val="28"/>
          <w:szCs w:val="28"/>
          <w:lang w:val="nl-NL"/>
        </w:rPr>
      </w:pPr>
      <w:r w:rsidRPr="00D4225B">
        <w:rPr>
          <w:rFonts w:ascii="Times New Roman" w:eastAsia="Calibri" w:hAnsi="Times New Roman" w:cs="Times New Roman"/>
          <w:sz w:val="28"/>
          <w:szCs w:val="28"/>
          <w:lang w:val="nl-NL"/>
        </w:rPr>
        <w:t>+ Vận dụng được kiến thức về sự dẫn nhiệt để giải thích và dự đoán những trường hợp cụ thể để ứng dụng vào thực tế.</w:t>
      </w:r>
    </w:p>
    <w:p w:rsidR="00D4225B" w:rsidRPr="00D4225B" w:rsidRDefault="00D4225B" w:rsidP="00D4225B">
      <w:pPr>
        <w:pBdr>
          <w:bar w:val="single" w:sz="4" w:color="auto"/>
        </w:pBdr>
        <w:spacing w:before="120" w:after="120"/>
        <w:rPr>
          <w:rFonts w:ascii="Times New Roman" w:eastAsia="Calibri" w:hAnsi="Times New Roman" w:cs="Times New Roman"/>
          <w:color w:val="000000"/>
          <w:sz w:val="28"/>
          <w:szCs w:val="28"/>
          <w:lang w:val="nl-NL"/>
        </w:rPr>
      </w:pPr>
      <w:r w:rsidRPr="00D4225B">
        <w:rPr>
          <w:rFonts w:ascii="Times New Roman" w:eastAsia="Calibri" w:hAnsi="Times New Roman" w:cs="Times New Roman"/>
          <w:color w:val="000000"/>
          <w:sz w:val="28"/>
          <w:szCs w:val="28"/>
          <w:lang w:val="nl-NL"/>
        </w:rPr>
        <w:t xml:space="preserve">+ </w:t>
      </w:r>
      <w:r w:rsidRPr="00D4225B">
        <w:rPr>
          <w:rFonts w:ascii="Times New Roman" w:eastAsia="Calibri" w:hAnsi="Times New Roman" w:cs="Times New Roman"/>
          <w:sz w:val="28"/>
          <w:szCs w:val="28"/>
          <w:lang w:val="nl-NL"/>
        </w:rPr>
        <w:t>Nêu được VD về đối lưu, bức xạ nhiệt trong đời sống. Vận dụng được kiến thức về hình thức truyền nhiệt của các chất vào đời sống thực tế.</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b/>
          <w:bCs/>
          <w:color w:val="000000"/>
          <w:sz w:val="28"/>
          <w:szCs w:val="28"/>
          <w:lang w:val="nl-NL" w:eastAsia="vi-VN"/>
        </w:rPr>
      </w:pPr>
      <w:r w:rsidRPr="00D4225B">
        <w:rPr>
          <w:rFonts w:ascii="Times New Roman" w:eastAsia="Times New Roman" w:hAnsi="Times New Roman" w:cs="Times New Roman"/>
          <w:b/>
          <w:bCs/>
          <w:color w:val="000000"/>
          <w:sz w:val="28"/>
          <w:szCs w:val="28"/>
          <w:lang w:val="nl-NL" w:eastAsia="vi-VN"/>
        </w:rPr>
        <w:t xml:space="preserve">3. Phẩm chất: </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D4225B">
        <w:rPr>
          <w:rFonts w:ascii="Times New Roman" w:eastAsia="Times New Roman" w:hAnsi="Times New Roman" w:cs="Times New Roman"/>
          <w:b/>
          <w:bCs/>
          <w:color w:val="000000"/>
          <w:sz w:val="28"/>
          <w:szCs w:val="28"/>
          <w:lang w:val="nl-NL" w:eastAsia="vi-VN"/>
        </w:rPr>
        <w:t xml:space="preserve">- </w:t>
      </w:r>
      <w:r w:rsidRPr="00D4225B">
        <w:rPr>
          <w:rFonts w:ascii="Times New Roman" w:eastAsia="Times New Roman" w:hAnsi="Times New Roman" w:cs="Times New Roman"/>
          <w:bCs/>
          <w:color w:val="000000"/>
          <w:sz w:val="28"/>
          <w:szCs w:val="28"/>
          <w:lang w:val="nl-NL" w:eastAsia="vi-VN"/>
        </w:rPr>
        <w:t>Trung thực, nghiêm túc trong học tập.</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bCs/>
          <w:color w:val="000000"/>
          <w:sz w:val="28"/>
          <w:szCs w:val="28"/>
          <w:lang w:val="nl-NL" w:eastAsia="vi-VN"/>
        </w:rPr>
      </w:pPr>
      <w:r w:rsidRPr="00D4225B">
        <w:rPr>
          <w:rFonts w:ascii="Times New Roman" w:eastAsia="Times New Roman" w:hAnsi="Times New Roman" w:cs="Times New Roman"/>
          <w:bCs/>
          <w:color w:val="000000"/>
          <w:sz w:val="28"/>
          <w:szCs w:val="28"/>
          <w:lang w:val="nl-NL" w:eastAsia="vi-VN"/>
        </w:rPr>
        <w:t>- Có tinh thần trách nhiệm, hợp tác trong hoạt động nhóm.</w:t>
      </w:r>
    </w:p>
    <w:p w:rsidR="00D4225B" w:rsidRPr="00D4225B" w:rsidRDefault="00D4225B" w:rsidP="00D4225B">
      <w:pPr>
        <w:kinsoku w:val="0"/>
        <w:overflowPunct w:val="0"/>
        <w:spacing w:before="120" w:after="120"/>
        <w:textAlignment w:val="baseline"/>
        <w:rPr>
          <w:rFonts w:ascii="Times New Roman" w:eastAsia="Times New Roman" w:hAnsi="Times New Roman" w:cs="Times New Roman"/>
          <w:i/>
          <w:color w:val="000000"/>
          <w:sz w:val="28"/>
          <w:szCs w:val="28"/>
          <w:lang w:val="nl-NL" w:eastAsia="vi-VN"/>
        </w:rPr>
      </w:pPr>
      <w:r w:rsidRPr="00D4225B">
        <w:rPr>
          <w:rFonts w:ascii="Times New Roman" w:eastAsia="Times New Roman" w:hAnsi="Times New Roman" w:cs="Times New Roman"/>
          <w:bCs/>
          <w:color w:val="000000"/>
          <w:sz w:val="28"/>
          <w:szCs w:val="28"/>
          <w:lang w:val="nl-NL" w:eastAsia="vi-VN"/>
        </w:rPr>
        <w:t>- Hứng thú học tập bộ môn, ham hiểu biết, khám phá thế giới xung quanh.</w:t>
      </w:r>
    </w:p>
    <w:p w:rsidR="00D4225B" w:rsidRPr="00D4225B" w:rsidRDefault="00D4225B" w:rsidP="00D4225B">
      <w:pPr>
        <w:spacing w:before="120" w:after="120"/>
        <w:rPr>
          <w:rFonts w:ascii="Times New Roman" w:eastAsia="Times New Roman" w:hAnsi="Times New Roman" w:cs="Times New Roman"/>
          <w:b/>
          <w:bCs/>
          <w:color w:val="000000"/>
          <w:sz w:val="28"/>
          <w:szCs w:val="28"/>
          <w:shd w:val="clear" w:color="auto" w:fill="FFFFFF"/>
          <w:lang w:val="nl-NL"/>
        </w:rPr>
      </w:pPr>
      <w:r w:rsidRPr="00D4225B">
        <w:rPr>
          <w:rFonts w:ascii="Times New Roman" w:eastAsia="Times New Roman" w:hAnsi="Times New Roman" w:cs="Times New Roman"/>
          <w:b/>
          <w:bCs/>
          <w:color w:val="000000"/>
          <w:sz w:val="28"/>
          <w:szCs w:val="28"/>
          <w:shd w:val="clear" w:color="auto" w:fill="FFFFFF"/>
          <w:lang w:val="vi-VN"/>
        </w:rPr>
        <w:t xml:space="preserve">II. </w:t>
      </w:r>
      <w:r w:rsidRPr="00D4225B">
        <w:rPr>
          <w:rFonts w:ascii="Times New Roman" w:eastAsia="Times New Roman" w:hAnsi="Times New Roman" w:cs="Times New Roman"/>
          <w:b/>
          <w:bCs/>
          <w:color w:val="000000"/>
          <w:sz w:val="28"/>
          <w:szCs w:val="28"/>
          <w:shd w:val="clear" w:color="auto" w:fill="FFFFFF"/>
          <w:lang w:val="nl-NL"/>
        </w:rPr>
        <w:t>Thiết bị dạy học và học liệu</w:t>
      </w:r>
    </w:p>
    <w:p w:rsidR="00D4225B" w:rsidRPr="00D4225B" w:rsidRDefault="00D4225B" w:rsidP="00D4225B">
      <w:pPr>
        <w:spacing w:before="120" w:after="120"/>
        <w:rPr>
          <w:rFonts w:ascii="Times New Roman" w:eastAsia="Times New Roman" w:hAnsi="Times New Roman" w:cs="Times New Roman"/>
          <w:b/>
          <w:bCs/>
          <w:color w:val="000000"/>
          <w:sz w:val="28"/>
          <w:szCs w:val="28"/>
          <w:shd w:val="clear" w:color="auto" w:fill="FFFFFF"/>
          <w:lang w:val="nl-NL"/>
        </w:rPr>
      </w:pPr>
      <w:r w:rsidRPr="00D4225B">
        <w:rPr>
          <w:rFonts w:ascii="Times New Roman" w:eastAsia="Times New Roman" w:hAnsi="Times New Roman" w:cs="Times New Roman"/>
          <w:b/>
          <w:bCs/>
          <w:color w:val="000000"/>
          <w:sz w:val="28"/>
          <w:szCs w:val="28"/>
          <w:shd w:val="clear" w:color="auto" w:fill="FFFFFF"/>
          <w:lang w:val="nl-NL"/>
        </w:rPr>
        <w:t xml:space="preserve">1. </w:t>
      </w:r>
      <w:r w:rsidRPr="00D4225B">
        <w:rPr>
          <w:rFonts w:ascii="Times New Roman" w:eastAsia="Calibri" w:hAnsi="Times New Roman" w:cs="Times New Roman"/>
          <w:b/>
          <w:bCs/>
          <w:color w:val="000000"/>
          <w:sz w:val="28"/>
          <w:szCs w:val="28"/>
          <w:lang w:val="nl-NL"/>
        </w:rPr>
        <w:t>Giáo viên:</w:t>
      </w:r>
    </w:p>
    <w:p w:rsidR="00D4225B" w:rsidRPr="00D4225B" w:rsidRDefault="00D4225B" w:rsidP="00D4225B">
      <w:pPr>
        <w:pBdr>
          <w:bar w:val="single" w:sz="4" w:color="auto"/>
        </w:pBdr>
        <w:spacing w:before="120" w:after="120"/>
        <w:rPr>
          <w:rFonts w:ascii="Times New Roman" w:eastAsia="Calibri" w:hAnsi="Times New Roman" w:cs="Times New Roman"/>
          <w:bCs/>
          <w:color w:val="000000"/>
          <w:sz w:val="28"/>
          <w:szCs w:val="28"/>
          <w:lang w:val="nl-NL"/>
        </w:rPr>
      </w:pPr>
      <w:r w:rsidRPr="00D4225B">
        <w:rPr>
          <w:rFonts w:ascii="Times New Roman" w:eastAsia="Calibri" w:hAnsi="Times New Roman" w:cs="Times New Roman"/>
          <w:bCs/>
          <w:color w:val="000000"/>
          <w:sz w:val="28"/>
          <w:szCs w:val="28"/>
          <w:lang w:val="nl-NL"/>
        </w:rPr>
        <w:t>- Kế hoạch bài học</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lastRenderedPageBreak/>
        <w:t xml:space="preserve">- Học liệu: Đồ dùng dạy học: </w:t>
      </w:r>
    </w:p>
    <w:p w:rsidR="00D4225B" w:rsidRPr="00D4225B" w:rsidRDefault="00D4225B" w:rsidP="00D4225B">
      <w:pPr>
        <w:pBdr>
          <w:bar w:val="single" w:sz="4" w:color="auto"/>
        </w:pBdr>
        <w:spacing w:before="120" w:after="120"/>
        <w:rPr>
          <w:rFonts w:ascii="Times New Roman" w:eastAsia="Calibri" w:hAnsi="Times New Roman" w:cs="Times New Roman"/>
          <w:bCs/>
          <w:color w:val="000000"/>
          <w:sz w:val="28"/>
          <w:szCs w:val="28"/>
          <w:lang w:val="nl-NL"/>
        </w:rPr>
      </w:pPr>
      <w:r w:rsidRPr="00D4225B">
        <w:rPr>
          <w:rFonts w:ascii="Times New Roman" w:eastAsia="Calibri" w:hAnsi="Times New Roman" w:cs="Times New Roman"/>
          <w:bCs/>
          <w:color w:val="000000"/>
          <w:sz w:val="28"/>
          <w:szCs w:val="28"/>
          <w:lang w:val="nl-NL"/>
        </w:rPr>
        <w:t>- Qủa bóng cao su, cốc thủy tinh, 2 miếng kim loại, nước nóng.</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+ 1 đèn cồn có gắn các đinh a, b, c, d, e bằng sáp như hình 22.1. Lưu ý các đinh có kích thước như nhau, nếu sử dụng nến để gắn các đinh lưu ý nhỏ nến đều để gắn các đinh.</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Bộ thí nghiệm hình 22.2. Lưu ý gắn các đinh ở 3 thanh khoảng cách như nhau</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+ 1 giá đựng ống nghiệm, 1 kẹp gỗ, 2 ống nghiệm:</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ống 1 có sáp (nến) ở đáy ống có thể hơ qua lửa lúc ban đầu để nến gắn xuống đáy ống nghiệm không bị nổi lên, đựng nước.</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ống 2: Trên nút ống nghiệm bằng cao su hoặc nút bấc có1 que.</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+ 1 khay đựng khăn ướt.</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ab/>
        <w:t>- Bộ dụng cụ thí nghiệm hình 23.3: 1 giá thí nghiệm, 1 nhiệt kế, 1 cốc thuỷ tinh, 1 lưới đốt, 1 đèn cồn, 1 gói thuốc tím.</w:t>
      </w:r>
    </w:p>
    <w:p w:rsidR="00D4225B" w:rsidRPr="00D4225B" w:rsidRDefault="00D4225B" w:rsidP="00D4225B">
      <w:pPr>
        <w:spacing w:before="120" w:after="120"/>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 Thí nghiệm hình 23.2, 23.5: 1 cái phích, 1tờ tranh vẽ cái phích (phóng to )</w:t>
      </w:r>
    </w:p>
    <w:p w:rsidR="00D4225B" w:rsidRPr="00D4225B" w:rsidRDefault="00D4225B" w:rsidP="00D4225B">
      <w:pPr>
        <w:pBdr>
          <w:bar w:val="single" w:sz="4" w:color="auto"/>
        </w:pBdr>
        <w:spacing w:before="120" w:after="120"/>
        <w:rPr>
          <w:rFonts w:ascii="Times New Roman" w:eastAsia="Calibri" w:hAnsi="Times New Roman" w:cs="Times New Roman"/>
          <w:b/>
          <w:bCs/>
          <w:color w:val="000000"/>
          <w:sz w:val="28"/>
          <w:szCs w:val="28"/>
          <w:lang w:val="nl-NL"/>
        </w:rPr>
      </w:pPr>
      <w:r w:rsidRPr="00D4225B">
        <w:rPr>
          <w:rFonts w:ascii="Times New Roman" w:eastAsia="Calibri" w:hAnsi="Times New Roman" w:cs="Times New Roman"/>
          <w:bCs/>
          <w:color w:val="000000"/>
          <w:sz w:val="28"/>
          <w:szCs w:val="28"/>
          <w:lang w:val="nl-NL"/>
        </w:rPr>
        <w:t>- Phiếu học tập cho các nhóm: Phụ lục.</w:t>
      </w:r>
    </w:p>
    <w:p w:rsidR="00D4225B" w:rsidRPr="00D4225B" w:rsidRDefault="00D4225B" w:rsidP="00D4225B">
      <w:pPr>
        <w:pBdr>
          <w:bar w:val="single" w:sz="4" w:color="auto"/>
        </w:pBdr>
        <w:spacing w:before="120" w:after="120"/>
        <w:rPr>
          <w:rFonts w:ascii="Times New Roman" w:eastAsia="Calibri" w:hAnsi="Times New Roman" w:cs="Times New Roman"/>
          <w:b/>
          <w:bCs/>
          <w:color w:val="000000"/>
          <w:sz w:val="28"/>
          <w:szCs w:val="28"/>
          <w:lang w:val="nl-NL"/>
        </w:rPr>
      </w:pPr>
      <w:r w:rsidRPr="00D4225B">
        <w:rPr>
          <w:rFonts w:ascii="Times New Roman" w:eastAsia="Calibri" w:hAnsi="Times New Roman" w:cs="Times New Roman"/>
          <w:b/>
          <w:bCs/>
          <w:color w:val="000000"/>
          <w:sz w:val="28"/>
          <w:szCs w:val="28"/>
          <w:lang w:val="nl-NL"/>
        </w:rPr>
        <w:t xml:space="preserve">2. Học sinh: </w:t>
      </w:r>
    </w:p>
    <w:p w:rsidR="00D4225B" w:rsidRPr="00D4225B" w:rsidRDefault="00D4225B" w:rsidP="00D4225B">
      <w:pPr>
        <w:pBdr>
          <w:bar w:val="single" w:sz="4" w:color="auto"/>
        </w:pBdr>
        <w:spacing w:before="120" w:after="120"/>
        <w:rPr>
          <w:rFonts w:ascii="Times New Roman" w:eastAsia="Calibri" w:hAnsi="Times New Roman" w:cs="Times New Roman"/>
          <w:bCs/>
          <w:color w:val="000000"/>
          <w:sz w:val="28"/>
          <w:szCs w:val="28"/>
          <w:lang w:val="nl-NL"/>
        </w:rPr>
      </w:pPr>
      <w:r w:rsidRPr="00D4225B">
        <w:rPr>
          <w:rFonts w:ascii="Times New Roman" w:eastAsia="Calibri" w:hAnsi="Times New Roman" w:cs="Times New Roman"/>
          <w:b/>
          <w:bCs/>
          <w:color w:val="000000"/>
          <w:sz w:val="28"/>
          <w:szCs w:val="28"/>
          <w:lang w:val="nl-NL"/>
        </w:rPr>
        <w:t xml:space="preserve">- </w:t>
      </w:r>
      <w:r w:rsidRPr="00D4225B">
        <w:rPr>
          <w:rFonts w:ascii="Times New Roman" w:eastAsia="Calibri" w:hAnsi="Times New Roman" w:cs="Times New Roman"/>
          <w:bCs/>
          <w:color w:val="000000"/>
          <w:sz w:val="28"/>
          <w:szCs w:val="28"/>
          <w:lang w:val="nl-NL"/>
        </w:rPr>
        <w:t>Tập, sách giáo khoa.</w:t>
      </w:r>
    </w:p>
    <w:p w:rsidR="00D4225B" w:rsidRPr="00D4225B" w:rsidRDefault="00D4225B" w:rsidP="00D4225B">
      <w:pPr>
        <w:pBdr>
          <w:bar w:val="single" w:sz="4" w:color="auto"/>
        </w:pBdr>
        <w:spacing w:before="120" w:after="120"/>
        <w:rPr>
          <w:rFonts w:ascii="Times New Roman" w:eastAsia="Calibri" w:hAnsi="Times New Roman" w:cs="Times New Roman"/>
          <w:b/>
          <w:bCs/>
          <w:color w:val="000000"/>
          <w:sz w:val="28"/>
          <w:szCs w:val="28"/>
          <w:lang w:val="nl-NL"/>
        </w:rPr>
      </w:pPr>
      <w:r w:rsidRPr="00D4225B">
        <w:rPr>
          <w:rFonts w:ascii="Times New Roman" w:eastAsia="Calibri" w:hAnsi="Times New Roman" w:cs="Times New Roman"/>
          <w:bCs/>
          <w:color w:val="000000"/>
          <w:sz w:val="28"/>
          <w:szCs w:val="28"/>
          <w:lang w:val="nl-NL"/>
        </w:rPr>
        <w:t xml:space="preserve">- </w:t>
      </w:r>
      <w:r w:rsidRPr="00D4225B">
        <w:rPr>
          <w:rFonts w:ascii="Times New Roman" w:eastAsia="Calibri" w:hAnsi="Times New Roman" w:cs="Times New Roman"/>
          <w:sz w:val="28"/>
          <w:szCs w:val="28"/>
          <w:lang w:val="nl-NL"/>
        </w:rPr>
        <w:t>Nội dung kiến thức học sinh chuẩn bị trước ở nhà.</w:t>
      </w:r>
    </w:p>
    <w:p w:rsidR="00D4225B" w:rsidRPr="00D4225B" w:rsidRDefault="00D4225B" w:rsidP="00D4225B">
      <w:pPr>
        <w:pBdr>
          <w:bar w:val="single" w:sz="4" w:color="auto"/>
        </w:pBdr>
        <w:spacing w:before="120" w:after="120"/>
        <w:rPr>
          <w:rFonts w:ascii="Times New Roman" w:eastAsia="Calibri" w:hAnsi="Times New Roman" w:cs="Times New Roman"/>
          <w:b/>
          <w:bCs/>
          <w:color w:val="000000"/>
          <w:sz w:val="28"/>
          <w:szCs w:val="28"/>
          <w:lang w:val="nl-NL"/>
        </w:rPr>
      </w:pPr>
      <w:r w:rsidRPr="00D4225B">
        <w:rPr>
          <w:rFonts w:ascii="Times New Roman" w:eastAsia="Calibri" w:hAnsi="Times New Roman" w:cs="Times New Roman"/>
          <w:b/>
          <w:bCs/>
          <w:color w:val="000000"/>
          <w:sz w:val="28"/>
          <w:szCs w:val="28"/>
          <w:lang w:val="nl-NL"/>
        </w:rPr>
        <w:t>III. Tiến trình dạy học</w:t>
      </w:r>
    </w:p>
    <w:p w:rsidR="00D4225B" w:rsidRPr="00D4225B" w:rsidRDefault="00D4225B" w:rsidP="00D4225B">
      <w:pPr>
        <w:spacing w:before="120" w:after="120"/>
        <w:ind w:right="255"/>
        <w:jc w:val="both"/>
        <w:rPr>
          <w:rFonts w:ascii="Times New Roman" w:eastAsia="Times New Roman" w:hAnsi="Times New Roman" w:cs="Times New Roman"/>
          <w:b/>
          <w:sz w:val="28"/>
          <w:szCs w:val="28"/>
          <w:lang w:val="vi-VN"/>
        </w:rPr>
      </w:pPr>
      <w:r w:rsidRPr="00D4225B">
        <w:rPr>
          <w:rFonts w:ascii="Times New Roman" w:eastAsia="Times New Roman" w:hAnsi="Times New Roman" w:cs="Times New Roman"/>
          <w:b/>
          <w:sz w:val="28"/>
          <w:szCs w:val="28"/>
          <w:lang w:val="nl-NL"/>
        </w:rPr>
        <w:t>1. Hoạt động 1: Mở đầu</w:t>
      </w:r>
    </w:p>
    <w:tbl>
      <w:tblPr>
        <w:tblStyle w:val="TableGrid2"/>
        <w:tblW w:w="9634" w:type="dxa"/>
        <w:tblLook w:val="04A0" w:firstRow="1" w:lastRow="0" w:firstColumn="1" w:lastColumn="0" w:noHBand="0" w:noVBand="1"/>
      </w:tblPr>
      <w:tblGrid>
        <w:gridCol w:w="5807"/>
        <w:gridCol w:w="3827"/>
      </w:tblGrid>
      <w:tr w:rsidR="00D4225B" w:rsidRPr="00D4225B" w:rsidTr="00D4225B">
        <w:tc>
          <w:tcPr>
            <w:tcW w:w="5807" w:type="dxa"/>
          </w:tcPr>
          <w:p w:rsidR="00D4225B" w:rsidRPr="00D4225B" w:rsidRDefault="00D4225B" w:rsidP="00D4225B">
            <w:pPr>
              <w:spacing w:before="120" w:after="120" w:line="259" w:lineRule="auto"/>
              <w:jc w:val="center"/>
              <w:rPr>
                <w:rFonts w:ascii="Times New Roman" w:eastAsia="Calibri" w:hAnsi="Times New Roman" w:cs="Times New Roman"/>
                <w:i/>
                <w:iCs/>
                <w:color w:val="000000"/>
                <w:sz w:val="28"/>
                <w:szCs w:val="28"/>
                <w:lang w:val="vi-VN"/>
              </w:rPr>
            </w:pPr>
            <w:r w:rsidRPr="00D4225B">
              <w:rPr>
                <w:rFonts w:ascii="Times New Roman" w:eastAsia="Times New Roman" w:hAnsi="Times New Roman" w:cs="Times New Roman"/>
                <w:b/>
                <w:color w:val="000000"/>
                <w:sz w:val="28"/>
                <w:szCs w:val="28"/>
                <w:lang w:val="es-VE"/>
              </w:rPr>
              <w:t>Hoạt động của giáo viên và học sinh</w:t>
            </w:r>
          </w:p>
        </w:tc>
        <w:tc>
          <w:tcPr>
            <w:tcW w:w="3827" w:type="dxa"/>
          </w:tcPr>
          <w:p w:rsidR="00D4225B" w:rsidRPr="00D4225B" w:rsidRDefault="00D4225B" w:rsidP="00D4225B">
            <w:pPr>
              <w:spacing w:before="120" w:after="120" w:line="259" w:lineRule="auto"/>
              <w:jc w:val="center"/>
              <w:rPr>
                <w:rFonts w:ascii="Times New Roman" w:eastAsia="Calibri" w:hAnsi="Times New Roman" w:cs="Times New Roman"/>
                <w:i/>
                <w:iCs/>
                <w:color w:val="000000"/>
                <w:sz w:val="28"/>
                <w:szCs w:val="28"/>
                <w:lang w:val="vi-VN"/>
              </w:rPr>
            </w:pPr>
            <w:r w:rsidRPr="00D4225B">
              <w:rPr>
                <w:rFonts w:ascii="Times New Roman" w:eastAsia="Times New Roman" w:hAnsi="Times New Roman" w:cs="Times New Roman"/>
                <w:b/>
                <w:color w:val="000000"/>
                <w:sz w:val="28"/>
                <w:szCs w:val="28"/>
                <w:lang w:val="es-VE"/>
              </w:rPr>
              <w:t>Nội dung</w:t>
            </w:r>
          </w:p>
        </w:tc>
      </w:tr>
      <w:tr w:rsidR="00D4225B" w:rsidRPr="00D4225B" w:rsidTr="00D4225B">
        <w:tc>
          <w:tcPr>
            <w:tcW w:w="5807" w:type="dxa"/>
          </w:tcPr>
          <w:p w:rsidR="00D4225B" w:rsidRPr="00D4225B" w:rsidRDefault="00D4225B" w:rsidP="00D4225B">
            <w:pPr>
              <w:spacing w:before="120" w:after="120" w:line="259" w:lineRule="auto"/>
              <w:jc w:val="both"/>
              <w:rPr>
                <w:rFonts w:ascii="Times New Roman" w:eastAsia="Calibri" w:hAnsi="Times New Roman" w:cs="Times New Roman"/>
                <w:b/>
                <w:bCs/>
                <w:i/>
                <w:iCs/>
                <w:color w:val="000000"/>
                <w:sz w:val="28"/>
                <w:szCs w:val="28"/>
                <w:lang w:val="vi-VN"/>
              </w:rPr>
            </w:pPr>
            <w:r w:rsidRPr="00D4225B">
              <w:rPr>
                <w:rFonts w:ascii="Times New Roman" w:eastAsia="Calibri" w:hAnsi="Times New Roman" w:cs="Times New Roman"/>
                <w:b/>
                <w:bCs/>
                <w:i/>
                <w:iCs/>
                <w:color w:val="000000"/>
                <w:sz w:val="28"/>
                <w:szCs w:val="28"/>
              </w:rPr>
              <w:t>*</w:t>
            </w:r>
            <w:r w:rsidRPr="00D4225B">
              <w:rPr>
                <w:rFonts w:ascii="Times New Roman" w:eastAsia="Calibri" w:hAnsi="Times New Roman" w:cs="Times New Roman"/>
                <w:b/>
                <w:bCs/>
                <w:i/>
                <w:iCs/>
                <w:color w:val="000000"/>
                <w:sz w:val="28"/>
                <w:szCs w:val="28"/>
                <w:lang w:val="vi-VN"/>
              </w:rPr>
              <w:t>Chuyển giao nhiệm vụ học tập</w:t>
            </w:r>
          </w:p>
          <w:p w:rsidR="00D4225B" w:rsidRPr="00D4225B" w:rsidRDefault="00D4225B" w:rsidP="00D4225B">
            <w:pPr>
              <w:spacing w:before="120" w:after="120" w:line="259" w:lineRule="auto"/>
              <w:jc w:val="both"/>
              <w:rPr>
                <w:rFonts w:ascii="Times New Roman" w:eastAsia="Calibri" w:hAnsi="Times New Roman" w:cs="Times New Roman"/>
                <w:b/>
                <w:bCs/>
                <w:i/>
                <w:iCs/>
                <w:color w:val="000000"/>
                <w:sz w:val="28"/>
                <w:szCs w:val="28"/>
                <w:lang w:val="vi-VN"/>
              </w:rPr>
            </w:pPr>
            <w:r w:rsidRPr="00D4225B">
              <w:rPr>
                <w:rFonts w:ascii="Times New Roman" w:eastAsia="Calibri" w:hAnsi="Times New Roman" w:cs="Times New Roman"/>
                <w:b/>
                <w:bCs/>
                <w:i/>
                <w:iCs/>
                <w:color w:val="000000"/>
                <w:sz w:val="28"/>
                <w:szCs w:val="28"/>
                <w:lang w:val="vi-VN"/>
              </w:rPr>
              <w:t>-&gt; Xuất phát từ tình huống có vấn đề</w:t>
            </w:r>
          </w:p>
          <w:p w:rsidR="00D4225B" w:rsidRPr="00D4225B" w:rsidRDefault="00D4225B" w:rsidP="00D4225B">
            <w:pPr>
              <w:spacing w:before="120" w:after="120" w:line="259" w:lineRule="auto"/>
              <w:jc w:val="both"/>
              <w:rPr>
                <w:rFonts w:ascii="Times New Roman" w:eastAsia="Calibri" w:hAnsi="Times New Roman" w:cs="Times New Roman"/>
                <w:bCs/>
                <w:iCs/>
                <w:color w:val="000000"/>
                <w:sz w:val="28"/>
                <w:szCs w:val="28"/>
                <w:lang w:val="vi-VN"/>
              </w:rPr>
            </w:pPr>
            <w:r w:rsidRPr="00D4225B">
              <w:rPr>
                <w:rFonts w:ascii="Times New Roman" w:eastAsia="Calibri" w:hAnsi="Times New Roman" w:cs="Times New Roman"/>
                <w:bCs/>
                <w:iCs/>
                <w:color w:val="000000"/>
                <w:sz w:val="28"/>
                <w:szCs w:val="28"/>
                <w:lang w:val="vi-VN"/>
              </w:rPr>
              <w:t>- Giáo viên yêu cầu :</w:t>
            </w:r>
          </w:p>
          <w:p w:rsidR="00D4225B" w:rsidRPr="00D4225B" w:rsidRDefault="00D4225B" w:rsidP="00D4225B">
            <w:pPr>
              <w:spacing w:before="120" w:after="120" w:line="259" w:lineRule="auto"/>
              <w:jc w:val="both"/>
              <w:rPr>
                <w:rFonts w:ascii="Times New Roman" w:eastAsia="Times New Roman" w:hAnsi="Times New Roman" w:cs="Times New Roman"/>
                <w:sz w:val="28"/>
                <w:szCs w:val="28"/>
                <w:lang w:val="de-DE"/>
              </w:rPr>
            </w:pPr>
            <w:r w:rsidRPr="00D4225B">
              <w:rPr>
                <w:rFonts w:ascii="Times New Roman" w:eastAsia="Calibri" w:hAnsi="Times New Roman" w:cs="Times New Roman"/>
                <w:bCs/>
                <w:iCs/>
                <w:color w:val="000000"/>
                <w:sz w:val="28"/>
                <w:szCs w:val="28"/>
                <w:lang w:val="vi-VN"/>
              </w:rPr>
              <w:t xml:space="preserve">+ </w:t>
            </w:r>
            <w:r w:rsidRPr="00D4225B">
              <w:rPr>
                <w:rFonts w:ascii="Times New Roman" w:eastAsia="Times New Roman" w:hAnsi="Times New Roman" w:cs="Times New Roman"/>
                <w:sz w:val="28"/>
                <w:szCs w:val="28"/>
                <w:lang w:val="de-DE"/>
              </w:rPr>
              <w:t>Nêu được trong trường hợp này cơ năng của quả bóng giảm dần.</w:t>
            </w:r>
          </w:p>
          <w:p w:rsidR="00D4225B" w:rsidRPr="00D4225B" w:rsidRDefault="00D4225B" w:rsidP="00D4225B">
            <w:pPr>
              <w:spacing w:before="120" w:after="120" w:line="259" w:lineRule="auto"/>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Cơ năng của quả bóng đã biến mất hay chuyển hóa thành dạng năng lượng khác?</w:t>
            </w:r>
          </w:p>
          <w:p w:rsidR="00D4225B" w:rsidRPr="00D4225B" w:rsidRDefault="00D4225B" w:rsidP="00D4225B">
            <w:pPr>
              <w:spacing w:before="120" w:after="120" w:line="259" w:lineRule="auto"/>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lastRenderedPageBreak/>
              <w:t>=&gt; Cơ năng không mất đi mà chỉ chuyển sang dạng năng lượng khác</w:t>
            </w:r>
          </w:p>
          <w:p w:rsidR="00D4225B" w:rsidRPr="00D4225B" w:rsidRDefault="00D4225B" w:rsidP="00D4225B">
            <w:pPr>
              <w:spacing w:before="120" w:after="120" w:line="259" w:lineRule="auto"/>
              <w:jc w:val="both"/>
              <w:rPr>
                <w:rFonts w:ascii="Times New Roman" w:eastAsia="Times New Roman" w:hAnsi="Times New Roman" w:cs="Times New Roman"/>
                <w:sz w:val="28"/>
                <w:szCs w:val="28"/>
                <w:lang w:val="de-DE"/>
              </w:rPr>
            </w:pPr>
            <w:r w:rsidRPr="00D4225B">
              <w:rPr>
                <w:rFonts w:ascii="Times New Roman" w:eastAsia="Calibri" w:hAnsi="Times New Roman" w:cs="Times New Roman"/>
                <w:sz w:val="28"/>
                <w:szCs w:val="28"/>
                <w:lang w:val="de-DE"/>
              </w:rPr>
              <w:t>- Học sinh tiếp nhận</w:t>
            </w:r>
          </w:p>
          <w:p w:rsidR="00D4225B" w:rsidRPr="00D4225B" w:rsidRDefault="00D4225B" w:rsidP="00D4225B">
            <w:pPr>
              <w:spacing w:before="120" w:after="120" w:line="259" w:lineRule="auto"/>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*Thực hiện nhiệm vụ học tập</w:t>
            </w:r>
          </w:p>
          <w:p w:rsidR="00D4225B" w:rsidRPr="00D4225B" w:rsidRDefault="00D4225B" w:rsidP="00D4225B">
            <w:pPr>
              <w:spacing w:before="120" w:after="120" w:line="259" w:lineRule="auto"/>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
                <w:iCs/>
                <w:sz w:val="28"/>
                <w:szCs w:val="28"/>
                <w:lang w:val="de-DE"/>
              </w:rPr>
              <w:t xml:space="preserve">- Học sinh : </w:t>
            </w:r>
            <w:r w:rsidRPr="00D4225B">
              <w:rPr>
                <w:rFonts w:ascii="Times New Roman" w:eastAsia="Times New Roman" w:hAnsi="Times New Roman" w:cs="Times New Roman"/>
                <w:iCs/>
                <w:sz w:val="28"/>
                <w:szCs w:val="28"/>
                <w:lang w:val="de-DE"/>
              </w:rPr>
              <w:t>Trả lời câu hỏi</w:t>
            </w:r>
          </w:p>
          <w:p w:rsidR="00D4225B" w:rsidRPr="00D4225B" w:rsidRDefault="00D4225B" w:rsidP="00D4225B">
            <w:pPr>
              <w:spacing w:before="120" w:after="120" w:line="259" w:lineRule="auto"/>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
                <w:iCs/>
                <w:sz w:val="28"/>
                <w:szCs w:val="28"/>
                <w:lang w:val="de-DE"/>
              </w:rPr>
              <w:t xml:space="preserve">- Giáo viên: </w:t>
            </w:r>
            <w:r w:rsidRPr="00D4225B">
              <w:rPr>
                <w:rFonts w:ascii="Times New Roman" w:eastAsia="Times New Roman" w:hAnsi="Times New Roman" w:cs="Times New Roman"/>
                <w:iCs/>
                <w:sz w:val="28"/>
                <w:szCs w:val="28"/>
                <w:lang w:val="de-DE"/>
              </w:rPr>
              <w:t>Theo dõi và bổ sung</w:t>
            </w:r>
          </w:p>
          <w:p w:rsidR="00D4225B" w:rsidRPr="00D4225B" w:rsidRDefault="00D4225B" w:rsidP="00D4225B">
            <w:pPr>
              <w:spacing w:before="120" w:after="120" w:line="259" w:lineRule="auto"/>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
                <w:iCs/>
                <w:sz w:val="28"/>
                <w:szCs w:val="28"/>
                <w:lang w:val="de-DE"/>
              </w:rPr>
              <w:t xml:space="preserve">-Dự kiến sản phẩm: </w:t>
            </w:r>
            <w:r w:rsidRPr="00D4225B">
              <w:rPr>
                <w:rFonts w:ascii="Times New Roman" w:eastAsia="Times New Roman" w:hAnsi="Times New Roman" w:cs="Times New Roman"/>
                <w:iCs/>
                <w:sz w:val="28"/>
                <w:szCs w:val="28"/>
                <w:lang w:val="de-DE"/>
              </w:rPr>
              <w:t>HS trả lời</w:t>
            </w:r>
          </w:p>
          <w:p w:rsidR="00D4225B" w:rsidRPr="00D4225B" w:rsidRDefault="00D4225B" w:rsidP="00D4225B">
            <w:pPr>
              <w:spacing w:before="120" w:after="120" w:line="259" w:lineRule="auto"/>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*Báo cáo kết quả và thảo luận</w:t>
            </w:r>
          </w:p>
          <w:p w:rsidR="00D4225B" w:rsidRPr="00D4225B" w:rsidRDefault="00D4225B" w:rsidP="00D4225B">
            <w:pPr>
              <w:spacing w:before="120" w:after="120" w:line="259" w:lineRule="auto"/>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Cs/>
                <w:sz w:val="28"/>
                <w:szCs w:val="28"/>
                <w:lang w:val="de-DE"/>
              </w:rPr>
              <w:t>- HS lên bảng trả lời</w:t>
            </w:r>
          </w:p>
          <w:p w:rsidR="00D4225B" w:rsidRPr="00D4225B" w:rsidRDefault="00D4225B" w:rsidP="00D4225B">
            <w:pPr>
              <w:spacing w:before="120" w:after="120" w:line="259" w:lineRule="auto"/>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*Đánh giá kết quả thực hiện nhiệm vụ</w:t>
            </w:r>
          </w:p>
          <w:p w:rsidR="00D4225B" w:rsidRPr="00D4225B" w:rsidRDefault="00D4225B" w:rsidP="00D4225B">
            <w:pPr>
              <w:spacing w:before="120" w:after="120" w:line="259" w:lineRule="auto"/>
              <w:jc w:val="both"/>
              <w:rPr>
                <w:rFonts w:ascii="Times New Roman" w:eastAsia="Times New Roman" w:hAnsi="Times New Roman" w:cs="Times New Roman"/>
                <w:b/>
                <w:iCs/>
                <w:sz w:val="28"/>
                <w:szCs w:val="28"/>
                <w:lang w:val="nl-NL"/>
              </w:rPr>
            </w:pPr>
            <w:r w:rsidRPr="00D4225B">
              <w:rPr>
                <w:rFonts w:ascii="Times New Roman" w:eastAsia="Times New Roman" w:hAnsi="Times New Roman" w:cs="Times New Roman"/>
                <w:b/>
                <w:iCs/>
                <w:sz w:val="28"/>
                <w:szCs w:val="28"/>
                <w:lang w:val="nl-NL"/>
              </w:rPr>
              <w:t xml:space="preserve">- </w:t>
            </w:r>
            <w:r w:rsidRPr="00D4225B">
              <w:rPr>
                <w:rFonts w:ascii="Times New Roman" w:eastAsia="Times New Roman" w:hAnsi="Times New Roman" w:cs="Times New Roman"/>
                <w:iCs/>
                <w:sz w:val="28"/>
                <w:szCs w:val="28"/>
                <w:lang w:val="nl-NL"/>
              </w:rPr>
              <w:t>Học sinh nhận xét, bổ sung, đánh giá</w:t>
            </w:r>
          </w:p>
        </w:tc>
        <w:tc>
          <w:tcPr>
            <w:tcW w:w="3827" w:type="dxa"/>
          </w:tcPr>
          <w:p w:rsidR="00D4225B" w:rsidRPr="00D4225B" w:rsidRDefault="00D4225B" w:rsidP="00D4225B">
            <w:pPr>
              <w:spacing w:before="120" w:after="120" w:line="259" w:lineRule="auto"/>
              <w:contextualSpacing/>
              <w:jc w:val="both"/>
              <w:rPr>
                <w:rFonts w:ascii="Times New Roman" w:eastAsia="Calibri" w:hAnsi="Times New Roman" w:cs="Times New Roman"/>
                <w:i/>
                <w:iCs/>
                <w:color w:val="000000"/>
                <w:sz w:val="28"/>
                <w:szCs w:val="28"/>
                <w:lang w:val="vi-VN"/>
              </w:rPr>
            </w:pPr>
          </w:p>
        </w:tc>
      </w:tr>
    </w:tbl>
    <w:p w:rsidR="00D4225B" w:rsidRPr="00D4225B" w:rsidRDefault="00D4225B" w:rsidP="00D4225B">
      <w:pPr>
        <w:spacing w:before="120" w:after="120"/>
        <w:ind w:firstLine="567"/>
        <w:jc w:val="both"/>
        <w:rPr>
          <w:rFonts w:ascii="Times New Roman" w:eastAsia="Times New Roman" w:hAnsi="Times New Roman" w:cs="Times New Roman"/>
          <w:b/>
          <w:bCs/>
          <w:color w:val="000000"/>
          <w:sz w:val="28"/>
          <w:szCs w:val="28"/>
          <w:shd w:val="clear" w:color="auto" w:fill="FFFFFF"/>
          <w:lang w:val="de-DE"/>
        </w:rPr>
      </w:pPr>
      <w:r w:rsidRPr="00D4225B">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bookmarkStart w:id="6" w:name="_GoBack"/>
      <w:bookmarkEnd w:id="6"/>
    </w:p>
    <w:tbl>
      <w:tblPr>
        <w:tblW w:w="9634" w:type="dxa"/>
        <w:jc w:val="center"/>
        <w:tblLook w:val="04A0" w:firstRow="1" w:lastRow="0" w:firstColumn="1" w:lastColumn="0" w:noHBand="0" w:noVBand="1"/>
      </w:tblPr>
      <w:tblGrid>
        <w:gridCol w:w="5521"/>
        <w:gridCol w:w="570"/>
        <w:gridCol w:w="3543"/>
      </w:tblGrid>
      <w:tr w:rsidR="00D4225B" w:rsidRPr="00D4225B" w:rsidTr="00D4225B">
        <w:trPr>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 xml:space="preserve">Hoạt động 2.6: </w:t>
            </w:r>
            <w:r w:rsidRPr="00D4225B">
              <w:rPr>
                <w:rFonts w:ascii="Times New Roman" w:eastAsia="Calibri" w:hAnsi="Times New Roman" w:cs="Times New Roman"/>
                <w:b/>
                <w:bCs/>
                <w:iCs/>
                <w:sz w:val="28"/>
                <w:szCs w:val="28"/>
                <w:lang w:val="de-DE"/>
              </w:rPr>
              <w:t xml:space="preserve">Tìm hiểu về </w:t>
            </w:r>
            <w:r w:rsidRPr="00D4225B">
              <w:rPr>
                <w:rFonts w:ascii="Times New Roman" w:eastAsia="Calibri" w:hAnsi="Times New Roman" w:cs="Times New Roman"/>
                <w:b/>
                <w:bCs/>
                <w:sz w:val="28"/>
                <w:szCs w:val="28"/>
                <w:lang w:val="de-DE"/>
              </w:rPr>
              <w:t>hiện tượng đối lưu</w:t>
            </w:r>
          </w:p>
        </w:tc>
      </w:tr>
      <w:tr w:rsidR="00D4225B" w:rsidRPr="00D4225B" w:rsidTr="00D4225B">
        <w:trPr>
          <w:jc w:val="center"/>
        </w:trPr>
        <w:tc>
          <w:tcPr>
            <w:tcW w:w="5521"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*Chuyển giao nhiệm vụ</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xml:space="preserve">- Giáo viên yêu cầu nêu: </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xml:space="preserve">+ </w:t>
            </w:r>
            <w:r w:rsidRPr="00D4225B">
              <w:rPr>
                <w:rFonts w:ascii="Times New Roman" w:eastAsia="Calibri" w:hAnsi="Times New Roman" w:cs="Times New Roman"/>
                <w:sz w:val="28"/>
                <w:szCs w:val="28"/>
                <w:lang w:val="de-DE"/>
              </w:rPr>
              <w:t>YC HS quan sát hình 23.2 SGK để nhận biết các dụng cụ và bố trí thí nghiệm.</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YC HS hoạt động nhóm tiến hành TN ( GV lưu ý HS cách tiến hành) và quan sát hiện tượng xảy ra.</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Trả lời theo nhóm câu C1, C2, C3.</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xml:space="preserve">- Học sinh tiếp nhận: </w:t>
            </w:r>
          </w:p>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*Thực hiện nhiệm vụ</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xml:space="preserve">- Học sinh: </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xml:space="preserve">+ </w:t>
            </w:r>
            <w:r w:rsidRPr="00D4225B">
              <w:rPr>
                <w:rFonts w:ascii="Times New Roman" w:eastAsia="Calibri" w:hAnsi="Times New Roman" w:cs="Times New Roman"/>
                <w:sz w:val="28"/>
                <w:szCs w:val="28"/>
                <w:lang w:val="de-DE"/>
              </w:rPr>
              <w:t>Quan sát hình 23.2 SGK nhận biết các dụng cụ và bố trí TN. Tiến hành TN</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Tìm hiểu và trả lời theo nhóm câu C1, C2, C3.</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Trả lời C4 theo sự hướng dẫn của GV.</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lastRenderedPageBreak/>
              <w:t>+ HS thảo luận chung để trả lời C5, C6 và chốt kiến thức.</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xml:space="preserve">- Giáo viên: </w:t>
            </w:r>
          </w:p>
          <w:p w:rsidR="00D4225B" w:rsidRPr="00D4225B" w:rsidRDefault="00D4225B" w:rsidP="00D4225B">
            <w:pPr>
              <w:spacing w:before="120" w:after="120"/>
              <w:jc w:val="both"/>
              <w:rPr>
                <w:rFonts w:ascii="Times New Roman" w:eastAsia="Calibri" w:hAnsi="Times New Roman" w:cs="Times New Roman"/>
                <w:bCs/>
                <w:sz w:val="28"/>
                <w:szCs w:val="28"/>
                <w:lang w:val="nl-NL"/>
              </w:rPr>
            </w:pPr>
            <w:r w:rsidRPr="00D4225B">
              <w:rPr>
                <w:rFonts w:ascii="Times New Roman" w:eastAsia="Calibri" w:hAnsi="Times New Roman" w:cs="Times New Roman"/>
                <w:sz w:val="28"/>
                <w:szCs w:val="28"/>
                <w:lang w:val="de-DE"/>
              </w:rPr>
              <w:t xml:space="preserve">+ </w:t>
            </w:r>
            <w:r w:rsidRPr="00D4225B">
              <w:rPr>
                <w:rFonts w:ascii="Times New Roman" w:eastAsia="Calibri" w:hAnsi="Times New Roman" w:cs="Times New Roman"/>
                <w:bCs/>
                <w:sz w:val="28"/>
                <w:szCs w:val="28"/>
                <w:lang w:val="nl-NL"/>
              </w:rPr>
              <w:t>Phát dụng cụ cho các nhóm.</w:t>
            </w:r>
          </w:p>
          <w:p w:rsidR="00D4225B" w:rsidRPr="00D4225B" w:rsidRDefault="00D4225B" w:rsidP="00D4225B">
            <w:pPr>
              <w:spacing w:before="120" w:after="120"/>
              <w:jc w:val="both"/>
              <w:rPr>
                <w:rFonts w:ascii="Times New Roman" w:eastAsia="Calibri" w:hAnsi="Times New Roman" w:cs="Times New Roman"/>
                <w:sz w:val="28"/>
                <w:szCs w:val="28"/>
                <w:lang w:val="nl-NL"/>
              </w:rPr>
            </w:pPr>
            <w:r w:rsidRPr="00D4225B">
              <w:rPr>
                <w:rFonts w:ascii="Times New Roman" w:eastAsia="Calibri" w:hAnsi="Times New Roman" w:cs="Times New Roman"/>
                <w:bCs/>
                <w:sz w:val="28"/>
                <w:szCs w:val="28"/>
                <w:lang w:val="nl-NL"/>
              </w:rPr>
              <w:t xml:space="preserve">+ </w:t>
            </w:r>
            <w:r w:rsidRPr="00D4225B">
              <w:rPr>
                <w:rFonts w:ascii="Times New Roman" w:eastAsia="Calibri" w:hAnsi="Times New Roman" w:cs="Times New Roman"/>
                <w:sz w:val="28"/>
                <w:szCs w:val="28"/>
                <w:lang w:val="nl-NL"/>
              </w:rPr>
              <w:t>Điều khiển lớp làm TN và thảo luận theo nhóm, cặp đôi.</w:t>
            </w:r>
          </w:p>
          <w:p w:rsidR="00D4225B" w:rsidRPr="00D4225B" w:rsidRDefault="00D4225B" w:rsidP="00D4225B">
            <w:pPr>
              <w:pBdr>
                <w:bar w:val="single" w:sz="4" w:color="auto"/>
              </w:pBdr>
              <w:spacing w:before="120" w:after="120"/>
              <w:jc w:val="both"/>
              <w:rPr>
                <w:rFonts w:ascii="Times New Roman" w:eastAsia="Calibri" w:hAnsi="Times New Roman" w:cs="Times New Roman"/>
                <w:bCs/>
                <w:sz w:val="28"/>
                <w:szCs w:val="28"/>
                <w:lang w:val="nl-NL"/>
              </w:rPr>
            </w:pPr>
            <w:r w:rsidRPr="00D4225B">
              <w:rPr>
                <w:rFonts w:ascii="Times New Roman" w:eastAsia="Calibri" w:hAnsi="Times New Roman" w:cs="Times New Roman"/>
                <w:bCs/>
                <w:sz w:val="28"/>
                <w:szCs w:val="28"/>
                <w:lang w:val="nl-NL"/>
              </w:rPr>
              <w:t>+ Hướng dẫn các bước tiến hành TN. Giúp đỡ những nhóm yếu khi tiến hành TN.</w:t>
            </w:r>
          </w:p>
          <w:p w:rsidR="00D4225B" w:rsidRPr="00D4225B" w:rsidRDefault="00D4225B" w:rsidP="00D4225B">
            <w:pPr>
              <w:pBdr>
                <w:bar w:val="single" w:sz="4" w:color="auto"/>
              </w:pBdr>
              <w:spacing w:before="120" w:after="120"/>
              <w:jc w:val="both"/>
              <w:rPr>
                <w:rFonts w:ascii="Times New Roman" w:eastAsia="Calibri" w:hAnsi="Times New Roman" w:cs="Times New Roman"/>
                <w:bCs/>
                <w:sz w:val="28"/>
                <w:szCs w:val="28"/>
                <w:lang w:val="nl-NL"/>
              </w:rPr>
            </w:pPr>
            <w:r w:rsidRPr="00D4225B">
              <w:rPr>
                <w:rFonts w:ascii="Times New Roman" w:eastAsia="Calibri" w:hAnsi="Times New Roman" w:cs="Times New Roman"/>
                <w:bCs/>
                <w:sz w:val="28"/>
                <w:szCs w:val="28"/>
                <w:lang w:val="nl-NL"/>
              </w:rPr>
              <w:t>Hết thời gian, yêu cầu các nhóm báo cáo TN.</w:t>
            </w:r>
          </w:p>
          <w:p w:rsidR="00D4225B" w:rsidRPr="00D4225B" w:rsidRDefault="00D4225B" w:rsidP="00D4225B">
            <w:pPr>
              <w:spacing w:before="120" w:after="120"/>
              <w:jc w:val="both"/>
              <w:rPr>
                <w:rFonts w:ascii="Times New Roman" w:eastAsia="Calibri" w:hAnsi="Times New Roman" w:cs="Times New Roman"/>
                <w:sz w:val="28"/>
                <w:szCs w:val="28"/>
                <w:lang w:val="nl-NL"/>
              </w:rPr>
            </w:pPr>
            <w:r w:rsidRPr="00D4225B">
              <w:rPr>
                <w:rFonts w:ascii="Times New Roman" w:eastAsia="Calibri" w:hAnsi="Times New Roman" w:cs="Times New Roman"/>
                <w:sz w:val="28"/>
                <w:szCs w:val="28"/>
                <w:lang w:val="nl-NL"/>
              </w:rPr>
              <w:t xml:space="preserve">+ Hướng dẫn HS trả lời C4. C5, C6 và yêu cầu HS tự trả lời vào vở </w:t>
            </w:r>
          </w:p>
          <w:p w:rsidR="00D4225B" w:rsidRPr="00D4225B" w:rsidRDefault="00D4225B" w:rsidP="00D4225B">
            <w:pPr>
              <w:spacing w:before="120" w:after="120"/>
              <w:jc w:val="both"/>
              <w:rPr>
                <w:rFonts w:ascii="Times New Roman" w:eastAsia="Calibri" w:hAnsi="Times New Roman" w:cs="Times New Roman"/>
                <w:iCs/>
                <w:sz w:val="28"/>
                <w:szCs w:val="28"/>
                <w:lang w:val="de-DE"/>
              </w:rPr>
            </w:pPr>
            <w:r w:rsidRPr="00D4225B">
              <w:rPr>
                <w:rFonts w:ascii="Times New Roman" w:eastAsia="Calibri" w:hAnsi="Times New Roman" w:cs="Times New Roman"/>
                <w:b/>
                <w:i/>
                <w:sz w:val="28"/>
                <w:szCs w:val="28"/>
                <w:lang w:val="nl-NL"/>
              </w:rPr>
              <w:t>*Báo cáo kết quả:</w:t>
            </w:r>
            <w:r w:rsidRPr="00D4225B">
              <w:rPr>
                <w:rFonts w:ascii="Times New Roman" w:eastAsia="Calibri" w:hAnsi="Times New Roman" w:cs="Times New Roman"/>
                <w:bCs/>
                <w:sz w:val="28"/>
                <w:szCs w:val="28"/>
                <w:lang w:val="nl-NL"/>
              </w:rPr>
              <w:t xml:space="preserve"> </w:t>
            </w:r>
            <w:r w:rsidRPr="00D4225B">
              <w:rPr>
                <w:rFonts w:ascii="Times New Roman" w:eastAsia="Calibri" w:hAnsi="Times New Roman" w:cs="Times New Roman"/>
                <w:iCs/>
                <w:sz w:val="28"/>
                <w:szCs w:val="28"/>
                <w:lang w:val="de-DE"/>
              </w:rPr>
              <w:t>Đại diện các nhóm HS báo cáo kết quả hoạt động. Trả lời câu C1, C2, C3</w:t>
            </w:r>
          </w:p>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*Đánh giá kết quả</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Học sinh nhận xét, bổ sung, đánh giá.</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Giáo viên nhận xét, đánh giá.</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xml:space="preserve">-&gt;Giáo viên chốt kiến thức và ghi bảng: </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b/>
                <w:i/>
                <w:sz w:val="28"/>
                <w:szCs w:val="28"/>
                <w:lang w:val="de-DE"/>
              </w:rPr>
              <w:t>GV thông báo:</w:t>
            </w:r>
            <w:r w:rsidRPr="00D4225B">
              <w:rPr>
                <w:rFonts w:ascii="Times New Roman" w:eastAsia="Calibri" w:hAnsi="Times New Roman" w:cs="Times New Roman"/>
                <w:sz w:val="28"/>
                <w:szCs w:val="28"/>
                <w:lang w:val="de-DE"/>
              </w:rPr>
              <w:t xml:space="preserve"> Sự truyền nhiệt năng tạo thành dòng như trên gọi là sự đối lưu. Sự đối lưu cũng xảy ra trong chất khí. Gió chính là sự đối lưu của các dòng chất khí.</w:t>
            </w:r>
          </w:p>
          <w:p w:rsidR="00D4225B" w:rsidRPr="00D4225B" w:rsidRDefault="00D4225B" w:rsidP="00D4225B">
            <w:pPr>
              <w:spacing w:before="120" w:after="120"/>
              <w:jc w:val="both"/>
              <w:rPr>
                <w:rFonts w:ascii="Times New Roman" w:eastAsia="Times New Roman" w:hAnsi="Times New Roman" w:cs="Times New Roman"/>
                <w:i/>
                <w:sz w:val="28"/>
                <w:szCs w:val="28"/>
                <w:lang w:val="de-DE"/>
              </w:rPr>
            </w:pPr>
            <w:r w:rsidRPr="00D4225B">
              <w:rPr>
                <w:rFonts w:ascii="Times New Roman" w:eastAsia="Times New Roman" w:hAnsi="Times New Roman" w:cs="Times New Roman"/>
                <w:i/>
                <w:sz w:val="28"/>
                <w:szCs w:val="28"/>
                <w:lang w:val="de-DE"/>
              </w:rPr>
              <w:t>*TÍCH HỢP BVMT</w:t>
            </w:r>
          </w:p>
          <w:p w:rsidR="00D4225B" w:rsidRPr="00D4225B" w:rsidRDefault="00D4225B" w:rsidP="00D4225B">
            <w:pPr>
              <w:spacing w:before="120" w:after="120"/>
              <w:jc w:val="both"/>
              <w:rPr>
                <w:rFonts w:ascii="Times New Roman" w:eastAsia="Times New Roman" w:hAnsi="Times New Roman" w:cs="Times New Roman"/>
                <w:i/>
                <w:sz w:val="28"/>
                <w:szCs w:val="28"/>
                <w:lang w:val="de-DE"/>
              </w:rPr>
            </w:pPr>
            <w:r w:rsidRPr="00D4225B">
              <w:rPr>
                <w:rFonts w:ascii="Times New Roman" w:eastAsia="Times New Roman" w:hAnsi="Times New Roman" w:cs="Times New Roman"/>
                <w:i/>
                <w:sz w:val="28"/>
                <w:szCs w:val="28"/>
                <w:lang w:val="de-DE"/>
              </w:rPr>
              <w:t>- Sống và làm việc lâu trong các phòng không có đối lưu không khí sẽ cảm thấy rất oi bức, khó chịu.</w:t>
            </w:r>
          </w:p>
          <w:p w:rsidR="00D4225B" w:rsidRPr="00D4225B" w:rsidRDefault="00D4225B" w:rsidP="00D4225B">
            <w:pPr>
              <w:spacing w:before="120" w:after="120"/>
              <w:jc w:val="both"/>
              <w:rPr>
                <w:rFonts w:ascii="Times New Roman" w:eastAsia="Times New Roman" w:hAnsi="Times New Roman" w:cs="Times New Roman"/>
                <w:i/>
                <w:sz w:val="28"/>
                <w:szCs w:val="28"/>
                <w:lang w:val="de-DE"/>
              </w:rPr>
            </w:pPr>
            <w:r w:rsidRPr="00D4225B">
              <w:rPr>
                <w:rFonts w:ascii="Times New Roman" w:eastAsia="Times New Roman" w:hAnsi="Times New Roman" w:cs="Times New Roman"/>
                <w:i/>
                <w:sz w:val="28"/>
                <w:szCs w:val="28"/>
                <w:lang w:val="de-DE"/>
              </w:rPr>
              <w:t>- Biện pháp GDBVMT:</w:t>
            </w:r>
          </w:p>
          <w:p w:rsidR="00D4225B" w:rsidRPr="00D4225B" w:rsidRDefault="00D4225B" w:rsidP="00D4225B">
            <w:pPr>
              <w:spacing w:before="120" w:after="120"/>
              <w:jc w:val="both"/>
              <w:rPr>
                <w:rFonts w:ascii="Times New Roman" w:eastAsia="Times New Roman" w:hAnsi="Times New Roman" w:cs="Times New Roman"/>
                <w:i/>
                <w:sz w:val="28"/>
                <w:szCs w:val="28"/>
                <w:lang w:val="de-DE"/>
              </w:rPr>
            </w:pPr>
            <w:r w:rsidRPr="00D4225B">
              <w:rPr>
                <w:rFonts w:ascii="Times New Roman" w:eastAsia="Times New Roman" w:hAnsi="Times New Roman" w:cs="Times New Roman"/>
                <w:i/>
                <w:sz w:val="28"/>
                <w:szCs w:val="28"/>
                <w:lang w:val="de-DE"/>
              </w:rPr>
              <w:t>+ Tại nhà máy, nhà ở, nơi làm việc cần có biện pháp để không khí lưu thông dễ dàng (bằng các ống khói).</w:t>
            </w:r>
          </w:p>
          <w:p w:rsidR="00D4225B" w:rsidRPr="00D4225B" w:rsidRDefault="00D4225B" w:rsidP="00D4225B">
            <w:pPr>
              <w:spacing w:before="120" w:after="120"/>
              <w:jc w:val="both"/>
              <w:rPr>
                <w:rFonts w:ascii="Times New Roman" w:eastAsia="Times New Roman" w:hAnsi="Times New Roman" w:cs="Times New Roman"/>
                <w:b/>
                <w:i/>
                <w:sz w:val="28"/>
                <w:szCs w:val="28"/>
                <w:lang w:val="de-DE"/>
              </w:rPr>
            </w:pPr>
            <w:r w:rsidRPr="00D4225B">
              <w:rPr>
                <w:rFonts w:ascii="Times New Roman" w:eastAsia="Times New Roman" w:hAnsi="Times New Roman" w:cs="Times New Roman"/>
                <w:i/>
                <w:sz w:val="28"/>
                <w:szCs w:val="28"/>
                <w:lang w:val="de-DE"/>
              </w:rPr>
              <w:t>+ Khi xây dựng nhà ở cần chú ý đến mật độ nhà và hành lang giữa các phòng, các dãy nhà đảm bảo không khí được lưu thông.</w:t>
            </w: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lastRenderedPageBreak/>
              <w:t>I.ĐỐI LƯU.</w:t>
            </w:r>
          </w:p>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t xml:space="preserve"> </w:t>
            </w:r>
          </w:p>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t>1. Thí nghiệm.</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p>
          <w:p w:rsidR="00D4225B" w:rsidRPr="00D4225B" w:rsidRDefault="00D4225B" w:rsidP="00D4225B">
            <w:pPr>
              <w:spacing w:before="120" w:after="120"/>
              <w:jc w:val="both"/>
              <w:rPr>
                <w:rFonts w:ascii="Times New Roman" w:eastAsia="Times New Roman" w:hAnsi="Times New Roman" w:cs="Times New Roman"/>
                <w:b/>
                <w:sz w:val="28"/>
                <w:szCs w:val="28"/>
                <w:lang w:val="de-DE"/>
              </w:rPr>
            </w:pPr>
            <w:r w:rsidRPr="00D4225B">
              <w:rPr>
                <w:rFonts w:ascii="Times New Roman" w:eastAsia="Times New Roman" w:hAnsi="Times New Roman" w:cs="Times New Roman"/>
                <w:b/>
                <w:sz w:val="28"/>
                <w:szCs w:val="28"/>
                <w:lang w:val="de-DE"/>
              </w:rPr>
              <w:t xml:space="preserve">2.Trả lời câu hỏi. </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C1</w:t>
            </w:r>
            <w:r w:rsidRPr="00D4225B">
              <w:rPr>
                <w:rFonts w:ascii="Times New Roman" w:eastAsia="Times New Roman" w:hAnsi="Times New Roman" w:cs="Times New Roman"/>
                <w:sz w:val="28"/>
                <w:szCs w:val="28"/>
                <w:lang w:val="de-DE"/>
              </w:rPr>
              <w:t xml:space="preserve">: </w:t>
            </w:r>
            <w:r w:rsidRPr="00D4225B">
              <w:rPr>
                <w:rFonts w:ascii="Times New Roman" w:eastAsia="Times New Roman" w:hAnsi="Times New Roman" w:cs="Times New Roman"/>
                <w:iCs/>
                <w:sz w:val="28"/>
                <w:szCs w:val="28"/>
                <w:lang w:val="de-DE"/>
              </w:rPr>
              <w:t>Nước màu tím di chuyển thành dòng từ dưới lên rồi từ trên xuống.</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C2</w:t>
            </w:r>
            <w:r w:rsidRPr="00D4225B">
              <w:rPr>
                <w:rFonts w:ascii="Times New Roman" w:eastAsia="Times New Roman" w:hAnsi="Times New Roman" w:cs="Times New Roman"/>
                <w:sz w:val="28"/>
                <w:szCs w:val="28"/>
                <w:lang w:val="de-DE"/>
              </w:rPr>
              <w:t>:</w:t>
            </w:r>
            <w:r w:rsidRPr="00D4225B">
              <w:rPr>
                <w:rFonts w:ascii="Times New Roman" w:eastAsia="Times New Roman" w:hAnsi="Times New Roman" w:cs="Times New Roman"/>
                <w:iCs/>
                <w:sz w:val="28"/>
                <w:szCs w:val="28"/>
                <w:lang w:val="de-DE"/>
              </w:rPr>
              <w:t>Lớp nước ở dưới nóng lên trước, nở ra trọng lượng riêng của nó nhỏ hơn trọng lượng riêng của lớp nước lạnh ở trên do đó lớp nước nóng nổi lên còn lớp nước lạnh chìm xuống tạo thành dòng đối lưu.</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C3</w:t>
            </w:r>
            <w:r w:rsidRPr="00D4225B">
              <w:rPr>
                <w:rFonts w:ascii="Times New Roman" w:eastAsia="Times New Roman" w:hAnsi="Times New Roman" w:cs="Times New Roman"/>
                <w:sz w:val="28"/>
                <w:szCs w:val="28"/>
                <w:lang w:val="de-DE"/>
              </w:rPr>
              <w:t xml:space="preserve">: </w:t>
            </w:r>
            <w:r w:rsidRPr="00D4225B">
              <w:rPr>
                <w:rFonts w:ascii="Times New Roman" w:eastAsia="Times New Roman" w:hAnsi="Times New Roman" w:cs="Times New Roman"/>
                <w:iCs/>
                <w:sz w:val="28"/>
                <w:szCs w:val="28"/>
                <w:lang w:val="de-DE"/>
              </w:rPr>
              <w:t xml:space="preserve">Nhờ nhiệt kế ta thấy toàn bộ nước trong cốc đã nóng lên. </w:t>
            </w:r>
          </w:p>
          <w:p w:rsidR="00D4225B" w:rsidRPr="00D4225B" w:rsidRDefault="00D4225B" w:rsidP="00D4225B">
            <w:pPr>
              <w:spacing w:before="120" w:after="120"/>
              <w:jc w:val="both"/>
              <w:rPr>
                <w:rFonts w:ascii="Times New Roman" w:eastAsia="Times New Roman" w:hAnsi="Times New Roman" w:cs="Times New Roman"/>
                <w:b/>
                <w:sz w:val="28"/>
                <w:szCs w:val="28"/>
                <w:lang w:val="de-DE"/>
              </w:rPr>
            </w:pPr>
            <w:r w:rsidRPr="00D4225B">
              <w:rPr>
                <w:rFonts w:ascii="Times New Roman" w:eastAsia="Times New Roman" w:hAnsi="Times New Roman" w:cs="Times New Roman"/>
                <w:b/>
                <w:sz w:val="28"/>
                <w:szCs w:val="28"/>
                <w:lang w:val="de-DE"/>
              </w:rPr>
              <w:lastRenderedPageBreak/>
              <w:t>3.Vận dụng (tự học có hướng dẫn)</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C</w:t>
            </w:r>
            <w:r w:rsidRPr="00D4225B">
              <w:rPr>
                <w:rFonts w:ascii="Times New Roman" w:eastAsia="Calibri" w:hAnsi="Times New Roman" w:cs="Times New Roman"/>
                <w:color w:val="000000"/>
                <w:sz w:val="28"/>
                <w:szCs w:val="28"/>
                <w:vertAlign w:val="subscript"/>
                <w:lang w:val="de-DE"/>
              </w:rPr>
              <w:t>4</w:t>
            </w:r>
            <w:r w:rsidRPr="00D4225B">
              <w:rPr>
                <w:rFonts w:ascii="Times New Roman" w:eastAsia="Calibri" w:hAnsi="Times New Roman" w:cs="Times New Roman"/>
                <w:color w:val="000000"/>
                <w:sz w:val="28"/>
                <w:szCs w:val="28"/>
                <w:lang w:val="de-DE"/>
              </w:rPr>
              <w:t xml:space="preserve">: Lớp không khí bên ngọn nến được đốt nóng nên nhẹ hơn không khí lạnh vì trọng lượng riêng của không khí nóng nhỏ hơn trọng lượng riêng của không khí lạnh. Vì thế nhường chỗ cho không khí lạnh ở phía không có ngọn nến luồn qua khe hở và đi lên lại tiếp được đun nóng và cứ như thế tạo thành dòng. </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C</w:t>
            </w:r>
            <w:r w:rsidRPr="00D4225B">
              <w:rPr>
                <w:rFonts w:ascii="Times New Roman" w:eastAsia="Calibri" w:hAnsi="Times New Roman" w:cs="Times New Roman"/>
                <w:color w:val="000000"/>
                <w:sz w:val="28"/>
                <w:szCs w:val="28"/>
                <w:vertAlign w:val="subscript"/>
                <w:lang w:val="de-DE"/>
              </w:rPr>
              <w:t>5</w:t>
            </w:r>
            <w:r w:rsidRPr="00D4225B">
              <w:rPr>
                <w:rFonts w:ascii="Times New Roman" w:eastAsia="Calibri" w:hAnsi="Times New Roman" w:cs="Times New Roman"/>
                <w:color w:val="000000"/>
                <w:sz w:val="28"/>
                <w:szCs w:val="28"/>
                <w:lang w:val="de-DE"/>
              </w:rPr>
              <w:t>: Để phần ở dưới nóng lên trước đi lên (vì trọng lượng riêng giảm), phần ở trên chưa được đun nóng đi xuống tạo thành dòng đối lưu.</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C</w:t>
            </w:r>
            <w:r w:rsidRPr="00D4225B">
              <w:rPr>
                <w:rFonts w:ascii="Times New Roman" w:eastAsia="Calibri" w:hAnsi="Times New Roman" w:cs="Times New Roman"/>
                <w:color w:val="000000"/>
                <w:sz w:val="28"/>
                <w:szCs w:val="28"/>
                <w:vertAlign w:val="subscript"/>
                <w:lang w:val="de-DE"/>
              </w:rPr>
              <w:t>6</w:t>
            </w:r>
            <w:r w:rsidRPr="00D4225B">
              <w:rPr>
                <w:rFonts w:ascii="Times New Roman" w:eastAsia="Calibri" w:hAnsi="Times New Roman" w:cs="Times New Roman"/>
                <w:color w:val="000000"/>
                <w:sz w:val="28"/>
                <w:szCs w:val="28"/>
                <w:lang w:val="de-DE"/>
              </w:rPr>
              <w:t>: Không, vì trong chân không cũng như trong chất rắn không thể tạo thành các dòng đối lưu.</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b/>
                <w:sz w:val="28"/>
                <w:szCs w:val="28"/>
                <w:lang w:val="de-DE"/>
              </w:rPr>
              <w:t>*</w:t>
            </w:r>
            <w:r w:rsidRPr="00D4225B">
              <w:rPr>
                <w:rFonts w:ascii="Times New Roman" w:eastAsia="Times New Roman" w:hAnsi="Times New Roman" w:cs="Times New Roman"/>
                <w:b/>
                <w:sz w:val="28"/>
                <w:szCs w:val="28"/>
                <w:u w:val="single"/>
                <w:lang w:val="de-DE"/>
              </w:rPr>
              <w:t>Kết luận</w:t>
            </w:r>
            <w:r w:rsidRPr="00D4225B">
              <w:rPr>
                <w:rFonts w:ascii="Times New Roman" w:eastAsia="Times New Roman" w:hAnsi="Times New Roman" w:cs="Times New Roman"/>
                <w:b/>
                <w:sz w:val="28"/>
                <w:szCs w:val="28"/>
                <w:lang w:val="de-DE"/>
              </w:rPr>
              <w:t>:</w:t>
            </w:r>
            <w:r w:rsidRPr="00D4225B">
              <w:rPr>
                <w:rFonts w:ascii="Times New Roman" w:eastAsia="Times New Roman" w:hAnsi="Times New Roman" w:cs="Times New Roman"/>
                <w:sz w:val="28"/>
                <w:szCs w:val="28"/>
                <w:lang w:val="de-DE"/>
              </w:rPr>
              <w:t xml:space="preserve"> Sự đối lưu là sự truyền nhiệt năng nhờ tạo thành các dòng chất lỏng hoặc chất khí. Đó là hình thức truyền nhiệt chủ yếu của chất lỏng và chất khí</w:t>
            </w:r>
            <w:r w:rsidRPr="00D4225B">
              <w:rPr>
                <w:rFonts w:ascii="Times New Roman" w:eastAsia="Times New Roman" w:hAnsi="Times New Roman" w:cs="Times New Roman"/>
                <w:b/>
                <w:sz w:val="28"/>
                <w:szCs w:val="28"/>
                <w:lang w:val="de-DE"/>
              </w:rPr>
              <w:t>.</w:t>
            </w:r>
          </w:p>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p>
        </w:tc>
      </w:tr>
      <w:tr w:rsidR="00D4225B" w:rsidRPr="00D4225B" w:rsidTr="00D4225B">
        <w:trPr>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lastRenderedPageBreak/>
              <w:t xml:space="preserve">Hoạt động 2.7: </w:t>
            </w:r>
            <w:r w:rsidRPr="00D4225B">
              <w:rPr>
                <w:rFonts w:ascii="Times New Roman" w:eastAsia="Calibri" w:hAnsi="Times New Roman" w:cs="Times New Roman"/>
                <w:b/>
                <w:bCs/>
                <w:sz w:val="28"/>
                <w:szCs w:val="28"/>
                <w:lang w:val="de-DE"/>
              </w:rPr>
              <w:t>Tìm hiểu về bức xạ nhiệt</w:t>
            </w:r>
          </w:p>
        </w:tc>
      </w:tr>
      <w:tr w:rsidR="00D4225B" w:rsidRPr="00D4225B" w:rsidTr="00D4225B">
        <w:trPr>
          <w:jc w:val="center"/>
        </w:trPr>
        <w:tc>
          <w:tcPr>
            <w:tcW w:w="6091" w:type="dxa"/>
            <w:gridSpan w:val="2"/>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*Chuyển giao nhiệm vụ</w:t>
            </w:r>
          </w:p>
          <w:p w:rsidR="00D4225B" w:rsidRPr="00D4225B" w:rsidRDefault="00D4225B" w:rsidP="00D4225B">
            <w:pPr>
              <w:tabs>
                <w:tab w:val="left" w:pos="720"/>
                <w:tab w:val="center" w:pos="4320"/>
                <w:tab w:val="right" w:pos="8640"/>
              </w:tabs>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Giáo viên yêu cầu nêu yêu cầu:</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Mùa hè đi ngoài trời ta cảm thấy nóng rát, nhưng nếu che ô ta lại cảm thấy mát hơn nhiều. Tại sao như vậy?</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GV yêu cầu HS quan sát hiện tượng và mô tả hiện tượng xảy ra với giọt nước màu.</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Thảo luận để trả lời C7, C8, C9.</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xml:space="preserve">- Học sinh tiếp nhận: </w:t>
            </w:r>
          </w:p>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 Thực hiện nhiệm vụ:</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Học sinh</w:t>
            </w:r>
            <w:r w:rsidRPr="00D4225B">
              <w:rPr>
                <w:rFonts w:ascii="Times New Roman" w:eastAsia="Calibri" w:hAnsi="Times New Roman" w:cs="Times New Roman"/>
                <w:sz w:val="28"/>
                <w:szCs w:val="28"/>
                <w:lang w:val="de-DE"/>
              </w:rPr>
              <w:t xml:space="preserve">: </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 HS quan sát hiện tượng và mô tả hiệu tượng xảy ra với giọt nước màu.</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xml:space="preserve">- Giáo viên: </w:t>
            </w:r>
            <w:r w:rsidRPr="00D4225B">
              <w:rPr>
                <w:rFonts w:ascii="Times New Roman" w:eastAsia="Calibri" w:hAnsi="Times New Roman" w:cs="Times New Roman"/>
                <w:sz w:val="28"/>
                <w:szCs w:val="28"/>
                <w:lang w:val="de-DE"/>
              </w:rPr>
              <w:t>GV làm ba lần TN hình 23.4 SGK cho HS quan sát.</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Lần 1: Đặt gần đèn cồn</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Lần 2: Ngăn tấm bìa ở giữa</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Lần 2: Bỏ tấm bìa ra</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i/>
                <w:sz w:val="28"/>
                <w:szCs w:val="28"/>
                <w:lang w:val="de-DE"/>
              </w:rPr>
              <w:t xml:space="preserve">- Dự kiến sản phẩm: </w:t>
            </w:r>
            <w:r w:rsidRPr="00D4225B">
              <w:rPr>
                <w:rFonts w:ascii="Times New Roman" w:eastAsia="Calibri" w:hAnsi="Times New Roman" w:cs="Times New Roman"/>
                <w:sz w:val="28"/>
                <w:szCs w:val="28"/>
                <w:lang w:val="de-DE"/>
              </w:rPr>
              <w:t>C7, C8, C9.</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b/>
                <w:i/>
                <w:sz w:val="28"/>
                <w:szCs w:val="28"/>
                <w:lang w:val="de-DE"/>
              </w:rPr>
              <w:t>*Báo cáo kết quả:</w:t>
            </w:r>
            <w:r w:rsidRPr="00D4225B">
              <w:rPr>
                <w:rFonts w:ascii="Times New Roman" w:eastAsia="Calibri" w:hAnsi="Times New Roman" w:cs="Times New Roman"/>
                <w:bCs/>
                <w:sz w:val="28"/>
                <w:szCs w:val="28"/>
                <w:lang w:val="nl-NL"/>
              </w:rPr>
              <w:t xml:space="preserve"> </w:t>
            </w:r>
            <w:r w:rsidRPr="00D4225B">
              <w:rPr>
                <w:rFonts w:ascii="Times New Roman" w:eastAsia="Calibri" w:hAnsi="Times New Roman" w:cs="Times New Roman"/>
                <w:sz w:val="28"/>
                <w:szCs w:val="28"/>
                <w:lang w:val="de-DE"/>
              </w:rPr>
              <w:t>C7, C8, C9.</w:t>
            </w:r>
          </w:p>
          <w:p w:rsidR="00D4225B" w:rsidRPr="00D4225B" w:rsidRDefault="00D4225B" w:rsidP="00D4225B">
            <w:pPr>
              <w:spacing w:before="120" w:after="120"/>
              <w:jc w:val="both"/>
              <w:rPr>
                <w:rFonts w:ascii="Times New Roman" w:eastAsia="Calibri" w:hAnsi="Times New Roman" w:cs="Times New Roman"/>
                <w:b/>
                <w:i/>
                <w:sz w:val="28"/>
                <w:szCs w:val="28"/>
                <w:lang w:val="de-DE"/>
              </w:rPr>
            </w:pPr>
            <w:r w:rsidRPr="00D4225B">
              <w:rPr>
                <w:rFonts w:ascii="Times New Roman" w:eastAsia="Calibri" w:hAnsi="Times New Roman" w:cs="Times New Roman"/>
                <w:b/>
                <w:i/>
                <w:sz w:val="28"/>
                <w:szCs w:val="28"/>
                <w:lang w:val="de-DE"/>
              </w:rPr>
              <w:t>*Đánh giá kết quả:</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Học sinh nhận xét, bổ sung, đánh giá.</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 Giáo viên nhận xét, đánh giá.</w:t>
            </w:r>
          </w:p>
          <w:p w:rsidR="00D4225B" w:rsidRPr="00D4225B" w:rsidRDefault="00D4225B" w:rsidP="00D4225B">
            <w:pPr>
              <w:spacing w:before="120" w:after="120"/>
              <w:jc w:val="both"/>
              <w:rPr>
                <w:rFonts w:ascii="Times New Roman" w:eastAsia="Calibri" w:hAnsi="Times New Roman" w:cs="Times New Roman"/>
                <w:i/>
                <w:sz w:val="28"/>
                <w:szCs w:val="28"/>
                <w:lang w:val="de-DE"/>
              </w:rPr>
            </w:pPr>
            <w:r w:rsidRPr="00D4225B">
              <w:rPr>
                <w:rFonts w:ascii="Times New Roman" w:eastAsia="Calibri" w:hAnsi="Times New Roman" w:cs="Times New Roman"/>
                <w:i/>
                <w:sz w:val="28"/>
                <w:szCs w:val="28"/>
                <w:lang w:val="de-DE"/>
              </w:rPr>
              <w:t>-&gt;Giáo viên chốt kiến thức và ghi bảng:</w:t>
            </w:r>
          </w:p>
          <w:p w:rsidR="00D4225B" w:rsidRPr="00D4225B" w:rsidRDefault="00D4225B" w:rsidP="00D4225B">
            <w:pPr>
              <w:spacing w:before="120" w:after="120"/>
              <w:jc w:val="both"/>
              <w:rPr>
                <w:rFonts w:ascii="Times New Roman" w:eastAsia="Calibri" w:hAnsi="Times New Roman" w:cs="Times New Roman"/>
                <w:sz w:val="28"/>
                <w:szCs w:val="28"/>
                <w:lang w:val="de-DE"/>
              </w:rPr>
            </w:pPr>
            <w:r w:rsidRPr="00D4225B">
              <w:rPr>
                <w:rFonts w:ascii="Times New Roman" w:eastAsia="Calibri" w:hAnsi="Times New Roman" w:cs="Times New Roman"/>
                <w:b/>
                <w:i/>
                <w:sz w:val="28"/>
                <w:szCs w:val="28"/>
                <w:lang w:val="de-DE"/>
              </w:rPr>
              <w:t>GV thông báo:</w:t>
            </w:r>
            <w:r w:rsidRPr="00D4225B">
              <w:rPr>
                <w:rFonts w:ascii="Times New Roman" w:eastAsia="Calibri" w:hAnsi="Times New Roman" w:cs="Times New Roman"/>
                <w:sz w:val="28"/>
                <w:szCs w:val="28"/>
                <w:lang w:val="de-DE"/>
              </w:rPr>
              <w:t xml:space="preserve"> Bức xạ nhiệt là sự truyền nhiệt bằng các tia nhiệt đi thẳng. Bức xạ nhiệt có thể xảy ra ở cả môi trường chân không.</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*TÍCH HỢP BVMT</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lastRenderedPageBreak/>
              <w:t>- Nhiệt truyền từ Mặt Trời qua các cửa kính làm nóng không khí trong nhà và các vật trong phòng.</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Biện pháp GDBVMT:</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Tại các nước lạnh, vào mùa đông, có thể sử dụng các tia nhiệt của Mặt Trời để sưởi ấm bằng cách tạo ra nhiều cửa kính. Các tia nhiệt sau khi đi qua cửa kính sưởi ấm không khí và các vật trong nhà. Nhưng các tia nhiệt này bị mái và các cửa kính giữ lại, chỉ một phần truyền trở lại không gian vì thế nên giữ ấm cho nhà.</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Các nước xứ nóng không nên làm nhà có nhiều cửa kính vì chúng ngăn các tia nhiệt bức xạ từ trong nhà truyền trở lại môi trường. Đối với các nhà kính, để làm mát cần sử dụng điều hòa, điều này làm tăng chi phí sử dụng năng lượng. Nên trồng nhiều cây xanh quanh nhà.</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*TÍCH HỢP ỨNG PHÓ BIẾN ĐỔI KHÍ HẬU.</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GV: Nhiệt truyền từ mặt trời xuống vùng nước biển bằng hình thức gì?</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xml:space="preserve">GV: Nhiệt truyền từ mặt trời xuống vùng nước biển làm cho nước biển như thế nào? </w:t>
            </w:r>
          </w:p>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Times New Roman" w:hAnsi="Times New Roman" w:cs="Times New Roman"/>
                <w:sz w:val="28"/>
                <w:szCs w:val="28"/>
                <w:lang w:val="de-DE"/>
              </w:rPr>
              <w:t>GV? Vùng nước biển nóng lên, làm không khí nóng, ẩm bốc lên cao, hình thành gì?</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lastRenderedPageBreak/>
              <w:t>II.BỨC XẠ NHIỆT.</w:t>
            </w:r>
          </w:p>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t xml:space="preserve">1.Thí nghiệm </w:t>
            </w:r>
          </w:p>
          <w:p w:rsidR="00D4225B" w:rsidRPr="00D4225B" w:rsidRDefault="00D4225B" w:rsidP="00D4225B">
            <w:pPr>
              <w:spacing w:before="120" w:after="120"/>
              <w:jc w:val="both"/>
              <w:rPr>
                <w:rFonts w:ascii="Times New Roman" w:eastAsia="Times New Roman" w:hAnsi="Times New Roman" w:cs="Times New Roman"/>
                <w:b/>
                <w:bCs/>
                <w:sz w:val="28"/>
                <w:szCs w:val="28"/>
                <w:lang w:val="de-DE"/>
              </w:rPr>
            </w:pPr>
            <w:r w:rsidRPr="00D4225B">
              <w:rPr>
                <w:rFonts w:ascii="Times New Roman" w:eastAsia="Times New Roman" w:hAnsi="Times New Roman" w:cs="Times New Roman"/>
                <w:b/>
                <w:bCs/>
                <w:sz w:val="28"/>
                <w:szCs w:val="28"/>
                <w:lang w:val="de-DE"/>
              </w:rPr>
              <w:t>2.Trả lời câu hỏi</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C7</w:t>
            </w:r>
            <w:r w:rsidRPr="00D4225B">
              <w:rPr>
                <w:rFonts w:ascii="Times New Roman" w:eastAsia="Times New Roman" w:hAnsi="Times New Roman" w:cs="Times New Roman"/>
                <w:sz w:val="28"/>
                <w:szCs w:val="28"/>
                <w:lang w:val="de-DE"/>
              </w:rPr>
              <w:t xml:space="preserve">: </w:t>
            </w:r>
            <w:r w:rsidRPr="00D4225B">
              <w:rPr>
                <w:rFonts w:ascii="Times New Roman" w:eastAsia="Times New Roman" w:hAnsi="Times New Roman" w:cs="Times New Roman"/>
                <w:iCs/>
                <w:sz w:val="28"/>
                <w:szCs w:val="28"/>
                <w:lang w:val="de-DE"/>
              </w:rPr>
              <w:t>Không khí trong bình nóng lên, nở ra đẩy giọt nước màu về phía đầu B.</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C8</w:t>
            </w:r>
            <w:r w:rsidRPr="00D4225B">
              <w:rPr>
                <w:rFonts w:ascii="Times New Roman" w:eastAsia="Times New Roman" w:hAnsi="Times New Roman" w:cs="Times New Roman"/>
                <w:sz w:val="28"/>
                <w:szCs w:val="28"/>
                <w:lang w:val="de-DE"/>
              </w:rPr>
              <w:t xml:space="preserve">: </w:t>
            </w:r>
            <w:r w:rsidRPr="00D4225B">
              <w:rPr>
                <w:rFonts w:ascii="Times New Roman" w:eastAsia="Times New Roman" w:hAnsi="Times New Roman" w:cs="Times New Roman"/>
                <w:iCs/>
                <w:sz w:val="28"/>
                <w:szCs w:val="28"/>
                <w:lang w:val="de-DE"/>
              </w:rPr>
              <w:t>Không khí trong bình lạnh đã lạnh đi làm giọt nước màu dịch chuyển về đầu A, miếng gỗ đã ngăn không cho nhiệt truyền từ nguồn nhiệt đến bình. Chứng tỏ nhiệt được truyền từ nguồn nhiệt đến bình theo đường thẳng.</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bCs/>
                <w:sz w:val="28"/>
                <w:szCs w:val="28"/>
                <w:lang w:val="de-DE"/>
              </w:rPr>
              <w:t>C9</w:t>
            </w:r>
            <w:r w:rsidRPr="00D4225B">
              <w:rPr>
                <w:rFonts w:ascii="Times New Roman" w:eastAsia="Times New Roman" w:hAnsi="Times New Roman" w:cs="Times New Roman"/>
                <w:sz w:val="28"/>
                <w:szCs w:val="28"/>
                <w:lang w:val="de-DE"/>
              </w:rPr>
              <w:t xml:space="preserve">: </w:t>
            </w:r>
            <w:r w:rsidRPr="00D4225B">
              <w:rPr>
                <w:rFonts w:ascii="Times New Roman" w:eastAsia="Times New Roman" w:hAnsi="Times New Roman" w:cs="Times New Roman"/>
                <w:iCs/>
                <w:sz w:val="28"/>
                <w:szCs w:val="28"/>
                <w:lang w:val="de-DE"/>
              </w:rPr>
              <w:t>Sự truyền nhiệt trên không phải là dẫn nhiệt vì không khí dẫn nhiệt kém, cũng không phải là đối lưu vì nhiệt được truyền theo đường thẳng</w:t>
            </w:r>
          </w:p>
          <w:p w:rsidR="00D4225B" w:rsidRPr="00D4225B" w:rsidRDefault="00D4225B" w:rsidP="00D4225B">
            <w:pPr>
              <w:spacing w:before="120" w:after="120"/>
              <w:jc w:val="both"/>
              <w:rPr>
                <w:rFonts w:ascii="Times New Roman" w:eastAsia="Times New Roman" w:hAnsi="Times New Roman" w:cs="Times New Roman"/>
                <w:b/>
                <w:iCs/>
                <w:sz w:val="28"/>
                <w:szCs w:val="28"/>
                <w:lang w:val="de-DE"/>
              </w:rPr>
            </w:pPr>
            <w:r w:rsidRPr="00D4225B">
              <w:rPr>
                <w:rFonts w:ascii="Times New Roman" w:eastAsia="Times New Roman" w:hAnsi="Times New Roman" w:cs="Times New Roman"/>
                <w:b/>
                <w:iCs/>
                <w:sz w:val="28"/>
                <w:szCs w:val="28"/>
                <w:lang w:val="de-DE"/>
              </w:rPr>
              <w:t xml:space="preserve">*Kết luận </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 xml:space="preserve">- Bức xạ nhiệt là sự truyền nhiệt bằng các tia nhiệt đi thẳng. </w:t>
            </w:r>
          </w:p>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Times New Roman" w:hAnsi="Times New Roman" w:cs="Times New Roman"/>
                <w:sz w:val="28"/>
                <w:szCs w:val="28"/>
                <w:lang w:val="de-DE"/>
              </w:rPr>
              <w:t>- Bức xạ nhiệt có thể xảy ra cả ở trong chân không. Những vật càng sẫm mầu và càng xù xì thì hấp thụ bức xạ nhiệt càng mạnh</w:t>
            </w:r>
          </w:p>
        </w:tc>
      </w:tr>
    </w:tbl>
    <w:p w:rsidR="00D4225B" w:rsidRPr="00D4225B" w:rsidRDefault="00D4225B" w:rsidP="00D4225B">
      <w:pPr>
        <w:spacing w:before="120" w:after="120"/>
        <w:rPr>
          <w:rFonts w:ascii="Times New Roman" w:eastAsia="Times New Roman" w:hAnsi="Times New Roman" w:cs="Times New Roman"/>
          <w:b/>
          <w:bCs/>
          <w:color w:val="000000"/>
          <w:sz w:val="28"/>
          <w:szCs w:val="28"/>
          <w:shd w:val="clear" w:color="auto" w:fill="FFFFFF"/>
          <w:lang w:val="vi-VN"/>
        </w:rPr>
      </w:pPr>
      <w:r w:rsidRPr="00D4225B">
        <w:rPr>
          <w:rFonts w:ascii="Times New Roman" w:eastAsia="Times New Roman" w:hAnsi="Times New Roman" w:cs="Times New Roman"/>
          <w:b/>
          <w:bCs/>
          <w:color w:val="000000"/>
          <w:sz w:val="28"/>
          <w:szCs w:val="28"/>
          <w:shd w:val="clear" w:color="auto" w:fill="FFFFFF"/>
          <w:lang w:val="vi-VN"/>
        </w:rPr>
        <w:lastRenderedPageBreak/>
        <w:t xml:space="preserve">3. Hoạt động 3 : Luyện tập </w:t>
      </w:r>
    </w:p>
    <w:tbl>
      <w:tblPr>
        <w:tblW w:w="9067" w:type="dxa"/>
        <w:tblLook w:val="04A0" w:firstRow="1" w:lastRow="0" w:firstColumn="1" w:lastColumn="0" w:noHBand="0" w:noVBand="1"/>
      </w:tblPr>
      <w:tblGrid>
        <w:gridCol w:w="6091"/>
        <w:gridCol w:w="2976"/>
      </w:tblGrid>
      <w:tr w:rsidR="00D4225B" w:rsidRPr="00D4225B" w:rsidTr="00263C64">
        <w:tc>
          <w:tcPr>
            <w:tcW w:w="6091"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center"/>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Hoạt động của giáo viên và học sinh</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center"/>
              <w:rPr>
                <w:rFonts w:ascii="Times New Roman" w:eastAsia="Calibri" w:hAnsi="Times New Roman" w:cs="Times New Roman"/>
                <w:b/>
                <w:color w:val="000000"/>
                <w:sz w:val="28"/>
                <w:szCs w:val="28"/>
              </w:rPr>
            </w:pPr>
            <w:r w:rsidRPr="00D4225B">
              <w:rPr>
                <w:rFonts w:ascii="Times New Roman" w:eastAsia="Calibri" w:hAnsi="Times New Roman" w:cs="Times New Roman"/>
                <w:b/>
                <w:color w:val="000000"/>
                <w:sz w:val="28"/>
                <w:szCs w:val="28"/>
              </w:rPr>
              <w:t>Nội dung</w:t>
            </w:r>
          </w:p>
        </w:tc>
      </w:tr>
      <w:tr w:rsidR="00D4225B" w:rsidRPr="00D4225B" w:rsidTr="00263C64">
        <w:tc>
          <w:tcPr>
            <w:tcW w:w="6091"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bCs/>
                <w:i/>
                <w:iCs/>
                <w:color w:val="000000"/>
                <w:sz w:val="28"/>
                <w:szCs w:val="28"/>
              </w:rPr>
            </w:pPr>
            <w:r w:rsidRPr="00D4225B">
              <w:rPr>
                <w:rFonts w:ascii="Times New Roman" w:eastAsia="Calibri" w:hAnsi="Times New Roman" w:cs="Times New Roman"/>
                <w:b/>
                <w:bCs/>
                <w:i/>
                <w:iCs/>
                <w:color w:val="000000"/>
                <w:sz w:val="28"/>
                <w:szCs w:val="28"/>
              </w:rPr>
              <w:t>*</w:t>
            </w:r>
            <w:r w:rsidRPr="00D4225B">
              <w:rPr>
                <w:rFonts w:ascii="Times New Roman" w:eastAsia="Calibri" w:hAnsi="Times New Roman" w:cs="Times New Roman"/>
                <w:b/>
                <w:bCs/>
                <w:i/>
                <w:iCs/>
                <w:color w:val="000000"/>
                <w:sz w:val="28"/>
                <w:szCs w:val="28"/>
                <w:lang w:val="vi-VN"/>
              </w:rPr>
              <w:t>Chuyển giao nhiệm vụ học tập</w:t>
            </w:r>
          </w:p>
          <w:p w:rsidR="00D4225B" w:rsidRPr="00D4225B" w:rsidRDefault="00D4225B" w:rsidP="00D4225B">
            <w:pPr>
              <w:spacing w:before="120" w:after="120"/>
              <w:jc w:val="both"/>
              <w:rPr>
                <w:rFonts w:ascii="Times New Roman" w:eastAsia="Calibri" w:hAnsi="Times New Roman" w:cs="Times New Roman"/>
                <w:bCs/>
                <w:iCs/>
                <w:color w:val="000000"/>
                <w:sz w:val="28"/>
                <w:szCs w:val="28"/>
              </w:rPr>
            </w:pPr>
            <w:r w:rsidRPr="00D4225B">
              <w:rPr>
                <w:rFonts w:ascii="Times New Roman" w:eastAsia="Calibri" w:hAnsi="Times New Roman" w:cs="Times New Roman"/>
                <w:bCs/>
                <w:iCs/>
                <w:color w:val="000000"/>
                <w:sz w:val="28"/>
                <w:szCs w:val="28"/>
              </w:rPr>
              <w:t>- GV yêu cầu HS làm việc theo nhóm trả lời vào phiếu học tập của nhóm.</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*Thực hiện nhiệm vụ học tập</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Cs/>
                <w:sz w:val="28"/>
                <w:szCs w:val="28"/>
                <w:lang w:val="de-DE"/>
              </w:rPr>
              <w:t>- Thảo luận nhóm trả lời câu hỏi</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*Báo cáo kết quả và thảo luận</w:t>
            </w:r>
          </w:p>
          <w:p w:rsidR="00D4225B" w:rsidRPr="00D4225B" w:rsidRDefault="00D4225B" w:rsidP="00D4225B">
            <w:pPr>
              <w:spacing w:before="120" w:after="120"/>
              <w:jc w:val="both"/>
              <w:rPr>
                <w:rFonts w:ascii="Times New Roman" w:eastAsia="Times New Roman" w:hAnsi="Times New Roman" w:cs="Times New Roman"/>
                <w:iCs/>
                <w:sz w:val="28"/>
                <w:szCs w:val="28"/>
                <w:lang w:val="de-DE"/>
              </w:rPr>
            </w:pPr>
            <w:r w:rsidRPr="00D4225B">
              <w:rPr>
                <w:rFonts w:ascii="Times New Roman" w:eastAsia="Times New Roman" w:hAnsi="Times New Roman" w:cs="Times New Roman"/>
                <w:iCs/>
                <w:sz w:val="28"/>
                <w:szCs w:val="28"/>
                <w:lang w:val="de-DE"/>
              </w:rPr>
              <w:t xml:space="preserve">- Đại diện các nhóm HS báo cáo kết quả hoạt động. </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lastRenderedPageBreak/>
              <w:t>*Đánh giá kết quả thực hiện nhiệm vụ</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b/>
                <w:color w:val="000000"/>
                <w:sz w:val="28"/>
                <w:szCs w:val="28"/>
                <w:lang w:val="de-DE"/>
              </w:rPr>
              <w:t xml:space="preserve">- </w:t>
            </w:r>
            <w:r w:rsidRPr="00D4225B">
              <w:rPr>
                <w:rFonts w:ascii="Times New Roman" w:eastAsia="Calibri" w:hAnsi="Times New Roman" w:cs="Times New Roman"/>
                <w:color w:val="000000"/>
                <w:sz w:val="28"/>
                <w:szCs w:val="28"/>
                <w:lang w:val="de-DE"/>
              </w:rPr>
              <w:t>HS nhận xét, bổ sung, đánh giá</w:t>
            </w:r>
          </w:p>
          <w:p w:rsidR="00D4225B" w:rsidRPr="00D4225B" w:rsidRDefault="00D4225B" w:rsidP="00D4225B">
            <w:pPr>
              <w:spacing w:before="120" w:after="120"/>
              <w:jc w:val="both"/>
              <w:rPr>
                <w:rFonts w:ascii="Times New Roman" w:eastAsia="Calibri" w:hAnsi="Times New Roman" w:cs="Times New Roman"/>
                <w:b/>
                <w:i/>
                <w:color w:val="000000"/>
                <w:sz w:val="28"/>
                <w:szCs w:val="28"/>
                <w:lang w:val="de-DE"/>
              </w:rPr>
            </w:pPr>
            <w:r w:rsidRPr="00D4225B">
              <w:rPr>
                <w:rFonts w:ascii="Times New Roman" w:eastAsia="Calibri" w:hAnsi="Times New Roman" w:cs="Times New Roman"/>
                <w:color w:val="000000"/>
                <w:sz w:val="28"/>
                <w:szCs w:val="28"/>
                <w:lang w:val="de-DE"/>
              </w:rPr>
              <w:t>- Giáo viên nhận xét và đánh giá chung.</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ind w:left="48" w:right="48"/>
              <w:jc w:val="both"/>
              <w:rPr>
                <w:rFonts w:ascii="Times New Roman" w:eastAsia="Calibri" w:hAnsi="Times New Roman" w:cs="Times New Roman"/>
                <w:b/>
                <w:color w:val="000000"/>
                <w:sz w:val="28"/>
                <w:szCs w:val="28"/>
                <w:lang w:val="de-DE"/>
              </w:rPr>
            </w:pPr>
          </w:p>
          <w:p w:rsidR="00D4225B" w:rsidRPr="00D4225B" w:rsidRDefault="00D4225B" w:rsidP="00D4225B">
            <w:pPr>
              <w:spacing w:before="120" w:after="120"/>
              <w:ind w:left="48" w:right="48"/>
              <w:jc w:val="both"/>
              <w:rPr>
                <w:rFonts w:ascii="Times New Roman" w:eastAsia="Calibri" w:hAnsi="Times New Roman" w:cs="Times New Roman"/>
                <w:b/>
                <w:color w:val="000000"/>
                <w:sz w:val="28"/>
                <w:szCs w:val="28"/>
                <w:lang w:val="de-DE"/>
              </w:rPr>
            </w:pPr>
          </w:p>
          <w:p w:rsidR="00D4225B" w:rsidRPr="00D4225B" w:rsidRDefault="00D4225B" w:rsidP="00D4225B">
            <w:pPr>
              <w:spacing w:before="120" w:after="120"/>
              <w:ind w:left="48" w:right="48"/>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Phụ lục câu hỏi trắc nghiệm</w:t>
            </w:r>
          </w:p>
        </w:tc>
      </w:tr>
    </w:tbl>
    <w:p w:rsidR="00D4225B" w:rsidRPr="00D4225B" w:rsidRDefault="00D4225B" w:rsidP="00D4225B">
      <w:pPr>
        <w:spacing w:before="120" w:after="120"/>
        <w:jc w:val="both"/>
        <w:rPr>
          <w:rFonts w:ascii="Times New Roman" w:eastAsia="Times New Roman" w:hAnsi="Times New Roman" w:cs="Times New Roman"/>
          <w:b/>
          <w:bCs/>
          <w:color w:val="000000"/>
          <w:sz w:val="28"/>
          <w:szCs w:val="28"/>
          <w:shd w:val="clear" w:color="auto" w:fill="FFFFFF"/>
          <w:lang w:val="de-DE"/>
        </w:rPr>
      </w:pPr>
      <w:r w:rsidRPr="00D4225B">
        <w:rPr>
          <w:rFonts w:ascii="Times New Roman" w:eastAsia="Times New Roman" w:hAnsi="Times New Roman" w:cs="Times New Roman"/>
          <w:b/>
          <w:bCs/>
          <w:color w:val="000000"/>
          <w:sz w:val="28"/>
          <w:szCs w:val="28"/>
          <w:shd w:val="clear" w:color="auto" w:fill="FFFFFF"/>
          <w:lang w:val="de-DE"/>
        </w:rPr>
        <w:lastRenderedPageBreak/>
        <w:t>4. Hoạt động 4 : Vận dụng</w:t>
      </w:r>
    </w:p>
    <w:tbl>
      <w:tblPr>
        <w:tblW w:w="9067" w:type="dxa"/>
        <w:tblLayout w:type="fixed"/>
        <w:tblLook w:val="04A0" w:firstRow="1" w:lastRow="0" w:firstColumn="1" w:lastColumn="0" w:noHBand="0" w:noVBand="1"/>
      </w:tblPr>
      <w:tblGrid>
        <w:gridCol w:w="4531"/>
        <w:gridCol w:w="4536"/>
      </w:tblGrid>
      <w:tr w:rsidR="00D4225B" w:rsidRPr="00D4225B" w:rsidTr="00263C64">
        <w:tc>
          <w:tcPr>
            <w:tcW w:w="4531"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center"/>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center"/>
              <w:rPr>
                <w:rFonts w:ascii="Times New Roman" w:eastAsia="Calibri" w:hAnsi="Times New Roman" w:cs="Times New Roman"/>
                <w:b/>
                <w:color w:val="000000"/>
                <w:sz w:val="28"/>
                <w:szCs w:val="28"/>
              </w:rPr>
            </w:pPr>
            <w:r w:rsidRPr="00D4225B">
              <w:rPr>
                <w:rFonts w:ascii="Times New Roman" w:eastAsia="Calibri" w:hAnsi="Times New Roman" w:cs="Times New Roman"/>
                <w:b/>
                <w:color w:val="000000"/>
                <w:sz w:val="28"/>
                <w:szCs w:val="28"/>
              </w:rPr>
              <w:t>Nội dung</w:t>
            </w:r>
          </w:p>
        </w:tc>
      </w:tr>
      <w:tr w:rsidR="00D4225B" w:rsidRPr="00D4225B" w:rsidTr="00263C64">
        <w:tc>
          <w:tcPr>
            <w:tcW w:w="4531"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bCs/>
                <w:i/>
                <w:iCs/>
                <w:color w:val="000000"/>
                <w:sz w:val="28"/>
                <w:szCs w:val="28"/>
              </w:rPr>
            </w:pPr>
            <w:r w:rsidRPr="00D4225B">
              <w:rPr>
                <w:rFonts w:ascii="Times New Roman" w:eastAsia="Calibri" w:hAnsi="Times New Roman" w:cs="Times New Roman"/>
                <w:b/>
                <w:bCs/>
                <w:i/>
                <w:iCs/>
                <w:color w:val="000000"/>
                <w:sz w:val="28"/>
                <w:szCs w:val="28"/>
              </w:rPr>
              <w:t>*</w:t>
            </w:r>
            <w:r w:rsidRPr="00D4225B">
              <w:rPr>
                <w:rFonts w:ascii="Times New Roman" w:eastAsia="Calibri" w:hAnsi="Times New Roman" w:cs="Times New Roman"/>
                <w:b/>
                <w:bCs/>
                <w:i/>
                <w:iCs/>
                <w:color w:val="000000"/>
                <w:sz w:val="28"/>
                <w:szCs w:val="28"/>
                <w:lang w:val="vi-VN"/>
              </w:rPr>
              <w:t>Chuyển giao nhiệm vụ học tập</w:t>
            </w:r>
          </w:p>
          <w:p w:rsidR="00D4225B" w:rsidRPr="00D4225B" w:rsidRDefault="00D4225B" w:rsidP="00D4225B">
            <w:pPr>
              <w:spacing w:before="120" w:after="120"/>
              <w:jc w:val="both"/>
              <w:rPr>
                <w:rFonts w:ascii="Times New Roman" w:eastAsia="Calibri" w:hAnsi="Times New Roman" w:cs="Times New Roman"/>
                <w:bCs/>
                <w:iCs/>
                <w:color w:val="000000"/>
                <w:sz w:val="28"/>
                <w:szCs w:val="28"/>
              </w:rPr>
            </w:pPr>
            <w:r w:rsidRPr="00D4225B">
              <w:rPr>
                <w:rFonts w:ascii="Times New Roman" w:eastAsia="Calibri" w:hAnsi="Times New Roman" w:cs="Times New Roman"/>
                <w:bCs/>
                <w:iCs/>
                <w:color w:val="000000"/>
                <w:sz w:val="28"/>
                <w:szCs w:val="28"/>
              </w:rPr>
              <w:t xml:space="preserve">- Yêu cầu HS vận dụng kiến thức thảo luận nhóm trả lời câu hỏi </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*Thực hiện nhiệm vụ học tập</w:t>
            </w:r>
          </w:p>
          <w:p w:rsidR="00D4225B" w:rsidRPr="00D4225B" w:rsidRDefault="00D4225B" w:rsidP="00D4225B">
            <w:pPr>
              <w:spacing w:before="120" w:after="120"/>
              <w:jc w:val="both"/>
              <w:rPr>
                <w:rFonts w:ascii="Times New Roman" w:eastAsia="Calibri" w:hAnsi="Times New Roman" w:cs="Times New Roman"/>
                <w:bCs/>
                <w:iCs/>
                <w:color w:val="000000"/>
                <w:sz w:val="28"/>
                <w:szCs w:val="28"/>
                <w:lang w:val="de-DE"/>
              </w:rPr>
            </w:pPr>
            <w:r w:rsidRPr="00D4225B">
              <w:rPr>
                <w:rFonts w:ascii="Times New Roman" w:eastAsia="Times New Roman" w:hAnsi="Times New Roman" w:cs="Times New Roman"/>
                <w:iCs/>
                <w:sz w:val="28"/>
                <w:szCs w:val="28"/>
                <w:lang w:val="de-DE"/>
              </w:rPr>
              <w:t xml:space="preserve">- Hoạt động nhóm hoàn thành </w:t>
            </w:r>
            <w:r w:rsidRPr="00D4225B">
              <w:rPr>
                <w:rFonts w:ascii="Times New Roman" w:eastAsia="Calibri" w:hAnsi="Times New Roman" w:cs="Times New Roman"/>
                <w:bCs/>
                <w:iCs/>
                <w:color w:val="000000"/>
                <w:sz w:val="28"/>
                <w:szCs w:val="28"/>
                <w:lang w:val="de-DE"/>
              </w:rPr>
              <w:t xml:space="preserve">câu hỏi </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*Báo cáo kết quả và thảo luận</w:t>
            </w:r>
          </w:p>
          <w:p w:rsidR="00D4225B" w:rsidRPr="00D4225B" w:rsidRDefault="00D4225B" w:rsidP="00D4225B">
            <w:pPr>
              <w:spacing w:before="120" w:after="120"/>
              <w:jc w:val="both"/>
              <w:rPr>
                <w:rFonts w:ascii="Times New Roman" w:eastAsia="Calibri" w:hAnsi="Times New Roman" w:cs="Times New Roman"/>
                <w:bCs/>
                <w:iCs/>
                <w:color w:val="000000"/>
                <w:sz w:val="28"/>
                <w:szCs w:val="28"/>
                <w:lang w:val="de-DE"/>
              </w:rPr>
            </w:pPr>
            <w:r w:rsidRPr="00D4225B">
              <w:rPr>
                <w:rFonts w:ascii="Times New Roman" w:eastAsia="Times New Roman" w:hAnsi="Times New Roman" w:cs="Times New Roman"/>
                <w:iCs/>
                <w:sz w:val="28"/>
                <w:szCs w:val="28"/>
                <w:lang w:val="de-DE"/>
              </w:rPr>
              <w:t xml:space="preserve">- Đại diện nhóm trả lời </w:t>
            </w:r>
            <w:r w:rsidRPr="00D4225B">
              <w:rPr>
                <w:rFonts w:ascii="Times New Roman" w:eastAsia="Calibri" w:hAnsi="Times New Roman" w:cs="Times New Roman"/>
                <w:bCs/>
                <w:iCs/>
                <w:color w:val="000000"/>
                <w:sz w:val="28"/>
                <w:szCs w:val="28"/>
                <w:lang w:val="de-DE"/>
              </w:rPr>
              <w:t xml:space="preserve">câu hỏi </w:t>
            </w:r>
          </w:p>
          <w:p w:rsidR="00D4225B" w:rsidRPr="00D4225B" w:rsidRDefault="00D4225B" w:rsidP="00D4225B">
            <w:pPr>
              <w:spacing w:before="120" w:after="120"/>
              <w:jc w:val="both"/>
              <w:rPr>
                <w:rFonts w:ascii="Times New Roman" w:eastAsia="Times New Roman" w:hAnsi="Times New Roman" w:cs="Times New Roman"/>
                <w:b/>
                <w:i/>
                <w:iCs/>
                <w:sz w:val="28"/>
                <w:szCs w:val="28"/>
                <w:lang w:val="de-DE"/>
              </w:rPr>
            </w:pPr>
            <w:r w:rsidRPr="00D4225B">
              <w:rPr>
                <w:rFonts w:ascii="Times New Roman" w:eastAsia="Times New Roman" w:hAnsi="Times New Roman" w:cs="Times New Roman"/>
                <w:b/>
                <w:i/>
                <w:iCs/>
                <w:sz w:val="28"/>
                <w:szCs w:val="28"/>
                <w:lang w:val="de-DE"/>
              </w:rPr>
              <w:t>*Đánh giá kết quả thực hiện nhiệm vụ</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b/>
                <w:color w:val="000000"/>
                <w:sz w:val="28"/>
                <w:szCs w:val="28"/>
                <w:lang w:val="de-DE"/>
              </w:rPr>
              <w:t xml:space="preserve">- </w:t>
            </w:r>
            <w:r w:rsidRPr="00D4225B">
              <w:rPr>
                <w:rFonts w:ascii="Times New Roman" w:eastAsia="Calibri" w:hAnsi="Times New Roman" w:cs="Times New Roman"/>
                <w:color w:val="000000"/>
                <w:sz w:val="28"/>
                <w:szCs w:val="28"/>
                <w:lang w:val="de-DE"/>
              </w:rPr>
              <w:t>HS nhận xét, bổ sung, đánh giá</w:t>
            </w:r>
          </w:p>
          <w:p w:rsidR="00D4225B" w:rsidRPr="00D4225B" w:rsidRDefault="00D4225B" w:rsidP="00D4225B">
            <w:pPr>
              <w:spacing w:before="120" w:after="120"/>
              <w:jc w:val="both"/>
              <w:rPr>
                <w:rFonts w:ascii="Times New Roman" w:eastAsia="Calibri" w:hAnsi="Times New Roman" w:cs="Times New Roman"/>
                <w:b/>
                <w:i/>
                <w:color w:val="000000"/>
                <w:sz w:val="28"/>
                <w:szCs w:val="28"/>
                <w:lang w:val="de-DE"/>
              </w:rPr>
            </w:pPr>
            <w:r w:rsidRPr="00D4225B">
              <w:rPr>
                <w:rFonts w:ascii="Times New Roman" w:eastAsia="Calibri" w:hAnsi="Times New Roman" w:cs="Times New Roman"/>
                <w:color w:val="000000"/>
                <w:sz w:val="28"/>
                <w:szCs w:val="28"/>
                <w:lang w:val="de-DE"/>
              </w:rPr>
              <w:t>- Giáo viên nhận xét và đánh giá chung.</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IV. VẬN DỤNG</w:t>
            </w:r>
          </w:p>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b/>
                <w:color w:val="000000"/>
                <w:sz w:val="28"/>
                <w:szCs w:val="28"/>
                <w:lang w:val="de-DE"/>
              </w:rPr>
              <w:t>1. Nhiệt năng</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b/>
                <w:color w:val="000000"/>
                <w:sz w:val="28"/>
                <w:szCs w:val="28"/>
                <w:lang w:val="de-DE"/>
              </w:rPr>
              <w:t xml:space="preserve">C3: </w:t>
            </w:r>
            <w:r w:rsidRPr="00D4225B">
              <w:rPr>
                <w:rFonts w:ascii="Times New Roman" w:eastAsia="Calibri" w:hAnsi="Times New Roman" w:cs="Times New Roman"/>
                <w:color w:val="000000"/>
                <w:sz w:val="28"/>
                <w:szCs w:val="28"/>
                <w:lang w:val="de-DE"/>
              </w:rPr>
              <w:t>Nhiệt năng của miếng đồng giảm, nhiệt năng của nước tăng.</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sz w:val="28"/>
                <w:szCs w:val="28"/>
                <w:lang w:val="de-DE"/>
              </w:rPr>
              <w:t>=&gt;</w:t>
            </w:r>
            <w:r w:rsidRPr="00D4225B">
              <w:rPr>
                <w:rFonts w:ascii="Times New Roman" w:eastAsia="Calibri" w:hAnsi="Times New Roman" w:cs="Times New Roman"/>
                <w:color w:val="000000"/>
                <w:sz w:val="28"/>
                <w:szCs w:val="28"/>
                <w:lang w:val="de-DE"/>
              </w:rPr>
              <w:t>Đây là sự truyền nhiệt</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b/>
                <w:color w:val="000000"/>
                <w:sz w:val="28"/>
                <w:szCs w:val="28"/>
                <w:lang w:val="de-DE"/>
              </w:rPr>
              <w:t xml:space="preserve">C4: </w:t>
            </w:r>
            <w:r w:rsidRPr="00D4225B">
              <w:rPr>
                <w:rFonts w:ascii="Times New Roman" w:eastAsia="Calibri" w:hAnsi="Times New Roman" w:cs="Times New Roman"/>
                <w:color w:val="000000"/>
                <w:sz w:val="28"/>
                <w:szCs w:val="28"/>
                <w:lang w:val="de-DE"/>
              </w:rPr>
              <w:t>Cơ năng chuyển hóa thành nhiệt năng.</w:t>
            </w:r>
          </w:p>
          <w:p w:rsidR="00D4225B" w:rsidRPr="00D4225B" w:rsidRDefault="00D4225B" w:rsidP="00D4225B">
            <w:pPr>
              <w:spacing w:before="120" w:after="120"/>
              <w:jc w:val="both"/>
              <w:rPr>
                <w:rFonts w:ascii="Times New Roman" w:eastAsia="Calibri" w:hAnsi="Times New Roman" w:cs="Times New Roman"/>
                <w:b/>
                <w:color w:val="000000"/>
                <w:sz w:val="28"/>
                <w:szCs w:val="28"/>
                <w:lang w:val="de-DE"/>
              </w:rPr>
            </w:pPr>
            <w:r w:rsidRPr="00D4225B">
              <w:rPr>
                <w:rFonts w:ascii="Times New Roman" w:eastAsia="Calibri" w:hAnsi="Times New Roman" w:cs="Times New Roman"/>
                <w:sz w:val="28"/>
                <w:szCs w:val="28"/>
                <w:lang w:val="de-DE"/>
              </w:rPr>
              <w:t>=&gt; Đây là sự thực hiện công</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b/>
                <w:color w:val="000000"/>
                <w:sz w:val="28"/>
                <w:szCs w:val="28"/>
                <w:lang w:val="de-DE"/>
              </w:rPr>
              <w:t xml:space="preserve">C5: </w:t>
            </w:r>
            <w:r w:rsidRPr="00D4225B">
              <w:rPr>
                <w:rFonts w:ascii="Times New Roman" w:eastAsia="Calibri" w:hAnsi="Times New Roman" w:cs="Times New Roman"/>
                <w:color w:val="000000"/>
                <w:sz w:val="28"/>
                <w:szCs w:val="28"/>
                <w:lang w:val="de-DE"/>
              </w:rPr>
              <w:t>Cơ năng của quả bóng đã chuyển hóa thành nhiệt năng của quả bóng, của không khí gần quả bóng và mặt sàn.</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2. Dẫn Nhiệt</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C9: Vì kim loại dẫn nhiệt tốt, sứ dẫn nhiệt kém.</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C10: Vì không khí giữa các lớp áo mỏng dẫn nhiệt kém.</w:t>
            </w:r>
          </w:p>
          <w:p w:rsidR="00D4225B" w:rsidRPr="00D4225B" w:rsidRDefault="00D4225B" w:rsidP="00D4225B">
            <w:pPr>
              <w:spacing w:before="120" w:after="120"/>
              <w:jc w:val="both"/>
              <w:rPr>
                <w:rFonts w:ascii="Times New Roman" w:eastAsia="Times New Roman" w:hAnsi="Times New Roman" w:cs="Times New Roman"/>
                <w:sz w:val="28"/>
                <w:szCs w:val="28"/>
                <w:lang w:val="de-DE"/>
              </w:rPr>
            </w:pPr>
            <w:r w:rsidRPr="00D4225B">
              <w:rPr>
                <w:rFonts w:ascii="Times New Roman" w:eastAsia="Times New Roman" w:hAnsi="Times New Roman" w:cs="Times New Roman"/>
                <w:sz w:val="28"/>
                <w:szCs w:val="28"/>
                <w:lang w:val="de-DE"/>
              </w:rPr>
              <w:t>C11: Mùa đông. Để tạo ra các lớp không khí dẫn nhiệt kém giừa các lông chim.</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3. Đối lưu – Bức xạ nhiệt</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C</w:t>
            </w:r>
            <w:r w:rsidRPr="00D4225B">
              <w:rPr>
                <w:rFonts w:ascii="Times New Roman" w:eastAsia="Calibri" w:hAnsi="Times New Roman" w:cs="Times New Roman"/>
                <w:color w:val="000000"/>
                <w:sz w:val="28"/>
                <w:szCs w:val="28"/>
                <w:vertAlign w:val="subscript"/>
                <w:lang w:val="de-DE"/>
              </w:rPr>
              <w:t>10</w:t>
            </w:r>
            <w:r w:rsidRPr="00D4225B">
              <w:rPr>
                <w:rFonts w:ascii="Times New Roman" w:eastAsia="Calibri" w:hAnsi="Times New Roman" w:cs="Times New Roman"/>
                <w:color w:val="000000"/>
                <w:sz w:val="28"/>
                <w:szCs w:val="28"/>
                <w:lang w:val="de-DE"/>
              </w:rPr>
              <w:t>: Để tăng khả năng hấp thụ các tia nhiệt.</w:t>
            </w:r>
          </w:p>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r w:rsidRPr="00D4225B">
              <w:rPr>
                <w:rFonts w:ascii="Times New Roman" w:eastAsia="Calibri" w:hAnsi="Times New Roman" w:cs="Times New Roman"/>
                <w:color w:val="000000"/>
                <w:sz w:val="28"/>
                <w:szCs w:val="28"/>
                <w:lang w:val="de-DE"/>
              </w:rPr>
              <w:t>C</w:t>
            </w:r>
            <w:r w:rsidRPr="00D4225B">
              <w:rPr>
                <w:rFonts w:ascii="Times New Roman" w:eastAsia="Calibri" w:hAnsi="Times New Roman" w:cs="Times New Roman"/>
                <w:color w:val="000000"/>
                <w:sz w:val="28"/>
                <w:szCs w:val="28"/>
                <w:vertAlign w:val="subscript"/>
                <w:lang w:val="de-DE"/>
              </w:rPr>
              <w:t>11</w:t>
            </w:r>
            <w:r w:rsidRPr="00D4225B">
              <w:rPr>
                <w:rFonts w:ascii="Times New Roman" w:eastAsia="Calibri" w:hAnsi="Times New Roman" w:cs="Times New Roman"/>
                <w:color w:val="000000"/>
                <w:sz w:val="28"/>
                <w:szCs w:val="28"/>
                <w:lang w:val="de-DE"/>
              </w:rPr>
              <w:t>: Để giảm khả năng hấp thụ các tia nhiệt.</w:t>
            </w:r>
          </w:p>
          <w:p w:rsidR="00D4225B" w:rsidRPr="00D4225B" w:rsidRDefault="00D4225B" w:rsidP="00D4225B">
            <w:pPr>
              <w:spacing w:before="120" w:after="120"/>
              <w:jc w:val="both"/>
              <w:rPr>
                <w:rFonts w:ascii="Times New Roman" w:eastAsia="Calibri" w:hAnsi="Times New Roman" w:cs="Times New Roman"/>
                <w:color w:val="000000"/>
                <w:sz w:val="28"/>
                <w:szCs w:val="28"/>
              </w:rPr>
            </w:pPr>
            <w:r w:rsidRPr="00D4225B">
              <w:rPr>
                <w:rFonts w:ascii="Times New Roman" w:eastAsia="Calibri" w:hAnsi="Times New Roman" w:cs="Times New Roman"/>
                <w:color w:val="000000"/>
                <w:sz w:val="28"/>
                <w:szCs w:val="28"/>
              </w:rPr>
              <w:t>C</w:t>
            </w:r>
            <w:r w:rsidRPr="00D4225B">
              <w:rPr>
                <w:rFonts w:ascii="Times New Roman" w:eastAsia="Calibri" w:hAnsi="Times New Roman" w:cs="Times New Roman"/>
                <w:color w:val="000000"/>
                <w:sz w:val="28"/>
                <w:szCs w:val="28"/>
                <w:vertAlign w:val="subscript"/>
              </w:rPr>
              <w:t>12</w:t>
            </w:r>
            <w:r w:rsidRPr="00D4225B">
              <w:rPr>
                <w:rFonts w:ascii="Times New Roman" w:eastAsia="Calibri" w:hAnsi="Times New Roman" w:cs="Times New Roman"/>
                <w:color w:val="000000"/>
                <w:sz w:val="28"/>
                <w:szCs w:val="28"/>
              </w:rPr>
              <w:t>:</w:t>
            </w:r>
          </w:p>
          <w:tbl>
            <w:tblPr>
              <w:tblStyle w:val="TableGrid6"/>
              <w:tblW w:w="0" w:type="auto"/>
              <w:jc w:val="center"/>
              <w:tblLayout w:type="fixed"/>
              <w:tblLook w:val="04A0" w:firstRow="1" w:lastRow="0" w:firstColumn="1" w:lastColumn="0" w:noHBand="0" w:noVBand="1"/>
            </w:tblPr>
            <w:tblGrid>
              <w:gridCol w:w="939"/>
              <w:gridCol w:w="831"/>
              <w:gridCol w:w="709"/>
              <w:gridCol w:w="703"/>
              <w:gridCol w:w="1009"/>
            </w:tblGrid>
            <w:tr w:rsidR="00D4225B" w:rsidRPr="00D4225B" w:rsidTr="00263C64">
              <w:trPr>
                <w:jc w:val="center"/>
              </w:trPr>
              <w:tc>
                <w:tcPr>
                  <w:tcW w:w="939" w:type="dxa"/>
                </w:tcPr>
                <w:p w:rsidR="00D4225B" w:rsidRPr="00D4225B" w:rsidRDefault="00D4225B" w:rsidP="00D4225B">
                  <w:pPr>
                    <w:tabs>
                      <w:tab w:val="left" w:pos="1902"/>
                    </w:tabs>
                    <w:spacing w:before="120" w:after="120" w:line="259" w:lineRule="auto"/>
                    <w:ind w:hanging="181"/>
                    <w:jc w:val="both"/>
                    <w:rPr>
                      <w:b/>
                      <w:sz w:val="28"/>
                      <w:szCs w:val="28"/>
                    </w:rPr>
                  </w:pPr>
                  <w:r w:rsidRPr="00D4225B">
                    <w:rPr>
                      <w:b/>
                      <w:sz w:val="28"/>
                      <w:szCs w:val="28"/>
                    </w:rPr>
                    <w:lastRenderedPageBreak/>
                    <w:t xml:space="preserve">   Chất</w:t>
                  </w:r>
                </w:p>
              </w:tc>
              <w:tc>
                <w:tcPr>
                  <w:tcW w:w="831" w:type="dxa"/>
                </w:tcPr>
                <w:p w:rsidR="00D4225B" w:rsidRPr="00D4225B" w:rsidRDefault="00D4225B" w:rsidP="00D4225B">
                  <w:pPr>
                    <w:tabs>
                      <w:tab w:val="left" w:pos="1902"/>
                    </w:tabs>
                    <w:spacing w:before="120" w:after="120" w:line="259" w:lineRule="auto"/>
                    <w:jc w:val="both"/>
                    <w:rPr>
                      <w:b/>
                      <w:sz w:val="28"/>
                      <w:szCs w:val="28"/>
                    </w:rPr>
                  </w:pPr>
                  <w:r w:rsidRPr="00D4225B">
                    <w:rPr>
                      <w:b/>
                      <w:sz w:val="28"/>
                      <w:szCs w:val="28"/>
                    </w:rPr>
                    <w:t>Rắn</w:t>
                  </w:r>
                </w:p>
              </w:tc>
              <w:tc>
                <w:tcPr>
                  <w:tcW w:w="709" w:type="dxa"/>
                </w:tcPr>
                <w:p w:rsidR="00D4225B" w:rsidRPr="00D4225B" w:rsidRDefault="00D4225B" w:rsidP="00D4225B">
                  <w:pPr>
                    <w:tabs>
                      <w:tab w:val="left" w:pos="1902"/>
                    </w:tabs>
                    <w:spacing w:before="120" w:after="120" w:line="259" w:lineRule="auto"/>
                    <w:jc w:val="both"/>
                    <w:rPr>
                      <w:b/>
                      <w:sz w:val="28"/>
                      <w:szCs w:val="28"/>
                    </w:rPr>
                  </w:pPr>
                  <w:r w:rsidRPr="00D4225B">
                    <w:rPr>
                      <w:b/>
                      <w:sz w:val="28"/>
                      <w:szCs w:val="28"/>
                    </w:rPr>
                    <w:t>Lỏng</w:t>
                  </w:r>
                </w:p>
              </w:tc>
              <w:tc>
                <w:tcPr>
                  <w:tcW w:w="703" w:type="dxa"/>
                </w:tcPr>
                <w:p w:rsidR="00D4225B" w:rsidRPr="00D4225B" w:rsidRDefault="00D4225B" w:rsidP="00D4225B">
                  <w:pPr>
                    <w:tabs>
                      <w:tab w:val="left" w:pos="1902"/>
                    </w:tabs>
                    <w:spacing w:before="120" w:after="120" w:line="259" w:lineRule="auto"/>
                    <w:jc w:val="both"/>
                    <w:rPr>
                      <w:b/>
                      <w:sz w:val="28"/>
                      <w:szCs w:val="28"/>
                    </w:rPr>
                  </w:pPr>
                  <w:r w:rsidRPr="00D4225B">
                    <w:rPr>
                      <w:b/>
                      <w:sz w:val="28"/>
                      <w:szCs w:val="28"/>
                    </w:rPr>
                    <w:t>khí</w:t>
                  </w:r>
                </w:p>
              </w:tc>
              <w:tc>
                <w:tcPr>
                  <w:tcW w:w="1009" w:type="dxa"/>
                </w:tcPr>
                <w:p w:rsidR="00D4225B" w:rsidRPr="00D4225B" w:rsidRDefault="00D4225B" w:rsidP="00D4225B">
                  <w:pPr>
                    <w:tabs>
                      <w:tab w:val="left" w:pos="1902"/>
                    </w:tabs>
                    <w:spacing w:before="120" w:after="120" w:line="259" w:lineRule="auto"/>
                    <w:jc w:val="both"/>
                    <w:rPr>
                      <w:b/>
                      <w:sz w:val="28"/>
                      <w:szCs w:val="28"/>
                    </w:rPr>
                  </w:pPr>
                  <w:r w:rsidRPr="00D4225B">
                    <w:rPr>
                      <w:b/>
                      <w:sz w:val="28"/>
                      <w:szCs w:val="28"/>
                    </w:rPr>
                    <w:t>Chân không</w:t>
                  </w:r>
                </w:p>
              </w:tc>
            </w:tr>
            <w:tr w:rsidR="00D4225B" w:rsidRPr="00D4225B" w:rsidTr="00263C64">
              <w:trPr>
                <w:jc w:val="center"/>
              </w:trPr>
              <w:tc>
                <w:tcPr>
                  <w:tcW w:w="939" w:type="dxa"/>
                </w:tcPr>
                <w:p w:rsidR="00D4225B" w:rsidRPr="00D4225B" w:rsidRDefault="00D4225B" w:rsidP="00D4225B">
                  <w:pPr>
                    <w:tabs>
                      <w:tab w:val="left" w:pos="1902"/>
                    </w:tabs>
                    <w:spacing w:before="120" w:after="120" w:line="259" w:lineRule="auto"/>
                    <w:jc w:val="both"/>
                    <w:rPr>
                      <w:sz w:val="28"/>
                      <w:szCs w:val="28"/>
                    </w:rPr>
                  </w:pPr>
                  <w:r w:rsidRPr="00D4225B">
                    <w:rPr>
                      <w:sz w:val="28"/>
                      <w:szCs w:val="28"/>
                    </w:rPr>
                    <w:t>Hình thức truyền nhiệt chủ yếu.</w:t>
                  </w:r>
                </w:p>
              </w:tc>
              <w:tc>
                <w:tcPr>
                  <w:tcW w:w="831" w:type="dxa"/>
                </w:tcPr>
                <w:p w:rsidR="00D4225B" w:rsidRPr="00D4225B" w:rsidRDefault="00D4225B" w:rsidP="00D4225B">
                  <w:pPr>
                    <w:tabs>
                      <w:tab w:val="left" w:pos="1902"/>
                    </w:tabs>
                    <w:spacing w:before="120" w:after="120" w:line="259" w:lineRule="auto"/>
                    <w:jc w:val="both"/>
                    <w:rPr>
                      <w:sz w:val="28"/>
                      <w:szCs w:val="28"/>
                    </w:rPr>
                  </w:pPr>
                  <w:r w:rsidRPr="00D4225B">
                    <w:rPr>
                      <w:sz w:val="28"/>
                      <w:szCs w:val="28"/>
                    </w:rPr>
                    <w:t>Dẫn nhiệt</w:t>
                  </w:r>
                </w:p>
              </w:tc>
              <w:tc>
                <w:tcPr>
                  <w:tcW w:w="709" w:type="dxa"/>
                </w:tcPr>
                <w:p w:rsidR="00D4225B" w:rsidRPr="00D4225B" w:rsidRDefault="00D4225B" w:rsidP="00D4225B">
                  <w:pPr>
                    <w:tabs>
                      <w:tab w:val="left" w:pos="1902"/>
                    </w:tabs>
                    <w:spacing w:before="120" w:after="120" w:line="259" w:lineRule="auto"/>
                    <w:jc w:val="both"/>
                    <w:rPr>
                      <w:sz w:val="28"/>
                      <w:szCs w:val="28"/>
                    </w:rPr>
                  </w:pPr>
                  <w:r w:rsidRPr="00D4225B">
                    <w:rPr>
                      <w:sz w:val="28"/>
                      <w:szCs w:val="28"/>
                    </w:rPr>
                    <w:t>Đối lưu</w:t>
                  </w:r>
                </w:p>
              </w:tc>
              <w:tc>
                <w:tcPr>
                  <w:tcW w:w="703" w:type="dxa"/>
                </w:tcPr>
                <w:p w:rsidR="00D4225B" w:rsidRPr="00D4225B" w:rsidRDefault="00D4225B" w:rsidP="00D4225B">
                  <w:pPr>
                    <w:tabs>
                      <w:tab w:val="left" w:pos="1902"/>
                    </w:tabs>
                    <w:spacing w:before="120" w:after="120" w:line="259" w:lineRule="auto"/>
                    <w:jc w:val="both"/>
                    <w:rPr>
                      <w:sz w:val="28"/>
                      <w:szCs w:val="28"/>
                    </w:rPr>
                  </w:pPr>
                  <w:r w:rsidRPr="00D4225B">
                    <w:rPr>
                      <w:sz w:val="28"/>
                      <w:szCs w:val="28"/>
                    </w:rPr>
                    <w:t>Đối lưu</w:t>
                  </w:r>
                </w:p>
              </w:tc>
              <w:tc>
                <w:tcPr>
                  <w:tcW w:w="1009" w:type="dxa"/>
                </w:tcPr>
                <w:p w:rsidR="00D4225B" w:rsidRPr="00D4225B" w:rsidRDefault="00D4225B" w:rsidP="00D4225B">
                  <w:pPr>
                    <w:tabs>
                      <w:tab w:val="left" w:pos="1902"/>
                    </w:tabs>
                    <w:spacing w:before="120" w:after="120" w:line="259" w:lineRule="auto"/>
                    <w:jc w:val="both"/>
                    <w:rPr>
                      <w:sz w:val="28"/>
                      <w:szCs w:val="28"/>
                    </w:rPr>
                  </w:pPr>
                  <w:r w:rsidRPr="00D4225B">
                    <w:rPr>
                      <w:sz w:val="28"/>
                      <w:szCs w:val="28"/>
                    </w:rPr>
                    <w:t>Bức xạ nhiệt.</w:t>
                  </w:r>
                </w:p>
              </w:tc>
            </w:tr>
          </w:tbl>
          <w:p w:rsidR="00D4225B" w:rsidRPr="00D4225B" w:rsidRDefault="00D4225B" w:rsidP="00D4225B">
            <w:pPr>
              <w:spacing w:before="120" w:after="120"/>
              <w:jc w:val="both"/>
              <w:rPr>
                <w:rFonts w:ascii="Times New Roman" w:eastAsia="Calibri" w:hAnsi="Times New Roman" w:cs="Times New Roman"/>
                <w:color w:val="000000"/>
                <w:sz w:val="28"/>
                <w:szCs w:val="28"/>
                <w:lang w:val="de-DE"/>
              </w:rPr>
            </w:pPr>
          </w:p>
        </w:tc>
      </w:tr>
    </w:tbl>
    <w:p w:rsidR="00D4225B" w:rsidRPr="00D4225B" w:rsidRDefault="00D4225B" w:rsidP="00D4225B">
      <w:pPr>
        <w:autoSpaceDE w:val="0"/>
        <w:autoSpaceDN w:val="0"/>
        <w:adjustRightInd w:val="0"/>
        <w:spacing w:before="120" w:after="120"/>
        <w:ind w:firstLine="567"/>
        <w:jc w:val="both"/>
        <w:rPr>
          <w:rFonts w:ascii="Times New Roman" w:eastAsia="Calibri" w:hAnsi="Times New Roman" w:cs="Times New Roman"/>
          <w:b/>
          <w:bCs/>
          <w:color w:val="000000"/>
          <w:sz w:val="28"/>
          <w:szCs w:val="28"/>
          <w:lang w:val="es-ES"/>
        </w:rPr>
      </w:pPr>
      <w:r w:rsidRPr="00D4225B">
        <w:rPr>
          <w:rFonts w:ascii="Times New Roman" w:eastAsia="Calibri" w:hAnsi="Times New Roman" w:cs="Times New Roman"/>
          <w:bCs/>
          <w:color w:val="000000"/>
          <w:sz w:val="28"/>
          <w:szCs w:val="28"/>
          <w:lang w:val="es-ES"/>
        </w:rPr>
        <w:lastRenderedPageBreak/>
        <w:t>* Hướng dẫn về nhà</w:t>
      </w:r>
    </w:p>
    <w:p w:rsidR="00D4225B" w:rsidRPr="00D4225B" w:rsidRDefault="00D4225B" w:rsidP="00D4225B">
      <w:pPr>
        <w:spacing w:after="160" w:line="259" w:lineRule="auto"/>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+Làm bài tập:(SBT)</w:t>
      </w:r>
    </w:p>
    <w:p w:rsidR="00D4225B" w:rsidRPr="00D4225B" w:rsidRDefault="00D4225B" w:rsidP="00D4225B">
      <w:pPr>
        <w:spacing w:after="160" w:line="259" w:lineRule="auto"/>
        <w:jc w:val="both"/>
        <w:rPr>
          <w:rFonts w:ascii="Times New Roman" w:eastAsia="Calibri" w:hAnsi="Times New Roman" w:cs="Times New Roman"/>
          <w:sz w:val="28"/>
          <w:szCs w:val="28"/>
          <w:lang w:val="de-DE"/>
        </w:rPr>
      </w:pPr>
      <w:r w:rsidRPr="00D4225B">
        <w:rPr>
          <w:rFonts w:ascii="Times New Roman" w:eastAsia="Calibri" w:hAnsi="Times New Roman" w:cs="Times New Roman"/>
          <w:sz w:val="28"/>
          <w:szCs w:val="28"/>
          <w:lang w:val="de-DE"/>
        </w:rPr>
        <w:t>+Chuẩn bị bài mới</w:t>
      </w:r>
    </w:p>
    <w:p w:rsidR="00D4225B" w:rsidRPr="00D4225B" w:rsidRDefault="00D4225B" w:rsidP="00D4225B">
      <w:pPr>
        <w:tabs>
          <w:tab w:val="left" w:pos="1902"/>
        </w:tabs>
        <w:spacing w:before="120" w:after="120"/>
        <w:jc w:val="both"/>
        <w:rPr>
          <w:rFonts w:ascii="Times New Roman" w:eastAsia="Calibri" w:hAnsi="Times New Roman" w:cs="Times New Roman"/>
          <w:sz w:val="28"/>
          <w:szCs w:val="28"/>
          <w:lang w:val="de-DE"/>
        </w:rPr>
      </w:pPr>
    </w:p>
    <w:p w:rsidR="008D794A" w:rsidRPr="00D4225B" w:rsidRDefault="008D794A" w:rsidP="00D4225B"/>
    <w:sectPr w:rsidR="008D794A" w:rsidRPr="00D4225B" w:rsidSect="00D4225B">
      <w:pgSz w:w="12240" w:h="15840"/>
      <w:pgMar w:top="1440" w:right="1183"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5C380B"/>
    <w:multiLevelType w:val="hybridMultilevel"/>
    <w:tmpl w:val="38C64C70"/>
    <w:lvl w:ilvl="0" w:tplc="6E1CA63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3C56B4"/>
    <w:multiLevelType w:val="hybridMultilevel"/>
    <w:tmpl w:val="822C72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5"/>
  </w:num>
  <w:num w:numId="2">
    <w:abstractNumId w:val="12"/>
  </w:num>
  <w:num w:numId="3">
    <w:abstractNumId w:val="10"/>
  </w:num>
  <w:num w:numId="4">
    <w:abstractNumId w:val="29"/>
  </w:num>
  <w:num w:numId="5">
    <w:abstractNumId w:val="14"/>
  </w:num>
  <w:num w:numId="6">
    <w:abstractNumId w:val="18"/>
  </w:num>
  <w:num w:numId="7">
    <w:abstractNumId w:val="2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7"/>
  </w:num>
  <w:num w:numId="21">
    <w:abstractNumId w:val="20"/>
  </w:num>
  <w:num w:numId="22">
    <w:abstractNumId w:val="11"/>
  </w:num>
  <w:num w:numId="23">
    <w:abstractNumId w:val="31"/>
  </w:num>
  <w:num w:numId="24">
    <w:abstractNumId w:val="28"/>
  </w:num>
  <w:num w:numId="25">
    <w:abstractNumId w:val="13"/>
  </w:num>
  <w:num w:numId="26">
    <w:abstractNumId w:val="21"/>
  </w:num>
  <w:num w:numId="27">
    <w:abstractNumId w:val="22"/>
  </w:num>
  <w:num w:numId="28">
    <w:abstractNumId w:val="26"/>
  </w:num>
  <w:num w:numId="29">
    <w:abstractNumId w:val="24"/>
  </w:num>
  <w:num w:numId="30">
    <w:abstractNumId w:val="19"/>
  </w:num>
  <w:num w:numId="31">
    <w:abstractNumId w:val="3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A97F92"/>
    <w:rsid w:val="00AE1504"/>
    <w:rsid w:val="00BA484D"/>
    <w:rsid w:val="00BD509A"/>
    <w:rsid w:val="00BF0D92"/>
    <w:rsid w:val="00C3013D"/>
    <w:rsid w:val="00D00E30"/>
    <w:rsid w:val="00D35387"/>
    <w:rsid w:val="00D4225B"/>
    <w:rsid w:val="00D758D2"/>
    <w:rsid w:val="00D77F9F"/>
    <w:rsid w:val="00DF5B9F"/>
    <w:rsid w:val="00E15718"/>
    <w:rsid w:val="00E30481"/>
    <w:rsid w:val="00E91F90"/>
    <w:rsid w:val="00EB6E24"/>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EB6E2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D4225B"/>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2023-08-14T15:58:00Z</dcterms:created>
  <dcterms:modified xsi:type="dcterms:W3CDTF">2023-08-14T15:58:00Z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