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5AA" w:rsidRPr="001975AA" w:rsidRDefault="001975AA" w:rsidP="001975AA">
      <w:pPr>
        <w:spacing w:after="160" w:line="259" w:lineRule="auto"/>
        <w:jc w:val="center"/>
        <w:rPr>
          <w:rFonts w:ascii="Times New Roman" w:eastAsia="Calibri" w:hAnsi="Times New Roman" w:cs="Times New Roman"/>
          <w:b/>
          <w:bCs/>
          <w:sz w:val="28"/>
          <w:szCs w:val="28"/>
          <w:shd w:val="clear" w:color="auto" w:fill="FFFFFF"/>
          <w:lang w:val="nl-NL"/>
        </w:rPr>
      </w:pPr>
      <w:bookmarkStart w:id="0" w:name="_GoBack"/>
      <w:r w:rsidRPr="001975AA">
        <w:rPr>
          <w:rFonts w:ascii="Times New Roman" w:eastAsia="Calibri" w:hAnsi="Times New Roman" w:cs="Times New Roman"/>
          <w:b/>
          <w:bCs/>
          <w:sz w:val="28"/>
          <w:szCs w:val="28"/>
          <w:lang w:val="nl-NL"/>
        </w:rPr>
        <w:t xml:space="preserve">TIẾT 35 - </w:t>
      </w:r>
      <w:bookmarkStart w:id="1" w:name="_Toc63610497"/>
      <w:bookmarkStart w:id="2" w:name="_Toc63610569"/>
      <w:bookmarkStart w:id="3" w:name="_Toc66515247"/>
      <w:bookmarkStart w:id="4" w:name="_Toc66803851"/>
      <w:r w:rsidRPr="001975AA">
        <w:rPr>
          <w:rFonts w:ascii="Times New Roman" w:eastAsia="Calibri" w:hAnsi="Times New Roman" w:cs="Times New Roman"/>
          <w:b/>
          <w:bCs/>
          <w:sz w:val="28"/>
          <w:szCs w:val="28"/>
          <w:shd w:val="clear" w:color="auto" w:fill="FFFFFF"/>
          <w:lang w:val="nl-NL"/>
        </w:rPr>
        <w:t>BÀI 29:</w:t>
      </w:r>
    </w:p>
    <w:p w:rsidR="001975AA" w:rsidRPr="001975AA" w:rsidRDefault="001975AA" w:rsidP="001975AA">
      <w:pPr>
        <w:spacing w:after="160" w:line="259" w:lineRule="auto"/>
        <w:jc w:val="center"/>
        <w:rPr>
          <w:rFonts w:ascii="Times New Roman" w:eastAsia="Times New Roman" w:hAnsi="Times New Roman" w:cs="Times New Roman"/>
          <w:b/>
          <w:bCs/>
          <w:sz w:val="28"/>
          <w:szCs w:val="28"/>
          <w:shd w:val="clear" w:color="auto" w:fill="FFFFFF"/>
          <w:lang w:val="de-DE"/>
        </w:rPr>
      </w:pPr>
      <w:r w:rsidRPr="001975AA">
        <w:rPr>
          <w:rFonts w:ascii="Times New Roman" w:eastAsia="Calibri" w:hAnsi="Times New Roman" w:cs="Times New Roman"/>
          <w:b/>
          <w:bCs/>
          <w:sz w:val="28"/>
          <w:szCs w:val="28"/>
          <w:shd w:val="clear" w:color="auto" w:fill="FFFFFF"/>
          <w:lang w:val="nl-NL"/>
        </w:rPr>
        <w:t>CÂU HỎI VÀ BÀI TẬP</w:t>
      </w:r>
      <w:bookmarkEnd w:id="1"/>
      <w:bookmarkEnd w:id="2"/>
      <w:r w:rsidRPr="001975AA">
        <w:rPr>
          <w:rFonts w:ascii="Times New Roman" w:eastAsia="Calibri" w:hAnsi="Times New Roman" w:cs="Times New Roman"/>
          <w:b/>
          <w:bCs/>
          <w:sz w:val="28"/>
          <w:szCs w:val="28"/>
          <w:shd w:val="clear" w:color="auto" w:fill="FFFFFF"/>
          <w:lang w:val="nl-NL"/>
        </w:rPr>
        <w:t xml:space="preserve"> </w:t>
      </w:r>
      <w:r w:rsidRPr="001975AA">
        <w:rPr>
          <w:rFonts w:ascii="Times New Roman" w:eastAsia="Calibri" w:hAnsi="Times New Roman" w:cs="Times New Roman"/>
          <w:b/>
          <w:sz w:val="28"/>
          <w:szCs w:val="28"/>
          <w:shd w:val="clear" w:color="auto" w:fill="FFFFFF"/>
          <w:lang w:val="nl-NL"/>
        </w:rPr>
        <w:t>TỔNG KẾT CHƯƠNG II: NHIỆT HỌC</w:t>
      </w:r>
      <w:bookmarkEnd w:id="3"/>
      <w:bookmarkEnd w:id="4"/>
    </w:p>
    <w:bookmarkEnd w:id="0"/>
    <w:p w:rsidR="001975AA" w:rsidRPr="001975AA" w:rsidRDefault="001975AA" w:rsidP="001975AA">
      <w:pPr>
        <w:spacing w:before="120" w:after="120"/>
        <w:rPr>
          <w:rFonts w:ascii="Times New Roman" w:eastAsia="Times New Roman" w:hAnsi="Times New Roman" w:cs="Times New Roman"/>
          <w:b/>
          <w:color w:val="000000"/>
          <w:sz w:val="28"/>
          <w:szCs w:val="28"/>
          <w:shd w:val="clear" w:color="auto" w:fill="FFFFFF"/>
          <w:lang w:val="vi-VN"/>
        </w:rPr>
      </w:pPr>
      <w:r w:rsidRPr="001975AA">
        <w:rPr>
          <w:rFonts w:ascii="Times New Roman" w:eastAsia="Times New Roman" w:hAnsi="Times New Roman" w:cs="Times New Roman"/>
          <w:b/>
          <w:bCs/>
          <w:color w:val="000000"/>
          <w:sz w:val="28"/>
          <w:szCs w:val="28"/>
          <w:shd w:val="clear" w:color="auto" w:fill="FFFFFF"/>
          <w:lang w:val="vi-VN"/>
        </w:rPr>
        <w:t>I. Mục tiêu</w:t>
      </w:r>
      <w:r w:rsidRPr="001975AA">
        <w:rPr>
          <w:rFonts w:ascii="Times New Roman" w:eastAsia="Times New Roman" w:hAnsi="Times New Roman" w:cs="Times New Roman"/>
          <w:color w:val="000000"/>
          <w:sz w:val="28"/>
          <w:szCs w:val="28"/>
          <w:lang w:val="nl-NL"/>
        </w:rPr>
        <w:br/>
      </w:r>
      <w:r w:rsidRPr="001975AA">
        <w:rPr>
          <w:rFonts w:ascii="Times New Roman" w:eastAsia="Times New Roman" w:hAnsi="Times New Roman" w:cs="Times New Roman"/>
          <w:b/>
          <w:color w:val="000000"/>
          <w:sz w:val="28"/>
          <w:szCs w:val="28"/>
          <w:shd w:val="clear" w:color="auto" w:fill="FFFFFF"/>
          <w:lang w:val="vi-VN"/>
        </w:rPr>
        <w:t>1. Kiến thức:</w:t>
      </w:r>
    </w:p>
    <w:p w:rsidR="001975AA" w:rsidRPr="001975AA" w:rsidRDefault="001975AA" w:rsidP="001975AA">
      <w:pPr>
        <w:numPr>
          <w:ilvl w:val="0"/>
          <w:numId w:val="36"/>
        </w:numPr>
        <w:tabs>
          <w:tab w:val="num" w:pos="600"/>
        </w:tabs>
        <w:spacing w:after="160" w:line="259" w:lineRule="auto"/>
        <w:ind w:left="0" w:firstLine="567"/>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Ôn tập, hệ thống hoá các kiến thức cơ bản trong chương II. Nhiệt học.</w:t>
      </w:r>
    </w:p>
    <w:p w:rsidR="001975AA" w:rsidRPr="001975AA" w:rsidRDefault="001975AA" w:rsidP="001975AA">
      <w:pPr>
        <w:numPr>
          <w:ilvl w:val="0"/>
          <w:numId w:val="36"/>
        </w:numPr>
        <w:tabs>
          <w:tab w:val="num" w:pos="600"/>
        </w:tabs>
        <w:spacing w:after="160" w:line="259" w:lineRule="auto"/>
        <w:ind w:left="0" w:firstLine="567"/>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Trả lời được các câu hỏi ôn tập.</w:t>
      </w:r>
    </w:p>
    <w:p w:rsidR="001975AA" w:rsidRPr="001975AA" w:rsidRDefault="001975AA" w:rsidP="001975AA">
      <w:pPr>
        <w:numPr>
          <w:ilvl w:val="0"/>
          <w:numId w:val="36"/>
        </w:numPr>
        <w:tabs>
          <w:tab w:val="num" w:pos="600"/>
        </w:tabs>
        <w:spacing w:after="160" w:line="259" w:lineRule="auto"/>
        <w:ind w:left="0" w:firstLine="567"/>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Làm được các bài tập.</w:t>
      </w:r>
    </w:p>
    <w:p w:rsidR="001975AA" w:rsidRPr="001975AA" w:rsidRDefault="001975AA" w:rsidP="001975AA">
      <w:pPr>
        <w:spacing w:before="120" w:after="120"/>
        <w:rPr>
          <w:rFonts w:ascii="Times New Roman" w:eastAsia="Times New Roman" w:hAnsi="Times New Roman" w:cs="Times New Roman"/>
          <w:b/>
          <w:bCs/>
          <w:color w:val="000000"/>
          <w:sz w:val="28"/>
          <w:szCs w:val="28"/>
          <w:lang w:val="nl-NL"/>
        </w:rPr>
      </w:pPr>
      <w:r w:rsidRPr="001975AA">
        <w:rPr>
          <w:rFonts w:ascii="Times New Roman" w:eastAsia="Times New Roman" w:hAnsi="Times New Roman" w:cs="Times New Roman"/>
          <w:b/>
          <w:color w:val="000000"/>
          <w:sz w:val="28"/>
          <w:szCs w:val="28"/>
          <w:shd w:val="clear" w:color="auto" w:fill="FFFFFF"/>
          <w:lang w:val="nl-NL"/>
        </w:rPr>
        <w:t>2</w:t>
      </w:r>
      <w:r w:rsidRPr="001975AA">
        <w:rPr>
          <w:rFonts w:ascii="Times New Roman" w:eastAsia="Times New Roman" w:hAnsi="Times New Roman" w:cs="Times New Roman"/>
          <w:b/>
          <w:color w:val="000000"/>
          <w:sz w:val="28"/>
          <w:szCs w:val="28"/>
          <w:shd w:val="clear" w:color="auto" w:fill="FFFFFF"/>
          <w:lang w:val="vi-VN"/>
        </w:rPr>
        <w:t xml:space="preserve">. </w:t>
      </w:r>
      <w:r w:rsidRPr="001975AA">
        <w:rPr>
          <w:rFonts w:ascii="Times New Roman" w:eastAsia="Times New Roman" w:hAnsi="Times New Roman" w:cs="Times New Roman"/>
          <w:b/>
          <w:color w:val="000000"/>
          <w:sz w:val="28"/>
          <w:szCs w:val="28"/>
          <w:shd w:val="clear" w:color="auto" w:fill="FFFFFF"/>
          <w:lang w:val="nl-NL"/>
        </w:rPr>
        <w:t>N</w:t>
      </w:r>
      <w:r w:rsidRPr="001975AA">
        <w:rPr>
          <w:rFonts w:ascii="Times New Roman" w:eastAsia="Times New Roman" w:hAnsi="Times New Roman" w:cs="Times New Roman"/>
          <w:b/>
          <w:color w:val="000000"/>
          <w:sz w:val="28"/>
          <w:szCs w:val="28"/>
          <w:shd w:val="clear" w:color="auto" w:fill="FFFFFF"/>
          <w:lang w:val="vi-VN"/>
        </w:rPr>
        <w:t>ăng lực</w:t>
      </w:r>
      <w:r w:rsidRPr="001975AA">
        <w:rPr>
          <w:rFonts w:ascii="Times New Roman" w:eastAsia="Times New Roman" w:hAnsi="Times New Roman" w:cs="Times New Roman"/>
          <w:b/>
          <w:color w:val="000000"/>
          <w:sz w:val="28"/>
          <w:szCs w:val="28"/>
          <w:shd w:val="clear" w:color="auto" w:fill="FFFFFF"/>
          <w:lang w:val="nl-NL"/>
        </w:rPr>
        <w:t>:</w:t>
      </w:r>
    </w:p>
    <w:p w:rsidR="001975AA" w:rsidRPr="001975AA" w:rsidRDefault="001975AA" w:rsidP="001975AA">
      <w:pPr>
        <w:kinsoku w:val="0"/>
        <w:overflowPunct w:val="0"/>
        <w:spacing w:before="120" w:after="120"/>
        <w:jc w:val="both"/>
        <w:textAlignment w:val="baseline"/>
        <w:rPr>
          <w:rFonts w:ascii="Times New Roman" w:eastAsia="Times New Roman" w:hAnsi="Times New Roman" w:cs="Times New Roman"/>
          <w:b/>
          <w:color w:val="000000"/>
          <w:sz w:val="28"/>
          <w:szCs w:val="28"/>
          <w:lang w:val="vi-VN" w:eastAsia="vi-VN"/>
        </w:rPr>
      </w:pPr>
      <w:r w:rsidRPr="001975AA">
        <w:rPr>
          <w:rFonts w:ascii="Times New Roman" w:eastAsia="Times New Roman" w:hAnsi="Times New Roman" w:cs="Times New Roman"/>
          <w:b/>
          <w:color w:val="000000"/>
          <w:sz w:val="28"/>
          <w:szCs w:val="28"/>
          <w:lang w:val="vi-VN" w:eastAsia="vi-VN"/>
        </w:rPr>
        <w:t xml:space="preserve">2.1. Năng lực chung: </w:t>
      </w:r>
    </w:p>
    <w:p w:rsidR="001975AA" w:rsidRPr="001975AA" w:rsidRDefault="001975AA" w:rsidP="001975AA">
      <w:pPr>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1975AA">
        <w:rPr>
          <w:rFonts w:ascii="Times New Roman" w:eastAsia="Times New Roman" w:hAnsi="Times New Roman" w:cs="Times New Roman"/>
          <w:b/>
          <w:i/>
          <w:sz w:val="28"/>
          <w:szCs w:val="28"/>
          <w:lang w:val="vi-VN" w:eastAsia="vi-VN"/>
        </w:rPr>
        <w:t>- Năng lực tự chủ và tự học:</w:t>
      </w:r>
      <w:r w:rsidRPr="001975AA">
        <w:rPr>
          <w:rFonts w:ascii="Times New Roman" w:eastAsia="Times New Roman" w:hAnsi="Times New Roman" w:cs="Times New Roman"/>
          <w:i/>
          <w:sz w:val="28"/>
          <w:szCs w:val="28"/>
          <w:lang w:val="vi-VN" w:eastAsia="vi-VN"/>
        </w:rPr>
        <w:t xml:space="preserve"> </w:t>
      </w:r>
      <w:r w:rsidRPr="001975AA">
        <w:rPr>
          <w:rFonts w:ascii="Times New Roman" w:eastAsia="Times New Roman" w:hAnsi="Times New Roman" w:cs="Times New Roman"/>
          <w:sz w:val="28"/>
          <w:szCs w:val="28"/>
          <w:lang w:val="vi-VN" w:eastAsia="vi-VN"/>
        </w:rPr>
        <w:t xml:space="preserve">Tìm hiểu thông tin, đọc sách giáo khoa, quan sát tranh ảnh, để củng cố kiến thức đã học về chương II. Nhiệt học. </w:t>
      </w:r>
    </w:p>
    <w:p w:rsidR="001975AA" w:rsidRPr="001975AA" w:rsidRDefault="001975AA" w:rsidP="001975AA">
      <w:pPr>
        <w:kinsoku w:val="0"/>
        <w:overflowPunct w:val="0"/>
        <w:spacing w:before="120" w:after="120"/>
        <w:ind w:firstLine="567"/>
        <w:jc w:val="both"/>
        <w:textAlignment w:val="baseline"/>
        <w:rPr>
          <w:rFonts w:ascii="Times New Roman" w:eastAsia="Times New Roman" w:hAnsi="Times New Roman" w:cs="Times New Roman"/>
          <w:sz w:val="28"/>
          <w:szCs w:val="28"/>
          <w:lang w:val="vi-VN" w:eastAsia="vi-VN"/>
        </w:rPr>
      </w:pPr>
      <w:r w:rsidRPr="001975AA">
        <w:rPr>
          <w:rFonts w:ascii="Times New Roman" w:eastAsia="Times New Roman" w:hAnsi="Times New Roman" w:cs="Times New Roman"/>
          <w:b/>
          <w:i/>
          <w:sz w:val="28"/>
          <w:szCs w:val="28"/>
          <w:lang w:val="vi-VN" w:eastAsia="vi-VN"/>
        </w:rPr>
        <w:t>- Năng lực giao tiếp và hợp tác:</w:t>
      </w:r>
      <w:r w:rsidRPr="001975AA">
        <w:rPr>
          <w:rFonts w:ascii="Times New Roman" w:eastAsia="Times New Roman" w:hAnsi="Times New Roman" w:cs="Times New Roman"/>
          <w:i/>
          <w:sz w:val="28"/>
          <w:szCs w:val="28"/>
          <w:lang w:val="vi-VN" w:eastAsia="vi-VN"/>
        </w:rPr>
        <w:t xml:space="preserve"> </w:t>
      </w:r>
      <w:r w:rsidRPr="001975AA">
        <w:rPr>
          <w:rFonts w:ascii="Times New Roman" w:eastAsia="Times New Roman" w:hAnsi="Times New Roman" w:cs="Times New Roman"/>
          <w:sz w:val="28"/>
          <w:szCs w:val="28"/>
          <w:lang w:val="vi-VN" w:eastAsia="vi-VN"/>
        </w:rPr>
        <w:t>Thảo luận nhóm để giải quyết các vấn đề bài tập đưa ra.</w:t>
      </w:r>
    </w:p>
    <w:p w:rsidR="001975AA" w:rsidRPr="001975AA" w:rsidRDefault="001975AA" w:rsidP="001975AA">
      <w:pPr>
        <w:kinsoku w:val="0"/>
        <w:overflowPunct w:val="0"/>
        <w:spacing w:before="120" w:after="120"/>
        <w:jc w:val="both"/>
        <w:textAlignment w:val="baseline"/>
        <w:rPr>
          <w:rFonts w:ascii="Times New Roman" w:eastAsia="Times New Roman" w:hAnsi="Times New Roman" w:cs="Times New Roman"/>
          <w:b/>
          <w:color w:val="000000"/>
          <w:sz w:val="28"/>
          <w:szCs w:val="28"/>
          <w:lang w:val="vi-VN" w:eastAsia="vi-VN"/>
        </w:rPr>
      </w:pPr>
      <w:r w:rsidRPr="001975AA">
        <w:rPr>
          <w:rFonts w:ascii="Times New Roman" w:eastAsia="Times New Roman" w:hAnsi="Times New Roman" w:cs="Times New Roman"/>
          <w:b/>
          <w:color w:val="000000"/>
          <w:sz w:val="28"/>
          <w:szCs w:val="28"/>
          <w:lang w:val="vi-VN" w:eastAsia="vi-VN"/>
        </w:rPr>
        <w:t xml:space="preserve">2.2. Năng lực đặc thù: </w:t>
      </w:r>
    </w:p>
    <w:p w:rsidR="001975AA" w:rsidRPr="001975AA" w:rsidRDefault="001975AA" w:rsidP="001975AA">
      <w:pPr>
        <w:spacing w:before="120" w:after="120" w:line="259" w:lineRule="auto"/>
        <w:ind w:firstLine="567"/>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
          <w:i/>
          <w:sz w:val="28"/>
          <w:szCs w:val="28"/>
          <w:lang w:val="vi-VN"/>
        </w:rPr>
        <w:t xml:space="preserve">- Năng lực nhận thức: </w:t>
      </w:r>
      <w:r w:rsidRPr="001975AA">
        <w:rPr>
          <w:rFonts w:ascii="Times New Roman" w:eastAsia="Times New Roman" w:hAnsi="Times New Roman" w:cs="Times New Roman"/>
          <w:bCs/>
          <w:sz w:val="28"/>
          <w:szCs w:val="28"/>
          <w:lang w:val="nl-NL"/>
        </w:rPr>
        <w:t>Xác định được các kiến thức trọng tâm của chương II. Nhiệt học: cấu tạo chất; Nhiệt năng; Các hình thức truyền nhiệt; Nhiệt lượng và công thức tính nhiệt lượng; Định luật bảo toàn năng lượng.</w:t>
      </w:r>
    </w:p>
    <w:p w:rsidR="001975AA" w:rsidRPr="001975AA" w:rsidRDefault="001975AA" w:rsidP="001975AA">
      <w:pPr>
        <w:spacing w:after="160" w:line="259" w:lineRule="auto"/>
        <w:ind w:firstLine="567"/>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
          <w:i/>
          <w:sz w:val="28"/>
          <w:szCs w:val="28"/>
          <w:lang w:val="nl-NL"/>
        </w:rPr>
        <w:t xml:space="preserve">- Năng lực tìm hiểu: </w:t>
      </w:r>
      <w:r w:rsidRPr="001975AA">
        <w:rPr>
          <w:rFonts w:ascii="Times New Roman" w:eastAsia="Times New Roman" w:hAnsi="Times New Roman" w:cs="Times New Roman"/>
          <w:bCs/>
          <w:sz w:val="28"/>
          <w:szCs w:val="28"/>
          <w:lang w:val="nl-NL"/>
        </w:rPr>
        <w:t>Dựa vào các kiến thức đã học về nhiệt học để xây dựng sơ đồ kiến thức của chương.</w:t>
      </w:r>
    </w:p>
    <w:p w:rsidR="001975AA" w:rsidRPr="001975AA" w:rsidRDefault="001975AA" w:rsidP="001975AA">
      <w:pPr>
        <w:spacing w:after="160" w:line="259" w:lineRule="auto"/>
        <w:ind w:firstLine="567"/>
        <w:jc w:val="both"/>
        <w:rPr>
          <w:rFonts w:ascii="Times New Roman" w:eastAsia="Times New Roman" w:hAnsi="Times New Roman" w:cs="Times New Roman"/>
          <w:b/>
          <w:sz w:val="28"/>
          <w:szCs w:val="28"/>
          <w:lang w:val="nl-NL"/>
        </w:rPr>
      </w:pPr>
      <w:r w:rsidRPr="001975AA">
        <w:rPr>
          <w:rFonts w:ascii="Times New Roman" w:eastAsia="Times New Roman" w:hAnsi="Times New Roman" w:cs="Times New Roman"/>
          <w:b/>
          <w:i/>
          <w:sz w:val="28"/>
          <w:szCs w:val="28"/>
          <w:lang w:val="nl-NL"/>
        </w:rPr>
        <w:t>- Vận dụng kiến thức, kỹ năng đã học:</w:t>
      </w:r>
      <w:r w:rsidRPr="001975AA">
        <w:rPr>
          <w:rFonts w:ascii="Times New Roman" w:eastAsia="Times New Roman" w:hAnsi="Times New Roman" w:cs="Times New Roman"/>
          <w:i/>
          <w:sz w:val="28"/>
          <w:szCs w:val="28"/>
          <w:lang w:val="nl-NL"/>
        </w:rPr>
        <w:t xml:space="preserve"> </w:t>
      </w:r>
      <w:r w:rsidRPr="001975AA">
        <w:rPr>
          <w:rFonts w:ascii="Times New Roman" w:eastAsia="Times New Roman" w:hAnsi="Times New Roman" w:cs="Times New Roman"/>
          <w:sz w:val="28"/>
          <w:szCs w:val="28"/>
          <w:lang w:val="nl-NL"/>
        </w:rPr>
        <w:t>Vận dụng được các kiến thức đã học về nhiệt học để giải các bài tập, tính toán được nhiệt lượng tỏa ra hoặc thu vào trong các bài tập và giải thích được các hiện tượng vật lí liên quan.</w:t>
      </w:r>
    </w:p>
    <w:p w:rsidR="001975AA" w:rsidRPr="001975AA" w:rsidRDefault="001975AA" w:rsidP="001975AA">
      <w:pPr>
        <w:spacing w:before="60" w:after="160" w:line="264" w:lineRule="auto"/>
        <w:jc w:val="both"/>
        <w:rPr>
          <w:rFonts w:ascii="Times New Roman" w:eastAsia="Times New Roman" w:hAnsi="Times New Roman" w:cs="Times New Roman"/>
          <w:i/>
          <w:color w:val="000000"/>
          <w:sz w:val="28"/>
          <w:szCs w:val="28"/>
          <w:lang w:val="nl-NL"/>
        </w:rPr>
      </w:pPr>
      <w:r w:rsidRPr="001975AA">
        <w:rPr>
          <w:rFonts w:ascii="Times New Roman" w:eastAsia="Times New Roman" w:hAnsi="Times New Roman" w:cs="Times New Roman"/>
          <w:b/>
          <w:bCs/>
          <w:color w:val="000000"/>
          <w:sz w:val="28"/>
          <w:szCs w:val="28"/>
          <w:lang w:val="nl-NL"/>
        </w:rPr>
        <w:t xml:space="preserve">3. Phẩm chất: </w:t>
      </w:r>
    </w:p>
    <w:p w:rsidR="001975AA" w:rsidRPr="001975AA" w:rsidRDefault="001975AA" w:rsidP="001975AA">
      <w:pPr>
        <w:spacing w:before="60" w:after="160" w:line="264" w:lineRule="auto"/>
        <w:ind w:firstLine="567"/>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Cẩn thận, trung thực và yêu thích môn học.</w:t>
      </w:r>
    </w:p>
    <w:p w:rsidR="001975AA" w:rsidRPr="001975AA" w:rsidRDefault="001975AA" w:rsidP="001975AA">
      <w:pPr>
        <w:spacing w:before="60" w:after="160" w:line="264" w:lineRule="auto"/>
        <w:ind w:firstLine="567"/>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Chăm chỉ đọc tài liệu, chuẩn bị những nội dung của bài học.</w:t>
      </w:r>
    </w:p>
    <w:p w:rsidR="001975AA" w:rsidRPr="001975AA" w:rsidRDefault="001975AA" w:rsidP="001975AA">
      <w:pPr>
        <w:spacing w:before="60" w:after="160" w:line="264" w:lineRule="auto"/>
        <w:ind w:firstLine="567"/>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Nhân ái, trách nhiệm: Hợp tác giữa các thành viên trong nhóm.</w:t>
      </w:r>
    </w:p>
    <w:p w:rsidR="001975AA" w:rsidRPr="001975AA" w:rsidRDefault="001975AA" w:rsidP="001975AA">
      <w:pPr>
        <w:spacing w:before="120" w:after="120"/>
        <w:jc w:val="both"/>
        <w:rPr>
          <w:rFonts w:ascii="Times New Roman" w:eastAsia="Times New Roman" w:hAnsi="Times New Roman" w:cs="Times New Roman"/>
          <w:b/>
          <w:bCs/>
          <w:color w:val="000000"/>
          <w:sz w:val="28"/>
          <w:szCs w:val="28"/>
          <w:shd w:val="clear" w:color="auto" w:fill="FFFFFF"/>
          <w:lang w:val="nl-NL"/>
        </w:rPr>
      </w:pPr>
      <w:r w:rsidRPr="001975AA">
        <w:rPr>
          <w:rFonts w:ascii="Times New Roman" w:eastAsia="Times New Roman" w:hAnsi="Times New Roman" w:cs="Times New Roman"/>
          <w:b/>
          <w:bCs/>
          <w:color w:val="000000"/>
          <w:sz w:val="28"/>
          <w:szCs w:val="28"/>
          <w:shd w:val="clear" w:color="auto" w:fill="FFFFFF"/>
          <w:lang w:val="vi-VN"/>
        </w:rPr>
        <w:t xml:space="preserve">II. </w:t>
      </w:r>
      <w:r w:rsidRPr="001975AA">
        <w:rPr>
          <w:rFonts w:ascii="Times New Roman" w:eastAsia="Times New Roman" w:hAnsi="Times New Roman" w:cs="Times New Roman"/>
          <w:b/>
          <w:bCs/>
          <w:color w:val="000000"/>
          <w:sz w:val="28"/>
          <w:szCs w:val="28"/>
          <w:shd w:val="clear" w:color="auto" w:fill="FFFFFF"/>
          <w:lang w:val="nl-NL"/>
        </w:rPr>
        <w:t>Thiết bị dạy học và học liệu</w:t>
      </w:r>
    </w:p>
    <w:p w:rsidR="001975AA" w:rsidRPr="001975AA" w:rsidRDefault="001975AA" w:rsidP="001975AA">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1975AA">
        <w:rPr>
          <w:rFonts w:ascii="Times New Roman" w:eastAsia="Times New Roman" w:hAnsi="Times New Roman" w:cs="Times New Roman"/>
          <w:b/>
          <w:bCs/>
          <w:color w:val="000000"/>
          <w:sz w:val="28"/>
          <w:szCs w:val="28"/>
          <w:shd w:val="clear" w:color="auto" w:fill="FFFFFF"/>
          <w:lang w:val="vi-VN"/>
        </w:rPr>
        <w:t>1. Giáo viên:</w:t>
      </w:r>
    </w:p>
    <w:p w:rsidR="001975AA" w:rsidRPr="001975AA" w:rsidRDefault="001975AA" w:rsidP="001975AA">
      <w:pPr>
        <w:spacing w:after="160" w:line="259" w:lineRule="auto"/>
        <w:ind w:firstLine="567"/>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Kế hoạch bài học.</w:t>
      </w:r>
    </w:p>
    <w:p w:rsidR="001975AA" w:rsidRPr="001975AA" w:rsidRDefault="001975AA" w:rsidP="001975AA">
      <w:pPr>
        <w:spacing w:after="160" w:line="259" w:lineRule="auto"/>
        <w:ind w:firstLine="567"/>
        <w:jc w:val="both"/>
        <w:rPr>
          <w:rFonts w:ascii="Times New Roman" w:eastAsia="Times New Roman" w:hAnsi="Times New Roman" w:cs="Times New Roman"/>
          <w:b/>
          <w:sz w:val="28"/>
          <w:szCs w:val="28"/>
          <w:lang w:val="nl-NL"/>
        </w:rPr>
      </w:pPr>
      <w:r w:rsidRPr="001975AA">
        <w:rPr>
          <w:rFonts w:ascii="Times New Roman" w:eastAsia="Times New Roman" w:hAnsi="Times New Roman" w:cs="Times New Roman"/>
          <w:sz w:val="28"/>
          <w:szCs w:val="28"/>
          <w:lang w:val="nl-NL"/>
        </w:rPr>
        <w:lastRenderedPageBreak/>
        <w:t>- Học liệu: Đồ dùng dạy học: - Kẻ sẵn bảng 29.1 và ô chữ trong trò chơi.</w:t>
      </w:r>
    </w:p>
    <w:p w:rsidR="001975AA" w:rsidRPr="001975AA" w:rsidRDefault="001975AA" w:rsidP="001975AA">
      <w:pPr>
        <w:spacing w:before="120" w:after="120"/>
        <w:ind w:firstLine="567"/>
        <w:jc w:val="both"/>
        <w:rPr>
          <w:rFonts w:ascii="Times New Roman" w:eastAsia="Times New Roman" w:hAnsi="Times New Roman" w:cs="Times New Roman"/>
          <w:b/>
          <w:bCs/>
          <w:color w:val="000000"/>
          <w:sz w:val="28"/>
          <w:szCs w:val="28"/>
          <w:shd w:val="clear" w:color="auto" w:fill="FFFFFF"/>
          <w:lang w:val="vi-VN"/>
        </w:rPr>
      </w:pPr>
      <w:r w:rsidRPr="001975AA">
        <w:rPr>
          <w:rFonts w:ascii="Times New Roman" w:eastAsia="Times New Roman" w:hAnsi="Times New Roman" w:cs="Times New Roman"/>
          <w:b/>
          <w:bCs/>
          <w:color w:val="000000"/>
          <w:sz w:val="28"/>
          <w:szCs w:val="28"/>
          <w:shd w:val="clear" w:color="auto" w:fill="FFFFFF"/>
          <w:lang w:val="vi-VN"/>
        </w:rPr>
        <w:t xml:space="preserve">2. Học sinh: </w:t>
      </w:r>
    </w:p>
    <w:p w:rsidR="001975AA" w:rsidRPr="001975AA" w:rsidRDefault="001975AA" w:rsidP="001975AA">
      <w:pPr>
        <w:spacing w:after="160" w:line="259" w:lineRule="auto"/>
        <w:ind w:firstLine="567"/>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Nội dung kiến thức học sinh chuẩn bị trước ở nhà.</w:t>
      </w:r>
    </w:p>
    <w:p w:rsidR="001975AA" w:rsidRPr="001975AA" w:rsidRDefault="001975AA" w:rsidP="001975AA">
      <w:pPr>
        <w:spacing w:after="160" w:line="259" w:lineRule="auto"/>
        <w:ind w:firstLine="567"/>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Ôn lại kiến thức chương II. Nhiệt học.</w:t>
      </w:r>
    </w:p>
    <w:p w:rsidR="001975AA" w:rsidRPr="001975AA" w:rsidRDefault="001975AA" w:rsidP="001975AA">
      <w:pPr>
        <w:spacing w:after="160" w:line="259" w:lineRule="auto"/>
        <w:ind w:firstLine="567"/>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Trả lời các câu hỏi trong phần ôn tập vào vở.</w:t>
      </w:r>
    </w:p>
    <w:p w:rsidR="001975AA" w:rsidRPr="001975AA" w:rsidRDefault="001975AA" w:rsidP="001975AA">
      <w:pPr>
        <w:spacing w:after="160" w:line="259" w:lineRule="auto"/>
        <w:ind w:firstLine="567"/>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Bảng phụ và bút dạ.</w:t>
      </w:r>
    </w:p>
    <w:p w:rsidR="001975AA" w:rsidRPr="001975AA" w:rsidRDefault="001975AA" w:rsidP="001975AA">
      <w:pPr>
        <w:spacing w:before="120" w:after="120"/>
        <w:ind w:right="255"/>
        <w:jc w:val="both"/>
        <w:rPr>
          <w:rFonts w:ascii="Times New Roman" w:eastAsia="Times New Roman" w:hAnsi="Times New Roman" w:cs="Times New Roman"/>
          <w:b/>
          <w:sz w:val="28"/>
          <w:szCs w:val="28"/>
          <w:lang w:val="nl-NL"/>
        </w:rPr>
      </w:pPr>
      <w:r w:rsidRPr="001975AA">
        <w:rPr>
          <w:rFonts w:ascii="Times New Roman" w:eastAsia="Times New Roman" w:hAnsi="Times New Roman" w:cs="Times New Roman"/>
          <w:b/>
          <w:sz w:val="28"/>
          <w:szCs w:val="28"/>
          <w:lang w:val="nl-NL"/>
        </w:rPr>
        <w:t>III. Tiến trình dạy học</w:t>
      </w:r>
    </w:p>
    <w:p w:rsidR="001975AA" w:rsidRPr="001975AA" w:rsidRDefault="001975AA" w:rsidP="001975AA">
      <w:pPr>
        <w:spacing w:before="120" w:after="120"/>
        <w:ind w:right="255" w:firstLine="567"/>
        <w:jc w:val="both"/>
        <w:rPr>
          <w:rFonts w:ascii="Times New Roman" w:eastAsia="Times New Roman" w:hAnsi="Times New Roman" w:cs="Times New Roman"/>
          <w:b/>
          <w:sz w:val="28"/>
          <w:szCs w:val="28"/>
          <w:lang w:val="vi-VN"/>
        </w:rPr>
      </w:pPr>
      <w:r w:rsidRPr="001975AA">
        <w:rPr>
          <w:rFonts w:ascii="Times New Roman" w:eastAsia="Times New Roman" w:hAnsi="Times New Roman" w:cs="Times New Roman"/>
          <w:b/>
          <w:sz w:val="28"/>
          <w:szCs w:val="28"/>
          <w:lang w:val="nl-NL"/>
        </w:rPr>
        <w:t>1. Hoạt động 1: Mở đầu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1975AA" w:rsidRPr="001975AA" w:rsidTr="00263C64">
        <w:tc>
          <w:tcPr>
            <w:tcW w:w="4531" w:type="dxa"/>
          </w:tcPr>
          <w:p w:rsidR="001975AA" w:rsidRPr="001975AA" w:rsidRDefault="001975AA" w:rsidP="001975AA">
            <w:pPr>
              <w:spacing w:before="120" w:after="120"/>
              <w:jc w:val="center"/>
              <w:rPr>
                <w:rFonts w:ascii="Times New Roman" w:eastAsia="Times New Roman" w:hAnsi="Times New Roman" w:cs="Times New Roman"/>
                <w:i/>
                <w:iCs/>
                <w:color w:val="000000"/>
                <w:sz w:val="28"/>
                <w:szCs w:val="28"/>
                <w:lang w:val="vi-VN"/>
              </w:rPr>
            </w:pPr>
            <w:r w:rsidRPr="001975AA">
              <w:rPr>
                <w:rFonts w:ascii="Times New Roman" w:eastAsia="Times New Roman" w:hAnsi="Times New Roman" w:cs="Times New Roman"/>
                <w:b/>
                <w:color w:val="000000"/>
                <w:sz w:val="28"/>
                <w:szCs w:val="28"/>
                <w:lang w:val="es-VE"/>
              </w:rPr>
              <w:t>Hoạt động của giáo viên và học sinh</w:t>
            </w:r>
          </w:p>
        </w:tc>
        <w:tc>
          <w:tcPr>
            <w:tcW w:w="4395" w:type="dxa"/>
          </w:tcPr>
          <w:p w:rsidR="001975AA" w:rsidRPr="001975AA" w:rsidRDefault="001975AA" w:rsidP="001975AA">
            <w:pPr>
              <w:spacing w:before="120" w:after="120"/>
              <w:jc w:val="center"/>
              <w:rPr>
                <w:rFonts w:ascii="Times New Roman" w:eastAsia="Times New Roman" w:hAnsi="Times New Roman" w:cs="Times New Roman"/>
                <w:i/>
                <w:iCs/>
                <w:color w:val="000000"/>
                <w:sz w:val="28"/>
                <w:szCs w:val="28"/>
                <w:lang w:val="vi-VN"/>
              </w:rPr>
            </w:pPr>
            <w:r w:rsidRPr="001975AA">
              <w:rPr>
                <w:rFonts w:ascii="Times New Roman" w:eastAsia="Times New Roman" w:hAnsi="Times New Roman" w:cs="Times New Roman"/>
                <w:b/>
                <w:color w:val="000000"/>
                <w:sz w:val="28"/>
                <w:szCs w:val="28"/>
                <w:lang w:val="es-VE"/>
              </w:rPr>
              <w:t>Nội dung</w:t>
            </w:r>
          </w:p>
        </w:tc>
      </w:tr>
      <w:tr w:rsidR="001975AA" w:rsidRPr="001975AA" w:rsidTr="00263C64">
        <w:tc>
          <w:tcPr>
            <w:tcW w:w="4531" w:type="dxa"/>
          </w:tcPr>
          <w:p w:rsidR="001975AA" w:rsidRPr="001975AA" w:rsidRDefault="001975AA" w:rsidP="001975AA">
            <w:pPr>
              <w:spacing w:before="120" w:after="120"/>
              <w:jc w:val="both"/>
              <w:rPr>
                <w:rFonts w:ascii="Times New Roman" w:eastAsia="Times New Roman" w:hAnsi="Times New Roman" w:cs="Times New Roman"/>
                <w:b/>
                <w:bCs/>
                <w:i/>
                <w:iCs/>
                <w:color w:val="000000"/>
                <w:sz w:val="28"/>
                <w:szCs w:val="28"/>
                <w:lang w:val="vi-VN"/>
              </w:rPr>
            </w:pPr>
            <w:r w:rsidRPr="001975AA">
              <w:rPr>
                <w:rFonts w:ascii="Times New Roman" w:eastAsia="Times New Roman" w:hAnsi="Times New Roman" w:cs="Times New Roman"/>
                <w:b/>
                <w:bCs/>
                <w:i/>
                <w:iCs/>
                <w:color w:val="000000"/>
                <w:sz w:val="28"/>
                <w:szCs w:val="28"/>
              </w:rPr>
              <w:t>*</w:t>
            </w:r>
            <w:r w:rsidRPr="001975AA">
              <w:rPr>
                <w:rFonts w:ascii="Times New Roman" w:eastAsia="Times New Roman" w:hAnsi="Times New Roman" w:cs="Times New Roman"/>
                <w:b/>
                <w:bCs/>
                <w:i/>
                <w:iCs/>
                <w:color w:val="000000"/>
                <w:sz w:val="28"/>
                <w:szCs w:val="28"/>
                <w:lang w:val="vi-VN"/>
              </w:rPr>
              <w:t>Chuyển giao nhiệm vụ học tập</w:t>
            </w:r>
          </w:p>
          <w:p w:rsidR="001975AA" w:rsidRPr="001975AA" w:rsidRDefault="001975AA" w:rsidP="001975AA">
            <w:pPr>
              <w:jc w:val="both"/>
              <w:rPr>
                <w:rFonts w:ascii="Times New Roman" w:eastAsia="Times New Roman" w:hAnsi="Times New Roman" w:cs="Times New Roman"/>
                <w:b/>
                <w:sz w:val="28"/>
                <w:szCs w:val="28"/>
                <w:lang w:val="vi-VN"/>
              </w:rPr>
            </w:pPr>
            <w:r w:rsidRPr="001975AA">
              <w:rPr>
                <w:rFonts w:ascii="Times New Roman" w:eastAsia="Times New Roman" w:hAnsi="Times New Roman" w:cs="Times New Roman"/>
                <w:b/>
                <w:sz w:val="28"/>
                <w:szCs w:val="28"/>
                <w:lang w:val="vi-VN"/>
              </w:rPr>
              <w:t>-&gt; Xuất phát từ tình huống có vấn đề:</w:t>
            </w:r>
          </w:p>
          <w:p w:rsidR="001975AA" w:rsidRPr="001975AA" w:rsidRDefault="001975AA" w:rsidP="001975AA">
            <w:pPr>
              <w:jc w:val="both"/>
              <w:rPr>
                <w:rFonts w:ascii="Times New Roman" w:eastAsia="Times New Roman" w:hAnsi="Times New Roman" w:cs="Times New Roman"/>
                <w:i/>
                <w:sz w:val="28"/>
                <w:szCs w:val="28"/>
                <w:lang w:val="vi-VN"/>
              </w:rPr>
            </w:pPr>
            <w:r w:rsidRPr="001975AA">
              <w:rPr>
                <w:rFonts w:ascii="Times New Roman" w:eastAsia="Times New Roman" w:hAnsi="Times New Roman" w:cs="Times New Roman"/>
                <w:i/>
                <w:sz w:val="28"/>
                <w:szCs w:val="28"/>
                <w:lang w:val="vi-VN"/>
              </w:rPr>
              <w:t xml:space="preserve">- Giáo viên yêu cầu: </w:t>
            </w:r>
          </w:p>
          <w:p w:rsidR="001975AA" w:rsidRPr="001975AA" w:rsidRDefault="001975AA" w:rsidP="001975AA">
            <w:pPr>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Thu bài làm phần ôn tập tự trả lời các câu hỏi</w:t>
            </w:r>
          </w:p>
          <w:p w:rsidR="001975AA" w:rsidRPr="001975AA" w:rsidRDefault="001975AA" w:rsidP="001975AA">
            <w:pPr>
              <w:jc w:val="both"/>
              <w:rPr>
                <w:rFonts w:ascii="Times New Roman" w:eastAsia="Times New Roman" w:hAnsi="Times New Roman" w:cs="Times New Roman"/>
                <w:i/>
                <w:sz w:val="28"/>
                <w:szCs w:val="28"/>
                <w:lang w:val="nl-NL"/>
              </w:rPr>
            </w:pPr>
            <w:r w:rsidRPr="001975AA">
              <w:rPr>
                <w:rFonts w:ascii="Times New Roman" w:eastAsia="Times New Roman" w:hAnsi="Times New Roman" w:cs="Times New Roman"/>
                <w:i/>
                <w:sz w:val="28"/>
                <w:szCs w:val="28"/>
                <w:lang w:val="nl-NL"/>
              </w:rPr>
              <w:t>- Học sinh tiếp nhận:</w:t>
            </w:r>
          </w:p>
          <w:p w:rsidR="001975AA" w:rsidRPr="001975AA" w:rsidRDefault="001975AA" w:rsidP="001975AA">
            <w:pPr>
              <w:spacing w:before="120" w:after="120"/>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*Thực hiện nhiệm vụ học tập</w:t>
            </w:r>
          </w:p>
          <w:p w:rsidR="001975AA" w:rsidRPr="001975AA" w:rsidRDefault="001975AA" w:rsidP="001975AA">
            <w:pPr>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i/>
                <w:sz w:val="28"/>
                <w:szCs w:val="28"/>
                <w:lang w:val="de-DE"/>
              </w:rPr>
              <w:t xml:space="preserve">- Học sinh: </w:t>
            </w:r>
            <w:r w:rsidRPr="001975AA">
              <w:rPr>
                <w:rFonts w:ascii="Times New Roman" w:eastAsia="Times New Roman" w:hAnsi="Times New Roman" w:cs="Times New Roman"/>
                <w:sz w:val="28"/>
                <w:szCs w:val="28"/>
                <w:lang w:val="de-DE"/>
              </w:rPr>
              <w:t>nộp bài theo yêu cầu.</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i/>
                <w:sz w:val="28"/>
                <w:szCs w:val="28"/>
                <w:lang w:val="nl-NL"/>
              </w:rPr>
              <w:t xml:space="preserve">- Giáo viên: </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i/>
                <w:sz w:val="28"/>
                <w:szCs w:val="28"/>
                <w:lang w:val="nl-NL"/>
              </w:rPr>
              <w:t>- Dự kiến sản phẩm:</w:t>
            </w:r>
            <w:r w:rsidRPr="001975AA">
              <w:rPr>
                <w:rFonts w:ascii="Times New Roman" w:eastAsia="Times New Roman" w:hAnsi="Times New Roman" w:cs="Times New Roman"/>
                <w:bCs/>
                <w:sz w:val="28"/>
                <w:szCs w:val="28"/>
                <w:lang w:val="nl-NL"/>
              </w:rPr>
              <w:t xml:space="preserve"> bài làm của HS.</w:t>
            </w:r>
          </w:p>
          <w:p w:rsidR="001975AA" w:rsidRPr="001975AA" w:rsidRDefault="001975AA" w:rsidP="001975AA">
            <w:pPr>
              <w:spacing w:before="120" w:after="120"/>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*Báo cáo kết quả và thảo luận</w:t>
            </w:r>
          </w:p>
          <w:p w:rsidR="001975AA" w:rsidRPr="001975AA" w:rsidRDefault="001975AA" w:rsidP="001975AA">
            <w:pPr>
              <w:spacing w:before="120" w:after="120"/>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Bài làm của HS.</w:t>
            </w:r>
          </w:p>
          <w:p w:rsidR="001975AA" w:rsidRPr="001975AA" w:rsidRDefault="001975AA" w:rsidP="001975AA">
            <w:pPr>
              <w:spacing w:before="120" w:after="120"/>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*Đánh giá kết quả thực hiện nhiệm vụ</w:t>
            </w:r>
          </w:p>
          <w:p w:rsidR="001975AA" w:rsidRPr="001975AA" w:rsidRDefault="001975AA" w:rsidP="001975AA">
            <w:pPr>
              <w:jc w:val="both"/>
              <w:rPr>
                <w:rFonts w:ascii="Times New Roman" w:eastAsia="Times New Roman" w:hAnsi="Times New Roman" w:cs="Times New Roman"/>
                <w:sz w:val="28"/>
                <w:szCs w:val="28"/>
                <w:lang w:val="de-DE"/>
              </w:rPr>
            </w:pPr>
            <w:r w:rsidRPr="001975AA">
              <w:rPr>
                <w:rFonts w:ascii="Times New Roman" w:eastAsia="Times New Roman" w:hAnsi="Times New Roman" w:cs="Times New Roman"/>
                <w:i/>
                <w:sz w:val="28"/>
                <w:szCs w:val="28"/>
                <w:lang w:val="de-DE"/>
              </w:rPr>
              <w:t>- Học sinh nhận xét, bổ sung, đánh giá:</w:t>
            </w:r>
          </w:p>
          <w:p w:rsidR="001975AA" w:rsidRPr="001975AA" w:rsidRDefault="001975AA" w:rsidP="001975AA">
            <w:pPr>
              <w:jc w:val="both"/>
              <w:rPr>
                <w:rFonts w:ascii="Times New Roman" w:eastAsia="Times New Roman" w:hAnsi="Times New Roman" w:cs="Times New Roman"/>
                <w:i/>
                <w:sz w:val="28"/>
                <w:szCs w:val="28"/>
                <w:lang w:val="de-DE"/>
              </w:rPr>
            </w:pPr>
            <w:r w:rsidRPr="001975AA">
              <w:rPr>
                <w:rFonts w:ascii="Times New Roman" w:eastAsia="Times New Roman" w:hAnsi="Times New Roman" w:cs="Times New Roman"/>
                <w:i/>
                <w:sz w:val="28"/>
                <w:szCs w:val="28"/>
                <w:lang w:val="de-DE"/>
              </w:rPr>
              <w:t xml:space="preserve">- Giáo viên nhận xét, đánh giá: </w:t>
            </w:r>
          </w:p>
          <w:p w:rsidR="001975AA" w:rsidRPr="001975AA" w:rsidRDefault="001975AA" w:rsidP="001975AA">
            <w:pPr>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i/>
                <w:sz w:val="28"/>
                <w:szCs w:val="28"/>
                <w:lang w:val="de-DE"/>
              </w:rPr>
              <w:t>-&gt;Giáo viên gieo vấn đề cần tìm hiểu trong bài học:</w:t>
            </w:r>
            <w:r w:rsidRPr="001975AA">
              <w:rPr>
                <w:rFonts w:ascii="Times New Roman" w:eastAsia="Times New Roman" w:hAnsi="Times New Roman" w:cs="Times New Roman"/>
                <w:b/>
                <w:bCs/>
                <w:sz w:val="28"/>
                <w:szCs w:val="28"/>
                <w:lang w:val="nl-NL"/>
              </w:rPr>
              <w:t xml:space="preserve"> </w:t>
            </w:r>
          </w:p>
          <w:p w:rsidR="001975AA" w:rsidRPr="001975AA" w:rsidRDefault="001975AA" w:rsidP="001975AA">
            <w:pPr>
              <w:jc w:val="both"/>
              <w:rPr>
                <w:rFonts w:ascii="Times New Roman" w:eastAsia="Times New Roman" w:hAnsi="Times New Roman" w:cs="Times New Roman"/>
                <w:i/>
                <w:sz w:val="28"/>
                <w:szCs w:val="28"/>
                <w:lang w:val="nl-NL"/>
              </w:rPr>
            </w:pPr>
            <w:r w:rsidRPr="001975AA">
              <w:rPr>
                <w:rFonts w:ascii="Times New Roman" w:eastAsia="Times New Roman" w:hAnsi="Times New Roman" w:cs="Times New Roman"/>
                <w:i/>
                <w:sz w:val="28"/>
                <w:szCs w:val="28"/>
                <w:lang w:val="nl-NL"/>
              </w:rPr>
              <w:t xml:space="preserve">-&gt;Giáo viên nêu mục tiêu bài học: </w:t>
            </w:r>
            <w:r w:rsidRPr="001975AA">
              <w:rPr>
                <w:rFonts w:ascii="Times New Roman" w:eastAsia="Times New Roman" w:hAnsi="Times New Roman" w:cs="Times New Roman"/>
                <w:sz w:val="28"/>
                <w:szCs w:val="28"/>
                <w:lang w:val="nl-NL"/>
              </w:rPr>
              <w:t>Bài học hôm nay chúng ta cùng ôn tập các kiến thức trong chương II: Nhiệt học.</w:t>
            </w:r>
          </w:p>
        </w:tc>
        <w:tc>
          <w:tcPr>
            <w:tcW w:w="4395" w:type="dxa"/>
          </w:tcPr>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b/>
                <w:bCs/>
                <w:sz w:val="28"/>
                <w:szCs w:val="28"/>
                <w:lang w:val="nl-NL"/>
              </w:rPr>
              <w:t>A. Ôn tập</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1. Các chất được cấu tạo từ nguyên tử, phân tử có kích thước vô cùng nhỏ bé, giữa chúng có khoảng cách</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2. Các phân tử, nguyên tử chuyển động hỗn độn không ngừng về mọi phía. Nhiệt độ càng cao các phân tử, nguyên tử chuyển động càng nhanh.</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3. Nhiệt năng của một vật là  tổng động năng của các phân tử nguyên tử cấu tạo lên vật. Có hai cách để làm thay đổi nhiệt năng đó là: Thực hiện công và truyền nhiệt.</w:t>
            </w:r>
          </w:p>
          <w:p w:rsidR="001975AA" w:rsidRPr="001975AA" w:rsidRDefault="001975AA" w:rsidP="001975AA">
            <w:pPr>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4. Chất rắn truyền nhiệt chủ yếu bằng hình thức dẫn nhiệt, chất khí, lỏng truyền nhiệt chủ yếu bằng đối lưu, chân không truyền nhiệt chủ yếu bằng bức xạ nhiệt.</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nl-NL"/>
              </w:rPr>
              <w:t xml:space="preserve">5. Nhiệt lượng là phần nhiệt năng được nhận thêm vào hay mất đi trong quá trình truyền nhiệt. Nhiệt lượng có đơn vị là J vì nó là một dạng năng lượng. </w:t>
            </w:r>
            <w:r w:rsidRPr="001975AA">
              <w:rPr>
                <w:rFonts w:ascii="Times New Roman" w:eastAsia="Times New Roman" w:hAnsi="Times New Roman" w:cs="Times New Roman"/>
                <w:sz w:val="28"/>
                <w:szCs w:val="28"/>
                <w:lang w:val="en-SG"/>
              </w:rPr>
              <w:t>KH: Q, C thức: Q = mC(t</w:t>
            </w:r>
            <w:r w:rsidRPr="001975AA">
              <w:rPr>
                <w:rFonts w:ascii="Times New Roman" w:eastAsia="Times New Roman" w:hAnsi="Times New Roman" w:cs="Times New Roman"/>
                <w:sz w:val="28"/>
                <w:szCs w:val="28"/>
                <w:vertAlign w:val="subscript"/>
                <w:lang w:val="en-SG"/>
              </w:rPr>
              <w:t>2</w:t>
            </w:r>
            <w:r w:rsidRPr="001975AA">
              <w:rPr>
                <w:rFonts w:ascii="Times New Roman" w:eastAsia="Times New Roman" w:hAnsi="Times New Roman" w:cs="Times New Roman"/>
                <w:sz w:val="28"/>
                <w:szCs w:val="28"/>
                <w:lang w:val="en-SG"/>
              </w:rPr>
              <w:t>- t</w:t>
            </w:r>
            <w:r w:rsidRPr="001975AA">
              <w:rPr>
                <w:rFonts w:ascii="Times New Roman" w:eastAsia="Times New Roman" w:hAnsi="Times New Roman" w:cs="Times New Roman"/>
                <w:sz w:val="28"/>
                <w:szCs w:val="28"/>
                <w:vertAlign w:val="subscript"/>
                <w:lang w:val="en-SG"/>
              </w:rPr>
              <w:t>1</w:t>
            </w:r>
            <w:r w:rsidRPr="001975AA">
              <w:rPr>
                <w:rFonts w:ascii="Times New Roman" w:eastAsia="Times New Roman" w:hAnsi="Times New Roman" w:cs="Times New Roman"/>
                <w:sz w:val="28"/>
                <w:szCs w:val="28"/>
                <w:lang w:val="en-SG"/>
              </w:rPr>
              <w:t>) trong đó:</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w:t>
            </w:r>
            <w:r w:rsidRPr="001975AA">
              <w:rPr>
                <w:rFonts w:ascii="Times New Roman" w:eastAsia="Times New Roman" w:hAnsi="Times New Roman" w:cs="Times New Roman"/>
                <w:sz w:val="28"/>
                <w:szCs w:val="28"/>
                <w:vertAlign w:val="subscript"/>
                <w:lang w:val="en-SG"/>
              </w:rPr>
              <w:t xml:space="preserve"> </w:t>
            </w:r>
            <w:r w:rsidRPr="001975AA">
              <w:rPr>
                <w:rFonts w:ascii="Times New Roman" w:eastAsia="Times New Roman" w:hAnsi="Times New Roman" w:cs="Times New Roman"/>
                <w:sz w:val="28"/>
                <w:szCs w:val="28"/>
                <w:lang w:val="en-SG"/>
              </w:rPr>
              <w:t>+ Q: nhiệt lượng thu vào để vật nóng lên(J)</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lastRenderedPageBreak/>
              <w:t xml:space="preserve"> + m: Khối lượng của vật (kg)</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 C: Nhiệt dung riêng (J/ kgK)</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 t</w:t>
            </w:r>
            <w:r w:rsidRPr="001975AA">
              <w:rPr>
                <w:rFonts w:ascii="Times New Roman" w:eastAsia="Times New Roman" w:hAnsi="Times New Roman" w:cs="Times New Roman"/>
                <w:sz w:val="28"/>
                <w:szCs w:val="28"/>
                <w:vertAlign w:val="subscript"/>
                <w:lang w:val="en-SG"/>
              </w:rPr>
              <w:t>2</w:t>
            </w:r>
            <w:r w:rsidRPr="001975AA">
              <w:rPr>
                <w:rFonts w:ascii="Times New Roman" w:eastAsia="Times New Roman" w:hAnsi="Times New Roman" w:cs="Times New Roman"/>
                <w:sz w:val="28"/>
                <w:szCs w:val="28"/>
                <w:lang w:val="en-SG"/>
              </w:rPr>
              <w:t xml:space="preserve"> –t</w:t>
            </w:r>
            <w:r w:rsidRPr="001975AA">
              <w:rPr>
                <w:rFonts w:ascii="Times New Roman" w:eastAsia="Times New Roman" w:hAnsi="Times New Roman" w:cs="Times New Roman"/>
                <w:sz w:val="28"/>
                <w:szCs w:val="28"/>
                <w:vertAlign w:val="subscript"/>
                <w:lang w:val="en-SG"/>
              </w:rPr>
              <w:t>1</w:t>
            </w:r>
            <w:r w:rsidRPr="001975AA">
              <w:rPr>
                <w:rFonts w:ascii="Times New Roman" w:eastAsia="Times New Roman" w:hAnsi="Times New Roman" w:cs="Times New Roman"/>
                <w:sz w:val="28"/>
                <w:szCs w:val="28"/>
                <w:lang w:val="en-SG"/>
              </w:rPr>
              <w:t>: Độ tăng nhiệt độ (</w:t>
            </w:r>
            <w:r w:rsidRPr="001975AA">
              <w:rPr>
                <w:rFonts w:ascii="Times New Roman" w:eastAsia="Times New Roman" w:hAnsi="Times New Roman" w:cs="Times New Roman"/>
                <w:sz w:val="28"/>
                <w:szCs w:val="28"/>
                <w:vertAlign w:val="superscript"/>
                <w:lang w:val="en-SG"/>
              </w:rPr>
              <w:t>0</w:t>
            </w:r>
            <w:r w:rsidRPr="001975AA">
              <w:rPr>
                <w:rFonts w:ascii="Times New Roman" w:eastAsia="Times New Roman" w:hAnsi="Times New Roman" w:cs="Times New Roman"/>
                <w:sz w:val="28"/>
                <w:szCs w:val="28"/>
                <w:lang w:val="en-SG"/>
              </w:rPr>
              <w:t>C)</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6. Nói nhiệt dung riêng của nước là 4200J/kgK nghĩa là: để đun nóng 1kg nước lên thêm 1</w:t>
            </w:r>
            <w:r w:rsidRPr="001975AA">
              <w:rPr>
                <w:rFonts w:ascii="Times New Roman" w:eastAsia="Times New Roman" w:hAnsi="Times New Roman" w:cs="Times New Roman"/>
                <w:sz w:val="28"/>
                <w:szCs w:val="28"/>
                <w:vertAlign w:val="superscript"/>
                <w:lang w:val="en-SG"/>
              </w:rPr>
              <w:t>0</w:t>
            </w:r>
            <w:r w:rsidRPr="001975AA">
              <w:rPr>
                <w:rFonts w:ascii="Times New Roman" w:eastAsia="Times New Roman" w:hAnsi="Times New Roman" w:cs="Times New Roman"/>
                <w:sz w:val="28"/>
                <w:szCs w:val="28"/>
                <w:lang w:val="en-SG"/>
              </w:rPr>
              <w:t>C thì cần một nhiệt lượng là: 4200J</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7. Nguyên lí truyền nhiệt: </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 Nhiệt được truyền từ vật có nhiệt độ cao sang vật có nhiệt độ thấp</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 Sự truyền nhiệt xảy ra cho đến khi nào nhiệt độ của hai vật bằng nhau thì ngừng lại</w:t>
            </w:r>
          </w:p>
          <w:p w:rsidR="001975AA" w:rsidRPr="001975AA" w:rsidRDefault="001975AA" w:rsidP="001975AA">
            <w:pPr>
              <w:jc w:val="both"/>
              <w:rPr>
                <w:rFonts w:ascii="Times New Roman" w:eastAsia="Times New Roman" w:hAnsi="Times New Roman" w:cs="Times New Roman"/>
                <w:sz w:val="28"/>
                <w:szCs w:val="28"/>
                <w:lang w:val="en-SG"/>
              </w:rPr>
            </w:pPr>
            <w:r w:rsidRPr="001975AA">
              <w:rPr>
                <w:rFonts w:ascii="Times New Roman" w:eastAsia="Times New Roman" w:hAnsi="Times New Roman" w:cs="Times New Roman"/>
                <w:sz w:val="28"/>
                <w:szCs w:val="28"/>
                <w:lang w:val="en-SG"/>
              </w:rPr>
              <w:t xml:space="preserve"> + Nhiệt lượng do vật này tỏa ra bằng nhiệt lượng do vật kia thu vào.</w:t>
            </w:r>
          </w:p>
          <w:p w:rsidR="001975AA" w:rsidRPr="001975AA" w:rsidRDefault="001975AA" w:rsidP="001975AA">
            <w:pPr>
              <w:jc w:val="both"/>
              <w:rPr>
                <w:rFonts w:ascii="Times New Roman" w:eastAsia="Times New Roman" w:hAnsi="Times New Roman" w:cs="Times New Roman"/>
                <w:sz w:val="28"/>
                <w:szCs w:val="28"/>
                <w:vertAlign w:val="subscript"/>
                <w:lang w:val="en-SG"/>
              </w:rPr>
            </w:pPr>
            <w:r w:rsidRPr="001975AA">
              <w:rPr>
                <w:rFonts w:ascii="Times New Roman" w:eastAsia="Times New Roman" w:hAnsi="Times New Roman" w:cs="Times New Roman"/>
                <w:sz w:val="28"/>
                <w:szCs w:val="28"/>
                <w:lang w:val="en-SG"/>
              </w:rPr>
              <w:t>- PT cân bằng nhiệt: Q</w:t>
            </w:r>
            <w:r w:rsidRPr="001975AA">
              <w:rPr>
                <w:rFonts w:ascii="Times New Roman" w:eastAsia="Times New Roman" w:hAnsi="Times New Roman" w:cs="Times New Roman"/>
                <w:sz w:val="28"/>
                <w:szCs w:val="28"/>
                <w:vertAlign w:val="subscript"/>
                <w:lang w:val="en-SG"/>
              </w:rPr>
              <w:t>Thu</w:t>
            </w:r>
            <w:r w:rsidRPr="001975AA">
              <w:rPr>
                <w:rFonts w:ascii="Times New Roman" w:eastAsia="Times New Roman" w:hAnsi="Times New Roman" w:cs="Times New Roman"/>
                <w:sz w:val="28"/>
                <w:szCs w:val="28"/>
                <w:lang w:val="en-SG"/>
              </w:rPr>
              <w:t xml:space="preserve"> = Q</w:t>
            </w:r>
            <w:r w:rsidRPr="001975AA">
              <w:rPr>
                <w:rFonts w:ascii="Times New Roman" w:eastAsia="Times New Roman" w:hAnsi="Times New Roman" w:cs="Times New Roman"/>
                <w:sz w:val="28"/>
                <w:szCs w:val="28"/>
                <w:vertAlign w:val="subscript"/>
                <w:lang w:val="en-SG"/>
              </w:rPr>
              <w:t>Tỏa</w:t>
            </w:r>
          </w:p>
          <w:p w:rsidR="001975AA" w:rsidRPr="001975AA" w:rsidRDefault="001975AA" w:rsidP="001975AA">
            <w:pPr>
              <w:spacing w:before="120" w:after="120"/>
              <w:contextualSpacing/>
              <w:jc w:val="both"/>
              <w:rPr>
                <w:rFonts w:ascii="Times New Roman" w:eastAsia="Times New Roman" w:hAnsi="Times New Roman" w:cs="Times New Roman"/>
                <w:i/>
                <w:iCs/>
                <w:color w:val="000000"/>
                <w:sz w:val="28"/>
                <w:szCs w:val="28"/>
                <w:lang w:val="vi-VN"/>
              </w:rPr>
            </w:pPr>
          </w:p>
        </w:tc>
      </w:tr>
    </w:tbl>
    <w:p w:rsidR="001975AA" w:rsidRPr="001975AA" w:rsidRDefault="001975AA" w:rsidP="001975AA">
      <w:pPr>
        <w:spacing w:before="120" w:after="120"/>
        <w:ind w:firstLine="709"/>
        <w:jc w:val="both"/>
        <w:rPr>
          <w:rFonts w:ascii="Times New Roman" w:eastAsia="Times New Roman" w:hAnsi="Times New Roman" w:cs="Times New Roman"/>
          <w:b/>
          <w:bCs/>
          <w:color w:val="000000"/>
          <w:sz w:val="28"/>
          <w:szCs w:val="28"/>
          <w:shd w:val="clear" w:color="auto" w:fill="FFFFFF"/>
          <w:lang w:val="de-DE"/>
        </w:rPr>
      </w:pPr>
      <w:r w:rsidRPr="001975AA">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w:t>
      </w:r>
    </w:p>
    <w:tbl>
      <w:tblPr>
        <w:tblW w:w="8926" w:type="dxa"/>
        <w:tblLayout w:type="fixed"/>
        <w:tblLook w:val="04A0" w:firstRow="1" w:lastRow="0" w:firstColumn="1" w:lastColumn="0" w:noHBand="0" w:noVBand="1"/>
      </w:tblPr>
      <w:tblGrid>
        <w:gridCol w:w="4531"/>
        <w:gridCol w:w="4395"/>
      </w:tblGrid>
      <w:tr w:rsidR="001975AA" w:rsidRPr="001975AA" w:rsidTr="00263C64">
        <w:tc>
          <w:tcPr>
            <w:tcW w:w="4531"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jc w:val="center"/>
              <w:rPr>
                <w:rFonts w:ascii="Times New Roman" w:eastAsia="Times New Roman" w:hAnsi="Times New Roman" w:cs="Times New Roman"/>
                <w:b/>
                <w:color w:val="000000"/>
                <w:sz w:val="28"/>
                <w:szCs w:val="28"/>
                <w:lang w:val="de-DE"/>
              </w:rPr>
            </w:pPr>
            <w:r w:rsidRPr="001975AA">
              <w:rPr>
                <w:rFonts w:ascii="Times New Roman" w:eastAsia="Times New Roman" w:hAnsi="Times New Roman" w:cs="Times New Roman"/>
                <w:b/>
                <w:color w:val="000000"/>
                <w:sz w:val="28"/>
                <w:szCs w:val="28"/>
                <w:lang w:val="de-DE"/>
              </w:rPr>
              <w:t>Hoạt động của giáo viên và học sinh</w:t>
            </w:r>
          </w:p>
        </w:tc>
        <w:tc>
          <w:tcPr>
            <w:tcW w:w="4395"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jc w:val="center"/>
              <w:rPr>
                <w:rFonts w:ascii="Times New Roman" w:eastAsia="Times New Roman" w:hAnsi="Times New Roman" w:cs="Times New Roman"/>
                <w:b/>
                <w:color w:val="000000"/>
                <w:sz w:val="28"/>
                <w:szCs w:val="28"/>
              </w:rPr>
            </w:pPr>
            <w:r w:rsidRPr="001975AA">
              <w:rPr>
                <w:rFonts w:ascii="Times New Roman" w:eastAsia="Times New Roman" w:hAnsi="Times New Roman" w:cs="Times New Roman"/>
                <w:b/>
                <w:color w:val="000000"/>
                <w:sz w:val="28"/>
                <w:szCs w:val="28"/>
              </w:rPr>
              <w:t>Nội dung</w:t>
            </w:r>
          </w:p>
        </w:tc>
      </w:tr>
      <w:tr w:rsidR="001975AA" w:rsidRPr="001975AA" w:rsidTr="00263C64">
        <w:tc>
          <w:tcPr>
            <w:tcW w:w="8926" w:type="dxa"/>
            <w:gridSpan w:val="2"/>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jc w:val="center"/>
              <w:rPr>
                <w:rFonts w:ascii="Times New Roman" w:eastAsia="Times New Roman" w:hAnsi="Times New Roman" w:cs="Times New Roman"/>
                <w:b/>
                <w:color w:val="000000"/>
                <w:sz w:val="28"/>
                <w:szCs w:val="28"/>
              </w:rPr>
            </w:pPr>
            <w:r w:rsidRPr="001975AA">
              <w:rPr>
                <w:rFonts w:ascii="Times New Roman" w:eastAsia="Times New Roman" w:hAnsi="Times New Roman" w:cs="Times New Roman"/>
                <w:b/>
                <w:color w:val="000000"/>
                <w:sz w:val="28"/>
                <w:szCs w:val="28"/>
              </w:rPr>
              <w:t xml:space="preserve">Hoạt động 2.1: </w:t>
            </w:r>
            <w:r w:rsidRPr="001975AA">
              <w:rPr>
                <w:rFonts w:ascii="Times New Roman" w:eastAsia="Times New Roman" w:hAnsi="Times New Roman" w:cs="Times New Roman"/>
                <w:b/>
                <w:sz w:val="28"/>
                <w:szCs w:val="28"/>
              </w:rPr>
              <w:t xml:space="preserve">Giải bài tập phần vận dụng. </w:t>
            </w:r>
          </w:p>
        </w:tc>
      </w:tr>
      <w:tr w:rsidR="001975AA" w:rsidRPr="001975AA" w:rsidTr="00263C64">
        <w:tc>
          <w:tcPr>
            <w:tcW w:w="4531"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line="259" w:lineRule="auto"/>
              <w:jc w:val="both"/>
              <w:rPr>
                <w:rFonts w:ascii="Times New Roman" w:eastAsia="Times New Roman" w:hAnsi="Times New Roman" w:cs="Times New Roman"/>
                <w:b/>
                <w:bCs/>
                <w:i/>
                <w:iCs/>
                <w:color w:val="000000"/>
                <w:sz w:val="28"/>
                <w:szCs w:val="28"/>
                <w:lang w:val="vi-VN"/>
              </w:rPr>
            </w:pPr>
            <w:r w:rsidRPr="001975AA">
              <w:rPr>
                <w:rFonts w:ascii="Times New Roman" w:eastAsia="Times New Roman" w:hAnsi="Times New Roman" w:cs="Times New Roman"/>
                <w:b/>
                <w:bCs/>
                <w:i/>
                <w:iCs/>
                <w:color w:val="000000"/>
                <w:sz w:val="28"/>
                <w:szCs w:val="28"/>
              </w:rPr>
              <w:t>*</w:t>
            </w:r>
            <w:r w:rsidRPr="001975AA">
              <w:rPr>
                <w:rFonts w:ascii="Times New Roman" w:eastAsia="Times New Roman" w:hAnsi="Times New Roman" w:cs="Times New Roman"/>
                <w:b/>
                <w:bCs/>
                <w:i/>
                <w:iCs/>
                <w:color w:val="000000"/>
                <w:sz w:val="28"/>
                <w:szCs w:val="28"/>
                <w:lang w:val="vi-VN"/>
              </w:rPr>
              <w:t>Chuyển giao nhiệm vụ học tập</w:t>
            </w:r>
          </w:p>
          <w:p w:rsidR="001975AA" w:rsidRPr="001975AA" w:rsidRDefault="001975AA" w:rsidP="001975AA">
            <w:pPr>
              <w:spacing w:after="160" w:line="259" w:lineRule="auto"/>
              <w:jc w:val="both"/>
              <w:rPr>
                <w:rFonts w:ascii="Times New Roman" w:eastAsia="Times New Roman" w:hAnsi="Times New Roman" w:cs="Times New Roman"/>
                <w:i/>
                <w:sz w:val="28"/>
                <w:szCs w:val="28"/>
                <w:lang w:val="vi-VN"/>
              </w:rPr>
            </w:pPr>
            <w:r w:rsidRPr="001975AA">
              <w:rPr>
                <w:rFonts w:ascii="Times New Roman" w:eastAsia="Times New Roman" w:hAnsi="Times New Roman" w:cs="Times New Roman"/>
                <w:i/>
                <w:sz w:val="28"/>
                <w:szCs w:val="28"/>
                <w:lang w:val="vi-VN"/>
              </w:rPr>
              <w:t>- Giáo viên yêu cầu:</w:t>
            </w:r>
          </w:p>
          <w:p w:rsidR="001975AA" w:rsidRPr="001975AA" w:rsidRDefault="001975AA" w:rsidP="001975AA">
            <w:pPr>
              <w:spacing w:after="160" w:line="259" w:lineRule="auto"/>
              <w:jc w:val="both"/>
              <w:rPr>
                <w:rFonts w:ascii="Times New Roman" w:eastAsia="Times New Roman" w:hAnsi="Times New Roman" w:cs="Times New Roman"/>
                <w:iCs/>
                <w:sz w:val="28"/>
                <w:szCs w:val="28"/>
                <w:lang w:val="vi-VN"/>
              </w:rPr>
            </w:pPr>
            <w:r w:rsidRPr="001975AA">
              <w:rPr>
                <w:rFonts w:ascii="Times New Roman" w:eastAsia="Times New Roman" w:hAnsi="Times New Roman" w:cs="Times New Roman"/>
                <w:i/>
                <w:sz w:val="28"/>
                <w:szCs w:val="28"/>
                <w:lang w:val="vi-VN"/>
              </w:rPr>
              <w:t xml:space="preserve">+ </w:t>
            </w:r>
            <w:r w:rsidRPr="001975AA">
              <w:rPr>
                <w:rFonts w:ascii="Times New Roman" w:eastAsia="Times New Roman" w:hAnsi="Times New Roman" w:cs="Times New Roman"/>
                <w:iCs/>
                <w:sz w:val="28"/>
                <w:szCs w:val="28"/>
                <w:lang w:val="vi-VN"/>
              </w:rPr>
              <w:t>Trả lời câu hỏi trong phần I, II vào vở.</w:t>
            </w:r>
          </w:p>
          <w:p w:rsidR="001975AA" w:rsidRPr="001975AA" w:rsidRDefault="001975AA" w:rsidP="001975AA">
            <w:pPr>
              <w:spacing w:after="160" w:line="259" w:lineRule="auto"/>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Đọc và tóm tắt đề bài các câu 1,2,3 phần III trên bảng phụ.</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b/>
                <w:sz w:val="28"/>
                <w:szCs w:val="28"/>
                <w:u w:val="single"/>
                <w:lang w:val="nl-NL"/>
              </w:rPr>
              <w:t xml:space="preserve">C1. </w:t>
            </w:r>
            <w:r w:rsidRPr="001975AA">
              <w:rPr>
                <w:rFonts w:ascii="Times New Roman" w:eastAsia="Times New Roman" w:hAnsi="Times New Roman" w:cs="Times New Roman"/>
                <w:sz w:val="28"/>
                <w:szCs w:val="28"/>
                <w:lang w:val="nl-NL"/>
              </w:rPr>
              <w:t>Một người công nhân dùng ròng rọc cố định để đưa gạch lên tầng hai ngôi nhà cao 4 m, trong thời gian 10 phút người đó đưa được số gạch có trọng lượng là 9000 N. Bỏ qua ma sát của ròng rọc và sức cản không khí.</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Tính công và công suất của người đó?</w:t>
            </w:r>
          </w:p>
          <w:p w:rsidR="001975AA" w:rsidRPr="001975AA" w:rsidRDefault="001975AA" w:rsidP="001975AA">
            <w:pPr>
              <w:spacing w:after="160" w:line="259" w:lineRule="auto"/>
              <w:jc w:val="both"/>
              <w:rPr>
                <w:rFonts w:ascii="Times New Roman" w:eastAsia="Times New Roman" w:hAnsi="Times New Roman" w:cs="Times New Roman"/>
                <w:color w:val="000000"/>
                <w:sz w:val="28"/>
                <w:szCs w:val="28"/>
                <w:lang w:val="nl-NL"/>
              </w:rPr>
            </w:pPr>
            <w:r w:rsidRPr="001975AA">
              <w:rPr>
                <w:rFonts w:ascii="Times New Roman" w:eastAsia="Times New Roman" w:hAnsi="Times New Roman" w:cs="Times New Roman"/>
                <w:b/>
                <w:sz w:val="28"/>
                <w:szCs w:val="28"/>
                <w:u w:val="single"/>
                <w:lang w:val="nl-NL"/>
              </w:rPr>
              <w:lastRenderedPageBreak/>
              <w:t xml:space="preserve">C2. </w:t>
            </w:r>
            <w:r w:rsidRPr="001975AA">
              <w:rPr>
                <w:rFonts w:ascii="Times New Roman" w:eastAsia="Times New Roman" w:hAnsi="Times New Roman" w:cs="Times New Roman"/>
                <w:color w:val="000000"/>
                <w:sz w:val="28"/>
                <w:szCs w:val="28"/>
                <w:lang w:val="nl-NL"/>
              </w:rPr>
              <w:t>Để xác định nhiệt dung riêng của kim loại người ta bỏ vào nhiệt lượng kế chưa 500g nước ở 13</w:t>
            </w:r>
            <w:r w:rsidRPr="001975AA">
              <w:rPr>
                <w:rFonts w:ascii="Times New Roman" w:eastAsia="Times New Roman" w:hAnsi="Times New Roman" w:cs="Times New Roman"/>
                <w:color w:val="000000"/>
                <w:sz w:val="28"/>
                <w:szCs w:val="28"/>
                <w:vertAlign w:val="superscript"/>
                <w:lang w:val="nl-NL"/>
              </w:rPr>
              <w:t>0</w:t>
            </w:r>
            <w:r w:rsidRPr="001975AA">
              <w:rPr>
                <w:rFonts w:ascii="Times New Roman" w:eastAsia="Times New Roman" w:hAnsi="Times New Roman" w:cs="Times New Roman"/>
                <w:color w:val="000000"/>
                <w:sz w:val="28"/>
                <w:szCs w:val="28"/>
                <w:lang w:val="nl-NL"/>
              </w:rPr>
              <w:t>C và một thỏi kim loại có khối lượng 400g được nung nóng đến 100</w:t>
            </w:r>
            <w:r w:rsidRPr="001975AA">
              <w:rPr>
                <w:rFonts w:ascii="Times New Roman" w:eastAsia="Times New Roman" w:hAnsi="Times New Roman" w:cs="Times New Roman"/>
                <w:color w:val="000000"/>
                <w:sz w:val="28"/>
                <w:szCs w:val="28"/>
                <w:vertAlign w:val="superscript"/>
                <w:lang w:val="nl-NL"/>
              </w:rPr>
              <w:t>0</w:t>
            </w:r>
            <w:r w:rsidRPr="001975AA">
              <w:rPr>
                <w:rFonts w:ascii="Times New Roman" w:eastAsia="Times New Roman" w:hAnsi="Times New Roman" w:cs="Times New Roman"/>
                <w:color w:val="000000"/>
                <w:sz w:val="28"/>
                <w:szCs w:val="28"/>
                <w:lang w:val="nl-NL"/>
              </w:rPr>
              <w:t>C. Nhiệt độ của nước trong nhiệt lượng kế nóng lên đến 20</w:t>
            </w:r>
            <w:r w:rsidRPr="001975AA">
              <w:rPr>
                <w:rFonts w:ascii="Times New Roman" w:eastAsia="Times New Roman" w:hAnsi="Times New Roman" w:cs="Times New Roman"/>
                <w:color w:val="000000"/>
                <w:sz w:val="28"/>
                <w:szCs w:val="28"/>
                <w:vertAlign w:val="superscript"/>
                <w:lang w:val="nl-NL"/>
              </w:rPr>
              <w:t>0</w:t>
            </w:r>
            <w:r w:rsidRPr="001975AA">
              <w:rPr>
                <w:rFonts w:ascii="Times New Roman" w:eastAsia="Times New Roman" w:hAnsi="Times New Roman" w:cs="Times New Roman"/>
                <w:color w:val="000000"/>
                <w:sz w:val="28"/>
                <w:szCs w:val="28"/>
                <w:lang w:val="nl-NL"/>
              </w:rPr>
              <w:t>C. Hãy tìm nhiệt dung riêng của kim loại (bỏ qua sự mất mát nhiệt để làm nóng nhiệt lượng kế và tỏa ra không khí),</w:t>
            </w:r>
            <w:r w:rsidRPr="001975AA">
              <w:rPr>
                <w:rFonts w:ascii="Times New Roman" w:eastAsia="Times New Roman" w:hAnsi="Times New Roman" w:cs="Times New Roman"/>
                <w:sz w:val="28"/>
                <w:szCs w:val="28"/>
                <w:lang w:val="nl-NL"/>
              </w:rPr>
              <w:t xml:space="preserve"> biết nhiệt dung riêng của nước là 4200J/kg.K</w:t>
            </w:r>
            <w:r w:rsidRPr="001975AA">
              <w:rPr>
                <w:rFonts w:ascii="Times New Roman" w:eastAsia="Times New Roman" w:hAnsi="Times New Roman" w:cs="Times New Roman"/>
                <w:color w:val="000000"/>
                <w:sz w:val="28"/>
                <w:szCs w:val="28"/>
                <w:lang w:val="nl-NL"/>
              </w:rPr>
              <w:t>.</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b/>
                <w:sz w:val="28"/>
                <w:szCs w:val="28"/>
                <w:u w:val="single"/>
                <w:lang w:val="nl-NL"/>
              </w:rPr>
              <w:t xml:space="preserve">C3. </w:t>
            </w:r>
            <w:r w:rsidRPr="001975AA">
              <w:rPr>
                <w:rFonts w:ascii="Times New Roman" w:eastAsia="Times New Roman" w:hAnsi="Times New Roman" w:cs="Times New Roman"/>
                <w:sz w:val="28"/>
                <w:szCs w:val="28"/>
                <w:lang w:val="nl-NL"/>
              </w:rPr>
              <w:t>Một ấm đun nước bằng nhôm có khối lượng 0,5kg chứa 1,5 lít nước ở nhiệt độ 20</w:t>
            </w:r>
            <w:r w:rsidRPr="001975AA">
              <w:rPr>
                <w:rFonts w:ascii="Times New Roman" w:eastAsia="Times New Roman" w:hAnsi="Times New Roman" w:cs="Times New Roman"/>
                <w:sz w:val="28"/>
                <w:szCs w:val="28"/>
                <w:vertAlign w:val="superscript"/>
                <w:lang w:val="nl-NL"/>
              </w:rPr>
              <w:t xml:space="preserve"> 0</w:t>
            </w:r>
            <w:r w:rsidRPr="001975AA">
              <w:rPr>
                <w:rFonts w:ascii="Times New Roman" w:eastAsia="Times New Roman" w:hAnsi="Times New Roman" w:cs="Times New Roman"/>
                <w:sz w:val="28"/>
                <w:szCs w:val="28"/>
                <w:lang w:val="nl-NL"/>
              </w:rPr>
              <w:t>C. Tính nhiệt lượng cần thiết để đun sôi ấm nước, biết nhiệt dung riêng của nước là 4200J/kg.K,  nhiệt dung riêng của nhôm là 880 J/kg.K (bỏ qua nhiệt lượng tỏa ra môi trường).</w:t>
            </w:r>
          </w:p>
          <w:p w:rsidR="001975AA" w:rsidRPr="001975AA" w:rsidRDefault="001975AA" w:rsidP="001975AA">
            <w:pPr>
              <w:spacing w:after="160" w:line="259" w:lineRule="auto"/>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Thảo luận cặp đôi tìm phương án giải bài ghi bảng phụ.</w:t>
            </w:r>
          </w:p>
          <w:p w:rsidR="001975AA" w:rsidRPr="001975AA" w:rsidRDefault="001975AA" w:rsidP="001975AA">
            <w:pPr>
              <w:spacing w:after="160" w:line="259" w:lineRule="auto"/>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bCs/>
                <w:sz w:val="28"/>
                <w:szCs w:val="28"/>
                <w:lang w:val="nl-NL"/>
              </w:rPr>
              <w:t>+ Cá nhân lên bảng giải bài.</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bCs/>
                <w:sz w:val="28"/>
                <w:szCs w:val="28"/>
                <w:lang w:val="nl-NL"/>
              </w:rPr>
              <w:t>Dưới lớp giải ra giấy nháp mang lên chấm khi xong trước.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i/>
                <w:sz w:val="28"/>
                <w:szCs w:val="28"/>
                <w:lang w:val="nl-NL"/>
              </w:rPr>
              <w:t xml:space="preserve">- Học sinh tiếp nhận: </w:t>
            </w:r>
            <w:r w:rsidRPr="001975AA">
              <w:rPr>
                <w:rFonts w:ascii="Times New Roman" w:eastAsia="Times New Roman" w:hAnsi="Times New Roman" w:cs="Times New Roman"/>
                <w:sz w:val="28"/>
                <w:szCs w:val="28"/>
                <w:lang w:val="nl-NL"/>
              </w:rPr>
              <w:t>Nghiên cứu nội dung bài làm để thực hiện yêu cầu của GV và lên bảng giải.</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Dưới lớp giải nhanh ra nháp để mang lên chấm điểm.</w:t>
            </w:r>
          </w:p>
          <w:p w:rsidR="001975AA" w:rsidRPr="001975AA" w:rsidRDefault="001975AA" w:rsidP="001975AA">
            <w:pPr>
              <w:spacing w:before="120" w:after="120" w:line="259" w:lineRule="auto"/>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*Thực hiện nhiệm vụ học tập</w:t>
            </w:r>
          </w:p>
          <w:p w:rsidR="001975AA" w:rsidRPr="001975AA" w:rsidRDefault="001975AA" w:rsidP="001975AA">
            <w:pPr>
              <w:spacing w:after="160" w:line="259" w:lineRule="auto"/>
              <w:jc w:val="both"/>
              <w:rPr>
                <w:rFonts w:ascii="Times New Roman" w:eastAsia="Times New Roman" w:hAnsi="Times New Roman" w:cs="Times New Roman"/>
                <w:sz w:val="28"/>
                <w:szCs w:val="28"/>
                <w:lang w:val="de-DE"/>
              </w:rPr>
            </w:pPr>
            <w:r w:rsidRPr="001975AA">
              <w:rPr>
                <w:rFonts w:ascii="Times New Roman" w:eastAsia="Times New Roman" w:hAnsi="Times New Roman" w:cs="Times New Roman"/>
                <w:i/>
                <w:sz w:val="28"/>
                <w:szCs w:val="28"/>
                <w:lang w:val="de-DE"/>
              </w:rPr>
              <w:t xml:space="preserve">- Học sinh: </w:t>
            </w:r>
            <w:r w:rsidRPr="001975AA">
              <w:rPr>
                <w:rFonts w:ascii="Times New Roman" w:eastAsia="Times New Roman" w:hAnsi="Times New Roman" w:cs="Times New Roman"/>
                <w:sz w:val="28"/>
                <w:szCs w:val="28"/>
                <w:lang w:val="de-DE"/>
              </w:rPr>
              <w:t>Thảo luận cặp đôi</w:t>
            </w:r>
            <w:r w:rsidRPr="001975AA">
              <w:rPr>
                <w:rFonts w:ascii="Times New Roman" w:eastAsia="Times New Roman" w:hAnsi="Times New Roman" w:cs="Times New Roman"/>
                <w:i/>
                <w:sz w:val="28"/>
                <w:szCs w:val="28"/>
                <w:lang w:val="de-DE"/>
              </w:rPr>
              <w:t xml:space="preserve"> </w:t>
            </w:r>
            <w:r w:rsidRPr="001975AA">
              <w:rPr>
                <w:rFonts w:ascii="Times New Roman" w:eastAsia="Times New Roman" w:hAnsi="Times New Roman" w:cs="Times New Roman"/>
                <w:sz w:val="28"/>
                <w:szCs w:val="28"/>
                <w:lang w:val="de-DE"/>
              </w:rPr>
              <w:t>Nghiên cứu ND bài học để lên bảng làm bài.</w:t>
            </w:r>
          </w:p>
          <w:p w:rsidR="001975AA" w:rsidRPr="001975AA" w:rsidRDefault="001975AA" w:rsidP="001975AA">
            <w:pPr>
              <w:spacing w:after="160" w:line="259" w:lineRule="auto"/>
              <w:jc w:val="both"/>
              <w:rPr>
                <w:rFonts w:ascii="Times New Roman" w:eastAsia="Times New Roman" w:hAnsi="Times New Roman" w:cs="Times New Roman"/>
                <w:sz w:val="28"/>
                <w:szCs w:val="28"/>
                <w:lang w:val="de-DE"/>
              </w:rPr>
            </w:pPr>
            <w:r w:rsidRPr="001975AA">
              <w:rPr>
                <w:rFonts w:ascii="Times New Roman" w:eastAsia="Times New Roman" w:hAnsi="Times New Roman" w:cs="Times New Roman"/>
                <w:i/>
                <w:sz w:val="28"/>
                <w:szCs w:val="28"/>
                <w:lang w:val="de-DE"/>
              </w:rPr>
              <w:lastRenderedPageBreak/>
              <w:t xml:space="preserve">- Giáo viên: </w:t>
            </w:r>
            <w:r w:rsidRPr="001975AA">
              <w:rPr>
                <w:rFonts w:ascii="Times New Roman" w:eastAsia="Times New Roman" w:hAnsi="Times New Roman" w:cs="Times New Roman"/>
                <w:sz w:val="28"/>
                <w:szCs w:val="28"/>
                <w:lang w:val="de-DE"/>
              </w:rPr>
              <w:t>Điều khiển lớp thảo luận theo cặp đôi và giải bài trên bảng cũng như dưới lớp.</w:t>
            </w:r>
          </w:p>
          <w:p w:rsidR="001975AA" w:rsidRPr="001975AA" w:rsidRDefault="001975AA" w:rsidP="001975AA">
            <w:pPr>
              <w:spacing w:after="160" w:line="259" w:lineRule="auto"/>
              <w:jc w:val="both"/>
              <w:rPr>
                <w:rFonts w:ascii="Times New Roman" w:eastAsia="Times New Roman" w:hAnsi="Times New Roman" w:cs="Times New Roman"/>
                <w:bCs/>
                <w:sz w:val="28"/>
                <w:szCs w:val="28"/>
                <w:lang w:val="nl-NL"/>
              </w:rPr>
            </w:pPr>
            <w:r w:rsidRPr="001975AA">
              <w:rPr>
                <w:rFonts w:ascii="Times New Roman" w:eastAsia="Times New Roman" w:hAnsi="Times New Roman" w:cs="Times New Roman"/>
                <w:i/>
                <w:sz w:val="28"/>
                <w:szCs w:val="28"/>
                <w:lang w:val="de-DE"/>
              </w:rPr>
              <w:t xml:space="preserve">- Dự kiến sản phẩm: </w:t>
            </w:r>
            <w:r w:rsidRPr="001975AA">
              <w:rPr>
                <w:rFonts w:ascii="Times New Roman" w:eastAsia="Times New Roman" w:hAnsi="Times New Roman" w:cs="Times New Roman"/>
                <w:sz w:val="28"/>
                <w:szCs w:val="28"/>
                <w:lang w:val="de-DE"/>
              </w:rPr>
              <w:t>cột nội dung</w:t>
            </w:r>
          </w:p>
          <w:p w:rsidR="001975AA" w:rsidRPr="001975AA" w:rsidRDefault="001975AA" w:rsidP="001975AA">
            <w:pPr>
              <w:spacing w:before="120" w:after="120" w:line="259" w:lineRule="auto"/>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*Báo cáo kết quả và thảo luận</w:t>
            </w:r>
          </w:p>
          <w:p w:rsidR="001975AA" w:rsidRPr="001975AA" w:rsidRDefault="001975AA" w:rsidP="001975AA">
            <w:pPr>
              <w:spacing w:before="120" w:after="120" w:line="259" w:lineRule="auto"/>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iCs/>
                <w:sz w:val="28"/>
                <w:szCs w:val="28"/>
                <w:lang w:val="de-DE"/>
              </w:rPr>
              <w:t>Hệ thống đáp án bài tập trong phần B. Vận dụng SGK</w:t>
            </w:r>
            <w:r w:rsidRPr="001975AA">
              <w:rPr>
                <w:rFonts w:ascii="Times New Roman" w:eastAsia="Times New Roman" w:hAnsi="Times New Roman" w:cs="Times New Roman"/>
                <w:b/>
                <w:i/>
                <w:iCs/>
                <w:sz w:val="28"/>
                <w:szCs w:val="28"/>
                <w:lang w:val="de-DE"/>
              </w:rPr>
              <w:t xml:space="preserve"> </w:t>
            </w:r>
          </w:p>
          <w:p w:rsidR="001975AA" w:rsidRPr="001975AA" w:rsidRDefault="001975AA" w:rsidP="001975AA">
            <w:pPr>
              <w:spacing w:before="120" w:after="120" w:line="259" w:lineRule="auto"/>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*Đánh giá kết quả thực hiện nhiệm vụ</w:t>
            </w:r>
          </w:p>
          <w:p w:rsidR="001975AA" w:rsidRPr="001975AA" w:rsidRDefault="001975AA" w:rsidP="001975AA">
            <w:pPr>
              <w:spacing w:after="160" w:line="259" w:lineRule="auto"/>
              <w:jc w:val="both"/>
              <w:rPr>
                <w:rFonts w:ascii="Times New Roman" w:eastAsia="Times New Roman" w:hAnsi="Times New Roman" w:cs="Times New Roman"/>
                <w:i/>
                <w:sz w:val="28"/>
                <w:szCs w:val="28"/>
                <w:lang w:val="de-DE"/>
              </w:rPr>
            </w:pPr>
            <w:r w:rsidRPr="001975AA">
              <w:rPr>
                <w:rFonts w:ascii="Times New Roman" w:eastAsia="Times New Roman" w:hAnsi="Times New Roman" w:cs="Times New Roman"/>
                <w:i/>
                <w:sz w:val="28"/>
                <w:szCs w:val="28"/>
                <w:lang w:val="de-DE"/>
              </w:rPr>
              <w:t>- Học sinh nhận xét, bổ sung, đánh giá.</w:t>
            </w:r>
          </w:p>
          <w:p w:rsidR="001975AA" w:rsidRPr="001975AA" w:rsidRDefault="001975AA" w:rsidP="001975AA">
            <w:pPr>
              <w:spacing w:after="160" w:line="259" w:lineRule="auto"/>
              <w:jc w:val="both"/>
              <w:rPr>
                <w:rFonts w:ascii="Times New Roman" w:eastAsia="Times New Roman" w:hAnsi="Times New Roman" w:cs="Times New Roman"/>
                <w:i/>
                <w:sz w:val="28"/>
                <w:szCs w:val="28"/>
                <w:lang w:val="de-DE"/>
              </w:rPr>
            </w:pPr>
            <w:r w:rsidRPr="001975AA">
              <w:rPr>
                <w:rFonts w:ascii="Times New Roman" w:eastAsia="Times New Roman" w:hAnsi="Times New Roman" w:cs="Times New Roman"/>
                <w:i/>
                <w:sz w:val="28"/>
                <w:szCs w:val="28"/>
                <w:lang w:val="de-DE"/>
              </w:rPr>
              <w:t>- Giáo viên nhận xét, đánh giá.</w:t>
            </w:r>
          </w:p>
          <w:p w:rsidR="001975AA" w:rsidRPr="001975AA" w:rsidRDefault="001975AA" w:rsidP="001975AA">
            <w:pPr>
              <w:spacing w:before="120" w:after="120"/>
              <w:rPr>
                <w:rFonts w:ascii="Times New Roman" w:eastAsia="Times New Roman" w:hAnsi="Times New Roman" w:cs="Times New Roman"/>
                <w:b/>
                <w:i/>
                <w:color w:val="000000"/>
                <w:sz w:val="28"/>
                <w:szCs w:val="28"/>
                <w:lang w:val="de-DE"/>
              </w:rPr>
            </w:pPr>
            <w:r w:rsidRPr="001975AA">
              <w:rPr>
                <w:rFonts w:ascii="Times New Roman" w:eastAsia="Times New Roman" w:hAnsi="Times New Roman" w:cs="Times New Roman"/>
                <w:i/>
                <w:sz w:val="28"/>
                <w:szCs w:val="28"/>
                <w:lang w:val="de-DE"/>
              </w:rPr>
              <w:t>-&gt;Giáo viên chốt kiến thức và ghi bảng.</w:t>
            </w:r>
          </w:p>
        </w:tc>
        <w:tc>
          <w:tcPr>
            <w:tcW w:w="4395"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both"/>
              <w:rPr>
                <w:rFonts w:ascii="Times New Roman" w:eastAsia="Times New Roman" w:hAnsi="Times New Roman" w:cs="Times New Roman"/>
                <w:b/>
                <w:sz w:val="28"/>
                <w:szCs w:val="28"/>
                <w:lang w:val="de-DE"/>
              </w:rPr>
            </w:pPr>
            <w:r w:rsidRPr="001975AA">
              <w:rPr>
                <w:rFonts w:ascii="Times New Roman" w:eastAsia="Times New Roman" w:hAnsi="Times New Roman" w:cs="Times New Roman"/>
                <w:b/>
                <w:sz w:val="28"/>
                <w:szCs w:val="28"/>
                <w:lang w:val="de-DE"/>
              </w:rPr>
              <w:lastRenderedPageBreak/>
              <w:t>B. Vận dụng</w:t>
            </w:r>
          </w:p>
          <w:p w:rsidR="001975AA" w:rsidRPr="001975AA" w:rsidRDefault="001975AA" w:rsidP="001975AA">
            <w:pPr>
              <w:spacing w:after="160" w:line="259" w:lineRule="auto"/>
              <w:jc w:val="both"/>
              <w:rPr>
                <w:rFonts w:ascii="Times New Roman" w:eastAsia="Times New Roman" w:hAnsi="Times New Roman" w:cs="Times New Roman"/>
                <w:b/>
                <w:bCs/>
                <w:i/>
                <w:iCs/>
                <w:sz w:val="28"/>
                <w:szCs w:val="28"/>
                <w:u w:val="words"/>
                <w:lang w:val="nl-NL"/>
              </w:rPr>
            </w:pPr>
            <w:r w:rsidRPr="001975AA">
              <w:rPr>
                <w:rFonts w:ascii="Times New Roman" w:eastAsia="Times New Roman" w:hAnsi="Times New Roman" w:cs="Times New Roman"/>
                <w:b/>
                <w:bCs/>
                <w:sz w:val="28"/>
                <w:szCs w:val="28"/>
                <w:lang w:val="nl-NL"/>
              </w:rPr>
              <w:t>I-</w:t>
            </w:r>
            <w:r w:rsidRPr="001975AA">
              <w:rPr>
                <w:rFonts w:ascii="Times New Roman" w:eastAsia="Times New Roman" w:hAnsi="Times New Roman" w:cs="Times New Roman"/>
                <w:b/>
                <w:bCs/>
                <w:i/>
                <w:iCs/>
                <w:sz w:val="28"/>
                <w:szCs w:val="28"/>
                <w:u w:val="words"/>
                <w:lang w:val="nl-NL"/>
              </w:rPr>
              <w:t>Khoanh tròn chữ cái ở câu trả lời đúng:</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1.B ; 2B ; 3D ; 4C ; 5C</w:t>
            </w:r>
          </w:p>
          <w:p w:rsidR="001975AA" w:rsidRPr="001975AA" w:rsidRDefault="001975AA" w:rsidP="001975AA">
            <w:pPr>
              <w:spacing w:after="160" w:line="259" w:lineRule="auto"/>
              <w:jc w:val="both"/>
              <w:rPr>
                <w:rFonts w:ascii="Times New Roman" w:eastAsia="Times New Roman" w:hAnsi="Times New Roman" w:cs="Times New Roman"/>
                <w:b/>
                <w:bCs/>
                <w:i/>
                <w:iCs/>
                <w:sz w:val="28"/>
                <w:szCs w:val="28"/>
                <w:u w:val="words"/>
                <w:lang w:val="nl-NL"/>
              </w:rPr>
            </w:pPr>
            <w:r w:rsidRPr="001975AA">
              <w:rPr>
                <w:rFonts w:ascii="Times New Roman" w:eastAsia="Times New Roman" w:hAnsi="Times New Roman" w:cs="Times New Roman"/>
                <w:b/>
                <w:bCs/>
                <w:sz w:val="28"/>
                <w:szCs w:val="28"/>
                <w:lang w:val="nl-NL"/>
              </w:rPr>
              <w:t>II-</w:t>
            </w:r>
            <w:r w:rsidRPr="001975AA">
              <w:rPr>
                <w:rFonts w:ascii="Times New Roman" w:eastAsia="Times New Roman" w:hAnsi="Times New Roman" w:cs="Times New Roman"/>
                <w:b/>
                <w:bCs/>
                <w:i/>
                <w:iCs/>
                <w:sz w:val="28"/>
                <w:szCs w:val="28"/>
                <w:u w:val="words"/>
                <w:lang w:val="nl-NL"/>
              </w:rPr>
              <w:t xml:space="preserve"> Trả lời câu hỏi:</w:t>
            </w:r>
          </w:p>
          <w:p w:rsidR="001975AA" w:rsidRPr="001975AA" w:rsidRDefault="001975AA" w:rsidP="001975AA">
            <w:pPr>
              <w:numPr>
                <w:ilvl w:val="0"/>
                <w:numId w:val="37"/>
              </w:numPr>
              <w:spacing w:after="160" w:line="259" w:lineRule="auto"/>
              <w:ind w:left="12" w:hanging="120"/>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Có hiện tượng khuếch tán vì các nguyên tử, phân tử luôn chuyển động và giữa chúng có khoảng cách. Khi nhiệt độ giảm thì hiện tượng khuếch tán diễn ra chậm</w:t>
            </w:r>
          </w:p>
          <w:p w:rsidR="001975AA" w:rsidRPr="001975AA" w:rsidRDefault="001975AA" w:rsidP="001975AA">
            <w:pPr>
              <w:numPr>
                <w:ilvl w:val="0"/>
                <w:numId w:val="37"/>
              </w:numPr>
              <w:spacing w:after="160" w:line="259" w:lineRule="auto"/>
              <w:ind w:left="12" w:hanging="120"/>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Một vật lúc nào cũng có nhiệt năng vì các phân tử cấu tạo nên vật lúc nào cũng chuyển động,</w:t>
            </w:r>
          </w:p>
          <w:p w:rsidR="001975AA" w:rsidRPr="001975AA" w:rsidRDefault="001975AA" w:rsidP="001975AA">
            <w:pPr>
              <w:numPr>
                <w:ilvl w:val="0"/>
                <w:numId w:val="37"/>
              </w:numPr>
              <w:spacing w:after="160" w:line="259" w:lineRule="auto"/>
              <w:ind w:left="12" w:hanging="120"/>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lastRenderedPageBreak/>
              <w:t>Không. Vì đây là hình thức truyền nhiệt bằng thực hiện công.</w:t>
            </w:r>
          </w:p>
          <w:p w:rsidR="001975AA" w:rsidRPr="001975AA" w:rsidRDefault="001975AA" w:rsidP="001975AA">
            <w:pPr>
              <w:numPr>
                <w:ilvl w:val="0"/>
                <w:numId w:val="37"/>
              </w:numPr>
              <w:spacing w:after="160" w:line="259" w:lineRule="auto"/>
              <w:ind w:left="12" w:hanging="120"/>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Nước nóng dần lên là do có sự truyền nhiệt từ bếp sang ống nước ; nút bật lên là do nhiệt năng của hơi nước chuyển hóa thành cơ năng.</w:t>
            </w:r>
          </w:p>
          <w:p w:rsidR="001975AA" w:rsidRPr="001975AA" w:rsidRDefault="001975AA" w:rsidP="001975AA">
            <w:pPr>
              <w:spacing w:after="160" w:line="259" w:lineRule="auto"/>
              <w:jc w:val="both"/>
              <w:rPr>
                <w:rFonts w:ascii="Times New Roman" w:eastAsia="Times New Roman" w:hAnsi="Times New Roman" w:cs="Times New Roman"/>
                <w:b/>
                <w:sz w:val="28"/>
                <w:szCs w:val="28"/>
                <w:lang w:val="nl-NL"/>
              </w:rPr>
            </w:pPr>
          </w:p>
          <w:p w:rsidR="001975AA" w:rsidRPr="001975AA" w:rsidRDefault="001975AA" w:rsidP="001975AA">
            <w:pPr>
              <w:spacing w:after="160" w:line="259" w:lineRule="auto"/>
              <w:jc w:val="both"/>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III-</w:t>
            </w:r>
            <w:r w:rsidRPr="001975AA">
              <w:rPr>
                <w:rFonts w:ascii="Times New Roman" w:eastAsia="Times New Roman" w:hAnsi="Times New Roman" w:cs="Times New Roman"/>
                <w:b/>
                <w:bCs/>
                <w:i/>
                <w:iCs/>
                <w:sz w:val="28"/>
                <w:szCs w:val="28"/>
                <w:u w:val="words"/>
                <w:lang w:val="nl-NL"/>
              </w:rPr>
              <w:t>Bài tập</w:t>
            </w:r>
            <w:r w:rsidRPr="001975AA">
              <w:rPr>
                <w:rFonts w:ascii="Times New Roman" w:eastAsia="Times New Roman" w:hAnsi="Times New Roman" w:cs="Times New Roman"/>
                <w:b/>
                <w:bCs/>
                <w:sz w:val="28"/>
                <w:szCs w:val="28"/>
                <w:u w:val="single"/>
                <w:lang w:val="nl-NL"/>
              </w:rPr>
              <w:t>:</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b/>
                <w:sz w:val="28"/>
                <w:szCs w:val="28"/>
                <w:u w:val="single"/>
                <w:lang w:val="nl-NL"/>
              </w:rPr>
              <w:t>Câu 1.</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u w:val="single"/>
                <w:lang w:val="nl-NL"/>
              </w:rPr>
            </w:pPr>
            <w:r w:rsidRPr="001975AA">
              <w:rPr>
                <w:rFonts w:ascii="Times New Roman" w:eastAsia="Times New Roman" w:hAnsi="Times New Roman" w:cs="Times New Roman"/>
                <w:i/>
                <w:sz w:val="28"/>
                <w:szCs w:val="28"/>
                <w:lang w:val="nl-NL"/>
              </w:rPr>
              <w:t xml:space="preserve"> </w:t>
            </w:r>
            <w:r w:rsidRPr="001975AA">
              <w:rPr>
                <w:rFonts w:ascii="Times New Roman" w:eastAsia="Times New Roman" w:hAnsi="Times New Roman" w:cs="Times New Roman"/>
                <w:sz w:val="28"/>
                <w:szCs w:val="28"/>
                <w:u w:val="single"/>
                <w:lang w:val="nl-NL"/>
              </w:rPr>
              <w:t>Tóm tắt</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P = 9000N ;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h = 4m;</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 10 ph = 600s</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A=?  ; P =? </w:t>
            </w:r>
          </w:p>
          <w:p w:rsidR="001975AA" w:rsidRPr="001975AA" w:rsidRDefault="001975AA" w:rsidP="001975AA">
            <w:pPr>
              <w:spacing w:after="160" w:line="259" w:lineRule="auto"/>
              <w:jc w:val="both"/>
              <w:rPr>
                <w:rFonts w:ascii="Times New Roman" w:eastAsia="Times New Roman" w:hAnsi="Times New Roman" w:cs="Times New Roman"/>
                <w:b/>
                <w:sz w:val="28"/>
                <w:szCs w:val="28"/>
                <w:u w:val="single"/>
                <w:lang w:val="nl-NL"/>
              </w:rPr>
            </w:pPr>
            <w:r w:rsidRPr="001975AA">
              <w:rPr>
                <w:rFonts w:ascii="Times New Roman" w:eastAsia="Times New Roman" w:hAnsi="Times New Roman" w:cs="Times New Roman"/>
                <w:b/>
                <w:sz w:val="28"/>
                <w:szCs w:val="28"/>
                <w:u w:val="single"/>
                <w:lang w:val="nl-NL"/>
              </w:rPr>
              <w:t xml:space="preserve">Giải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Công của người đó là: A = P.h = 9000.4 = 36000(J)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Công suất của người đó là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P</w:t>
            </w:r>
            <w:r w:rsidRPr="001975AA">
              <w:rPr>
                <w:rFonts w:ascii="Times New Roman" w:eastAsia="Times New Roman" w:hAnsi="Times New Roman" w:cs="Times New Roman"/>
                <w:noProof/>
                <w:position w:val="-24"/>
                <w:sz w:val="28"/>
                <w:szCs w:val="28"/>
              </w:rPr>
              <w:drawing>
                <wp:inline distT="0" distB="0" distL="0" distR="0" wp14:anchorId="5189F54F" wp14:editId="3494C240">
                  <wp:extent cx="1417320" cy="3886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388620"/>
                          </a:xfrm>
                          <a:prstGeom prst="rect">
                            <a:avLst/>
                          </a:prstGeom>
                          <a:noFill/>
                          <a:ln>
                            <a:noFill/>
                          </a:ln>
                        </pic:spPr>
                      </pic:pic>
                    </a:graphicData>
                  </a:graphic>
                </wp:inline>
              </w:drawing>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Trả lời : A = 36000J ; P = 60W</w:t>
            </w:r>
          </w:p>
          <w:p w:rsidR="001975AA" w:rsidRPr="001975AA" w:rsidRDefault="001975AA" w:rsidP="001975AA">
            <w:pPr>
              <w:spacing w:after="160" w:line="259" w:lineRule="auto"/>
              <w:jc w:val="both"/>
              <w:rPr>
                <w:rFonts w:ascii="Times New Roman" w:eastAsia="Times New Roman" w:hAnsi="Times New Roman" w:cs="Times New Roman"/>
                <w:b/>
                <w:color w:val="000000"/>
                <w:sz w:val="28"/>
                <w:szCs w:val="28"/>
                <w:u w:val="single"/>
                <w:lang w:val="pt-BR"/>
              </w:rPr>
            </w:pPr>
            <w:r w:rsidRPr="001975AA">
              <w:rPr>
                <w:rFonts w:ascii="Times New Roman" w:eastAsia="Times New Roman" w:hAnsi="Times New Roman" w:cs="Times New Roman"/>
                <w:b/>
                <w:sz w:val="28"/>
                <w:szCs w:val="28"/>
                <w:u w:val="single"/>
                <w:lang w:val="nl-NL"/>
              </w:rPr>
              <w:t xml:space="preserve">Câu 2: </w:t>
            </w:r>
            <w:r w:rsidRPr="001975AA">
              <w:rPr>
                <w:rFonts w:ascii="Times New Roman" w:eastAsia="Times New Roman" w:hAnsi="Times New Roman" w:cs="Times New Roman"/>
                <w:b/>
                <w:color w:val="000000"/>
                <w:sz w:val="28"/>
                <w:szCs w:val="28"/>
                <w:u w:val="single"/>
                <w:lang w:val="pt-BR"/>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u w:val="single"/>
                <w:lang w:val="nl-NL"/>
              </w:rPr>
            </w:pPr>
            <w:r w:rsidRPr="001975AA">
              <w:rPr>
                <w:rFonts w:ascii="Times New Roman" w:eastAsia="Times New Roman" w:hAnsi="Times New Roman" w:cs="Times New Roman"/>
                <w:sz w:val="28"/>
                <w:szCs w:val="28"/>
                <w:u w:val="single"/>
                <w:lang w:val="nl-NL"/>
              </w:rPr>
              <w:t>Cho biết:</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m</w:t>
            </w:r>
            <w:r w:rsidRPr="001975AA">
              <w:rPr>
                <w:rFonts w:ascii="Times New Roman" w:eastAsia="Times New Roman" w:hAnsi="Times New Roman" w:cs="Times New Roman"/>
                <w:sz w:val="28"/>
                <w:szCs w:val="28"/>
                <w:vertAlign w:val="subscript"/>
                <w:lang w:val="nl-NL"/>
              </w:rPr>
              <w:t xml:space="preserve">1 </w:t>
            </w:r>
            <w:r w:rsidRPr="001975AA">
              <w:rPr>
                <w:rFonts w:ascii="Times New Roman" w:eastAsia="Times New Roman" w:hAnsi="Times New Roman" w:cs="Times New Roman"/>
                <w:sz w:val="28"/>
                <w:szCs w:val="28"/>
                <w:lang w:val="nl-NL"/>
              </w:rPr>
              <w:t xml:space="preserve">= 400g = 0.4kg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100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 J/ kg. K</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  =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lastRenderedPageBreak/>
              <w:t>m</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500g = 0,5kg</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13</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4200 J/ kg. k</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  =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b/>
                <w:sz w:val="28"/>
                <w:szCs w:val="28"/>
                <w:u w:val="single"/>
                <w:lang w:val="nl-NL"/>
              </w:rPr>
            </w:pPr>
            <w:r w:rsidRPr="001975AA">
              <w:rPr>
                <w:rFonts w:ascii="Times New Roman" w:eastAsia="Times New Roman" w:hAnsi="Times New Roman" w:cs="Times New Roman"/>
                <w:b/>
                <w:sz w:val="28"/>
                <w:szCs w:val="28"/>
                <w:u w:val="single"/>
                <w:lang w:val="nl-NL"/>
              </w:rPr>
              <w:t>Giải:</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Nhiệt lượng của quả miếng kim loại toả ra để nước hạ nhiệt độ từ 100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 - 20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center"/>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m</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t)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Nhiệt lượng của nước thu vào để tăng từ 13</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 - 20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 xml:space="preserve">C:             </w:t>
            </w:r>
          </w:p>
          <w:p w:rsidR="001975AA" w:rsidRPr="001975AA" w:rsidRDefault="001975AA" w:rsidP="001975AA">
            <w:pPr>
              <w:spacing w:after="160" w:line="259" w:lineRule="auto"/>
              <w:jc w:val="center"/>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 xml:space="preserve">2 </w:t>
            </w:r>
            <w:r w:rsidRPr="001975AA">
              <w:rPr>
                <w:rFonts w:ascii="Times New Roman" w:eastAsia="Times New Roman" w:hAnsi="Times New Roman" w:cs="Times New Roman"/>
                <w:sz w:val="28"/>
                <w:szCs w:val="28"/>
                <w:lang w:val="nl-NL"/>
              </w:rPr>
              <w:t xml:space="preserve"> = m</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 xml:space="preserve">  </w:t>
            </w:r>
            <w:r w:rsidRPr="001975AA">
              <w:rPr>
                <w:rFonts w:ascii="Times New Roman" w:eastAsia="Times New Roman" w:hAnsi="Times New Roman" w:cs="Times New Roman"/>
                <w:sz w:val="28"/>
                <w:szCs w:val="28"/>
                <w:lang w:val="nl-NL"/>
              </w:rPr>
              <w:t>-  t</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 Nhiệt lượng của miếng kim loại toả ra đúng bằng nhiệt lượng nước thu vào:           </w:t>
            </w:r>
          </w:p>
          <w:p w:rsidR="001975AA" w:rsidRPr="001975AA" w:rsidRDefault="001975AA" w:rsidP="001975AA">
            <w:pPr>
              <w:spacing w:after="160" w:line="259" w:lineRule="auto"/>
              <w:jc w:val="center"/>
              <w:rPr>
                <w:rFonts w:ascii="Times New Roman" w:eastAsia="Times New Roman" w:hAnsi="Times New Roman" w:cs="Times New Roman"/>
                <w:sz w:val="28"/>
                <w:szCs w:val="28"/>
                <w:lang w:val="nl-NL"/>
              </w:rPr>
            </w:pPr>
            <w:r w:rsidRPr="001975AA">
              <w:rPr>
                <w:rFonts w:ascii="Times New Roman" w:eastAsia="Times New Roman" w:hAnsi="Times New Roman" w:cs="Times New Roman"/>
                <w:i/>
                <w:sz w:val="28"/>
                <w:szCs w:val="28"/>
                <w:lang w:val="nl-NL"/>
              </w:rPr>
              <w:t xml:space="preserve">Q </w:t>
            </w:r>
            <w:r w:rsidRPr="001975AA">
              <w:rPr>
                <w:rFonts w:ascii="Times New Roman" w:eastAsia="Times New Roman" w:hAnsi="Times New Roman" w:cs="Times New Roman"/>
                <w:sz w:val="28"/>
                <w:szCs w:val="28"/>
                <w:vertAlign w:val="subscript"/>
                <w:lang w:val="nl-NL"/>
              </w:rPr>
              <w:t>toả ra</w:t>
            </w:r>
            <w:r w:rsidRPr="001975AA">
              <w:rPr>
                <w:rFonts w:ascii="Times New Roman" w:eastAsia="Times New Roman" w:hAnsi="Times New Roman" w:cs="Times New Roman"/>
                <w:i/>
                <w:sz w:val="28"/>
                <w:szCs w:val="28"/>
                <w:lang w:val="nl-NL"/>
              </w:rPr>
              <w:t xml:space="preserve"> = Q </w:t>
            </w:r>
            <w:r w:rsidRPr="001975AA">
              <w:rPr>
                <w:rFonts w:ascii="Times New Roman" w:eastAsia="Times New Roman" w:hAnsi="Times New Roman" w:cs="Times New Roman"/>
                <w:sz w:val="28"/>
                <w:szCs w:val="28"/>
                <w:vertAlign w:val="subscript"/>
                <w:lang w:val="nl-NL"/>
              </w:rPr>
              <w:t xml:space="preserve">thu vào                </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Hay: m</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t) = m</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(t - (t</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       =&gt;</w:t>
            </w:r>
            <w:r w:rsidRPr="001975AA">
              <w:rPr>
                <w:rFonts w:ascii="Times New Roman" w:eastAsia="Times New Roman" w:hAnsi="Times New Roman" w:cs="Times New Roman"/>
                <w:noProof/>
                <w:position w:val="-30"/>
                <w:sz w:val="28"/>
                <w:szCs w:val="28"/>
              </w:rPr>
              <w:drawing>
                <wp:inline distT="0" distB="0" distL="0" distR="0" wp14:anchorId="49ECCFF7" wp14:editId="1CF311D9">
                  <wp:extent cx="2674620" cy="518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4620" cy="518160"/>
                          </a:xfrm>
                          <a:prstGeom prst="rect">
                            <a:avLst/>
                          </a:prstGeom>
                          <a:noFill/>
                          <a:ln>
                            <a:noFill/>
                          </a:ln>
                        </pic:spPr>
                      </pic:pic>
                    </a:graphicData>
                  </a:graphic>
                </wp:inline>
              </w:drawing>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jc w:val="center"/>
              <w:rPr>
                <w:rFonts w:ascii="Times New Roman" w:eastAsia="Times New Roman" w:hAnsi="Times New Roman" w:cs="Times New Roman"/>
                <w:sz w:val="28"/>
                <w:szCs w:val="28"/>
                <w:lang w:val="nl-NL"/>
              </w:rPr>
            </w:pPr>
            <w:r w:rsidRPr="001975AA">
              <w:rPr>
                <w:rFonts w:ascii="Times New Roman" w:eastAsia="Times New Roman" w:hAnsi="Times New Roman" w:cs="Times New Roman"/>
                <w:noProof/>
                <w:sz w:val="28"/>
                <w:szCs w:val="28"/>
              </w:rPr>
              <w:drawing>
                <wp:inline distT="0" distB="0" distL="0" distR="0" wp14:anchorId="34006083" wp14:editId="0D8361A7">
                  <wp:extent cx="190500" cy="15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975AA">
              <w:rPr>
                <w:rFonts w:ascii="Times New Roman" w:eastAsia="Times New Roman" w:hAnsi="Times New Roman" w:cs="Times New Roman"/>
                <w:sz w:val="28"/>
                <w:szCs w:val="28"/>
                <w:lang w:val="nl-NL"/>
              </w:rPr>
              <w:t xml:space="preserve"> 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459,375 J/kg.K . </w:t>
            </w:r>
          </w:p>
          <w:p w:rsidR="001975AA" w:rsidRPr="001975AA" w:rsidRDefault="001975AA" w:rsidP="001975AA">
            <w:pPr>
              <w:spacing w:after="160" w:line="259" w:lineRule="auto"/>
              <w:jc w:val="center"/>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Vậy kim loại này là thép.</w:t>
            </w:r>
          </w:p>
          <w:p w:rsidR="001975AA" w:rsidRPr="001975AA" w:rsidRDefault="001975AA" w:rsidP="001975AA">
            <w:pPr>
              <w:spacing w:after="160" w:line="259" w:lineRule="auto"/>
              <w:jc w:val="both"/>
              <w:rPr>
                <w:rFonts w:ascii="Times New Roman" w:eastAsia="Times New Roman" w:hAnsi="Times New Roman" w:cs="Times New Roman"/>
                <w:b/>
                <w:sz w:val="28"/>
                <w:szCs w:val="28"/>
                <w:u w:val="single"/>
                <w:lang w:val="nl-NL"/>
              </w:rPr>
            </w:pPr>
            <w:r w:rsidRPr="001975AA">
              <w:rPr>
                <w:rFonts w:ascii="Times New Roman" w:eastAsia="Times New Roman" w:hAnsi="Times New Roman" w:cs="Times New Roman"/>
                <w:b/>
                <w:sz w:val="28"/>
                <w:szCs w:val="28"/>
                <w:u w:val="single"/>
                <w:lang w:val="nl-NL"/>
              </w:rPr>
              <w:t>Câu 3:</w:t>
            </w:r>
          </w:p>
          <w:p w:rsidR="001975AA" w:rsidRPr="001975AA" w:rsidRDefault="001975AA" w:rsidP="001975AA">
            <w:pPr>
              <w:spacing w:after="160" w:line="259" w:lineRule="auto"/>
              <w:jc w:val="both"/>
              <w:rPr>
                <w:rFonts w:ascii="Times New Roman" w:eastAsia="Times New Roman" w:hAnsi="Times New Roman" w:cs="Times New Roman"/>
                <w:sz w:val="28"/>
                <w:szCs w:val="28"/>
                <w:u w:val="single"/>
                <w:lang w:val="nl-NL"/>
              </w:rPr>
            </w:pPr>
            <w:r w:rsidRPr="001975AA">
              <w:rPr>
                <w:rFonts w:ascii="Times New Roman" w:eastAsia="Times New Roman" w:hAnsi="Times New Roman" w:cs="Times New Roman"/>
                <w:sz w:val="28"/>
                <w:szCs w:val="28"/>
                <w:u w:val="single"/>
                <w:lang w:val="nl-NL"/>
              </w:rPr>
              <w:t>Cho biết:</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m</w:t>
            </w:r>
            <w:r w:rsidRPr="001975AA">
              <w:rPr>
                <w:rFonts w:ascii="Times New Roman" w:eastAsia="Times New Roman" w:hAnsi="Times New Roman" w:cs="Times New Roman"/>
                <w:sz w:val="28"/>
                <w:szCs w:val="28"/>
                <w:vertAlign w:val="subscript"/>
                <w:lang w:val="nl-NL"/>
              </w:rPr>
              <w:t xml:space="preserve">1 </w:t>
            </w:r>
            <w:r w:rsidRPr="001975AA">
              <w:rPr>
                <w:rFonts w:ascii="Times New Roman" w:eastAsia="Times New Roman" w:hAnsi="Times New Roman" w:cs="Times New Roman"/>
                <w:sz w:val="28"/>
                <w:szCs w:val="28"/>
                <w:lang w:val="nl-NL"/>
              </w:rPr>
              <w:t xml:space="preserve">= 0.5kg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880J/ kg. K</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V</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1,5l =&gt; m</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1,5kg</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lastRenderedPageBreak/>
              <w:t>c</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4200 J/ kg. k</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 100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Q = ?</w:t>
            </w:r>
          </w:p>
          <w:p w:rsidR="001975AA" w:rsidRPr="001975AA" w:rsidRDefault="001975AA" w:rsidP="001975AA">
            <w:pPr>
              <w:spacing w:after="160" w:line="259" w:lineRule="auto"/>
              <w:rPr>
                <w:rFonts w:ascii="Times New Roman" w:eastAsia="Times New Roman" w:hAnsi="Times New Roman" w:cs="Times New Roman"/>
                <w:b/>
                <w:sz w:val="28"/>
                <w:szCs w:val="28"/>
                <w:u w:val="single"/>
                <w:lang w:val="nl-NL"/>
              </w:rPr>
            </w:pPr>
            <w:r w:rsidRPr="001975AA">
              <w:rPr>
                <w:rFonts w:ascii="Times New Roman" w:eastAsia="Times New Roman" w:hAnsi="Times New Roman" w:cs="Times New Roman"/>
                <w:b/>
                <w:sz w:val="28"/>
                <w:szCs w:val="28"/>
                <w:u w:val="single"/>
                <w:lang w:val="nl-NL"/>
              </w:rPr>
              <w:t xml:space="preserve">Giải: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Nhiệt lượng cần truyền cho ấm để tăng nhiệt độ từ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 đến 100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m</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1</w:t>
            </w:r>
            <w:r w:rsidRPr="001975AA">
              <w:rPr>
                <w:rFonts w:ascii="Times New Roman" w:eastAsia="Times New Roman" w:hAnsi="Times New Roman" w:cs="Times New Roman"/>
                <w:sz w:val="28"/>
                <w:szCs w:val="28"/>
                <w:lang w:val="nl-NL"/>
              </w:rPr>
              <w:t xml:space="preserve"> - t)                              </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   0,5.880.(100 – 20)  = 35200 J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Nhiệt lượng cần truyền cho nước để tăng từ 20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C đến 100</w:t>
            </w:r>
            <w:r w:rsidRPr="001975AA">
              <w:rPr>
                <w:rFonts w:ascii="Times New Roman" w:eastAsia="Times New Roman" w:hAnsi="Times New Roman" w:cs="Times New Roman"/>
                <w:sz w:val="28"/>
                <w:szCs w:val="28"/>
                <w:vertAlign w:val="superscript"/>
                <w:lang w:val="nl-NL"/>
              </w:rPr>
              <w:t>0</w:t>
            </w:r>
            <w:r w:rsidRPr="001975AA">
              <w:rPr>
                <w:rFonts w:ascii="Times New Roman" w:eastAsia="Times New Roman" w:hAnsi="Times New Roman" w:cs="Times New Roman"/>
                <w:sz w:val="28"/>
                <w:szCs w:val="28"/>
                <w:lang w:val="nl-NL"/>
              </w:rPr>
              <w:t xml:space="preserve">C:             </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 xml:space="preserve">2 </w:t>
            </w:r>
            <w:r w:rsidRPr="001975AA">
              <w:rPr>
                <w:rFonts w:ascii="Times New Roman" w:eastAsia="Times New Roman" w:hAnsi="Times New Roman" w:cs="Times New Roman"/>
                <w:sz w:val="28"/>
                <w:szCs w:val="28"/>
                <w:lang w:val="nl-NL"/>
              </w:rPr>
              <w:t xml:space="preserve"> = m</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c</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(t</w:t>
            </w:r>
            <w:r w:rsidRPr="001975AA">
              <w:rPr>
                <w:rFonts w:ascii="Times New Roman" w:eastAsia="Times New Roman" w:hAnsi="Times New Roman" w:cs="Times New Roman"/>
                <w:sz w:val="28"/>
                <w:szCs w:val="28"/>
                <w:vertAlign w:val="subscript"/>
                <w:lang w:val="nl-NL"/>
              </w:rPr>
              <w:t xml:space="preserve">  </w:t>
            </w:r>
            <w:r w:rsidRPr="001975AA">
              <w:rPr>
                <w:rFonts w:ascii="Times New Roman" w:eastAsia="Times New Roman" w:hAnsi="Times New Roman" w:cs="Times New Roman"/>
                <w:sz w:val="28"/>
                <w:szCs w:val="28"/>
                <w:lang w:val="nl-NL"/>
              </w:rPr>
              <w:t>-  t</w:t>
            </w:r>
            <w:r w:rsidRPr="001975AA">
              <w:rPr>
                <w:rFonts w:ascii="Times New Roman" w:eastAsia="Times New Roman" w:hAnsi="Times New Roman" w:cs="Times New Roman"/>
                <w:sz w:val="28"/>
                <w:szCs w:val="28"/>
                <w:vertAlign w:val="subscript"/>
                <w:lang w:val="nl-NL"/>
              </w:rPr>
              <w:t>2</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 1,5.4200.(100-20)  =    504000J    </w:t>
            </w:r>
          </w:p>
          <w:p w:rsidR="001975AA" w:rsidRPr="001975AA" w:rsidRDefault="001975AA" w:rsidP="001975AA">
            <w:pPr>
              <w:spacing w:after="160" w:line="259" w:lineRule="auto"/>
              <w:jc w:val="both"/>
              <w:rPr>
                <w:rFonts w:ascii="Times New Roman" w:eastAsia="Times New Roman" w:hAnsi="Times New Roman" w:cs="Times New Roman"/>
                <w:sz w:val="28"/>
                <w:szCs w:val="28"/>
                <w:lang w:val="nl-NL"/>
              </w:rPr>
            </w:pPr>
            <w:r w:rsidRPr="001975AA">
              <w:rPr>
                <w:rFonts w:ascii="Times New Roman" w:eastAsia="Times New Roman" w:hAnsi="Times New Roman" w:cs="Times New Roman"/>
                <w:sz w:val="28"/>
                <w:szCs w:val="28"/>
                <w:lang w:val="nl-NL"/>
              </w:rPr>
              <w:t xml:space="preserve">- Nhiệt lượng cần cung cấp cho cả ấm và nước là:           </w:t>
            </w:r>
          </w:p>
          <w:p w:rsidR="001975AA" w:rsidRPr="001975AA" w:rsidRDefault="001975AA" w:rsidP="001975AA">
            <w:pPr>
              <w:spacing w:after="160" w:line="259" w:lineRule="auto"/>
              <w:rPr>
                <w:rFonts w:ascii="Times New Roman" w:eastAsia="Times New Roman" w:hAnsi="Times New Roman" w:cs="Times New Roman"/>
                <w:sz w:val="28"/>
                <w:szCs w:val="28"/>
                <w:lang w:val="nl-NL"/>
              </w:rPr>
            </w:pPr>
            <w:r w:rsidRPr="001975AA">
              <w:rPr>
                <w:rFonts w:ascii="Times New Roman" w:eastAsia="Times New Roman" w:hAnsi="Times New Roman" w:cs="Times New Roman"/>
                <w:i/>
                <w:sz w:val="28"/>
                <w:szCs w:val="28"/>
                <w:lang w:val="nl-NL"/>
              </w:rPr>
              <w:t xml:space="preserve">Q = </w:t>
            </w: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 xml:space="preserve">1  </w:t>
            </w:r>
            <w:r w:rsidRPr="001975AA">
              <w:rPr>
                <w:rFonts w:ascii="Times New Roman" w:eastAsia="Times New Roman" w:hAnsi="Times New Roman" w:cs="Times New Roman"/>
                <w:sz w:val="28"/>
                <w:szCs w:val="28"/>
                <w:lang w:val="nl-NL"/>
              </w:rPr>
              <w:t xml:space="preserve">+ </w:t>
            </w:r>
            <w:r w:rsidRPr="001975AA">
              <w:rPr>
                <w:rFonts w:ascii="Times New Roman" w:eastAsia="Times New Roman" w:hAnsi="Times New Roman" w:cs="Times New Roman"/>
                <w:sz w:val="28"/>
                <w:szCs w:val="28"/>
                <w:vertAlign w:val="subscript"/>
                <w:lang w:val="nl-NL"/>
              </w:rPr>
              <w:t xml:space="preserve"> </w:t>
            </w:r>
            <w:r w:rsidRPr="001975AA">
              <w:rPr>
                <w:rFonts w:ascii="Times New Roman" w:eastAsia="Times New Roman" w:hAnsi="Times New Roman" w:cs="Times New Roman"/>
                <w:sz w:val="28"/>
                <w:szCs w:val="28"/>
                <w:lang w:val="nl-NL"/>
              </w:rPr>
              <w:t>Q</w:t>
            </w:r>
            <w:r w:rsidRPr="001975AA">
              <w:rPr>
                <w:rFonts w:ascii="Times New Roman" w:eastAsia="Times New Roman" w:hAnsi="Times New Roman" w:cs="Times New Roman"/>
                <w:sz w:val="28"/>
                <w:szCs w:val="28"/>
                <w:vertAlign w:val="subscript"/>
                <w:lang w:val="nl-NL"/>
              </w:rPr>
              <w:t xml:space="preserve">2                </w:t>
            </w:r>
            <w:r w:rsidRPr="001975AA">
              <w:rPr>
                <w:rFonts w:ascii="Times New Roman" w:eastAsia="Times New Roman" w:hAnsi="Times New Roman" w:cs="Times New Roman"/>
                <w:sz w:val="28"/>
                <w:szCs w:val="28"/>
                <w:lang w:val="nl-NL"/>
              </w:rPr>
              <w:t xml:space="preserve">                             </w:t>
            </w:r>
          </w:p>
          <w:p w:rsidR="001975AA" w:rsidRPr="001975AA" w:rsidRDefault="001975AA" w:rsidP="001975AA">
            <w:pPr>
              <w:spacing w:before="120" w:after="120"/>
              <w:rPr>
                <w:rFonts w:ascii="Times New Roman" w:eastAsia="Times New Roman" w:hAnsi="Times New Roman" w:cs="Times New Roman"/>
                <w:b/>
                <w:color w:val="000000"/>
                <w:sz w:val="28"/>
                <w:szCs w:val="28"/>
              </w:rPr>
            </w:pPr>
            <w:r w:rsidRPr="001975AA">
              <w:rPr>
                <w:rFonts w:ascii="Times New Roman" w:eastAsia="Times New Roman" w:hAnsi="Times New Roman" w:cs="Times New Roman"/>
                <w:noProof/>
                <w:sz w:val="28"/>
                <w:szCs w:val="28"/>
              </w:rPr>
              <w:drawing>
                <wp:inline distT="0" distB="0" distL="0" distR="0" wp14:anchorId="0445F1E7" wp14:editId="0A5DE12B">
                  <wp:extent cx="19050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975AA">
              <w:rPr>
                <w:rFonts w:ascii="Times New Roman" w:eastAsia="Times New Roman" w:hAnsi="Times New Roman" w:cs="Times New Roman"/>
                <w:sz w:val="28"/>
                <w:szCs w:val="28"/>
                <w:lang w:val="nl-NL"/>
              </w:rPr>
              <w:t xml:space="preserve"> Q =  35200 + 504000  = 539200J  Đ/S: Q = 539200J</w:t>
            </w:r>
          </w:p>
        </w:tc>
      </w:tr>
      <w:tr w:rsidR="001975AA" w:rsidRPr="001975AA" w:rsidTr="00263C64">
        <w:tc>
          <w:tcPr>
            <w:tcW w:w="8926" w:type="dxa"/>
            <w:gridSpan w:val="2"/>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jc w:val="center"/>
              <w:rPr>
                <w:rFonts w:ascii="Times New Roman" w:eastAsia="Times New Roman" w:hAnsi="Times New Roman" w:cs="Times New Roman"/>
                <w:b/>
                <w:color w:val="000000"/>
                <w:sz w:val="28"/>
                <w:szCs w:val="28"/>
              </w:rPr>
            </w:pPr>
            <w:r w:rsidRPr="001975AA">
              <w:rPr>
                <w:rFonts w:ascii="Times New Roman" w:eastAsia="Times New Roman" w:hAnsi="Times New Roman" w:cs="Times New Roman"/>
                <w:b/>
                <w:color w:val="000000"/>
                <w:sz w:val="28"/>
                <w:szCs w:val="28"/>
              </w:rPr>
              <w:lastRenderedPageBreak/>
              <w:t>Hoạt động 2.2: Giải trò chơi ô chữ</w:t>
            </w:r>
          </w:p>
        </w:tc>
      </w:tr>
      <w:tr w:rsidR="001975AA" w:rsidRPr="001975AA" w:rsidTr="00263C64">
        <w:tc>
          <w:tcPr>
            <w:tcW w:w="4531"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line="259" w:lineRule="auto"/>
              <w:jc w:val="both"/>
              <w:rPr>
                <w:rFonts w:ascii="Times New Roman" w:eastAsia="Times New Roman" w:hAnsi="Times New Roman" w:cs="Times New Roman"/>
                <w:b/>
                <w:bCs/>
                <w:i/>
                <w:iCs/>
                <w:color w:val="000000"/>
                <w:sz w:val="28"/>
                <w:szCs w:val="28"/>
                <w:lang w:val="vi-VN"/>
              </w:rPr>
            </w:pPr>
            <w:r w:rsidRPr="001975AA">
              <w:rPr>
                <w:rFonts w:ascii="Times New Roman" w:eastAsia="Times New Roman" w:hAnsi="Times New Roman" w:cs="Times New Roman"/>
                <w:b/>
                <w:bCs/>
                <w:i/>
                <w:iCs/>
                <w:color w:val="000000"/>
                <w:sz w:val="28"/>
                <w:szCs w:val="28"/>
              </w:rPr>
              <w:t>*</w:t>
            </w:r>
            <w:r w:rsidRPr="001975AA">
              <w:rPr>
                <w:rFonts w:ascii="Times New Roman" w:eastAsia="Times New Roman" w:hAnsi="Times New Roman" w:cs="Times New Roman"/>
                <w:b/>
                <w:bCs/>
                <w:i/>
                <w:iCs/>
                <w:color w:val="000000"/>
                <w:sz w:val="28"/>
                <w:szCs w:val="28"/>
                <w:lang w:val="vi-VN"/>
              </w:rPr>
              <w:t>Chuyển giao nhiệm vụ học tập</w:t>
            </w:r>
          </w:p>
          <w:p w:rsidR="001975AA" w:rsidRPr="001975AA" w:rsidRDefault="001975AA" w:rsidP="001975AA">
            <w:pPr>
              <w:spacing w:after="160" w:line="259" w:lineRule="auto"/>
              <w:jc w:val="both"/>
              <w:rPr>
                <w:rFonts w:ascii="Times New Roman" w:eastAsia="Times New Roman" w:hAnsi="Times New Roman" w:cs="Times New Roman"/>
                <w:i/>
                <w:sz w:val="28"/>
                <w:szCs w:val="28"/>
                <w:lang w:val="vi-VN"/>
              </w:rPr>
            </w:pPr>
            <w:r w:rsidRPr="001975AA">
              <w:rPr>
                <w:rFonts w:ascii="Times New Roman" w:eastAsia="Times New Roman" w:hAnsi="Times New Roman" w:cs="Times New Roman"/>
                <w:i/>
                <w:sz w:val="28"/>
                <w:szCs w:val="28"/>
                <w:lang w:val="vi-VN"/>
              </w:rPr>
              <w:t>- Giáo viên yêu cầu nêu:</w:t>
            </w:r>
          </w:p>
          <w:p w:rsidR="001975AA" w:rsidRPr="001975AA" w:rsidRDefault="001975AA" w:rsidP="001975AA">
            <w:pPr>
              <w:spacing w:after="160" w:line="259" w:lineRule="auto"/>
              <w:jc w:val="both"/>
              <w:rPr>
                <w:rFonts w:ascii="Times New Roman" w:eastAsia="Times New Roman" w:hAnsi="Times New Roman" w:cs="Times New Roman"/>
                <w:sz w:val="28"/>
                <w:szCs w:val="28"/>
                <w:lang w:val="vi-VN"/>
              </w:rPr>
            </w:pPr>
            <w:r w:rsidRPr="001975AA">
              <w:rPr>
                <w:rFonts w:ascii="Times New Roman" w:eastAsia="Times New Roman" w:hAnsi="Times New Roman" w:cs="Times New Roman"/>
                <w:i/>
                <w:sz w:val="28"/>
                <w:szCs w:val="28"/>
                <w:lang w:val="vi-VN"/>
              </w:rPr>
              <w:t xml:space="preserve">+ </w:t>
            </w:r>
            <w:r w:rsidRPr="001975AA">
              <w:rPr>
                <w:rFonts w:ascii="Times New Roman" w:eastAsia="Times New Roman" w:hAnsi="Times New Roman" w:cs="Times New Roman"/>
                <w:sz w:val="28"/>
                <w:szCs w:val="28"/>
                <w:lang w:val="vi-VN"/>
              </w:rPr>
              <w:t>Giải trò chơi ô chữ tại lớp.</w:t>
            </w:r>
          </w:p>
          <w:p w:rsidR="001975AA" w:rsidRPr="001975AA" w:rsidRDefault="001975AA" w:rsidP="001975AA">
            <w:pPr>
              <w:spacing w:after="160" w:line="259" w:lineRule="auto"/>
              <w:jc w:val="both"/>
              <w:rPr>
                <w:rFonts w:ascii="Times New Roman" w:eastAsia="Times New Roman" w:hAnsi="Times New Roman" w:cs="Times New Roman"/>
                <w:i/>
                <w:sz w:val="28"/>
                <w:szCs w:val="28"/>
                <w:lang w:val="vi-VN"/>
              </w:rPr>
            </w:pPr>
            <w:r w:rsidRPr="001975AA">
              <w:rPr>
                <w:rFonts w:ascii="Times New Roman" w:eastAsia="Times New Roman" w:hAnsi="Times New Roman" w:cs="Times New Roman"/>
                <w:bCs/>
                <w:sz w:val="28"/>
                <w:szCs w:val="28"/>
                <w:lang w:val="nl-NL"/>
              </w:rPr>
              <w:t>+</w:t>
            </w:r>
            <w:r w:rsidRPr="001975AA">
              <w:rPr>
                <w:rFonts w:ascii="Times New Roman" w:eastAsia="Times New Roman" w:hAnsi="Times New Roman" w:cs="Times New Roman"/>
                <w:sz w:val="28"/>
                <w:szCs w:val="28"/>
                <w:lang w:val="nl-NL"/>
              </w:rPr>
              <w:t xml:space="preserve"> </w:t>
            </w:r>
            <w:r w:rsidRPr="001975AA">
              <w:rPr>
                <w:rFonts w:ascii="Times New Roman" w:eastAsia="Times New Roman" w:hAnsi="Times New Roman" w:cs="Times New Roman"/>
                <w:bCs/>
                <w:sz w:val="28"/>
                <w:szCs w:val="28"/>
                <w:lang w:val="nl-NL"/>
              </w:rPr>
              <w:t>Làm các bài tập trong SBT, bài nào khó, chưa giải được đánh dấu để tiết sau ôn tập HK II GV chữa.</w:t>
            </w:r>
          </w:p>
          <w:p w:rsidR="001975AA" w:rsidRPr="001975AA" w:rsidRDefault="001975AA" w:rsidP="001975AA">
            <w:pPr>
              <w:spacing w:after="160" w:line="259" w:lineRule="auto"/>
              <w:jc w:val="both"/>
              <w:rPr>
                <w:rFonts w:ascii="Times New Roman" w:eastAsia="Times New Roman" w:hAnsi="Times New Roman" w:cs="Times New Roman"/>
                <w:sz w:val="28"/>
                <w:szCs w:val="28"/>
                <w:lang w:val="vi-VN"/>
              </w:rPr>
            </w:pPr>
            <w:r w:rsidRPr="001975AA">
              <w:rPr>
                <w:rFonts w:ascii="Times New Roman" w:eastAsia="Times New Roman" w:hAnsi="Times New Roman" w:cs="Times New Roman"/>
                <w:i/>
                <w:sz w:val="28"/>
                <w:szCs w:val="28"/>
                <w:lang w:val="vi-VN"/>
              </w:rPr>
              <w:t xml:space="preserve">- Học sinh tiếp nhận: </w:t>
            </w:r>
            <w:r w:rsidRPr="001975AA">
              <w:rPr>
                <w:rFonts w:ascii="Times New Roman" w:eastAsia="Times New Roman" w:hAnsi="Times New Roman" w:cs="Times New Roman"/>
                <w:sz w:val="28"/>
                <w:szCs w:val="28"/>
                <w:lang w:val="vi-VN"/>
              </w:rPr>
              <w:t>Nghiên cứu nội dung bài học để trả lời.</w:t>
            </w:r>
          </w:p>
          <w:p w:rsidR="001975AA" w:rsidRPr="001975AA" w:rsidRDefault="001975AA" w:rsidP="001975AA">
            <w:pPr>
              <w:spacing w:before="120" w:after="120" w:line="259" w:lineRule="auto"/>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lastRenderedPageBreak/>
              <w:t>*Thực hiện nhiệm vụ học tập</w:t>
            </w:r>
          </w:p>
          <w:p w:rsidR="001975AA" w:rsidRPr="001975AA" w:rsidRDefault="001975AA" w:rsidP="001975AA">
            <w:pPr>
              <w:spacing w:after="160" w:line="259" w:lineRule="auto"/>
              <w:jc w:val="both"/>
              <w:rPr>
                <w:rFonts w:ascii="Times New Roman" w:eastAsia="Times New Roman" w:hAnsi="Times New Roman" w:cs="Times New Roman"/>
                <w:sz w:val="28"/>
                <w:szCs w:val="28"/>
                <w:lang w:val="de-DE"/>
              </w:rPr>
            </w:pPr>
            <w:r w:rsidRPr="001975AA">
              <w:rPr>
                <w:rFonts w:ascii="Times New Roman" w:eastAsia="Times New Roman" w:hAnsi="Times New Roman" w:cs="Times New Roman"/>
                <w:i/>
                <w:sz w:val="28"/>
                <w:szCs w:val="28"/>
                <w:lang w:val="de-DE"/>
              </w:rPr>
              <w:t xml:space="preserve">- Học sinh: </w:t>
            </w:r>
            <w:r w:rsidRPr="001975AA">
              <w:rPr>
                <w:rFonts w:ascii="Times New Roman" w:eastAsia="Times New Roman" w:hAnsi="Times New Roman" w:cs="Times New Roman"/>
                <w:sz w:val="28"/>
                <w:szCs w:val="28"/>
                <w:lang w:val="de-DE"/>
              </w:rPr>
              <w:t>Tìm hiểu trên Internet, tài liệu sách báo, hỏi ý kiến phụ huynh, người lớn hoặc tự nghiên cứu ND bài học để trả lời.</w:t>
            </w:r>
          </w:p>
          <w:p w:rsidR="001975AA" w:rsidRPr="001975AA" w:rsidRDefault="001975AA" w:rsidP="001975AA">
            <w:pPr>
              <w:spacing w:after="160" w:line="259" w:lineRule="auto"/>
              <w:jc w:val="both"/>
              <w:rPr>
                <w:rFonts w:ascii="Times New Roman" w:eastAsia="Times New Roman" w:hAnsi="Times New Roman" w:cs="Times New Roman"/>
                <w:sz w:val="28"/>
                <w:szCs w:val="28"/>
                <w:lang w:val="de-DE"/>
              </w:rPr>
            </w:pPr>
            <w:r w:rsidRPr="001975AA">
              <w:rPr>
                <w:rFonts w:ascii="Times New Roman" w:eastAsia="Times New Roman" w:hAnsi="Times New Roman" w:cs="Times New Roman"/>
                <w:i/>
                <w:sz w:val="28"/>
                <w:szCs w:val="28"/>
                <w:lang w:val="de-DE"/>
              </w:rPr>
              <w:t xml:space="preserve">- Giáo viên: </w:t>
            </w:r>
            <w:r w:rsidRPr="001975AA">
              <w:rPr>
                <w:rFonts w:ascii="Times New Roman" w:eastAsia="Times New Roman" w:hAnsi="Times New Roman" w:cs="Times New Roman"/>
                <w:sz w:val="28"/>
                <w:szCs w:val="28"/>
                <w:lang w:val="de-DE"/>
              </w:rPr>
              <w:t>- Chia lớp thành 2đội (khán giả)</w:t>
            </w:r>
          </w:p>
          <w:p w:rsidR="001975AA" w:rsidRPr="001975AA" w:rsidRDefault="001975AA" w:rsidP="001975AA">
            <w:pPr>
              <w:spacing w:after="160" w:line="259" w:lineRule="auto"/>
              <w:jc w:val="both"/>
              <w:rPr>
                <w:rFonts w:ascii="Times New Roman" w:eastAsia="Times New Roman" w:hAnsi="Times New Roman" w:cs="Times New Roman"/>
                <w:sz w:val="28"/>
                <w:szCs w:val="28"/>
                <w:lang w:val="fr-FR"/>
              </w:rPr>
            </w:pPr>
            <w:r w:rsidRPr="001975AA">
              <w:rPr>
                <w:rFonts w:ascii="Times New Roman" w:eastAsia="Times New Roman" w:hAnsi="Times New Roman" w:cs="Times New Roman"/>
                <w:sz w:val="28"/>
                <w:szCs w:val="28"/>
                <w:lang w:val="fr-FR"/>
              </w:rPr>
              <w:t>+ Một bên cổ vũ cho đội A.</w:t>
            </w:r>
          </w:p>
          <w:p w:rsidR="001975AA" w:rsidRPr="001975AA" w:rsidRDefault="001975AA" w:rsidP="001975AA">
            <w:pPr>
              <w:spacing w:after="160" w:line="259" w:lineRule="auto"/>
              <w:jc w:val="both"/>
              <w:rPr>
                <w:rFonts w:ascii="Times New Roman" w:eastAsia="Times New Roman" w:hAnsi="Times New Roman" w:cs="Times New Roman"/>
                <w:sz w:val="28"/>
                <w:szCs w:val="28"/>
                <w:lang w:val="fr-FR"/>
              </w:rPr>
            </w:pPr>
            <w:r w:rsidRPr="001975AA">
              <w:rPr>
                <w:rFonts w:ascii="Times New Roman" w:eastAsia="Times New Roman" w:hAnsi="Times New Roman" w:cs="Times New Roman"/>
                <w:sz w:val="28"/>
                <w:szCs w:val="28"/>
                <w:lang w:val="fr-FR"/>
              </w:rPr>
              <w:t>+ Một bên cổ vũ cho đội B.</w:t>
            </w:r>
          </w:p>
          <w:p w:rsidR="001975AA" w:rsidRPr="001975AA" w:rsidRDefault="001975AA" w:rsidP="001975AA">
            <w:pPr>
              <w:spacing w:after="160" w:line="259" w:lineRule="auto"/>
              <w:jc w:val="both"/>
              <w:rPr>
                <w:rFonts w:ascii="Times New Roman" w:eastAsia="Times New Roman" w:hAnsi="Times New Roman" w:cs="Times New Roman"/>
                <w:sz w:val="28"/>
                <w:szCs w:val="28"/>
                <w:lang w:val="fr-FR"/>
              </w:rPr>
            </w:pPr>
            <w:r w:rsidRPr="001975AA">
              <w:rPr>
                <w:rFonts w:ascii="Times New Roman" w:eastAsia="Times New Roman" w:hAnsi="Times New Roman" w:cs="Times New Roman"/>
                <w:sz w:val="28"/>
                <w:szCs w:val="28"/>
                <w:lang w:val="fr-FR"/>
              </w:rPr>
              <w:t>- Chú ý: không được nhắc, nói gợi ý...</w:t>
            </w:r>
          </w:p>
          <w:p w:rsidR="001975AA" w:rsidRPr="001975AA" w:rsidRDefault="001975AA" w:rsidP="001975AA">
            <w:pPr>
              <w:spacing w:after="160" w:line="259" w:lineRule="auto"/>
              <w:jc w:val="both"/>
              <w:rPr>
                <w:rFonts w:ascii="Times New Roman" w:eastAsia="Times New Roman" w:hAnsi="Times New Roman" w:cs="Times New Roman"/>
                <w:sz w:val="28"/>
                <w:szCs w:val="28"/>
              </w:rPr>
            </w:pPr>
            <w:r w:rsidRPr="001975AA">
              <w:rPr>
                <w:rFonts w:ascii="Times New Roman" w:eastAsia="Times New Roman" w:hAnsi="Times New Roman" w:cs="Times New Roman"/>
                <w:sz w:val="28"/>
                <w:szCs w:val="28"/>
              </w:rPr>
              <w:t>- 3 HS làm ban giám khảo.</w:t>
            </w:r>
          </w:p>
          <w:p w:rsidR="001975AA" w:rsidRPr="001975AA" w:rsidRDefault="001975AA" w:rsidP="001975AA">
            <w:pPr>
              <w:spacing w:after="160" w:line="259" w:lineRule="auto"/>
              <w:jc w:val="both"/>
              <w:rPr>
                <w:rFonts w:ascii="Times New Roman" w:eastAsia="Times New Roman" w:hAnsi="Times New Roman" w:cs="Times New Roman"/>
                <w:sz w:val="28"/>
                <w:szCs w:val="28"/>
              </w:rPr>
            </w:pPr>
            <w:r w:rsidRPr="001975AA">
              <w:rPr>
                <w:rFonts w:ascii="Times New Roman" w:eastAsia="Times New Roman" w:hAnsi="Times New Roman" w:cs="Times New Roman"/>
                <w:sz w:val="28"/>
                <w:szCs w:val="28"/>
              </w:rPr>
              <w:t>- 2 HS làm thư kí.</w:t>
            </w:r>
          </w:p>
          <w:p w:rsidR="001975AA" w:rsidRPr="001975AA" w:rsidRDefault="001975AA" w:rsidP="001975AA">
            <w:pPr>
              <w:spacing w:after="160" w:line="259" w:lineRule="auto"/>
              <w:jc w:val="both"/>
              <w:rPr>
                <w:rFonts w:ascii="Times New Roman" w:eastAsia="Times New Roman" w:hAnsi="Times New Roman" w:cs="Times New Roman"/>
                <w:sz w:val="28"/>
                <w:szCs w:val="28"/>
              </w:rPr>
            </w:pPr>
            <w:r w:rsidRPr="001975AA">
              <w:rPr>
                <w:rFonts w:ascii="Times New Roman" w:eastAsia="Times New Roman" w:hAnsi="Times New Roman" w:cs="Times New Roman"/>
                <w:sz w:val="28"/>
                <w:szCs w:val="28"/>
              </w:rPr>
              <w:t>- Những câu các nhóm bốc thăm không trả lời được dành cho khán giả.</w:t>
            </w:r>
          </w:p>
          <w:p w:rsidR="001975AA" w:rsidRPr="001975AA" w:rsidRDefault="001975AA" w:rsidP="001975AA">
            <w:pPr>
              <w:spacing w:before="120" w:after="120" w:line="259" w:lineRule="auto"/>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*Báo cáo kết quả và thảo luận</w:t>
            </w:r>
          </w:p>
          <w:p w:rsidR="001975AA" w:rsidRPr="001975AA" w:rsidRDefault="001975AA" w:rsidP="001975AA">
            <w:pPr>
              <w:spacing w:before="120" w:after="120" w:line="259" w:lineRule="auto"/>
              <w:rPr>
                <w:rFonts w:ascii="Times New Roman" w:eastAsia="Times New Roman" w:hAnsi="Times New Roman" w:cs="Times New Roman"/>
                <w:bCs/>
                <w:i/>
                <w:iCs/>
                <w:sz w:val="28"/>
                <w:szCs w:val="28"/>
                <w:lang w:val="de-DE"/>
              </w:rPr>
            </w:pPr>
            <w:r w:rsidRPr="001975AA">
              <w:rPr>
                <w:rFonts w:ascii="Times New Roman" w:eastAsia="Times New Roman" w:hAnsi="Times New Roman" w:cs="Times New Roman"/>
                <w:bCs/>
                <w:i/>
                <w:iCs/>
                <w:sz w:val="28"/>
                <w:szCs w:val="28"/>
                <w:lang w:val="de-DE"/>
              </w:rPr>
              <w:t>Bảng trò chơi ô chữ trên bảng và vở ghi của HS.</w:t>
            </w:r>
          </w:p>
          <w:p w:rsidR="001975AA" w:rsidRPr="001975AA" w:rsidRDefault="001975AA" w:rsidP="001975AA">
            <w:pPr>
              <w:spacing w:before="120" w:after="120" w:line="259" w:lineRule="auto"/>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b/>
                <w:i/>
                <w:iCs/>
                <w:sz w:val="28"/>
                <w:szCs w:val="28"/>
                <w:lang w:val="de-DE"/>
              </w:rPr>
              <w:t>*Đánh giá kết quả thực hiện nhiệm vụ</w:t>
            </w:r>
          </w:p>
          <w:p w:rsidR="001975AA" w:rsidRPr="001975AA" w:rsidRDefault="001975AA" w:rsidP="001975AA">
            <w:pPr>
              <w:spacing w:after="160" w:line="259" w:lineRule="auto"/>
              <w:jc w:val="both"/>
              <w:rPr>
                <w:rFonts w:ascii="Times New Roman" w:eastAsia="Times New Roman" w:hAnsi="Times New Roman" w:cs="Times New Roman"/>
                <w:i/>
                <w:sz w:val="28"/>
                <w:szCs w:val="28"/>
                <w:lang w:val="de-DE"/>
              </w:rPr>
            </w:pPr>
            <w:r w:rsidRPr="001975AA">
              <w:rPr>
                <w:rFonts w:ascii="Times New Roman" w:eastAsia="Times New Roman" w:hAnsi="Times New Roman" w:cs="Times New Roman"/>
                <w:i/>
                <w:sz w:val="28"/>
                <w:szCs w:val="28"/>
                <w:lang w:val="de-DE"/>
              </w:rPr>
              <w:t>- Học sinh nhận xét, bổ sung, đánh giá.</w:t>
            </w:r>
          </w:p>
          <w:p w:rsidR="001975AA" w:rsidRPr="001975AA" w:rsidRDefault="001975AA" w:rsidP="001975AA">
            <w:pPr>
              <w:spacing w:before="120" w:after="120" w:line="259" w:lineRule="auto"/>
              <w:jc w:val="both"/>
              <w:rPr>
                <w:rFonts w:ascii="Times New Roman" w:eastAsia="Times New Roman" w:hAnsi="Times New Roman" w:cs="Times New Roman"/>
                <w:b/>
                <w:i/>
                <w:iCs/>
                <w:sz w:val="28"/>
                <w:szCs w:val="28"/>
                <w:lang w:val="de-DE"/>
              </w:rPr>
            </w:pPr>
            <w:r w:rsidRPr="001975AA">
              <w:rPr>
                <w:rFonts w:ascii="Times New Roman" w:eastAsia="Times New Roman" w:hAnsi="Times New Roman" w:cs="Times New Roman"/>
                <w:i/>
                <w:sz w:val="28"/>
                <w:szCs w:val="28"/>
                <w:lang w:val="de-DE"/>
              </w:rPr>
              <w:t>- Giáo viên nhận xét, đánh giá khi kiểm tra vở của HS.</w:t>
            </w:r>
          </w:p>
        </w:tc>
        <w:tc>
          <w:tcPr>
            <w:tcW w:w="4395"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before="120" w:after="120"/>
              <w:rPr>
                <w:rFonts w:ascii="Times New Roman" w:eastAsia="Times New Roman" w:hAnsi="Times New Roman" w:cs="Times New Roman"/>
                <w:b/>
                <w:color w:val="000000"/>
                <w:sz w:val="28"/>
                <w:szCs w:val="28"/>
              </w:rPr>
            </w:pPr>
            <w:r w:rsidRPr="001975AA">
              <w:rPr>
                <w:rFonts w:ascii="Times New Roman" w:eastAsia="Times New Roman" w:hAnsi="Times New Roman" w:cs="Times New Roman"/>
                <w:b/>
                <w:color w:val="000000"/>
                <w:sz w:val="28"/>
                <w:szCs w:val="28"/>
              </w:rPr>
              <w:lastRenderedPageBreak/>
              <w:t>C. Trò chơi ô chữ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
              <w:gridCol w:w="306"/>
              <w:gridCol w:w="306"/>
              <w:gridCol w:w="306"/>
              <w:gridCol w:w="306"/>
              <w:gridCol w:w="306"/>
              <w:gridCol w:w="306"/>
              <w:gridCol w:w="306"/>
              <w:gridCol w:w="306"/>
              <w:gridCol w:w="306"/>
              <w:gridCol w:w="306"/>
              <w:gridCol w:w="306"/>
              <w:gridCol w:w="306"/>
              <w:gridCol w:w="306"/>
              <w:gridCol w:w="306"/>
              <w:gridCol w:w="306"/>
              <w:gridCol w:w="306"/>
            </w:tblGrid>
            <w:tr w:rsidR="001975AA" w:rsidRPr="001975AA" w:rsidTr="00263C64">
              <w:trPr>
                <w:trHeight w:val="508"/>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1</w:t>
                  </w: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Ỗ</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Đ</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Ộ</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left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21"/>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2</w:t>
                  </w: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Ă</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G</w:t>
                  </w:r>
                </w:p>
              </w:tc>
              <w:tc>
                <w:tcPr>
                  <w:tcW w:w="306" w:type="dxa"/>
                  <w:tcBorders>
                    <w:lef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08"/>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3</w:t>
                  </w:r>
                </w:p>
              </w:tc>
              <w:tc>
                <w:tcPr>
                  <w:tcW w:w="306" w:type="dxa"/>
                  <w:tcBorders>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D</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Ẫ</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08"/>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4</w:t>
                  </w: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L</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Ư</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Ơ</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G</w:t>
                  </w:r>
                </w:p>
              </w:tc>
              <w:tc>
                <w:tcPr>
                  <w:tcW w:w="306" w:type="dxa"/>
                  <w:tcBorders>
                    <w:left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21"/>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5</w:t>
                  </w: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D</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U</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G</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R</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Ê</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G</w:t>
                  </w:r>
                </w:p>
              </w:tc>
            </w:tr>
            <w:tr w:rsidR="001975AA" w:rsidRPr="001975AA" w:rsidTr="00263C64">
              <w:trPr>
                <w:trHeight w:val="508"/>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6</w:t>
                  </w: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Ê</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L</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U</w:t>
                  </w:r>
                </w:p>
              </w:tc>
              <w:tc>
                <w:tcPr>
                  <w:tcW w:w="306" w:type="dxa"/>
                  <w:tcBorders>
                    <w:top w:val="single" w:sz="4" w:space="0" w:color="auto"/>
                    <w:lef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08"/>
                <w:jc w:val="center"/>
              </w:trPr>
              <w:tc>
                <w:tcPr>
                  <w:tcW w:w="306" w:type="dxa"/>
                  <w:tcBorders>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lastRenderedPageBreak/>
                    <w:t>7</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Ọ</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C</w:t>
                  </w:r>
                </w:p>
              </w:tc>
              <w:tc>
                <w:tcPr>
                  <w:tcW w:w="306" w:type="dxa"/>
                  <w:tcBorders>
                    <w:top w:val="single" w:sz="4" w:space="0" w:color="auto"/>
                    <w:left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bottom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r w:rsidR="001975AA" w:rsidRPr="001975AA" w:rsidTr="00263C64">
              <w:trPr>
                <w:trHeight w:val="508"/>
                <w:jc w:val="center"/>
              </w:trPr>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8</w:t>
                  </w: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B</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Ứ</w:t>
                  </w:r>
                </w:p>
              </w:tc>
              <w:tc>
                <w:tcPr>
                  <w:tcW w:w="306" w:type="dxa"/>
                  <w:tcBorders>
                    <w:top w:val="single" w:sz="4" w:space="0" w:color="auto"/>
                    <w:left w:val="single" w:sz="4" w:space="0" w:color="auto"/>
                    <w:bottom w:val="single" w:sz="4" w:space="0" w:color="auto"/>
                    <w:right w:val="single" w:sz="4" w:space="0" w:color="auto"/>
                  </w:tcBorders>
                  <w:shd w:val="clear" w:color="auto" w:fill="C0C0C0"/>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C</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X</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Ạ</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N</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H</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I</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Ệ</w:t>
                  </w:r>
                </w:p>
              </w:tc>
              <w:tc>
                <w:tcPr>
                  <w:tcW w:w="306" w:type="dxa"/>
                  <w:tcBorders>
                    <w:top w:val="single" w:sz="4" w:space="0" w:color="auto"/>
                    <w:left w:val="single" w:sz="4" w:space="0" w:color="auto"/>
                    <w:bottom w:val="single" w:sz="4" w:space="0" w:color="auto"/>
                    <w:righ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r w:rsidRPr="001975AA">
                    <w:rPr>
                      <w:rFonts w:ascii="Times New Roman" w:eastAsia="Times New Roman" w:hAnsi="Times New Roman" w:cs="Times New Roman"/>
                      <w:b/>
                      <w:bCs/>
                      <w:sz w:val="28"/>
                      <w:szCs w:val="28"/>
                      <w:lang w:val="nl-NL"/>
                    </w:rPr>
                    <w:t>T</w:t>
                  </w:r>
                </w:p>
              </w:tc>
              <w:tc>
                <w:tcPr>
                  <w:tcW w:w="306" w:type="dxa"/>
                  <w:tcBorders>
                    <w:left w:val="single" w:sz="4" w:space="0" w:color="auto"/>
                  </w:tcBorders>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c>
                <w:tcPr>
                  <w:tcW w:w="306" w:type="dxa"/>
                </w:tcPr>
                <w:p w:rsidR="001975AA" w:rsidRPr="001975AA" w:rsidRDefault="001975AA" w:rsidP="001975AA">
                  <w:pPr>
                    <w:spacing w:after="160" w:line="259" w:lineRule="auto"/>
                    <w:jc w:val="center"/>
                    <w:rPr>
                      <w:rFonts w:ascii="Times New Roman" w:eastAsia="Times New Roman" w:hAnsi="Times New Roman" w:cs="Times New Roman"/>
                      <w:b/>
                      <w:bCs/>
                      <w:sz w:val="28"/>
                      <w:szCs w:val="28"/>
                      <w:lang w:val="nl-NL"/>
                    </w:rPr>
                  </w:pPr>
                </w:p>
              </w:tc>
            </w:tr>
          </w:tbl>
          <w:p w:rsidR="001975AA" w:rsidRPr="001975AA" w:rsidRDefault="001975AA" w:rsidP="001975AA">
            <w:pPr>
              <w:spacing w:before="120" w:after="120"/>
              <w:rPr>
                <w:rFonts w:ascii="Times New Roman" w:eastAsia="Times New Roman" w:hAnsi="Times New Roman" w:cs="Times New Roman"/>
                <w:b/>
                <w:color w:val="000000"/>
                <w:sz w:val="28"/>
                <w:szCs w:val="28"/>
              </w:rPr>
            </w:pPr>
          </w:p>
        </w:tc>
      </w:tr>
    </w:tbl>
    <w:p w:rsidR="001975AA" w:rsidRPr="001975AA" w:rsidRDefault="001975AA" w:rsidP="001975AA">
      <w:pPr>
        <w:spacing w:before="120"/>
        <w:rPr>
          <w:rFonts w:ascii="Times New Roman" w:eastAsia="Times New Roman" w:hAnsi="Times New Roman" w:cs="Times New Roman"/>
          <w:b/>
          <w:i/>
          <w:color w:val="000000"/>
          <w:sz w:val="28"/>
          <w:szCs w:val="28"/>
          <w:lang w:val="nl-NL"/>
        </w:rPr>
      </w:pPr>
      <w:r w:rsidRPr="001975AA">
        <w:rPr>
          <w:rFonts w:ascii="Times New Roman" w:eastAsia="Times New Roman" w:hAnsi="Times New Roman" w:cs="Times New Roman"/>
          <w:b/>
          <w:i/>
          <w:color w:val="000000"/>
          <w:sz w:val="28"/>
          <w:szCs w:val="28"/>
          <w:lang w:val="nl-NL"/>
        </w:rPr>
        <w:lastRenderedPageBreak/>
        <w:t>* Hướng dẫn về nhà</w:t>
      </w:r>
    </w:p>
    <w:p w:rsidR="001975AA" w:rsidRPr="001975AA" w:rsidRDefault="001975AA" w:rsidP="001975AA">
      <w:pPr>
        <w:spacing w:before="120"/>
        <w:rPr>
          <w:rFonts w:ascii="Times New Roman" w:eastAsia="Times New Roman" w:hAnsi="Times New Roman" w:cs="Times New Roman"/>
          <w:b/>
          <w:i/>
          <w:color w:val="000000"/>
          <w:sz w:val="28"/>
          <w:szCs w:val="28"/>
          <w:lang w:val="nl-NL"/>
        </w:rPr>
      </w:pPr>
      <w:r w:rsidRPr="001975AA">
        <w:rPr>
          <w:rFonts w:ascii="Times New Roman" w:eastAsia="Times New Roman" w:hAnsi="Times New Roman" w:cs="Times New Roman"/>
          <w:color w:val="000000"/>
          <w:sz w:val="28"/>
          <w:szCs w:val="28"/>
          <w:lang w:val="nl-NL"/>
        </w:rPr>
        <w:t>- Về nhà xem lại các bài tập đã chữa, làm nốt các bài tập.</w:t>
      </w:r>
    </w:p>
    <w:p w:rsidR="001975AA" w:rsidRPr="001975AA" w:rsidRDefault="001975AA" w:rsidP="001975AA">
      <w:pPr>
        <w:spacing w:before="120"/>
        <w:rPr>
          <w:rFonts w:ascii="Times New Roman" w:eastAsia="Times New Roman" w:hAnsi="Times New Roman" w:cs="Times New Roman"/>
          <w:color w:val="000000"/>
          <w:sz w:val="28"/>
          <w:szCs w:val="28"/>
          <w:lang w:val="nl-NL"/>
        </w:rPr>
      </w:pPr>
      <w:r w:rsidRPr="001975AA">
        <w:rPr>
          <w:rFonts w:ascii="Times New Roman" w:eastAsia="Times New Roman" w:hAnsi="Times New Roman" w:cs="Times New Roman"/>
          <w:color w:val="000000"/>
          <w:sz w:val="28"/>
          <w:szCs w:val="28"/>
          <w:lang w:val="nl-NL"/>
        </w:rPr>
        <w:t>- Ôn tập kiến thức đã học</w:t>
      </w:r>
    </w:p>
    <w:p w:rsidR="008D794A" w:rsidRPr="001975AA" w:rsidRDefault="008D794A" w:rsidP="001975AA">
      <w:pPr>
        <w:rPr>
          <w:lang w:val="nl-NL"/>
        </w:rPr>
      </w:pPr>
    </w:p>
    <w:sectPr w:rsidR="008D794A" w:rsidRPr="001975AA" w:rsidSect="00D4225B">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9B1972"/>
    <w:multiLevelType w:val="hybridMultilevel"/>
    <w:tmpl w:val="3D2294F8"/>
    <w:lvl w:ilvl="0" w:tplc="60BC7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6C41D7E"/>
    <w:multiLevelType w:val="hybridMultilevel"/>
    <w:tmpl w:val="296099A2"/>
    <w:lvl w:ilvl="0" w:tplc="965CC98A">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D64247"/>
    <w:multiLevelType w:val="hybridMultilevel"/>
    <w:tmpl w:val="38D25896"/>
    <w:lvl w:ilvl="0" w:tplc="74C62C26">
      <w:start w:val="1"/>
      <w:numFmt w:val="decimal"/>
      <w:lvlText w:val="%1)"/>
      <w:lvlJc w:val="left"/>
      <w:pPr>
        <w:tabs>
          <w:tab w:val="num" w:pos="720"/>
        </w:tabs>
        <w:ind w:left="720" w:hanging="360"/>
      </w:pPr>
      <w:rPr>
        <w:rFonts w:cs="Times New Roman" w:hint="default"/>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03369BA"/>
    <w:multiLevelType w:val="hybridMultilevel"/>
    <w:tmpl w:val="950459B4"/>
    <w:lvl w:ilvl="0" w:tplc="C33C919A">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8E78A4"/>
    <w:multiLevelType w:val="hybridMultilevel"/>
    <w:tmpl w:val="933870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9"/>
  </w:num>
  <w:num w:numId="2">
    <w:abstractNumId w:val="12"/>
  </w:num>
  <w:num w:numId="3">
    <w:abstractNumId w:val="10"/>
  </w:num>
  <w:num w:numId="4">
    <w:abstractNumId w:val="33"/>
  </w:num>
  <w:num w:numId="5">
    <w:abstractNumId w:val="15"/>
  </w:num>
  <w:num w:numId="6">
    <w:abstractNumId w:val="20"/>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9"/>
  </w:num>
  <w:num w:numId="20">
    <w:abstractNumId w:val="31"/>
  </w:num>
  <w:num w:numId="21">
    <w:abstractNumId w:val="22"/>
  </w:num>
  <w:num w:numId="22">
    <w:abstractNumId w:val="11"/>
  </w:num>
  <w:num w:numId="23">
    <w:abstractNumId w:val="36"/>
  </w:num>
  <w:num w:numId="24">
    <w:abstractNumId w:val="32"/>
  </w:num>
  <w:num w:numId="25">
    <w:abstractNumId w:val="14"/>
  </w:num>
  <w:num w:numId="26">
    <w:abstractNumId w:val="23"/>
  </w:num>
  <w:num w:numId="27">
    <w:abstractNumId w:val="24"/>
  </w:num>
  <w:num w:numId="28">
    <w:abstractNumId w:val="30"/>
  </w:num>
  <w:num w:numId="29">
    <w:abstractNumId w:val="28"/>
  </w:num>
  <w:num w:numId="30">
    <w:abstractNumId w:val="21"/>
  </w:num>
  <w:num w:numId="31">
    <w:abstractNumId w:val="35"/>
  </w:num>
  <w:num w:numId="32">
    <w:abstractNumId w:val="17"/>
  </w:num>
  <w:num w:numId="33">
    <w:abstractNumId w:val="16"/>
  </w:num>
  <w:num w:numId="34">
    <w:abstractNumId w:val="13"/>
  </w:num>
  <w:num w:numId="35">
    <w:abstractNumId w:val="34"/>
  </w:num>
  <w:num w:numId="36">
    <w:abstractNumId w:val="27"/>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975AA"/>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97F92"/>
    <w:rsid w:val="00AE1504"/>
    <w:rsid w:val="00BA484D"/>
    <w:rsid w:val="00BD509A"/>
    <w:rsid w:val="00BF0D92"/>
    <w:rsid w:val="00C3013D"/>
    <w:rsid w:val="00D00E30"/>
    <w:rsid w:val="00D35387"/>
    <w:rsid w:val="00D4225B"/>
    <w:rsid w:val="00D758D2"/>
    <w:rsid w:val="00D77F9F"/>
    <w:rsid w:val="00DA71A8"/>
    <w:rsid w:val="00DF5B9F"/>
    <w:rsid w:val="00E15718"/>
    <w:rsid w:val="00E30481"/>
    <w:rsid w:val="00E6052A"/>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4225B"/>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DA71A8"/>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wmf"/><Relationship Id="rId4" Type="http://schemas.openxmlformats.org/officeDocument/2006/relationships/numbering" Target="numbering.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2023-08-14T16:08:00Z</dcterms:created>
  <dcterms:modified xsi:type="dcterms:W3CDTF">2023-08-14T16:08:00Z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