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09A" w:rsidRPr="00BD509A" w:rsidRDefault="00BD509A" w:rsidP="00BD509A">
      <w:pPr>
        <w:keepNext/>
        <w:jc w:val="center"/>
        <w:outlineLvl w:val="0"/>
        <w:rPr>
          <w:rFonts w:ascii="Times New Roman" w:eastAsia="Times New Roman" w:hAnsi="Times New Roman" w:cs="Times New Roman"/>
          <w:color w:val="000000"/>
          <w:sz w:val="32"/>
          <w:szCs w:val="32"/>
          <w:shd w:val="clear" w:color="auto" w:fill="FFFFFF"/>
        </w:rPr>
      </w:pPr>
      <w:r w:rsidRPr="00BD509A">
        <w:rPr>
          <w:rFonts w:ascii="Times New Roman" w:eastAsia="Times New Roman" w:hAnsi="Times New Roman" w:cs="Times New Roman"/>
          <w:b/>
          <w:bCs/>
          <w:color w:val="000000"/>
          <w:sz w:val="32"/>
          <w:szCs w:val="32"/>
          <w:shd w:val="clear" w:color="auto" w:fill="FFFFFF"/>
          <w:lang w:val="vi-VN"/>
        </w:rPr>
        <w:t xml:space="preserve">TIẾT </w:t>
      </w:r>
      <w:r w:rsidRPr="00BD509A">
        <w:rPr>
          <w:rFonts w:ascii="Times New Roman" w:eastAsia="Times New Roman" w:hAnsi="Times New Roman" w:cs="Times New Roman"/>
          <w:b/>
          <w:bCs/>
          <w:color w:val="000000"/>
          <w:sz w:val="32"/>
          <w:szCs w:val="32"/>
          <w:shd w:val="clear" w:color="auto" w:fill="FFFFFF"/>
        </w:rPr>
        <w:t>4</w:t>
      </w:r>
      <w:r w:rsidRPr="00BD509A">
        <w:rPr>
          <w:rFonts w:ascii="Times New Roman" w:eastAsia="Times New Roman" w:hAnsi="Times New Roman" w:cs="Times New Roman"/>
          <w:b/>
          <w:bCs/>
          <w:color w:val="000000"/>
          <w:sz w:val="32"/>
          <w:szCs w:val="32"/>
          <w:shd w:val="clear" w:color="auto" w:fill="FFFFFF"/>
          <w:lang w:val="vi-VN"/>
        </w:rPr>
        <w:t xml:space="preserve"> - </w:t>
      </w:r>
      <w:r w:rsidRPr="00BD509A">
        <w:rPr>
          <w:rFonts w:ascii="Times New Roman" w:eastAsia="Times New Roman" w:hAnsi="Times New Roman" w:cs="Times New Roman"/>
          <w:b/>
          <w:bCs/>
          <w:color w:val="000000"/>
          <w:sz w:val="32"/>
          <w:szCs w:val="32"/>
          <w:shd w:val="clear" w:color="auto" w:fill="FFFFFF"/>
        </w:rPr>
        <w:t>BÀI 4. BIỂU DIỄN LỰC</w:t>
      </w:r>
    </w:p>
    <w:p w:rsidR="00BD509A" w:rsidRPr="00BD509A" w:rsidRDefault="00BD509A" w:rsidP="00BD509A">
      <w:pPr>
        <w:jc w:val="center"/>
        <w:rPr>
          <w:rFonts w:ascii="Times New Roman" w:eastAsia="Times New Roman" w:hAnsi="Times New Roman" w:cs="Times New Roman"/>
          <w:b/>
          <w:bCs/>
          <w:color w:val="000000"/>
          <w:sz w:val="28"/>
          <w:szCs w:val="28"/>
          <w:shd w:val="clear" w:color="auto" w:fill="FFFFFF"/>
        </w:rPr>
      </w:pPr>
    </w:p>
    <w:p w:rsidR="00BD509A" w:rsidRPr="00BD509A" w:rsidRDefault="00BD509A" w:rsidP="00BD509A">
      <w:pPr>
        <w:spacing w:before="120" w:after="120"/>
        <w:rPr>
          <w:rFonts w:ascii="Times New Roman" w:eastAsia="Times New Roman" w:hAnsi="Times New Roman" w:cs="Times New Roman"/>
          <w:b/>
          <w:sz w:val="28"/>
          <w:szCs w:val="28"/>
          <w:shd w:val="clear" w:color="auto" w:fill="FFFFFF"/>
          <w:lang w:val="vi-VN"/>
        </w:rPr>
      </w:pPr>
      <w:r w:rsidRPr="00BD509A">
        <w:rPr>
          <w:rFonts w:ascii="Times New Roman" w:eastAsia="Times New Roman" w:hAnsi="Times New Roman" w:cs="Times New Roman"/>
          <w:b/>
          <w:bCs/>
          <w:sz w:val="28"/>
          <w:szCs w:val="28"/>
          <w:shd w:val="clear" w:color="auto" w:fill="FFFFFF"/>
          <w:lang w:val="vi-VN"/>
        </w:rPr>
        <w:t>I. Mục tiêu</w:t>
      </w:r>
      <w:r w:rsidRPr="00BD509A">
        <w:rPr>
          <w:rFonts w:ascii="Times New Roman" w:eastAsia="Times New Roman" w:hAnsi="Times New Roman" w:cs="Times New Roman"/>
          <w:sz w:val="28"/>
          <w:szCs w:val="28"/>
          <w:lang w:val="nl-NL"/>
        </w:rPr>
        <w:br/>
      </w:r>
      <w:r w:rsidRPr="00BD509A">
        <w:rPr>
          <w:rFonts w:ascii="Times New Roman" w:eastAsia="Times New Roman" w:hAnsi="Times New Roman" w:cs="Times New Roman"/>
          <w:b/>
          <w:sz w:val="28"/>
          <w:szCs w:val="28"/>
          <w:shd w:val="clear" w:color="auto" w:fill="FFFFFF"/>
          <w:lang w:val="vi-VN"/>
        </w:rPr>
        <w:t>1. Kiến thức:</w:t>
      </w:r>
    </w:p>
    <w:p w:rsidR="00BD509A" w:rsidRPr="00BD509A" w:rsidRDefault="00BD509A" w:rsidP="00BD509A">
      <w:pPr>
        <w:spacing w:before="120" w:after="120"/>
        <w:ind w:firstLine="709"/>
        <w:jc w:val="both"/>
        <w:rPr>
          <w:rFonts w:ascii="Times New Roman" w:eastAsia="Calibri" w:hAnsi="Times New Roman" w:cs="Times New Roman"/>
          <w:sz w:val="28"/>
          <w:szCs w:val="28"/>
          <w:lang w:val="vi-VN"/>
        </w:rPr>
      </w:pPr>
      <w:r w:rsidRPr="00BD509A">
        <w:rPr>
          <w:rFonts w:ascii="Times New Roman" w:eastAsia="Calibri" w:hAnsi="Times New Roman" w:cs="Times New Roman"/>
          <w:sz w:val="28"/>
          <w:szCs w:val="28"/>
          <w:lang w:val="vi-VN"/>
        </w:rPr>
        <w:t>- Nêu được ví dụ thể hiện lực tác dụng làm thay đổi vận tốc.</w:t>
      </w:r>
    </w:p>
    <w:p w:rsidR="00BD509A" w:rsidRPr="00BD509A" w:rsidRDefault="00BD509A" w:rsidP="00BD509A">
      <w:pPr>
        <w:spacing w:before="120" w:after="120"/>
        <w:ind w:firstLine="709"/>
        <w:jc w:val="both"/>
        <w:rPr>
          <w:rFonts w:ascii="Times New Roman" w:eastAsia="Calibri" w:hAnsi="Times New Roman" w:cs="Times New Roman"/>
          <w:sz w:val="28"/>
          <w:szCs w:val="28"/>
          <w:lang w:val="vi-VN"/>
        </w:rPr>
      </w:pPr>
      <w:r w:rsidRPr="00BD509A">
        <w:rPr>
          <w:rFonts w:ascii="Times New Roman" w:eastAsia="Calibri" w:hAnsi="Times New Roman" w:cs="Times New Roman"/>
          <w:sz w:val="28"/>
          <w:szCs w:val="28"/>
          <w:lang w:val="vi-VN"/>
        </w:rPr>
        <w:t>- HS hiểu được thế nào là một đại lượng véc tơ. Xác định được một số đại lượng véc tơ trong các đại lượng đã học.</w:t>
      </w:r>
    </w:p>
    <w:p w:rsidR="00BD509A" w:rsidRPr="00BD509A" w:rsidRDefault="00BD509A" w:rsidP="00BD509A">
      <w:pPr>
        <w:spacing w:before="120" w:after="120"/>
        <w:ind w:firstLine="709"/>
        <w:jc w:val="both"/>
        <w:rPr>
          <w:rFonts w:ascii="Times New Roman" w:eastAsia="Calibri" w:hAnsi="Times New Roman" w:cs="Times New Roman"/>
          <w:sz w:val="28"/>
          <w:szCs w:val="28"/>
          <w:lang w:val="vi-VN"/>
        </w:rPr>
      </w:pPr>
      <w:r w:rsidRPr="00BD509A">
        <w:rPr>
          <w:rFonts w:ascii="Times New Roman" w:eastAsia="Calibri" w:hAnsi="Times New Roman" w:cs="Times New Roman"/>
          <w:sz w:val="28"/>
          <w:szCs w:val="28"/>
          <w:lang w:val="vi-VN"/>
        </w:rPr>
        <w:t>- Nhận biết được các yếu tố của lực</w:t>
      </w:r>
    </w:p>
    <w:p w:rsidR="00BD509A" w:rsidRPr="00BD509A" w:rsidRDefault="00BD509A" w:rsidP="00BD509A">
      <w:pPr>
        <w:spacing w:before="120" w:after="120"/>
        <w:rPr>
          <w:rFonts w:ascii="Times New Roman" w:eastAsia="Calibri" w:hAnsi="Times New Roman" w:cs="Times New Roman"/>
          <w:b/>
          <w:bCs/>
          <w:sz w:val="28"/>
          <w:szCs w:val="28"/>
          <w:lang w:val="vi-VN"/>
        </w:rPr>
      </w:pPr>
      <w:r w:rsidRPr="00BD509A">
        <w:rPr>
          <w:rFonts w:ascii="Times New Roman" w:eastAsia="Times New Roman" w:hAnsi="Times New Roman" w:cs="Times New Roman"/>
          <w:b/>
          <w:sz w:val="28"/>
          <w:szCs w:val="28"/>
          <w:shd w:val="clear" w:color="auto" w:fill="FFFFFF"/>
          <w:lang w:val="nl-NL"/>
        </w:rPr>
        <w:t>2</w:t>
      </w:r>
      <w:r w:rsidRPr="00BD509A">
        <w:rPr>
          <w:rFonts w:ascii="Times New Roman" w:eastAsia="Times New Roman" w:hAnsi="Times New Roman" w:cs="Times New Roman"/>
          <w:b/>
          <w:sz w:val="28"/>
          <w:szCs w:val="28"/>
          <w:shd w:val="clear" w:color="auto" w:fill="FFFFFF"/>
          <w:lang w:val="vi-VN"/>
        </w:rPr>
        <w:t xml:space="preserve">. </w:t>
      </w:r>
      <w:r w:rsidRPr="00BD509A">
        <w:rPr>
          <w:rFonts w:ascii="Times New Roman" w:eastAsia="Times New Roman" w:hAnsi="Times New Roman" w:cs="Times New Roman"/>
          <w:b/>
          <w:sz w:val="28"/>
          <w:szCs w:val="28"/>
          <w:shd w:val="clear" w:color="auto" w:fill="FFFFFF"/>
          <w:lang w:val="nl-NL"/>
        </w:rPr>
        <w:t>N</w:t>
      </w:r>
      <w:r w:rsidRPr="00BD509A">
        <w:rPr>
          <w:rFonts w:ascii="Times New Roman" w:eastAsia="Times New Roman" w:hAnsi="Times New Roman" w:cs="Times New Roman"/>
          <w:b/>
          <w:sz w:val="28"/>
          <w:szCs w:val="28"/>
          <w:shd w:val="clear" w:color="auto" w:fill="FFFFFF"/>
          <w:lang w:val="vi-VN"/>
        </w:rPr>
        <w:t>ăng lực:</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sz w:val="28"/>
          <w:szCs w:val="28"/>
          <w:lang w:val="vi-VN" w:eastAsia="vi-VN"/>
        </w:rPr>
      </w:pPr>
      <w:r w:rsidRPr="00BD509A">
        <w:rPr>
          <w:rFonts w:ascii="Times New Roman" w:eastAsia="Times New Roman" w:hAnsi="Times New Roman" w:cs="Times New Roman"/>
          <w:b/>
          <w:i/>
          <w:sz w:val="28"/>
          <w:szCs w:val="28"/>
          <w:lang w:val="vi-VN" w:eastAsia="vi-VN"/>
        </w:rPr>
        <w:t>- Năng lực tự chủ và tự học:</w:t>
      </w:r>
      <w:r w:rsidRPr="00BD509A">
        <w:rPr>
          <w:rFonts w:ascii="Times New Roman" w:eastAsia="Times New Roman" w:hAnsi="Times New Roman" w:cs="Times New Roman"/>
          <w:i/>
          <w:sz w:val="28"/>
          <w:szCs w:val="28"/>
          <w:lang w:val="vi-VN" w:eastAsia="vi-VN"/>
        </w:rPr>
        <w:t xml:space="preserve"> </w:t>
      </w:r>
      <w:r w:rsidRPr="00BD509A">
        <w:rPr>
          <w:rFonts w:ascii="Times New Roman" w:eastAsia="Times New Roman" w:hAnsi="Times New Roman" w:cs="Times New Roman"/>
          <w:sz w:val="28"/>
          <w:szCs w:val="28"/>
          <w:lang w:val="vi-VN" w:eastAsia="vi-VN"/>
        </w:rPr>
        <w:t xml:space="preserve">Tìm hiểu thông tin, đọc sách giáo khoa, quan sát tranh ảnh, để tìm hiểu vấn ví dụ thể hiện lực tác dụng làm thay đổi vận tốc, thế nào là một đại lượng véc tơ. Xác định được một số đại lượng véc tơ trong các đại lượng đã học. </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i/>
          <w:sz w:val="28"/>
          <w:szCs w:val="28"/>
          <w:lang w:val="vi-VN" w:eastAsia="vi-VN"/>
        </w:rPr>
      </w:pPr>
      <w:r w:rsidRPr="00BD509A">
        <w:rPr>
          <w:rFonts w:ascii="Times New Roman" w:eastAsia="Times New Roman" w:hAnsi="Times New Roman" w:cs="Times New Roman"/>
          <w:b/>
          <w:i/>
          <w:sz w:val="28"/>
          <w:szCs w:val="28"/>
          <w:lang w:val="vi-VN" w:eastAsia="vi-VN"/>
        </w:rPr>
        <w:t>- Năng lực giáo tiếp và hợp tác:</w:t>
      </w:r>
      <w:r w:rsidRPr="00BD509A">
        <w:rPr>
          <w:rFonts w:ascii="Times New Roman" w:eastAsia="Times New Roman" w:hAnsi="Times New Roman" w:cs="Times New Roman"/>
          <w:i/>
          <w:sz w:val="28"/>
          <w:szCs w:val="28"/>
          <w:lang w:val="vi-VN" w:eastAsia="vi-VN"/>
        </w:rPr>
        <w:t xml:space="preserve"> </w:t>
      </w:r>
      <w:r w:rsidRPr="00BD509A">
        <w:rPr>
          <w:rFonts w:ascii="Times New Roman" w:eastAsia="Times New Roman" w:hAnsi="Times New Roman" w:cs="Times New Roman"/>
          <w:sz w:val="28"/>
          <w:szCs w:val="28"/>
          <w:lang w:val="vi-VN" w:eastAsia="vi-VN"/>
        </w:rPr>
        <w:t>Thảo luận nhóm để Nhận biết được các yếu tố của lực.</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sz w:val="28"/>
          <w:szCs w:val="28"/>
          <w:lang w:val="vi-VN" w:eastAsia="vi-VN"/>
        </w:rPr>
      </w:pPr>
      <w:r w:rsidRPr="00BD509A">
        <w:rPr>
          <w:rFonts w:ascii="Times New Roman" w:eastAsia="Times New Roman" w:hAnsi="Times New Roman" w:cs="Times New Roman"/>
          <w:b/>
          <w:i/>
          <w:sz w:val="28"/>
          <w:szCs w:val="28"/>
          <w:lang w:val="vi-VN" w:eastAsia="vi-VN"/>
        </w:rPr>
        <w:t xml:space="preserve">- Năng lực nhận thức: </w:t>
      </w:r>
      <w:r w:rsidRPr="00BD509A">
        <w:rPr>
          <w:rFonts w:ascii="Times New Roman" w:eastAsia="Times New Roman" w:hAnsi="Times New Roman" w:cs="Times New Roman"/>
          <w:sz w:val="28"/>
          <w:szCs w:val="28"/>
          <w:lang w:val="vi-VN" w:eastAsia="vi-VN"/>
        </w:rPr>
        <w:t xml:space="preserve">hiểu vấn ví dụ thể hiện lực tác dụng làm thay đổi vận tốc, thế nào là một đại lượng véc tơ. Xác định được một số đại lượng véc tơ trong các đại lượng đã học . </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i/>
          <w:sz w:val="28"/>
          <w:szCs w:val="28"/>
          <w:lang w:val="vi-VN" w:eastAsia="vi-VN"/>
        </w:rPr>
      </w:pPr>
      <w:r w:rsidRPr="00BD509A">
        <w:rPr>
          <w:rFonts w:ascii="Times New Roman" w:eastAsia="Times New Roman" w:hAnsi="Times New Roman" w:cs="Times New Roman"/>
          <w:b/>
          <w:i/>
          <w:sz w:val="28"/>
          <w:szCs w:val="28"/>
          <w:lang w:val="vi-VN" w:eastAsia="vi-VN"/>
        </w:rPr>
        <w:t xml:space="preserve">- Năng lực tìm hiểu: </w:t>
      </w:r>
      <w:r w:rsidRPr="00BD509A">
        <w:rPr>
          <w:rFonts w:ascii="Times New Roman" w:eastAsia="Times New Roman" w:hAnsi="Times New Roman" w:cs="Times New Roman"/>
          <w:sz w:val="28"/>
          <w:szCs w:val="28"/>
          <w:lang w:val="vi-VN" w:eastAsia="vi-VN"/>
        </w:rPr>
        <w:t>Nhận biết được các yếu tố của lực.</w:t>
      </w:r>
    </w:p>
    <w:p w:rsidR="00BD509A" w:rsidRPr="00BD509A" w:rsidRDefault="00BD509A" w:rsidP="00BD509A">
      <w:pPr>
        <w:pBdr>
          <w:bar w:val="single" w:sz="4" w:color="auto"/>
        </w:pBdr>
        <w:spacing w:before="120" w:after="120"/>
        <w:ind w:firstLine="709"/>
        <w:jc w:val="both"/>
        <w:rPr>
          <w:rFonts w:ascii="Times New Roman" w:eastAsia="Calibri" w:hAnsi="Times New Roman" w:cs="Times New Roman"/>
          <w:sz w:val="28"/>
          <w:szCs w:val="28"/>
          <w:lang w:val="vi-VN"/>
        </w:rPr>
      </w:pPr>
      <w:r w:rsidRPr="00BD509A">
        <w:rPr>
          <w:rFonts w:ascii="Times New Roman" w:eastAsia="Calibri" w:hAnsi="Times New Roman" w:cs="Times New Roman"/>
          <w:b/>
          <w:i/>
          <w:sz w:val="28"/>
          <w:szCs w:val="28"/>
          <w:lang w:val="vi-VN"/>
        </w:rPr>
        <w:t>- Vận dụng kiến thức, kỹ năng đã học:</w:t>
      </w:r>
      <w:r w:rsidRPr="00BD509A">
        <w:rPr>
          <w:rFonts w:ascii="Times New Roman" w:eastAsia="Calibri" w:hAnsi="Times New Roman" w:cs="Times New Roman"/>
          <w:i/>
          <w:sz w:val="28"/>
          <w:szCs w:val="28"/>
          <w:lang w:val="vi-VN"/>
        </w:rPr>
        <w:t xml:space="preserve"> </w:t>
      </w:r>
      <w:r w:rsidRPr="00BD509A">
        <w:rPr>
          <w:rFonts w:ascii="Times New Roman" w:eastAsia="Calibri" w:hAnsi="Times New Roman" w:cs="Times New Roman"/>
          <w:sz w:val="28"/>
          <w:szCs w:val="28"/>
          <w:lang w:val="vi-VN"/>
        </w:rPr>
        <w:t>Biểu diễn được một số véc tơ lực đơn giản khi biết các yếu tố của lực và ngược lại xác định được các yếu tố của lực khi cho một véc tơ.</w:t>
      </w:r>
    </w:p>
    <w:p w:rsidR="00BD509A" w:rsidRPr="00BD509A" w:rsidRDefault="00BD509A" w:rsidP="00BD509A">
      <w:pPr>
        <w:kinsoku w:val="0"/>
        <w:overflowPunct w:val="0"/>
        <w:spacing w:before="120" w:after="120"/>
        <w:jc w:val="both"/>
        <w:textAlignment w:val="baseline"/>
        <w:rPr>
          <w:rFonts w:ascii="Times New Roman" w:eastAsia="Times New Roman" w:hAnsi="Times New Roman" w:cs="Times New Roman"/>
          <w:b/>
          <w:bCs/>
          <w:sz w:val="28"/>
          <w:szCs w:val="28"/>
          <w:lang w:val="nl-NL" w:eastAsia="vi-VN"/>
        </w:rPr>
      </w:pPr>
      <w:r w:rsidRPr="00BD509A">
        <w:rPr>
          <w:rFonts w:ascii="Times New Roman" w:eastAsia="Times New Roman" w:hAnsi="Times New Roman" w:cs="Times New Roman"/>
          <w:b/>
          <w:bCs/>
          <w:sz w:val="28"/>
          <w:szCs w:val="28"/>
          <w:lang w:val="nl-NL" w:eastAsia="vi-VN"/>
        </w:rPr>
        <w:t xml:space="preserve">3. Phẩm chất: </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bCs/>
          <w:sz w:val="28"/>
          <w:szCs w:val="28"/>
          <w:lang w:val="nl-NL" w:eastAsia="vi-VN"/>
        </w:rPr>
      </w:pPr>
      <w:r w:rsidRPr="00BD509A">
        <w:rPr>
          <w:rFonts w:ascii="Times New Roman" w:eastAsia="Times New Roman" w:hAnsi="Times New Roman" w:cs="Times New Roman"/>
          <w:b/>
          <w:bCs/>
          <w:sz w:val="28"/>
          <w:szCs w:val="28"/>
          <w:lang w:val="nl-NL" w:eastAsia="vi-VN"/>
        </w:rPr>
        <w:t xml:space="preserve">- </w:t>
      </w:r>
      <w:r w:rsidRPr="00BD509A">
        <w:rPr>
          <w:rFonts w:ascii="Times New Roman" w:eastAsia="Times New Roman" w:hAnsi="Times New Roman" w:cs="Times New Roman"/>
          <w:bCs/>
          <w:sz w:val="28"/>
          <w:szCs w:val="28"/>
          <w:lang w:val="nl-NL" w:eastAsia="vi-VN"/>
        </w:rPr>
        <w:t>Trung thực, nghiêm túc trong học tập.</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bCs/>
          <w:sz w:val="28"/>
          <w:szCs w:val="28"/>
          <w:lang w:val="nl-NL" w:eastAsia="vi-VN"/>
        </w:rPr>
      </w:pPr>
      <w:r w:rsidRPr="00BD509A">
        <w:rPr>
          <w:rFonts w:ascii="Times New Roman" w:eastAsia="Times New Roman" w:hAnsi="Times New Roman" w:cs="Times New Roman"/>
          <w:bCs/>
          <w:sz w:val="28"/>
          <w:szCs w:val="28"/>
          <w:lang w:val="nl-NL" w:eastAsia="vi-VN"/>
        </w:rPr>
        <w:t>- Có tinh thần trách nhiệm, hợp tác trong hoạt động nhóm.</w:t>
      </w:r>
    </w:p>
    <w:p w:rsidR="00BD509A" w:rsidRPr="00BD509A" w:rsidRDefault="00BD509A" w:rsidP="00BD509A">
      <w:pPr>
        <w:kinsoku w:val="0"/>
        <w:overflowPunct w:val="0"/>
        <w:spacing w:before="120" w:after="120"/>
        <w:ind w:firstLine="709"/>
        <w:jc w:val="both"/>
        <w:textAlignment w:val="baseline"/>
        <w:rPr>
          <w:rFonts w:ascii="Times New Roman" w:eastAsia="Times New Roman" w:hAnsi="Times New Roman" w:cs="Times New Roman"/>
          <w:i/>
          <w:sz w:val="28"/>
          <w:szCs w:val="28"/>
          <w:lang w:val="nl-NL" w:eastAsia="vi-VN"/>
        </w:rPr>
      </w:pPr>
      <w:r w:rsidRPr="00BD509A">
        <w:rPr>
          <w:rFonts w:ascii="Times New Roman" w:eastAsia="Times New Roman" w:hAnsi="Times New Roman" w:cs="Times New Roman"/>
          <w:bCs/>
          <w:sz w:val="28"/>
          <w:szCs w:val="28"/>
          <w:lang w:val="nl-NL" w:eastAsia="vi-VN"/>
        </w:rPr>
        <w:t>- Hứng thú học tập bộ môn, ham hiểu biết, khám phá thế giới xung quanh.</w:t>
      </w:r>
    </w:p>
    <w:p w:rsidR="00BD509A" w:rsidRPr="00BD509A" w:rsidRDefault="00BD509A" w:rsidP="00BD509A">
      <w:pPr>
        <w:spacing w:before="120" w:after="120"/>
        <w:jc w:val="both"/>
        <w:rPr>
          <w:rFonts w:ascii="Times New Roman" w:eastAsia="Times New Roman" w:hAnsi="Times New Roman" w:cs="Times New Roman"/>
          <w:b/>
          <w:bCs/>
          <w:sz w:val="28"/>
          <w:szCs w:val="28"/>
          <w:shd w:val="clear" w:color="auto" w:fill="FFFFFF"/>
          <w:lang w:val="nl-NL"/>
        </w:rPr>
      </w:pPr>
      <w:r w:rsidRPr="00BD509A">
        <w:rPr>
          <w:rFonts w:ascii="Times New Roman" w:eastAsia="Times New Roman" w:hAnsi="Times New Roman" w:cs="Times New Roman"/>
          <w:b/>
          <w:bCs/>
          <w:sz w:val="28"/>
          <w:szCs w:val="28"/>
          <w:shd w:val="clear" w:color="auto" w:fill="FFFFFF"/>
          <w:lang w:val="vi-VN"/>
        </w:rPr>
        <w:t xml:space="preserve">II. </w:t>
      </w:r>
      <w:r w:rsidRPr="00BD509A">
        <w:rPr>
          <w:rFonts w:ascii="Times New Roman" w:eastAsia="Times New Roman" w:hAnsi="Times New Roman" w:cs="Times New Roman"/>
          <w:b/>
          <w:bCs/>
          <w:sz w:val="28"/>
          <w:szCs w:val="28"/>
          <w:shd w:val="clear" w:color="auto" w:fill="FFFFFF"/>
          <w:lang w:val="nl-NL"/>
        </w:rPr>
        <w:t>Thiết bị dạy học và học liệu</w:t>
      </w:r>
    </w:p>
    <w:p w:rsidR="00BD509A" w:rsidRPr="00BD509A" w:rsidRDefault="00BD509A" w:rsidP="00BD509A">
      <w:pPr>
        <w:pBdr>
          <w:bar w:val="single" w:sz="4" w:color="auto"/>
        </w:pBdr>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b/>
          <w:bCs/>
          <w:sz w:val="28"/>
          <w:szCs w:val="28"/>
          <w:lang w:val="nl-NL"/>
        </w:rPr>
        <w:t>1. Giáo viên:</w:t>
      </w:r>
    </w:p>
    <w:p w:rsidR="00BD509A" w:rsidRPr="00BD509A" w:rsidRDefault="00BD509A" w:rsidP="00BD509A">
      <w:pPr>
        <w:spacing w:before="120" w:after="120"/>
        <w:ind w:firstLine="709"/>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- 04 bộ thí nghiệm, giá đỡ, xe lăn, nam châm thẳng, 1 thỏi sắt.</w:t>
      </w:r>
    </w:p>
    <w:p w:rsidR="00BD509A" w:rsidRPr="00BD509A" w:rsidRDefault="00BD509A" w:rsidP="00BD509A">
      <w:pPr>
        <w:spacing w:before="120" w:after="120"/>
        <w:ind w:firstLine="709"/>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Giáo án tài liệu tham khảo …</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
          <w:bCs/>
          <w:sz w:val="28"/>
          <w:szCs w:val="28"/>
          <w:lang w:val="nl-NL"/>
        </w:rPr>
        <w:t xml:space="preserve">2. Học sinh: </w:t>
      </w:r>
      <w:r w:rsidRPr="00BD509A">
        <w:rPr>
          <w:rFonts w:ascii="Times New Roman" w:eastAsia="Calibri" w:hAnsi="Times New Roman" w:cs="Times New Roman"/>
          <w:sz w:val="28"/>
          <w:szCs w:val="28"/>
          <w:lang w:val="nl-NL"/>
        </w:rPr>
        <w:t>Xem lại kiến thức về lực – Hai lực cân bằng ở lớp 6.</w:t>
      </w:r>
    </w:p>
    <w:p w:rsidR="00BD509A" w:rsidRPr="00BD509A" w:rsidRDefault="00BD509A" w:rsidP="00BD509A">
      <w:pPr>
        <w:pBdr>
          <w:bar w:val="single" w:sz="4" w:color="auto"/>
        </w:pBdr>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b/>
          <w:bCs/>
          <w:sz w:val="28"/>
          <w:szCs w:val="28"/>
          <w:lang w:val="nl-NL"/>
        </w:rPr>
        <w:t>III. Tiến trình dạy học</w:t>
      </w:r>
    </w:p>
    <w:p w:rsidR="00BD509A" w:rsidRPr="00BD509A" w:rsidRDefault="00BD509A" w:rsidP="00BD509A">
      <w:pPr>
        <w:spacing w:before="120" w:after="120"/>
        <w:ind w:right="255"/>
        <w:jc w:val="both"/>
        <w:rPr>
          <w:rFonts w:ascii="Times New Roman" w:eastAsia="Times New Roman" w:hAnsi="Times New Roman" w:cs="Times New Roman"/>
          <w:b/>
          <w:sz w:val="28"/>
          <w:szCs w:val="28"/>
          <w:lang w:val="vi-VN"/>
        </w:rPr>
      </w:pPr>
      <w:r w:rsidRPr="00BD509A">
        <w:rPr>
          <w:rFonts w:ascii="Times New Roman" w:eastAsia="Times New Roman" w:hAnsi="Times New Roman" w:cs="Times New Roman"/>
          <w:b/>
          <w:sz w:val="28"/>
          <w:szCs w:val="28"/>
          <w:lang w:val="nl-NL"/>
        </w:rPr>
        <w:lastRenderedPageBreak/>
        <w:t>1. Hoạt động 1: Mở đầu</w:t>
      </w:r>
    </w:p>
    <w:tbl>
      <w:tblPr>
        <w:tblStyle w:val="TableGrid2"/>
        <w:tblW w:w="9130" w:type="dxa"/>
        <w:jc w:val="center"/>
        <w:tblLook w:val="04A0" w:firstRow="1" w:lastRow="0" w:firstColumn="1" w:lastColumn="0" w:noHBand="0" w:noVBand="1"/>
      </w:tblPr>
      <w:tblGrid>
        <w:gridCol w:w="5020"/>
        <w:gridCol w:w="4110"/>
      </w:tblGrid>
      <w:tr w:rsidR="00BD509A" w:rsidRPr="00BD509A" w:rsidTr="007D4613">
        <w:trPr>
          <w:jc w:val="center"/>
        </w:trPr>
        <w:tc>
          <w:tcPr>
            <w:tcW w:w="5020" w:type="dxa"/>
          </w:tcPr>
          <w:p w:rsidR="00BD509A" w:rsidRPr="00BD509A" w:rsidRDefault="00BD509A" w:rsidP="00BD509A">
            <w:pPr>
              <w:spacing w:before="120" w:after="120" w:line="259" w:lineRule="auto"/>
              <w:jc w:val="center"/>
              <w:rPr>
                <w:rFonts w:ascii="Times New Roman" w:eastAsia="Calibri" w:hAnsi="Times New Roman" w:cs="Times New Roman"/>
                <w:i/>
                <w:iCs/>
                <w:sz w:val="28"/>
                <w:szCs w:val="28"/>
                <w:lang w:val="vi-VN"/>
              </w:rPr>
            </w:pPr>
            <w:r w:rsidRPr="00BD509A">
              <w:rPr>
                <w:rFonts w:ascii="Times New Roman" w:eastAsia="Times New Roman" w:hAnsi="Times New Roman" w:cs="Times New Roman"/>
                <w:b/>
                <w:sz w:val="28"/>
                <w:szCs w:val="28"/>
                <w:lang w:val="es-VE"/>
              </w:rPr>
              <w:t>Hoạt động của giáo viên và học sinh</w:t>
            </w:r>
          </w:p>
        </w:tc>
        <w:tc>
          <w:tcPr>
            <w:tcW w:w="4110" w:type="dxa"/>
          </w:tcPr>
          <w:p w:rsidR="00BD509A" w:rsidRPr="00BD509A" w:rsidRDefault="00BD509A" w:rsidP="00BD509A">
            <w:pPr>
              <w:spacing w:before="120" w:after="120" w:line="259" w:lineRule="auto"/>
              <w:jc w:val="center"/>
              <w:rPr>
                <w:rFonts w:ascii="Times New Roman" w:eastAsia="Calibri" w:hAnsi="Times New Roman" w:cs="Times New Roman"/>
                <w:i/>
                <w:iCs/>
                <w:sz w:val="28"/>
                <w:szCs w:val="28"/>
                <w:lang w:val="vi-VN"/>
              </w:rPr>
            </w:pPr>
            <w:r w:rsidRPr="00BD509A">
              <w:rPr>
                <w:rFonts w:ascii="Times New Roman" w:eastAsia="Times New Roman" w:hAnsi="Times New Roman" w:cs="Times New Roman"/>
                <w:b/>
                <w:sz w:val="28"/>
                <w:szCs w:val="28"/>
                <w:lang w:val="es-VE"/>
              </w:rPr>
              <w:t>Nội dung</w:t>
            </w:r>
          </w:p>
        </w:tc>
      </w:tr>
      <w:tr w:rsidR="00BD509A" w:rsidRPr="00BD509A" w:rsidTr="007D4613">
        <w:trPr>
          <w:jc w:val="center"/>
        </w:trPr>
        <w:tc>
          <w:tcPr>
            <w:tcW w:w="5020" w:type="dxa"/>
          </w:tcPr>
          <w:p w:rsidR="00BD509A" w:rsidRPr="00BD509A" w:rsidRDefault="00BD509A" w:rsidP="00BD509A">
            <w:pPr>
              <w:spacing w:before="120" w:after="120" w:line="259" w:lineRule="auto"/>
              <w:jc w:val="both"/>
              <w:rPr>
                <w:rFonts w:ascii="Times New Roman" w:eastAsia="Calibri" w:hAnsi="Times New Roman" w:cs="Times New Roman"/>
                <w:b/>
                <w:bCs/>
                <w:i/>
                <w:iCs/>
                <w:sz w:val="28"/>
                <w:szCs w:val="28"/>
                <w:lang w:val="vi-VN"/>
              </w:rPr>
            </w:pPr>
            <w:r w:rsidRPr="00BD509A">
              <w:rPr>
                <w:rFonts w:ascii="Times New Roman" w:eastAsia="Calibri" w:hAnsi="Times New Roman" w:cs="Times New Roman"/>
                <w:b/>
                <w:bCs/>
                <w:i/>
                <w:iCs/>
                <w:sz w:val="28"/>
                <w:szCs w:val="28"/>
              </w:rPr>
              <w:t>*</w:t>
            </w:r>
            <w:r w:rsidRPr="00BD509A">
              <w:rPr>
                <w:rFonts w:ascii="Times New Roman" w:eastAsia="Calibri" w:hAnsi="Times New Roman" w:cs="Times New Roman"/>
                <w:b/>
                <w:bCs/>
                <w:i/>
                <w:iCs/>
                <w:sz w:val="28"/>
                <w:szCs w:val="28"/>
                <w:lang w:val="vi-VN"/>
              </w:rPr>
              <w:t>Chuyển giao nhiệm vụ học tập</w:t>
            </w:r>
          </w:p>
          <w:p w:rsidR="00BD509A" w:rsidRPr="00BD509A" w:rsidRDefault="00BD509A" w:rsidP="00BD509A">
            <w:pPr>
              <w:shd w:val="clear" w:color="auto" w:fill="FFFFFF"/>
              <w:spacing w:before="120" w:after="120" w:line="259" w:lineRule="auto"/>
              <w:rPr>
                <w:rFonts w:ascii="Times New Roman" w:eastAsia="Times New Roman" w:hAnsi="Times New Roman" w:cs="Times New Roman"/>
                <w:sz w:val="28"/>
                <w:szCs w:val="28"/>
                <w:lang w:val="vi-VN"/>
              </w:rPr>
            </w:pPr>
            <w:r w:rsidRPr="00BD509A">
              <w:rPr>
                <w:rFonts w:ascii="Times New Roman" w:eastAsia="Times New Roman" w:hAnsi="Times New Roman" w:cs="Times New Roman"/>
                <w:b/>
                <w:bCs/>
                <w:sz w:val="28"/>
                <w:szCs w:val="28"/>
                <w:lang w:val="vi-VN"/>
              </w:rPr>
              <w:t>-&gt; Xuất phát từ tình huống có vấn đề:</w:t>
            </w:r>
          </w:p>
          <w:p w:rsidR="00BD509A" w:rsidRPr="00BD509A" w:rsidRDefault="00BD509A" w:rsidP="00BD509A">
            <w:pPr>
              <w:shd w:val="clear" w:color="auto" w:fill="FFFFFF"/>
              <w:spacing w:before="120" w:after="120" w:line="259" w:lineRule="auto"/>
              <w:rPr>
                <w:rFonts w:ascii="Times New Roman" w:eastAsia="Times New Roman" w:hAnsi="Times New Roman" w:cs="Times New Roman"/>
                <w:sz w:val="28"/>
                <w:szCs w:val="28"/>
                <w:lang w:val="vi-VN"/>
              </w:rPr>
            </w:pPr>
            <w:r w:rsidRPr="00BD509A">
              <w:rPr>
                <w:rFonts w:ascii="Times New Roman" w:eastAsia="Times New Roman" w:hAnsi="Times New Roman" w:cs="Times New Roman"/>
                <w:i/>
                <w:iCs/>
                <w:sz w:val="28"/>
                <w:szCs w:val="28"/>
                <w:lang w:val="vi-VN"/>
              </w:rPr>
              <w:t>- Giáo viên yêu cầu:</w:t>
            </w:r>
          </w:p>
          <w:p w:rsidR="00BD509A" w:rsidRPr="00BD509A" w:rsidRDefault="00BD509A" w:rsidP="00BD509A">
            <w:pPr>
              <w:shd w:val="clear" w:color="auto" w:fill="FFFFFF"/>
              <w:spacing w:before="120" w:after="120" w:line="259" w:lineRule="auto"/>
              <w:rPr>
                <w:rFonts w:ascii="Times New Roman" w:eastAsia="Times New Roman" w:hAnsi="Times New Roman" w:cs="Times New Roman"/>
                <w:sz w:val="28"/>
                <w:szCs w:val="28"/>
                <w:lang w:val="vi-VN"/>
              </w:rPr>
            </w:pPr>
            <w:r w:rsidRPr="00BD509A">
              <w:rPr>
                <w:rFonts w:ascii="Times New Roman" w:eastAsia="Times New Roman" w:hAnsi="Times New Roman" w:cs="Times New Roman"/>
                <w:sz w:val="28"/>
                <w:szCs w:val="28"/>
                <w:lang w:val="vi-VN"/>
              </w:rPr>
              <w:t>+</w:t>
            </w:r>
            <w:r w:rsidRPr="00BD509A">
              <w:rPr>
                <w:rFonts w:ascii="Times New Roman" w:eastAsia="Times New Roman" w:hAnsi="Times New Roman" w:cs="Times New Roman"/>
                <w:spacing w:val="102"/>
                <w:sz w:val="28"/>
                <w:szCs w:val="28"/>
                <w:lang w:val="vi-VN"/>
              </w:rPr>
              <w:t xml:space="preserve"> </w:t>
            </w:r>
            <w:r w:rsidRPr="00BD509A">
              <w:rPr>
                <w:rFonts w:ascii="Times New Roman" w:eastAsia="Times New Roman" w:hAnsi="Times New Roman" w:cs="Times New Roman"/>
                <w:sz w:val="28"/>
                <w:szCs w:val="28"/>
                <w:lang w:val="vi-VN"/>
              </w:rPr>
              <w:t>Nêu</w:t>
            </w:r>
            <w:r w:rsidRPr="00BD509A">
              <w:rPr>
                <w:rFonts w:ascii="Times New Roman" w:eastAsia="Times New Roman" w:hAnsi="Times New Roman" w:cs="Times New Roman"/>
                <w:spacing w:val="102"/>
                <w:sz w:val="28"/>
                <w:szCs w:val="28"/>
                <w:lang w:val="vi-VN"/>
              </w:rPr>
              <w:t xml:space="preserve"> </w:t>
            </w:r>
            <w:r w:rsidRPr="00BD509A">
              <w:rPr>
                <w:rFonts w:ascii="Times New Roman" w:eastAsia="Times New Roman" w:hAnsi="Times New Roman" w:cs="Times New Roman"/>
                <w:sz w:val="28"/>
                <w:szCs w:val="28"/>
                <w:lang w:val="vi-VN"/>
              </w:rPr>
              <w:t>định</w:t>
            </w:r>
            <w:r w:rsidRPr="00BD509A">
              <w:rPr>
                <w:rFonts w:ascii="Times New Roman" w:eastAsia="Times New Roman" w:hAnsi="Times New Roman" w:cs="Times New Roman"/>
                <w:spacing w:val="102"/>
                <w:sz w:val="28"/>
                <w:szCs w:val="28"/>
                <w:lang w:val="vi-VN"/>
              </w:rPr>
              <w:t xml:space="preserve"> </w:t>
            </w:r>
            <w:r w:rsidRPr="00BD509A">
              <w:rPr>
                <w:rFonts w:ascii="Times New Roman" w:eastAsia="Times New Roman" w:hAnsi="Times New Roman" w:cs="Times New Roman"/>
                <w:sz w:val="28"/>
                <w:szCs w:val="28"/>
                <w:lang w:val="vi-VN"/>
              </w:rPr>
              <w:t>nghĩa</w:t>
            </w:r>
            <w:r w:rsidRPr="00BD509A">
              <w:rPr>
                <w:rFonts w:ascii="Times New Roman" w:eastAsia="Times New Roman" w:hAnsi="Times New Roman" w:cs="Times New Roman"/>
                <w:spacing w:val="102"/>
                <w:sz w:val="28"/>
                <w:szCs w:val="28"/>
                <w:lang w:val="vi-VN"/>
              </w:rPr>
              <w:t xml:space="preserve"> </w:t>
            </w:r>
            <w:r w:rsidRPr="00BD509A">
              <w:rPr>
                <w:rFonts w:ascii="Times New Roman" w:eastAsia="Times New Roman" w:hAnsi="Times New Roman" w:cs="Times New Roman"/>
                <w:sz w:val="28"/>
                <w:szCs w:val="28"/>
                <w:lang w:val="vi-VN"/>
              </w:rPr>
              <w:t>chuyển</w:t>
            </w:r>
            <w:r w:rsidRPr="00BD509A">
              <w:rPr>
                <w:rFonts w:ascii="Times New Roman" w:eastAsia="Times New Roman" w:hAnsi="Times New Roman" w:cs="Times New Roman"/>
                <w:spacing w:val="102"/>
                <w:sz w:val="28"/>
                <w:szCs w:val="28"/>
                <w:lang w:val="vi-VN"/>
              </w:rPr>
              <w:t xml:space="preserve"> </w:t>
            </w:r>
            <w:r w:rsidRPr="00BD509A">
              <w:rPr>
                <w:rFonts w:ascii="Times New Roman" w:eastAsia="Times New Roman" w:hAnsi="Times New Roman" w:cs="Times New Roman"/>
                <w:sz w:val="28"/>
                <w:szCs w:val="28"/>
                <w:lang w:val="vi-VN"/>
              </w:rPr>
              <w:t>động,</w:t>
            </w:r>
            <w:r w:rsidRPr="00BD509A">
              <w:rPr>
                <w:rFonts w:ascii="Times New Roman" w:eastAsia="Times New Roman" w:hAnsi="Times New Roman" w:cs="Times New Roman"/>
                <w:spacing w:val="102"/>
                <w:sz w:val="28"/>
                <w:szCs w:val="28"/>
                <w:lang w:val="vi-VN"/>
              </w:rPr>
              <w:t xml:space="preserve"> </w:t>
            </w:r>
            <w:r w:rsidRPr="00BD509A">
              <w:rPr>
                <w:rFonts w:ascii="Times New Roman" w:eastAsia="Times New Roman" w:hAnsi="Times New Roman" w:cs="Times New Roman"/>
                <w:sz w:val="28"/>
                <w:szCs w:val="28"/>
                <w:lang w:val="vi-VN"/>
              </w:rPr>
              <w:t>chuyển động</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đều,</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lấy</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ví</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dụ.</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Viết</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công</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thức</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tính</w:t>
            </w:r>
            <w:r w:rsidRPr="00BD509A">
              <w:rPr>
                <w:rFonts w:ascii="Times New Roman" w:eastAsia="Times New Roman" w:hAnsi="Times New Roman" w:cs="Times New Roman"/>
                <w:spacing w:val="10"/>
                <w:sz w:val="28"/>
                <w:szCs w:val="28"/>
                <w:lang w:val="vi-VN"/>
              </w:rPr>
              <w:t xml:space="preserve"> </w:t>
            </w:r>
            <w:r w:rsidRPr="00BD509A">
              <w:rPr>
                <w:rFonts w:ascii="Times New Roman" w:eastAsia="Times New Roman" w:hAnsi="Times New Roman" w:cs="Times New Roman"/>
                <w:sz w:val="28"/>
                <w:szCs w:val="28"/>
                <w:lang w:val="vi-VN"/>
              </w:rPr>
              <w:t>vận tốc của chuyển động đều.</w:t>
            </w:r>
          </w:p>
          <w:p w:rsidR="00BD509A" w:rsidRPr="00BD509A" w:rsidRDefault="00BD509A" w:rsidP="00BD509A">
            <w:pPr>
              <w:shd w:val="clear" w:color="auto" w:fill="FFFFFF"/>
              <w:spacing w:before="120" w:after="120" w:line="259" w:lineRule="auto"/>
              <w:rPr>
                <w:rFonts w:ascii="Times New Roman" w:eastAsia="Times New Roman" w:hAnsi="Times New Roman" w:cs="Times New Roman"/>
                <w:sz w:val="28"/>
                <w:szCs w:val="28"/>
                <w:lang w:val="vi-VN"/>
              </w:rPr>
            </w:pPr>
            <w:r w:rsidRPr="00BD509A">
              <w:rPr>
                <w:rFonts w:ascii="Times New Roman" w:eastAsia="Times New Roman" w:hAnsi="Times New Roman" w:cs="Times New Roman"/>
                <w:sz w:val="28"/>
                <w:szCs w:val="28"/>
                <w:lang w:val="vi-VN"/>
              </w:rPr>
              <w:t>+ Nêu khái niệm chuyển động không đều.</w:t>
            </w:r>
            <w:r w:rsidRPr="00BD509A">
              <w:rPr>
                <w:rFonts w:ascii="Times New Roman" w:eastAsia="Times New Roman" w:hAnsi="Times New Roman" w:cs="Times New Roman"/>
                <w:i/>
                <w:iCs/>
                <w:sz w:val="28"/>
                <w:szCs w:val="28"/>
                <w:lang w:val="vi-VN"/>
              </w:rPr>
              <w:t xml:space="preserve"> </w:t>
            </w:r>
          </w:p>
          <w:p w:rsidR="00BD509A" w:rsidRPr="00BD509A" w:rsidRDefault="00BD509A" w:rsidP="00BD509A">
            <w:pPr>
              <w:shd w:val="clear" w:color="auto" w:fill="FFFFFF"/>
              <w:spacing w:before="120" w:after="120" w:line="259" w:lineRule="auto"/>
              <w:rPr>
                <w:rFonts w:ascii="Times New Roman" w:eastAsia="Times New Roman" w:hAnsi="Times New Roman" w:cs="Times New Roman"/>
                <w:sz w:val="28"/>
                <w:szCs w:val="28"/>
                <w:lang w:val="vi-VN"/>
              </w:rPr>
            </w:pPr>
            <w:r w:rsidRPr="00BD509A">
              <w:rPr>
                <w:rFonts w:ascii="Times New Roman" w:eastAsia="Times New Roman" w:hAnsi="Times New Roman" w:cs="Times New Roman"/>
                <w:i/>
                <w:iCs/>
                <w:sz w:val="28"/>
                <w:szCs w:val="28"/>
                <w:lang w:val="vi-VN"/>
              </w:rPr>
              <w:t>- Học sinh tiếp nhận:</w:t>
            </w:r>
          </w:p>
          <w:p w:rsidR="00BD509A" w:rsidRPr="00BD509A" w:rsidRDefault="00BD509A" w:rsidP="00BD509A">
            <w:pPr>
              <w:spacing w:before="120" w:after="120" w:line="259" w:lineRule="auto"/>
              <w:rPr>
                <w:rFonts w:ascii="Times New Roman" w:eastAsia="Times New Roman" w:hAnsi="Times New Roman" w:cs="Times New Roman"/>
                <w:b/>
                <w:i/>
                <w:iCs/>
                <w:sz w:val="28"/>
                <w:szCs w:val="28"/>
                <w:lang w:val="de-DE"/>
              </w:rPr>
            </w:pPr>
            <w:r w:rsidRPr="00BD509A">
              <w:rPr>
                <w:rFonts w:ascii="Times New Roman" w:eastAsia="Times New Roman" w:hAnsi="Times New Roman" w:cs="Times New Roman"/>
                <w:b/>
                <w:i/>
                <w:iCs/>
                <w:sz w:val="28"/>
                <w:szCs w:val="28"/>
                <w:lang w:val="de-DE"/>
              </w:rPr>
              <w:t>*Thực hiện nhiệm vụ học tập</w:t>
            </w:r>
          </w:p>
          <w:p w:rsidR="00BD509A" w:rsidRPr="00BD509A" w:rsidRDefault="00BD509A" w:rsidP="00BD509A">
            <w:pPr>
              <w:spacing w:before="120" w:after="120" w:line="259" w:lineRule="auto"/>
              <w:rPr>
                <w:rFonts w:ascii="Times New Roman" w:eastAsia="Times New Roman" w:hAnsi="Times New Roman" w:cs="Times New Roman"/>
                <w:iCs/>
                <w:sz w:val="28"/>
                <w:szCs w:val="28"/>
                <w:lang w:val="de-DE"/>
              </w:rPr>
            </w:pPr>
            <w:r w:rsidRPr="00BD509A">
              <w:rPr>
                <w:rFonts w:ascii="Times New Roman" w:eastAsia="Times New Roman" w:hAnsi="Times New Roman" w:cs="Times New Roman"/>
                <w:i/>
                <w:iCs/>
                <w:sz w:val="28"/>
                <w:szCs w:val="28"/>
                <w:lang w:val="de-DE"/>
              </w:rPr>
              <w:t xml:space="preserve">- Học sinh : </w:t>
            </w:r>
            <w:r w:rsidRPr="00BD509A">
              <w:rPr>
                <w:rFonts w:ascii="Times New Roman" w:eastAsia="Times New Roman" w:hAnsi="Times New Roman" w:cs="Times New Roman"/>
                <w:iCs/>
                <w:sz w:val="28"/>
                <w:szCs w:val="28"/>
                <w:lang w:val="de-DE"/>
              </w:rPr>
              <w:t>Trả lời câu hỏi</w:t>
            </w:r>
          </w:p>
          <w:p w:rsidR="00BD509A" w:rsidRPr="00BD509A" w:rsidRDefault="00BD509A" w:rsidP="00BD509A">
            <w:pPr>
              <w:spacing w:before="120" w:after="120" w:line="259" w:lineRule="auto"/>
              <w:rPr>
                <w:rFonts w:ascii="Times New Roman" w:eastAsia="Times New Roman" w:hAnsi="Times New Roman" w:cs="Times New Roman"/>
                <w:iCs/>
                <w:sz w:val="28"/>
                <w:szCs w:val="28"/>
                <w:lang w:val="de-DE"/>
              </w:rPr>
            </w:pPr>
            <w:r w:rsidRPr="00BD509A">
              <w:rPr>
                <w:rFonts w:ascii="Times New Roman" w:eastAsia="Times New Roman" w:hAnsi="Times New Roman" w:cs="Times New Roman"/>
                <w:i/>
                <w:iCs/>
                <w:sz w:val="28"/>
                <w:szCs w:val="28"/>
                <w:lang w:val="de-DE"/>
              </w:rPr>
              <w:t xml:space="preserve">- Giáo viên: </w:t>
            </w:r>
            <w:r w:rsidRPr="00BD509A">
              <w:rPr>
                <w:rFonts w:ascii="Times New Roman" w:eastAsia="Times New Roman" w:hAnsi="Times New Roman" w:cs="Times New Roman"/>
                <w:iCs/>
                <w:sz w:val="28"/>
                <w:szCs w:val="28"/>
                <w:lang w:val="de-DE"/>
              </w:rPr>
              <w:t>Theo dõi và bổ sung</w:t>
            </w:r>
          </w:p>
          <w:p w:rsidR="00BD509A" w:rsidRPr="00BD509A" w:rsidRDefault="00BD509A" w:rsidP="00BD509A">
            <w:pPr>
              <w:spacing w:before="120" w:after="120" w:line="259" w:lineRule="auto"/>
              <w:rPr>
                <w:rFonts w:ascii="Times New Roman" w:eastAsia="Times New Roman" w:hAnsi="Times New Roman" w:cs="Times New Roman"/>
                <w:iCs/>
                <w:sz w:val="28"/>
                <w:szCs w:val="28"/>
                <w:lang w:val="de-DE"/>
              </w:rPr>
            </w:pPr>
            <w:r w:rsidRPr="00BD509A">
              <w:rPr>
                <w:rFonts w:ascii="Times New Roman" w:eastAsia="Times New Roman" w:hAnsi="Times New Roman" w:cs="Times New Roman"/>
                <w:i/>
                <w:iCs/>
                <w:sz w:val="28"/>
                <w:szCs w:val="28"/>
                <w:lang w:val="de-DE"/>
              </w:rPr>
              <w:t xml:space="preserve">- Dự kiến sản phẩm: </w:t>
            </w:r>
            <w:r w:rsidRPr="00BD509A">
              <w:rPr>
                <w:rFonts w:ascii="Times New Roman" w:eastAsia="Times New Roman" w:hAnsi="Times New Roman" w:cs="Times New Roman"/>
                <w:iCs/>
                <w:sz w:val="28"/>
                <w:szCs w:val="28"/>
                <w:lang w:val="de-DE"/>
              </w:rPr>
              <w:t>HS trả lời</w:t>
            </w:r>
          </w:p>
          <w:p w:rsidR="00BD509A" w:rsidRPr="00BD509A" w:rsidRDefault="00BD509A" w:rsidP="00BD509A">
            <w:pPr>
              <w:spacing w:before="120" w:after="120" w:line="259" w:lineRule="auto"/>
              <w:rPr>
                <w:rFonts w:ascii="Times New Roman" w:eastAsia="Times New Roman" w:hAnsi="Times New Roman" w:cs="Times New Roman"/>
                <w:b/>
                <w:i/>
                <w:iCs/>
                <w:sz w:val="28"/>
                <w:szCs w:val="28"/>
                <w:lang w:val="de-DE"/>
              </w:rPr>
            </w:pPr>
            <w:r w:rsidRPr="00BD509A">
              <w:rPr>
                <w:rFonts w:ascii="Times New Roman" w:eastAsia="Times New Roman" w:hAnsi="Times New Roman" w:cs="Times New Roman"/>
                <w:b/>
                <w:i/>
                <w:iCs/>
                <w:sz w:val="28"/>
                <w:szCs w:val="28"/>
                <w:lang w:val="de-DE"/>
              </w:rPr>
              <w:t>*Báo cáo kết quả và thảo luận</w:t>
            </w:r>
          </w:p>
          <w:p w:rsidR="00BD509A" w:rsidRPr="00BD509A" w:rsidRDefault="00BD509A" w:rsidP="00BD509A">
            <w:pPr>
              <w:spacing w:before="120" w:after="120" w:line="259" w:lineRule="auto"/>
              <w:rPr>
                <w:rFonts w:ascii="Times New Roman" w:eastAsia="Times New Roman" w:hAnsi="Times New Roman" w:cs="Times New Roman"/>
                <w:iCs/>
                <w:sz w:val="28"/>
                <w:szCs w:val="28"/>
                <w:lang w:val="de-DE"/>
              </w:rPr>
            </w:pPr>
            <w:r w:rsidRPr="00BD509A">
              <w:rPr>
                <w:rFonts w:ascii="Times New Roman" w:eastAsia="Times New Roman" w:hAnsi="Times New Roman" w:cs="Times New Roman"/>
                <w:iCs/>
                <w:sz w:val="28"/>
                <w:szCs w:val="28"/>
                <w:lang w:val="de-DE"/>
              </w:rPr>
              <w:t>- HS lên bảng trả lời</w:t>
            </w:r>
          </w:p>
          <w:p w:rsidR="00BD509A" w:rsidRPr="00BD509A" w:rsidRDefault="00BD509A" w:rsidP="00BD509A">
            <w:pPr>
              <w:spacing w:before="120" w:after="120" w:line="259" w:lineRule="auto"/>
              <w:jc w:val="both"/>
              <w:rPr>
                <w:rFonts w:ascii="Times New Roman" w:eastAsia="Times New Roman" w:hAnsi="Times New Roman" w:cs="Times New Roman"/>
                <w:b/>
                <w:i/>
                <w:iCs/>
                <w:sz w:val="28"/>
                <w:szCs w:val="28"/>
                <w:lang w:val="de-DE"/>
              </w:rPr>
            </w:pPr>
            <w:r w:rsidRPr="00BD509A">
              <w:rPr>
                <w:rFonts w:ascii="Times New Roman" w:eastAsia="Times New Roman" w:hAnsi="Times New Roman" w:cs="Times New Roman"/>
                <w:b/>
                <w:i/>
                <w:iCs/>
                <w:sz w:val="28"/>
                <w:szCs w:val="28"/>
                <w:lang w:val="de-DE"/>
              </w:rPr>
              <w:t>*Đánh giá kết quả thực hiện nhiệm vụ</w:t>
            </w:r>
          </w:p>
          <w:p w:rsidR="00BD509A" w:rsidRPr="00BD509A" w:rsidRDefault="00BD509A" w:rsidP="00BD509A">
            <w:pPr>
              <w:spacing w:before="120" w:after="120" w:line="259" w:lineRule="auto"/>
              <w:jc w:val="both"/>
              <w:rPr>
                <w:rFonts w:ascii="Times New Roman" w:eastAsia="Calibri" w:hAnsi="Times New Roman" w:cs="Times New Roman"/>
                <w:sz w:val="28"/>
                <w:szCs w:val="28"/>
                <w:lang w:val="de-DE"/>
              </w:rPr>
            </w:pPr>
            <w:r w:rsidRPr="00BD509A">
              <w:rPr>
                <w:rFonts w:ascii="Times New Roman" w:eastAsia="Calibri" w:hAnsi="Times New Roman" w:cs="Times New Roman"/>
                <w:i/>
                <w:sz w:val="28"/>
                <w:szCs w:val="28"/>
                <w:lang w:val="de-DE"/>
              </w:rPr>
              <w:t>- Học sinh nhận xét, bổ sung, đánh giá:</w:t>
            </w:r>
          </w:p>
          <w:p w:rsidR="00BD509A" w:rsidRPr="00BD509A" w:rsidRDefault="00BD509A" w:rsidP="00BD509A">
            <w:pPr>
              <w:spacing w:before="120" w:after="120" w:line="259" w:lineRule="auto"/>
              <w:jc w:val="both"/>
              <w:rPr>
                <w:rFonts w:ascii="Times New Roman" w:eastAsia="Calibri" w:hAnsi="Times New Roman" w:cs="Times New Roman"/>
                <w:i/>
                <w:sz w:val="28"/>
                <w:szCs w:val="28"/>
                <w:lang w:val="de-DE"/>
              </w:rPr>
            </w:pPr>
            <w:r w:rsidRPr="00BD509A">
              <w:rPr>
                <w:rFonts w:ascii="Times New Roman" w:eastAsia="Calibri" w:hAnsi="Times New Roman" w:cs="Times New Roman"/>
                <w:i/>
                <w:sz w:val="28"/>
                <w:szCs w:val="28"/>
                <w:lang w:val="de-DE"/>
              </w:rPr>
              <w:t xml:space="preserve">- Giáo viên nhận xét, đánh giá: </w:t>
            </w:r>
          </w:p>
          <w:p w:rsidR="00BD509A" w:rsidRPr="00BD509A" w:rsidRDefault="00BD509A" w:rsidP="00BD509A">
            <w:pPr>
              <w:spacing w:before="120" w:after="120" w:line="259" w:lineRule="auto"/>
              <w:jc w:val="both"/>
              <w:rPr>
                <w:rFonts w:ascii="Times New Roman" w:eastAsia="Calibri" w:hAnsi="Times New Roman" w:cs="Times New Roman"/>
                <w:i/>
                <w:sz w:val="28"/>
                <w:szCs w:val="28"/>
                <w:lang w:val="de-DE"/>
              </w:rPr>
            </w:pPr>
            <w:r w:rsidRPr="00BD509A">
              <w:rPr>
                <w:rFonts w:ascii="Times New Roman" w:eastAsia="Calibri" w:hAnsi="Times New Roman" w:cs="Times New Roman"/>
                <w:i/>
                <w:sz w:val="28"/>
                <w:szCs w:val="28"/>
                <w:lang w:val="de-DE"/>
              </w:rPr>
              <w:t>-&gt;Giáo viên gieo vấn đề cần tìm hiểu trong bài học:</w:t>
            </w:r>
          </w:p>
          <w:p w:rsidR="00BD509A" w:rsidRPr="00BD509A" w:rsidRDefault="00BD509A" w:rsidP="00BD509A">
            <w:pPr>
              <w:widowControl w:val="0"/>
              <w:autoSpaceDE w:val="0"/>
              <w:autoSpaceDN w:val="0"/>
              <w:adjustRightInd w:val="0"/>
              <w:spacing w:before="120" w:after="120" w:line="259" w:lineRule="auto"/>
              <w:jc w:val="both"/>
              <w:rPr>
                <w:rFonts w:ascii="Times New Roman" w:eastAsia="Calibri" w:hAnsi="Times New Roman" w:cs="Times New Roman"/>
                <w:sz w:val="28"/>
                <w:szCs w:val="28"/>
                <w:lang w:val="de-DE"/>
              </w:rPr>
            </w:pPr>
            <w:r w:rsidRPr="00BD509A">
              <w:rPr>
                <w:rFonts w:ascii="Times New Roman" w:eastAsia="Calibri" w:hAnsi="Times New Roman" w:cs="Times New Roman"/>
                <w:sz w:val="28"/>
                <w:szCs w:val="28"/>
                <w:lang w:val="de-DE"/>
              </w:rPr>
              <w:t xml:space="preserve">+ Khi xét chuyển động của 1 đoàn tàu thì phải có 1 lực kéo khiến đoàn tàu chuyển động. </w:t>
            </w:r>
          </w:p>
          <w:p w:rsidR="00BD509A" w:rsidRPr="00BD509A" w:rsidRDefault="00BD509A" w:rsidP="00BD509A">
            <w:pPr>
              <w:widowControl w:val="0"/>
              <w:autoSpaceDE w:val="0"/>
              <w:autoSpaceDN w:val="0"/>
              <w:adjustRightInd w:val="0"/>
              <w:spacing w:before="120" w:after="120" w:line="259" w:lineRule="auto"/>
              <w:jc w:val="both"/>
              <w:rPr>
                <w:rFonts w:ascii="Times New Roman" w:eastAsia="Calibri" w:hAnsi="Times New Roman" w:cs="Times New Roman"/>
                <w:sz w:val="28"/>
                <w:szCs w:val="28"/>
                <w:lang w:val="de-DE"/>
              </w:rPr>
            </w:pPr>
            <w:r w:rsidRPr="00BD509A">
              <w:rPr>
                <w:rFonts w:ascii="Times New Roman" w:eastAsia="Calibri" w:hAnsi="Times New Roman" w:cs="Times New Roman"/>
                <w:sz w:val="28"/>
                <w:szCs w:val="28"/>
                <w:lang w:val="de-DE"/>
              </w:rPr>
              <w:t>Vậy làm như thế nào để biểu diễn được lực kéo trên?</w:t>
            </w:r>
          </w:p>
          <w:p w:rsidR="00BD509A" w:rsidRPr="00BD509A" w:rsidRDefault="00BD509A" w:rsidP="00BD509A">
            <w:pPr>
              <w:widowControl w:val="0"/>
              <w:autoSpaceDE w:val="0"/>
              <w:autoSpaceDN w:val="0"/>
              <w:adjustRightInd w:val="0"/>
              <w:spacing w:before="120" w:after="120" w:line="259" w:lineRule="auto"/>
              <w:jc w:val="both"/>
              <w:rPr>
                <w:rFonts w:ascii="Times New Roman" w:eastAsia="Calibri" w:hAnsi="Times New Roman" w:cs="Times New Roman"/>
                <w:b/>
                <w:bCs/>
                <w:iCs/>
                <w:sz w:val="28"/>
                <w:szCs w:val="28"/>
                <w:lang w:val="de-DE"/>
              </w:rPr>
            </w:pPr>
            <w:r w:rsidRPr="00BD509A">
              <w:rPr>
                <w:rFonts w:ascii="Times New Roman" w:eastAsia="Calibri" w:hAnsi="Times New Roman" w:cs="Times New Roman"/>
                <w:sz w:val="28"/>
                <w:szCs w:val="28"/>
                <w:lang w:val="de-DE"/>
              </w:rPr>
              <w:t>Chúng ta tìm hiểu điều này trong bài học hôm nay.</w:t>
            </w:r>
          </w:p>
          <w:p w:rsidR="00BD509A" w:rsidRPr="00BD509A" w:rsidRDefault="00BD509A" w:rsidP="00BD509A">
            <w:pPr>
              <w:spacing w:before="120" w:after="120" w:line="259" w:lineRule="auto"/>
              <w:jc w:val="both"/>
              <w:rPr>
                <w:rFonts w:ascii="Times New Roman" w:eastAsia="Times New Roman" w:hAnsi="Times New Roman" w:cs="Times New Roman"/>
                <w:b/>
                <w:i/>
                <w:iCs/>
                <w:sz w:val="28"/>
                <w:szCs w:val="28"/>
                <w:lang w:val="nl-NL"/>
              </w:rPr>
            </w:pPr>
            <w:r w:rsidRPr="00BD509A">
              <w:rPr>
                <w:rFonts w:ascii="Times New Roman" w:eastAsia="Calibri" w:hAnsi="Times New Roman" w:cs="Times New Roman"/>
                <w:i/>
                <w:sz w:val="28"/>
                <w:szCs w:val="28"/>
                <w:lang w:val="de-DE"/>
              </w:rPr>
              <w:lastRenderedPageBreak/>
              <w:t>-&gt;Giáo viên nêu mục tiêu bài học:</w:t>
            </w:r>
          </w:p>
        </w:tc>
        <w:tc>
          <w:tcPr>
            <w:tcW w:w="4110" w:type="dxa"/>
          </w:tcPr>
          <w:p w:rsidR="00BD509A" w:rsidRPr="00BD509A" w:rsidRDefault="00BD509A" w:rsidP="00BD509A">
            <w:pPr>
              <w:spacing w:before="120" w:after="120" w:line="259" w:lineRule="auto"/>
              <w:contextualSpacing/>
              <w:jc w:val="both"/>
              <w:rPr>
                <w:rFonts w:ascii="Times New Roman" w:eastAsia="Calibri" w:hAnsi="Times New Roman" w:cs="Times New Roman"/>
                <w:i/>
                <w:iCs/>
                <w:sz w:val="28"/>
                <w:szCs w:val="28"/>
                <w:lang w:val="vi-VN"/>
              </w:rPr>
            </w:pPr>
          </w:p>
        </w:tc>
      </w:tr>
    </w:tbl>
    <w:p w:rsidR="00BD509A" w:rsidRPr="00BD509A" w:rsidRDefault="00BD509A" w:rsidP="00BD509A">
      <w:pPr>
        <w:spacing w:before="120" w:after="120"/>
        <w:jc w:val="both"/>
        <w:rPr>
          <w:rFonts w:ascii="Times New Roman" w:eastAsia="Times New Roman" w:hAnsi="Times New Roman" w:cs="Times New Roman"/>
          <w:b/>
          <w:bCs/>
          <w:sz w:val="28"/>
          <w:szCs w:val="28"/>
          <w:shd w:val="clear" w:color="auto" w:fill="FFFFFF"/>
          <w:lang w:val="de-DE"/>
        </w:rPr>
      </w:pPr>
      <w:r w:rsidRPr="00BD509A">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tbl>
      <w:tblPr>
        <w:tblW w:w="9072" w:type="dxa"/>
        <w:tblInd w:w="-5" w:type="dxa"/>
        <w:tblLook w:val="04A0" w:firstRow="1" w:lastRow="0" w:firstColumn="1" w:lastColumn="0" w:noHBand="0" w:noVBand="1"/>
      </w:tblPr>
      <w:tblGrid>
        <w:gridCol w:w="5529"/>
        <w:gridCol w:w="3543"/>
      </w:tblGrid>
      <w:tr w:rsidR="00BD509A" w:rsidRPr="00BD509A" w:rsidTr="007D4613">
        <w:tc>
          <w:tcPr>
            <w:tcW w:w="552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center"/>
              <w:rPr>
                <w:rFonts w:ascii="Times New Roman" w:eastAsia="Calibri" w:hAnsi="Times New Roman" w:cs="Times New Roman"/>
                <w:b/>
                <w:sz w:val="28"/>
                <w:szCs w:val="28"/>
                <w:lang w:val="de-DE"/>
              </w:rPr>
            </w:pPr>
            <w:r w:rsidRPr="00BD509A">
              <w:rPr>
                <w:rFonts w:ascii="Times New Roman" w:eastAsia="Calibri" w:hAnsi="Times New Roman" w:cs="Times New Roman"/>
                <w:b/>
                <w:sz w:val="28"/>
                <w:szCs w:val="28"/>
                <w:lang w:val="de-DE"/>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center"/>
              <w:rPr>
                <w:rFonts w:ascii="Times New Roman" w:eastAsia="Calibri" w:hAnsi="Times New Roman" w:cs="Times New Roman"/>
                <w:b/>
                <w:sz w:val="28"/>
                <w:szCs w:val="28"/>
              </w:rPr>
            </w:pPr>
            <w:r w:rsidRPr="00BD509A">
              <w:rPr>
                <w:rFonts w:ascii="Times New Roman" w:eastAsia="Calibri" w:hAnsi="Times New Roman" w:cs="Times New Roman"/>
                <w:b/>
                <w:sz w:val="28"/>
                <w:szCs w:val="28"/>
              </w:rPr>
              <w:t>Nội dung</w:t>
            </w:r>
          </w:p>
        </w:tc>
      </w:tr>
      <w:tr w:rsidR="00BD509A" w:rsidRPr="00BD509A" w:rsidTr="007D4613">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
                <w:sz w:val="28"/>
                <w:szCs w:val="28"/>
              </w:rPr>
              <w:t xml:space="preserve">Hoạt động 2.1: Ôn lại khái niệm lực. </w:t>
            </w:r>
          </w:p>
        </w:tc>
      </w:tr>
      <w:tr w:rsidR="00BD509A" w:rsidRPr="00BD509A" w:rsidTr="007D4613">
        <w:tc>
          <w:tcPr>
            <w:tcW w:w="552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bCs/>
                <w:i/>
                <w:iCs/>
                <w:sz w:val="28"/>
                <w:szCs w:val="28"/>
                <w:lang w:val="vi-VN"/>
              </w:rPr>
            </w:pPr>
            <w:r w:rsidRPr="00BD509A">
              <w:rPr>
                <w:rFonts w:ascii="Times New Roman" w:eastAsia="Calibri" w:hAnsi="Times New Roman" w:cs="Times New Roman"/>
                <w:b/>
                <w:bCs/>
                <w:i/>
                <w:iCs/>
                <w:sz w:val="28"/>
                <w:szCs w:val="28"/>
              </w:rPr>
              <w:t>*</w:t>
            </w:r>
            <w:r w:rsidRPr="00BD509A">
              <w:rPr>
                <w:rFonts w:ascii="Times New Roman" w:eastAsia="Calibri" w:hAnsi="Times New Roman" w:cs="Times New Roman"/>
                <w:b/>
                <w:bCs/>
                <w:i/>
                <w:iCs/>
                <w:sz w:val="28"/>
                <w:szCs w:val="28"/>
                <w:lang w:val="vi-VN"/>
              </w:rPr>
              <w:t>Chuyển giao nhiệm vụ học tập</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vi-VN"/>
              </w:rPr>
            </w:pPr>
            <w:r w:rsidRPr="00BD509A">
              <w:rPr>
                <w:rFonts w:ascii="Times New Roman" w:eastAsia="Times New Roman" w:hAnsi="Times New Roman" w:cs="Times New Roman"/>
                <w:i/>
                <w:iCs/>
                <w:sz w:val="28"/>
                <w:szCs w:val="28"/>
                <w:lang w:val="vi-VN"/>
              </w:rPr>
              <w:t>- Giáo viên yêu cầu:</w:t>
            </w:r>
            <w:r w:rsidRPr="00BD509A">
              <w:rPr>
                <w:rFonts w:ascii="Times New Roman" w:eastAsia="Times New Roman" w:hAnsi="Times New Roman" w:cs="Times New Roman"/>
                <w:b/>
                <w:bCs/>
                <w:sz w:val="28"/>
                <w:szCs w:val="28"/>
                <w:lang w:val="vi-VN"/>
              </w:rPr>
              <w:t xml:space="preserve"> </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vi-VN"/>
              </w:rPr>
            </w:pPr>
            <w:r w:rsidRPr="00BD509A">
              <w:rPr>
                <w:rFonts w:ascii="Times New Roman" w:eastAsia="Times New Roman" w:hAnsi="Times New Roman" w:cs="Times New Roman"/>
                <w:sz w:val="28"/>
                <w:szCs w:val="28"/>
                <w:lang w:val="vi-VN"/>
              </w:rPr>
              <w:t>+</w:t>
            </w:r>
            <w:r w:rsidRPr="00BD509A">
              <w:rPr>
                <w:rFonts w:ascii="Times New Roman" w:eastAsia="Times New Roman" w:hAnsi="Times New Roman" w:cs="Times New Roman"/>
                <w:b/>
                <w:bCs/>
                <w:sz w:val="28"/>
                <w:szCs w:val="28"/>
                <w:lang w:val="vi-VN"/>
              </w:rPr>
              <w:t xml:space="preserve"> </w:t>
            </w:r>
            <w:r w:rsidRPr="00BD509A">
              <w:rPr>
                <w:rFonts w:ascii="Times New Roman" w:eastAsia="Times New Roman" w:hAnsi="Times New Roman" w:cs="Times New Roman"/>
                <w:sz w:val="28"/>
                <w:szCs w:val="28"/>
                <w:lang w:val="vi-VN"/>
              </w:rPr>
              <w:t>Cho HS nghiên cứu SGK.</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vi-VN"/>
              </w:rPr>
            </w:pPr>
            <w:r w:rsidRPr="00BD509A">
              <w:rPr>
                <w:rFonts w:ascii="Times New Roman" w:eastAsia="Times New Roman" w:hAnsi="Times New Roman" w:cs="Times New Roman"/>
                <w:sz w:val="28"/>
                <w:szCs w:val="28"/>
                <w:lang w:val="vi-VN"/>
              </w:rPr>
              <w:t>+Nhắc</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lại</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khái</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niệm</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về</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lực,</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Kết</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quả</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gây</w:t>
            </w:r>
            <w:r w:rsidRPr="00BD509A">
              <w:rPr>
                <w:rFonts w:ascii="Times New Roman" w:eastAsia="Times New Roman" w:hAnsi="Times New Roman" w:cs="Times New Roman"/>
                <w:spacing w:val="16"/>
                <w:sz w:val="28"/>
                <w:szCs w:val="28"/>
                <w:lang w:val="vi-VN"/>
              </w:rPr>
              <w:t xml:space="preserve"> </w:t>
            </w:r>
            <w:r w:rsidRPr="00BD509A">
              <w:rPr>
                <w:rFonts w:ascii="Times New Roman" w:eastAsia="Times New Roman" w:hAnsi="Times New Roman" w:cs="Times New Roman"/>
                <w:sz w:val="28"/>
                <w:szCs w:val="28"/>
                <w:lang w:val="vi-VN"/>
              </w:rPr>
              <w:t xml:space="preserve">ra do lực tác dụng. </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vi-VN"/>
              </w:rPr>
            </w:pPr>
            <w:r w:rsidRPr="00BD509A">
              <w:rPr>
                <w:rFonts w:ascii="Times New Roman" w:eastAsia="Times New Roman" w:hAnsi="Times New Roman" w:cs="Times New Roman"/>
                <w:sz w:val="28"/>
                <w:szCs w:val="28"/>
                <w:lang w:val="vi-VN"/>
              </w:rPr>
              <w:t>- Cho HS làm C1.</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vi-VN"/>
              </w:rPr>
            </w:pPr>
            <w:r w:rsidRPr="00BD509A">
              <w:rPr>
                <w:rFonts w:ascii="Times New Roman" w:eastAsia="Times New Roman" w:hAnsi="Times New Roman" w:cs="Times New Roman"/>
                <w:i/>
                <w:iCs/>
                <w:sz w:val="28"/>
                <w:szCs w:val="28"/>
                <w:lang w:val="vi-VN"/>
              </w:rPr>
              <w:t xml:space="preserve">- Học sinh tiếp nhận: </w:t>
            </w:r>
            <w:r w:rsidRPr="00BD509A">
              <w:rPr>
                <w:rFonts w:ascii="Times New Roman" w:eastAsia="Times New Roman" w:hAnsi="Times New Roman" w:cs="Times New Roman"/>
                <w:sz w:val="28"/>
                <w:szCs w:val="28"/>
                <w:lang w:val="vi-VN"/>
              </w:rPr>
              <w:t>Đọc SGK Trả lời: C1.</w:t>
            </w:r>
          </w:p>
          <w:p w:rsidR="00BD509A" w:rsidRPr="00BD509A" w:rsidRDefault="00BD509A" w:rsidP="00BD509A">
            <w:pPr>
              <w:spacing w:before="120" w:after="120"/>
              <w:rPr>
                <w:rFonts w:ascii="Times New Roman" w:eastAsia="Times New Roman" w:hAnsi="Times New Roman" w:cs="Times New Roman"/>
                <w:b/>
                <w:i/>
                <w:iCs/>
                <w:sz w:val="28"/>
                <w:szCs w:val="28"/>
                <w:lang w:val="de-DE"/>
              </w:rPr>
            </w:pPr>
            <w:r w:rsidRPr="00BD509A">
              <w:rPr>
                <w:rFonts w:ascii="Times New Roman" w:eastAsia="Times New Roman" w:hAnsi="Times New Roman" w:cs="Times New Roman"/>
                <w:b/>
                <w:i/>
                <w:iCs/>
                <w:sz w:val="28"/>
                <w:szCs w:val="28"/>
                <w:lang w:val="de-DE"/>
              </w:rPr>
              <w:t>*Thực hiện nhiệm vụ học tập</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i/>
                <w:iCs/>
                <w:sz w:val="28"/>
                <w:szCs w:val="28"/>
                <w:lang w:val="de-DE"/>
              </w:rPr>
              <w:t>-</w:t>
            </w:r>
            <w:r w:rsidRPr="00BD509A">
              <w:rPr>
                <w:rFonts w:ascii="Times New Roman" w:eastAsia="Times New Roman" w:hAnsi="Times New Roman" w:cs="Times New Roman"/>
                <w:i/>
                <w:iCs/>
                <w:spacing w:val="17"/>
                <w:sz w:val="28"/>
                <w:szCs w:val="28"/>
                <w:lang w:val="de-DE"/>
              </w:rPr>
              <w:t xml:space="preserve"> </w:t>
            </w:r>
            <w:r w:rsidRPr="00BD509A">
              <w:rPr>
                <w:rFonts w:ascii="Times New Roman" w:eastAsia="Times New Roman" w:hAnsi="Times New Roman" w:cs="Times New Roman"/>
                <w:i/>
                <w:iCs/>
                <w:sz w:val="28"/>
                <w:szCs w:val="28"/>
                <w:lang w:val="de-DE"/>
              </w:rPr>
              <w:t>Học</w:t>
            </w:r>
            <w:r w:rsidRPr="00BD509A">
              <w:rPr>
                <w:rFonts w:ascii="Times New Roman" w:eastAsia="Times New Roman" w:hAnsi="Times New Roman" w:cs="Times New Roman"/>
                <w:i/>
                <w:iCs/>
                <w:spacing w:val="17"/>
                <w:sz w:val="28"/>
                <w:szCs w:val="28"/>
                <w:lang w:val="de-DE"/>
              </w:rPr>
              <w:t xml:space="preserve"> </w:t>
            </w:r>
            <w:r w:rsidRPr="00BD509A">
              <w:rPr>
                <w:rFonts w:ascii="Times New Roman" w:eastAsia="Times New Roman" w:hAnsi="Times New Roman" w:cs="Times New Roman"/>
                <w:i/>
                <w:iCs/>
                <w:sz w:val="28"/>
                <w:szCs w:val="28"/>
                <w:lang w:val="de-DE"/>
              </w:rPr>
              <w:t>sinh:</w:t>
            </w:r>
            <w:r w:rsidRPr="00BD509A">
              <w:rPr>
                <w:rFonts w:ascii="Times New Roman" w:eastAsia="Times New Roman" w:hAnsi="Times New Roman" w:cs="Times New Roman"/>
                <w:i/>
                <w:iCs/>
                <w:spacing w:val="17"/>
                <w:sz w:val="28"/>
                <w:szCs w:val="28"/>
                <w:lang w:val="de-DE"/>
              </w:rPr>
              <w:t xml:space="preserve"> </w:t>
            </w:r>
            <w:r w:rsidRPr="00BD509A">
              <w:rPr>
                <w:rFonts w:ascii="Times New Roman" w:eastAsia="Times New Roman" w:hAnsi="Times New Roman" w:cs="Times New Roman"/>
                <w:sz w:val="28"/>
                <w:szCs w:val="28"/>
                <w:lang w:val="de-DE"/>
              </w:rPr>
              <w:t>Đọc</w:t>
            </w:r>
            <w:r w:rsidRPr="00BD509A">
              <w:rPr>
                <w:rFonts w:ascii="Times New Roman" w:eastAsia="Times New Roman" w:hAnsi="Times New Roman" w:cs="Times New Roman"/>
                <w:spacing w:val="17"/>
                <w:sz w:val="28"/>
                <w:szCs w:val="28"/>
                <w:lang w:val="de-DE"/>
              </w:rPr>
              <w:t xml:space="preserve"> </w:t>
            </w:r>
            <w:r w:rsidRPr="00BD509A">
              <w:rPr>
                <w:rFonts w:ascii="Times New Roman" w:eastAsia="Times New Roman" w:hAnsi="Times New Roman" w:cs="Times New Roman"/>
                <w:sz w:val="28"/>
                <w:szCs w:val="28"/>
                <w:lang w:val="de-DE"/>
              </w:rPr>
              <w:t>sgk,</w:t>
            </w:r>
            <w:r w:rsidRPr="00BD509A">
              <w:rPr>
                <w:rFonts w:ascii="Times New Roman" w:eastAsia="Times New Roman" w:hAnsi="Times New Roman" w:cs="Times New Roman"/>
                <w:spacing w:val="17"/>
                <w:sz w:val="28"/>
                <w:szCs w:val="28"/>
                <w:lang w:val="de-DE"/>
              </w:rPr>
              <w:t xml:space="preserve"> </w:t>
            </w:r>
            <w:r w:rsidRPr="00BD509A">
              <w:rPr>
                <w:rFonts w:ascii="Times New Roman" w:eastAsia="Times New Roman" w:hAnsi="Times New Roman" w:cs="Times New Roman"/>
                <w:sz w:val="28"/>
                <w:szCs w:val="28"/>
                <w:lang w:val="de-DE"/>
              </w:rPr>
              <w:t>trao</w:t>
            </w:r>
            <w:r w:rsidRPr="00BD509A">
              <w:rPr>
                <w:rFonts w:ascii="Times New Roman" w:eastAsia="Times New Roman" w:hAnsi="Times New Roman" w:cs="Times New Roman"/>
                <w:spacing w:val="17"/>
                <w:sz w:val="28"/>
                <w:szCs w:val="28"/>
                <w:lang w:val="de-DE"/>
              </w:rPr>
              <w:t xml:space="preserve"> </w:t>
            </w:r>
            <w:r w:rsidRPr="00BD509A">
              <w:rPr>
                <w:rFonts w:ascii="Times New Roman" w:eastAsia="Times New Roman" w:hAnsi="Times New Roman" w:cs="Times New Roman"/>
                <w:sz w:val="28"/>
                <w:szCs w:val="28"/>
                <w:lang w:val="de-DE"/>
              </w:rPr>
              <w:t>đổi</w:t>
            </w:r>
            <w:r w:rsidRPr="00BD509A">
              <w:rPr>
                <w:rFonts w:ascii="Times New Roman" w:eastAsia="Times New Roman" w:hAnsi="Times New Roman" w:cs="Times New Roman"/>
                <w:spacing w:val="17"/>
                <w:sz w:val="28"/>
                <w:szCs w:val="28"/>
                <w:lang w:val="de-DE"/>
              </w:rPr>
              <w:t xml:space="preserve"> </w:t>
            </w:r>
            <w:r w:rsidRPr="00BD509A">
              <w:rPr>
                <w:rFonts w:ascii="Times New Roman" w:eastAsia="Times New Roman" w:hAnsi="Times New Roman" w:cs="Times New Roman"/>
                <w:sz w:val="28"/>
                <w:szCs w:val="28"/>
                <w:lang w:val="de-DE"/>
              </w:rPr>
              <w:t>nhóm</w:t>
            </w:r>
            <w:r w:rsidRPr="00BD509A">
              <w:rPr>
                <w:rFonts w:ascii="Times New Roman" w:eastAsia="Times New Roman" w:hAnsi="Times New Roman" w:cs="Times New Roman"/>
                <w:spacing w:val="17"/>
                <w:sz w:val="28"/>
                <w:szCs w:val="28"/>
                <w:lang w:val="de-DE"/>
              </w:rPr>
              <w:t xml:space="preserve"> </w:t>
            </w:r>
            <w:r w:rsidRPr="00BD509A">
              <w:rPr>
                <w:rFonts w:ascii="Times New Roman" w:eastAsia="Times New Roman" w:hAnsi="Times New Roman" w:cs="Times New Roman"/>
                <w:sz w:val="28"/>
                <w:szCs w:val="28"/>
                <w:lang w:val="de-DE"/>
              </w:rPr>
              <w:t>tìm</w:t>
            </w:r>
            <w:r w:rsidRPr="00BD509A">
              <w:rPr>
                <w:rFonts w:ascii="Times New Roman" w:eastAsia="Times New Roman" w:hAnsi="Times New Roman" w:cs="Times New Roman"/>
                <w:spacing w:val="17"/>
                <w:sz w:val="28"/>
                <w:szCs w:val="28"/>
                <w:lang w:val="de-DE"/>
              </w:rPr>
              <w:t xml:space="preserve"> </w:t>
            </w:r>
            <w:r w:rsidRPr="00BD509A">
              <w:rPr>
                <w:rFonts w:ascii="Times New Roman" w:eastAsia="Times New Roman" w:hAnsi="Times New Roman" w:cs="Times New Roman"/>
                <w:sz w:val="28"/>
                <w:szCs w:val="28"/>
                <w:lang w:val="de-DE"/>
              </w:rPr>
              <w:t>câu trả lời C1. Các nhóm tiến hành TN.</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sz w:val="28"/>
                <w:szCs w:val="28"/>
                <w:lang w:val="de-DE"/>
              </w:rPr>
              <w:t>Làm thí nghiệm hình 4.1/SGK.</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i/>
                <w:iCs/>
                <w:sz w:val="28"/>
                <w:szCs w:val="28"/>
                <w:lang w:val="de-DE"/>
              </w:rPr>
              <w:t>-</w:t>
            </w:r>
            <w:r w:rsidRPr="00BD509A">
              <w:rPr>
                <w:rFonts w:ascii="Times New Roman" w:eastAsia="Times New Roman" w:hAnsi="Times New Roman" w:cs="Times New Roman"/>
                <w:i/>
                <w:iCs/>
                <w:spacing w:val="35"/>
                <w:sz w:val="28"/>
                <w:szCs w:val="28"/>
                <w:lang w:val="de-DE"/>
              </w:rPr>
              <w:t xml:space="preserve"> </w:t>
            </w:r>
            <w:r w:rsidRPr="00BD509A">
              <w:rPr>
                <w:rFonts w:ascii="Times New Roman" w:eastAsia="Times New Roman" w:hAnsi="Times New Roman" w:cs="Times New Roman"/>
                <w:i/>
                <w:iCs/>
                <w:sz w:val="28"/>
                <w:szCs w:val="28"/>
                <w:lang w:val="de-DE"/>
              </w:rPr>
              <w:t>Giáo</w:t>
            </w:r>
            <w:r w:rsidRPr="00BD509A">
              <w:rPr>
                <w:rFonts w:ascii="Times New Roman" w:eastAsia="Times New Roman" w:hAnsi="Times New Roman" w:cs="Times New Roman"/>
                <w:i/>
                <w:iCs/>
                <w:spacing w:val="35"/>
                <w:sz w:val="28"/>
                <w:szCs w:val="28"/>
                <w:lang w:val="de-DE"/>
              </w:rPr>
              <w:t xml:space="preserve"> </w:t>
            </w:r>
            <w:r w:rsidRPr="00BD509A">
              <w:rPr>
                <w:rFonts w:ascii="Times New Roman" w:eastAsia="Times New Roman" w:hAnsi="Times New Roman" w:cs="Times New Roman"/>
                <w:i/>
                <w:iCs/>
                <w:sz w:val="28"/>
                <w:szCs w:val="28"/>
                <w:lang w:val="de-DE"/>
              </w:rPr>
              <w:t>viên:</w:t>
            </w:r>
            <w:r w:rsidRPr="00BD509A">
              <w:rPr>
                <w:rFonts w:ascii="Times New Roman" w:eastAsia="Times New Roman" w:hAnsi="Times New Roman" w:cs="Times New Roman"/>
                <w:i/>
                <w:iCs/>
                <w:spacing w:val="35"/>
                <w:sz w:val="28"/>
                <w:szCs w:val="28"/>
                <w:lang w:val="de-DE"/>
              </w:rPr>
              <w:t xml:space="preserve"> </w:t>
            </w:r>
            <w:r w:rsidRPr="00BD509A">
              <w:rPr>
                <w:rFonts w:ascii="Times New Roman" w:eastAsia="Times New Roman" w:hAnsi="Times New Roman" w:cs="Times New Roman"/>
                <w:sz w:val="28"/>
                <w:szCs w:val="28"/>
                <w:lang w:val="de-DE"/>
              </w:rPr>
              <w:t>uốn</w:t>
            </w:r>
            <w:r w:rsidRPr="00BD509A">
              <w:rPr>
                <w:rFonts w:ascii="Times New Roman" w:eastAsia="Times New Roman" w:hAnsi="Times New Roman" w:cs="Times New Roman"/>
                <w:spacing w:val="35"/>
                <w:sz w:val="28"/>
                <w:szCs w:val="28"/>
                <w:lang w:val="de-DE"/>
              </w:rPr>
              <w:t xml:space="preserve"> </w:t>
            </w:r>
            <w:r w:rsidRPr="00BD509A">
              <w:rPr>
                <w:rFonts w:ascii="Times New Roman" w:eastAsia="Times New Roman" w:hAnsi="Times New Roman" w:cs="Times New Roman"/>
                <w:sz w:val="28"/>
                <w:szCs w:val="28"/>
                <w:lang w:val="de-DE"/>
              </w:rPr>
              <w:t>nắn</w:t>
            </w:r>
            <w:r w:rsidRPr="00BD509A">
              <w:rPr>
                <w:rFonts w:ascii="Times New Roman" w:eastAsia="Times New Roman" w:hAnsi="Times New Roman" w:cs="Times New Roman"/>
                <w:spacing w:val="35"/>
                <w:sz w:val="28"/>
                <w:szCs w:val="28"/>
                <w:lang w:val="de-DE"/>
              </w:rPr>
              <w:t xml:space="preserve"> </w:t>
            </w:r>
            <w:r w:rsidRPr="00BD509A">
              <w:rPr>
                <w:rFonts w:ascii="Times New Roman" w:eastAsia="Times New Roman" w:hAnsi="Times New Roman" w:cs="Times New Roman"/>
                <w:sz w:val="28"/>
                <w:szCs w:val="28"/>
                <w:lang w:val="de-DE"/>
              </w:rPr>
              <w:t>sửa</w:t>
            </w:r>
            <w:r w:rsidRPr="00BD509A">
              <w:rPr>
                <w:rFonts w:ascii="Times New Roman" w:eastAsia="Times New Roman" w:hAnsi="Times New Roman" w:cs="Times New Roman"/>
                <w:spacing w:val="35"/>
                <w:sz w:val="28"/>
                <w:szCs w:val="28"/>
                <w:lang w:val="de-DE"/>
              </w:rPr>
              <w:t xml:space="preserve"> </w:t>
            </w:r>
            <w:r w:rsidRPr="00BD509A">
              <w:rPr>
                <w:rFonts w:ascii="Times New Roman" w:eastAsia="Times New Roman" w:hAnsi="Times New Roman" w:cs="Times New Roman"/>
                <w:sz w:val="28"/>
                <w:szCs w:val="28"/>
                <w:lang w:val="de-DE"/>
              </w:rPr>
              <w:t>chữa</w:t>
            </w:r>
            <w:r w:rsidRPr="00BD509A">
              <w:rPr>
                <w:rFonts w:ascii="Times New Roman" w:eastAsia="Times New Roman" w:hAnsi="Times New Roman" w:cs="Times New Roman"/>
                <w:spacing w:val="35"/>
                <w:sz w:val="28"/>
                <w:szCs w:val="28"/>
                <w:lang w:val="de-DE"/>
              </w:rPr>
              <w:t xml:space="preserve"> </w:t>
            </w:r>
            <w:r w:rsidRPr="00BD509A">
              <w:rPr>
                <w:rFonts w:ascii="Times New Roman" w:eastAsia="Times New Roman" w:hAnsi="Times New Roman" w:cs="Times New Roman"/>
                <w:sz w:val="28"/>
                <w:szCs w:val="28"/>
                <w:lang w:val="de-DE"/>
              </w:rPr>
              <w:t>kịp</w:t>
            </w:r>
            <w:r w:rsidRPr="00BD509A">
              <w:rPr>
                <w:rFonts w:ascii="Times New Roman" w:eastAsia="Times New Roman" w:hAnsi="Times New Roman" w:cs="Times New Roman"/>
                <w:spacing w:val="35"/>
                <w:sz w:val="28"/>
                <w:szCs w:val="28"/>
                <w:lang w:val="de-DE"/>
              </w:rPr>
              <w:t xml:space="preserve"> </w:t>
            </w:r>
            <w:r w:rsidRPr="00BD509A">
              <w:rPr>
                <w:rFonts w:ascii="Times New Roman" w:eastAsia="Times New Roman" w:hAnsi="Times New Roman" w:cs="Times New Roman"/>
                <w:sz w:val="28"/>
                <w:szCs w:val="28"/>
                <w:lang w:val="de-DE"/>
              </w:rPr>
              <w:t>thời</w:t>
            </w:r>
            <w:r w:rsidRPr="00BD509A">
              <w:rPr>
                <w:rFonts w:ascii="Times New Roman" w:eastAsia="Times New Roman" w:hAnsi="Times New Roman" w:cs="Times New Roman"/>
                <w:spacing w:val="35"/>
                <w:sz w:val="28"/>
                <w:szCs w:val="28"/>
                <w:lang w:val="de-DE"/>
              </w:rPr>
              <w:t xml:space="preserve"> </w:t>
            </w:r>
            <w:r w:rsidRPr="00BD509A">
              <w:rPr>
                <w:rFonts w:ascii="Times New Roman" w:eastAsia="Times New Roman" w:hAnsi="Times New Roman" w:cs="Times New Roman"/>
                <w:sz w:val="28"/>
                <w:szCs w:val="28"/>
                <w:lang w:val="de-DE"/>
              </w:rPr>
              <w:t>sai xót của HS.</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sz w:val="28"/>
                <w:szCs w:val="28"/>
                <w:lang w:val="de-DE"/>
              </w:rPr>
              <w:t>Yêu</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cầu</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HS</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làm</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TN</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theo</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nhóm</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như</w:t>
            </w:r>
            <w:r w:rsidRPr="00BD509A">
              <w:rPr>
                <w:rFonts w:ascii="Times New Roman" w:eastAsia="Times New Roman" w:hAnsi="Times New Roman" w:cs="Times New Roman"/>
                <w:spacing w:val="51"/>
                <w:sz w:val="28"/>
                <w:szCs w:val="28"/>
                <w:lang w:val="de-DE"/>
              </w:rPr>
              <w:t xml:space="preserve"> </w:t>
            </w:r>
            <w:r w:rsidRPr="00BD509A">
              <w:rPr>
                <w:rFonts w:ascii="Times New Roman" w:eastAsia="Times New Roman" w:hAnsi="Times New Roman" w:cs="Times New Roman"/>
                <w:sz w:val="28"/>
                <w:szCs w:val="28"/>
                <w:lang w:val="de-DE"/>
              </w:rPr>
              <w:t>hình 4.1.</w:t>
            </w:r>
          </w:p>
          <w:p w:rsidR="00BD509A" w:rsidRPr="00BD509A" w:rsidRDefault="00BD509A" w:rsidP="00BD509A">
            <w:pPr>
              <w:spacing w:before="120" w:after="120"/>
              <w:rPr>
                <w:rFonts w:ascii="Times New Roman" w:eastAsia="Times New Roman" w:hAnsi="Times New Roman" w:cs="Times New Roman"/>
                <w:b/>
                <w:i/>
                <w:iCs/>
                <w:sz w:val="28"/>
                <w:szCs w:val="28"/>
                <w:lang w:val="de-DE"/>
              </w:rPr>
            </w:pPr>
            <w:r w:rsidRPr="00BD509A">
              <w:rPr>
                <w:rFonts w:ascii="Times New Roman" w:eastAsia="Times New Roman" w:hAnsi="Times New Roman" w:cs="Times New Roman"/>
                <w:b/>
                <w:i/>
                <w:iCs/>
                <w:sz w:val="28"/>
                <w:szCs w:val="28"/>
                <w:lang w:val="de-DE"/>
              </w:rPr>
              <w:t>*Báo cáo kết quả và thảo luận</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sz w:val="28"/>
                <w:szCs w:val="28"/>
                <w:lang w:val="de-DE"/>
              </w:rPr>
              <w:t>+ Đại diện nhóm lên bảng trình bày kết quả</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sz w:val="28"/>
                <w:szCs w:val="28"/>
                <w:lang w:val="de-DE"/>
              </w:rPr>
              <w:t xml:space="preserve">+ Các nhóm khác nhận xét </w:t>
            </w:r>
          </w:p>
          <w:p w:rsidR="00BD509A" w:rsidRPr="00BD509A" w:rsidRDefault="00BD509A" w:rsidP="00BD509A">
            <w:pPr>
              <w:spacing w:before="120" w:after="120"/>
              <w:jc w:val="both"/>
              <w:rPr>
                <w:rFonts w:ascii="Times New Roman" w:eastAsia="Times New Roman" w:hAnsi="Times New Roman" w:cs="Times New Roman"/>
                <w:b/>
                <w:i/>
                <w:iCs/>
                <w:sz w:val="28"/>
                <w:szCs w:val="28"/>
                <w:lang w:val="de-DE"/>
              </w:rPr>
            </w:pPr>
            <w:r w:rsidRPr="00BD509A">
              <w:rPr>
                <w:rFonts w:ascii="Times New Roman" w:eastAsia="Times New Roman" w:hAnsi="Times New Roman" w:cs="Times New Roman"/>
                <w:b/>
                <w:i/>
                <w:iCs/>
                <w:sz w:val="28"/>
                <w:szCs w:val="28"/>
                <w:lang w:val="de-DE"/>
              </w:rPr>
              <w:t>*Đánh giá kết quả thực hiện nhiệm vụ</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i/>
                <w:iCs/>
                <w:sz w:val="28"/>
                <w:szCs w:val="28"/>
                <w:lang w:val="de-DE"/>
              </w:rPr>
              <w:t>- Học sinh nhận xét, bổ sung, đánh giá.</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i/>
                <w:iCs/>
                <w:sz w:val="28"/>
                <w:szCs w:val="28"/>
                <w:lang w:val="de-DE"/>
              </w:rPr>
              <w:t>- Giáo viên nhận xét, đánh giá.</w:t>
            </w:r>
          </w:p>
          <w:p w:rsidR="00BD509A" w:rsidRPr="00BD509A" w:rsidRDefault="00BD509A" w:rsidP="00BD509A">
            <w:pPr>
              <w:shd w:val="clear" w:color="auto" w:fill="FFFFFF"/>
              <w:spacing w:before="120" w:after="120"/>
              <w:rPr>
                <w:rFonts w:ascii="Times New Roman" w:eastAsia="Times New Roman" w:hAnsi="Times New Roman" w:cs="Times New Roman"/>
                <w:sz w:val="28"/>
                <w:szCs w:val="28"/>
                <w:lang w:val="de-DE"/>
              </w:rPr>
            </w:pPr>
            <w:r w:rsidRPr="00BD509A">
              <w:rPr>
                <w:rFonts w:ascii="Times New Roman" w:eastAsia="Times New Roman" w:hAnsi="Times New Roman" w:cs="Times New Roman"/>
                <w:i/>
                <w:iCs/>
                <w:sz w:val="28"/>
                <w:szCs w:val="28"/>
                <w:lang w:val="de-DE"/>
              </w:rPr>
              <w:t>-&gt;Giáo</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viên</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chốt</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kiến</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thức</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và</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ghi</w:t>
            </w:r>
            <w:r w:rsidRPr="00BD509A">
              <w:rPr>
                <w:rFonts w:ascii="Times New Roman" w:eastAsia="Times New Roman" w:hAnsi="Times New Roman" w:cs="Times New Roman"/>
                <w:i/>
                <w:iCs/>
                <w:spacing w:val="4"/>
                <w:sz w:val="28"/>
                <w:szCs w:val="28"/>
                <w:lang w:val="de-DE"/>
              </w:rPr>
              <w:t xml:space="preserve"> </w:t>
            </w:r>
            <w:r w:rsidRPr="00BD509A">
              <w:rPr>
                <w:rFonts w:ascii="Times New Roman" w:eastAsia="Times New Roman" w:hAnsi="Times New Roman" w:cs="Times New Roman"/>
                <w:i/>
                <w:iCs/>
                <w:sz w:val="28"/>
                <w:szCs w:val="28"/>
                <w:lang w:val="de-DE"/>
              </w:rPr>
              <w:t>bảng:</w:t>
            </w:r>
            <w:r w:rsidRPr="00BD509A">
              <w:rPr>
                <w:rFonts w:ascii="Times New Roman" w:eastAsia="Times New Roman" w:hAnsi="Times New Roman" w:cs="Times New Roman"/>
                <w:spacing w:val="4"/>
                <w:sz w:val="28"/>
                <w:szCs w:val="28"/>
                <w:lang w:val="de-DE"/>
              </w:rPr>
              <w:t xml:space="preserve"> </w:t>
            </w:r>
            <w:r w:rsidRPr="00BD509A">
              <w:rPr>
                <w:rFonts w:ascii="Times New Roman" w:eastAsia="Times New Roman" w:hAnsi="Times New Roman" w:cs="Times New Roman"/>
                <w:sz w:val="28"/>
                <w:szCs w:val="28"/>
                <w:lang w:val="de-DE"/>
              </w:rPr>
              <w:t>GV hướng</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dẫn</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HS</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thảo</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luận</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cả</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lớp</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đi</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đến</w:t>
            </w:r>
            <w:r w:rsidRPr="00BD509A">
              <w:rPr>
                <w:rFonts w:ascii="Times New Roman" w:eastAsia="Times New Roman" w:hAnsi="Times New Roman" w:cs="Times New Roman"/>
                <w:spacing w:val="41"/>
                <w:sz w:val="28"/>
                <w:szCs w:val="28"/>
                <w:lang w:val="de-DE"/>
              </w:rPr>
              <w:t xml:space="preserve"> </w:t>
            </w:r>
            <w:r w:rsidRPr="00BD509A">
              <w:rPr>
                <w:rFonts w:ascii="Times New Roman" w:eastAsia="Times New Roman" w:hAnsi="Times New Roman" w:cs="Times New Roman"/>
                <w:sz w:val="28"/>
                <w:szCs w:val="28"/>
                <w:lang w:val="de-DE"/>
              </w:rPr>
              <w:t>kết quả chung.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iCs/>
                <w:sz w:val="28"/>
                <w:szCs w:val="28"/>
                <w:lang w:val="it-IT"/>
              </w:rPr>
            </w:pPr>
            <w:r w:rsidRPr="00BD509A">
              <w:rPr>
                <w:rFonts w:ascii="Times New Roman" w:eastAsia="Calibri" w:hAnsi="Times New Roman" w:cs="Times New Roman"/>
                <w:b/>
                <w:iCs/>
                <w:sz w:val="28"/>
                <w:szCs w:val="28"/>
                <w:lang w:val="it-IT"/>
              </w:rPr>
              <w:t>I/ Ôn lại khái niệm lực</w:t>
            </w: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i/>
                <w:sz w:val="28"/>
                <w:szCs w:val="28"/>
                <w:lang w:val="de-DE"/>
              </w:rPr>
            </w:pPr>
          </w:p>
          <w:p w:rsidR="00BD509A" w:rsidRPr="00BD509A" w:rsidRDefault="00BD509A" w:rsidP="00BD509A">
            <w:pPr>
              <w:spacing w:before="120" w:after="120"/>
              <w:jc w:val="both"/>
              <w:rPr>
                <w:rFonts w:ascii="Times New Roman" w:eastAsia="Calibri" w:hAnsi="Times New Roman" w:cs="Times New Roman"/>
                <w:b/>
                <w:sz w:val="28"/>
                <w:szCs w:val="28"/>
                <w:lang w:val="de-DE"/>
              </w:rPr>
            </w:pPr>
            <w:r w:rsidRPr="00BD509A">
              <w:rPr>
                <w:rFonts w:ascii="Times New Roman" w:eastAsia="Calibri" w:hAnsi="Times New Roman" w:cs="Times New Roman"/>
                <w:sz w:val="28"/>
                <w:szCs w:val="28"/>
                <w:lang w:val="de-DE"/>
              </w:rPr>
              <w:t>Lực làm biến dạng hoặc làm thay đổi vận tốc của vật hoặc vừa làm biến dạng vật vừa làm vật biến đổi vận tốc.</w:t>
            </w:r>
          </w:p>
        </w:tc>
      </w:tr>
      <w:tr w:rsidR="00BD509A" w:rsidRPr="00BD509A" w:rsidTr="007D4613">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rPr>
                <w:rFonts w:ascii="Times New Roman" w:eastAsia="Calibri" w:hAnsi="Times New Roman" w:cs="Times New Roman"/>
                <w:b/>
                <w:sz w:val="28"/>
                <w:szCs w:val="28"/>
                <w:lang w:val="de-DE"/>
              </w:rPr>
            </w:pPr>
            <w:r w:rsidRPr="00BD509A">
              <w:rPr>
                <w:rFonts w:ascii="Times New Roman" w:eastAsia="Calibri" w:hAnsi="Times New Roman" w:cs="Times New Roman"/>
                <w:b/>
                <w:sz w:val="28"/>
                <w:szCs w:val="28"/>
                <w:lang w:val="de-DE"/>
              </w:rPr>
              <w:t>Hoạt động 2.2: Tìm hiểu cách biểu diễn lực</w:t>
            </w:r>
          </w:p>
        </w:tc>
      </w:tr>
      <w:tr w:rsidR="00BD509A" w:rsidRPr="00BD509A" w:rsidTr="007D4613">
        <w:tc>
          <w:tcPr>
            <w:tcW w:w="552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i/>
                <w:sz w:val="28"/>
                <w:szCs w:val="28"/>
                <w:lang w:val="de-DE"/>
              </w:rPr>
            </w:pPr>
            <w:r w:rsidRPr="00BD509A">
              <w:rPr>
                <w:rFonts w:ascii="Times New Roman" w:eastAsia="Calibri" w:hAnsi="Times New Roman" w:cs="Times New Roman"/>
                <w:b/>
                <w:i/>
                <w:sz w:val="28"/>
                <w:szCs w:val="28"/>
                <w:lang w:val="de-DE"/>
              </w:rPr>
              <w:lastRenderedPageBreak/>
              <w:t>*Chuyển giao nhiệm vụ:</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i/>
                <w:sz w:val="28"/>
                <w:szCs w:val="28"/>
                <w:lang w:val="de-DE"/>
              </w:rPr>
              <w:t>- Giáo viên yêu cầu:</w:t>
            </w:r>
            <w:r w:rsidRPr="00BD509A">
              <w:rPr>
                <w:rFonts w:ascii="Times New Roman" w:eastAsia="Calibri" w:hAnsi="Times New Roman" w:cs="Times New Roman"/>
                <w:b/>
                <w:bCs/>
                <w:sz w:val="28"/>
                <w:szCs w:val="28"/>
                <w:lang w:val="nl-NL"/>
              </w:rPr>
              <w:t xml:space="preserve"> </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Tại sao nói lực là 1 đại lượng véc tơ?</w:t>
            </w:r>
          </w:p>
          <w:p w:rsidR="00BD509A" w:rsidRPr="00BD509A" w:rsidRDefault="00BD509A" w:rsidP="00BD509A">
            <w:pPr>
              <w:spacing w:before="120" w:after="120"/>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Khi biểu diễn một véc tơ lực ta phải biểu diễn như thế nào? lấy ví dụ mịnh hoạ?</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Chỉ ra các yếu tố của lực ở hình 4.3 SGK?</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xml:space="preserve">- Học sinh tiếp nhận: </w:t>
            </w: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*Thực hiện nhiệm vụ:</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Học sinh: </w:t>
            </w:r>
            <w:r w:rsidRPr="00BD509A">
              <w:rPr>
                <w:rFonts w:ascii="Times New Roman" w:eastAsia="Calibri" w:hAnsi="Times New Roman" w:cs="Times New Roman"/>
                <w:sz w:val="28"/>
                <w:szCs w:val="28"/>
                <w:lang w:val="nl-NL"/>
              </w:rPr>
              <w:t>Đọc, nghe, theo dõi SGK để trả lời yêu cầu.</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xml:space="preserve">- Giáo viên: </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Theo dõi, hướng dẫn, uốn nắn khi HS gặp vướng mắc.</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
                <w:i/>
                <w:sz w:val="28"/>
                <w:szCs w:val="28"/>
                <w:lang w:val="nl-NL"/>
              </w:rPr>
              <w:t xml:space="preserve">*Báo cáo kết quả: </w:t>
            </w:r>
            <w:r w:rsidRPr="00BD509A">
              <w:rPr>
                <w:rFonts w:ascii="Times New Roman" w:eastAsia="Calibri" w:hAnsi="Times New Roman" w:cs="Times New Roman"/>
                <w:sz w:val="28"/>
                <w:szCs w:val="28"/>
                <w:shd w:val="clear" w:color="auto" w:fill="FFFFFF"/>
                <w:lang w:val="nl-NL"/>
              </w:rPr>
              <w:t>HS trình bày kết quả</w:t>
            </w: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*Đánh giá kết quả:</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Học sinh nhận xét, bổ sung, đánh giá.</w:t>
            </w:r>
          </w:p>
          <w:p w:rsidR="00BD509A" w:rsidRPr="00BD509A" w:rsidRDefault="00BD509A" w:rsidP="00BD509A">
            <w:pPr>
              <w:spacing w:before="120" w:after="120"/>
              <w:jc w:val="both"/>
              <w:rPr>
                <w:rFonts w:ascii="Times New Roman" w:eastAsia="Calibri" w:hAnsi="Times New Roman" w:cs="Times New Roman"/>
                <w:bCs/>
                <w:sz w:val="28"/>
                <w:szCs w:val="28"/>
                <w:lang w:val="nl-NL"/>
              </w:rPr>
            </w:pPr>
            <w:r w:rsidRPr="00BD509A">
              <w:rPr>
                <w:rFonts w:ascii="Times New Roman" w:eastAsia="Calibri" w:hAnsi="Times New Roman" w:cs="Times New Roman"/>
                <w:i/>
                <w:sz w:val="28"/>
                <w:szCs w:val="28"/>
                <w:lang w:val="nl-NL"/>
              </w:rPr>
              <w:t>- Giáo viên nhận xét, đánh giá.</w:t>
            </w:r>
            <w:r w:rsidRPr="00BD509A">
              <w:rPr>
                <w:rFonts w:ascii="Times New Roman" w:eastAsia="Calibri" w:hAnsi="Times New Roman" w:cs="Times New Roman"/>
                <w:b/>
                <w:bCs/>
                <w:sz w:val="28"/>
                <w:szCs w:val="28"/>
                <w:lang w:val="nl-NL"/>
              </w:rPr>
              <w:t xml:space="preserve"> </w:t>
            </w:r>
          </w:p>
          <w:p w:rsidR="00BD509A" w:rsidRPr="00BD509A" w:rsidRDefault="00BD509A" w:rsidP="00BD509A">
            <w:pPr>
              <w:spacing w:before="120" w:after="120"/>
              <w:jc w:val="both"/>
              <w:rPr>
                <w:rFonts w:ascii="Times New Roman" w:eastAsia="Calibri" w:hAnsi="Times New Roman" w:cs="Times New Roman"/>
                <w:b/>
                <w:sz w:val="28"/>
                <w:szCs w:val="28"/>
                <w:lang w:val="nl-NL"/>
              </w:rPr>
            </w:pPr>
            <w:r w:rsidRPr="00BD509A">
              <w:rPr>
                <w:rFonts w:ascii="Times New Roman" w:eastAsia="Calibri" w:hAnsi="Times New Roman" w:cs="Times New Roman"/>
                <w:i/>
                <w:sz w:val="28"/>
                <w:szCs w:val="28"/>
                <w:lang w:val="nl-NL"/>
              </w:rPr>
              <w:t>-&gt;Giáo viên chốt kiến thức và ghi bảng:</w:t>
            </w:r>
            <w:r w:rsidRPr="00BD509A">
              <w:rPr>
                <w:rFonts w:ascii="Times New Roman" w:eastAsia="Calibri" w:hAnsi="Times New Roman" w:cs="Times New Roman"/>
                <w:b/>
                <w:sz w:val="28"/>
                <w:szCs w:val="28"/>
                <w:lang w:val="nl-NL"/>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b/>
                <w:iCs/>
                <w:sz w:val="28"/>
                <w:szCs w:val="28"/>
                <w:lang w:val="nl-NL"/>
              </w:rPr>
              <w:t>II/</w:t>
            </w:r>
            <w:r w:rsidRPr="00BD509A">
              <w:rPr>
                <w:rFonts w:ascii="Times New Roman" w:eastAsia="Calibri" w:hAnsi="Times New Roman" w:cs="Times New Roman"/>
                <w:b/>
                <w:bCs/>
                <w:sz w:val="28"/>
                <w:szCs w:val="28"/>
                <w:lang w:val="nl-NL"/>
              </w:rPr>
              <w:t xml:space="preserve"> Biểu diễn lực</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
                <w:sz w:val="28"/>
                <w:szCs w:val="28"/>
                <w:lang w:val="nl-NL"/>
              </w:rPr>
              <w:t>1.</w:t>
            </w:r>
            <w:r w:rsidRPr="00BD509A">
              <w:rPr>
                <w:rFonts w:ascii="Times New Roman" w:eastAsia="Calibri" w:hAnsi="Times New Roman" w:cs="Times New Roman"/>
                <w:sz w:val="28"/>
                <w:szCs w:val="28"/>
                <w:lang w:val="nl-NL"/>
              </w:rPr>
              <w:t xml:space="preserve"> Lực là một đại lượng véc tơ vì vừa có dộ lớn, phương, chiều và điểm đặt.</w:t>
            </w:r>
          </w:p>
          <w:p w:rsidR="00BD509A" w:rsidRPr="00BD509A" w:rsidRDefault="00BD509A" w:rsidP="00BD509A">
            <w:pPr>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b/>
                <w:bCs/>
                <w:sz w:val="28"/>
                <w:szCs w:val="28"/>
                <w:lang w:val="nl-NL"/>
              </w:rPr>
              <w:t>2. Cách biểu diễn và kí hiệu véc tơ.</w:t>
            </w:r>
          </w:p>
          <w:p w:rsidR="00BD509A" w:rsidRPr="00BD509A" w:rsidRDefault="00BD509A" w:rsidP="00BD509A">
            <w:pPr>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b/>
                <w:bCs/>
                <w:sz w:val="28"/>
                <w:szCs w:val="28"/>
                <w:lang w:val="nl-NL"/>
              </w:rPr>
              <w:t>a, Cách biểu diễn:</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Lực được biểu diễn bằng một mũi tên có:</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Gốc là điểm mà lực tác dụng lên vật.</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Phương và chiều của mũi tên là phương và chiều của lực tác dụng.</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Độ dài mũi tên biểu diễn độ lớn của lực theo tỉ xích.</w:t>
            </w:r>
          </w:p>
          <w:p w:rsidR="00BD509A" w:rsidRPr="00BD509A" w:rsidRDefault="00BD509A" w:rsidP="00BD509A">
            <w:pPr>
              <w:spacing w:before="120" w:after="120"/>
              <w:jc w:val="both"/>
              <w:rPr>
                <w:rFonts w:ascii="Times New Roman" w:eastAsia="Calibri" w:hAnsi="Times New Roman" w:cs="Times New Roman"/>
                <w:b/>
                <w:bCs/>
                <w:sz w:val="28"/>
                <w:szCs w:val="28"/>
                <w:lang w:val="nl-NL"/>
              </w:rPr>
            </w:pPr>
          </w:p>
          <w:p w:rsidR="00BD509A" w:rsidRPr="00BD509A" w:rsidRDefault="00BD509A" w:rsidP="00BD509A">
            <w:pPr>
              <w:spacing w:before="120" w:after="120"/>
              <w:jc w:val="both"/>
              <w:rPr>
                <w:rFonts w:ascii="Times New Roman" w:eastAsia="Calibri" w:hAnsi="Times New Roman" w:cs="Times New Roman"/>
                <w:b/>
                <w:bCs/>
                <w:sz w:val="28"/>
                <w:szCs w:val="28"/>
                <w:lang w:val="nl-NL"/>
              </w:rPr>
            </w:pPr>
            <w:r w:rsidRPr="00BD509A">
              <w:rPr>
                <w:rFonts w:ascii="Times New Roman" w:eastAsia="Calibri" w:hAnsi="Times New Roman" w:cs="Times New Roman"/>
                <w:b/>
                <w:bCs/>
                <w:sz w:val="28"/>
                <w:szCs w:val="28"/>
                <w:lang w:val="nl-NL"/>
              </w:rPr>
              <w:t>b, Kí hiệu của véc tơ lực là</w:t>
            </w:r>
          </w:p>
          <w:p w:rsidR="00BD509A" w:rsidRPr="00BD509A" w:rsidRDefault="00BD509A" w:rsidP="00BD509A">
            <w:pPr>
              <w:tabs>
                <w:tab w:val="left" w:pos="280"/>
                <w:tab w:val="left" w:pos="560"/>
                <w:tab w:val="left" w:pos="6720"/>
              </w:tabs>
              <w:spacing w:before="120" w:after="120"/>
              <w:ind w:firstLine="172"/>
              <w:jc w:val="both"/>
              <w:rPr>
                <w:rFonts w:ascii="Times New Roman" w:eastAsia="Calibri" w:hAnsi="Times New Roman" w:cs="Times New Roman"/>
                <w:sz w:val="28"/>
                <w:szCs w:val="28"/>
                <w:lang w:val="nl-NL"/>
              </w:rPr>
            </w:pPr>
            <w:r w:rsidRPr="00BD509A">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486B87AC" wp14:editId="6040A8ED">
                      <wp:simplePos x="0" y="0"/>
                      <wp:positionH relativeFrom="column">
                        <wp:posOffset>64135</wp:posOffset>
                      </wp:positionH>
                      <wp:positionV relativeFrom="paragraph">
                        <wp:posOffset>29210</wp:posOffset>
                      </wp:positionV>
                      <wp:extent cx="152400" cy="0"/>
                      <wp:effectExtent l="9525" t="52705" r="19050" b="615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FF5A" id="Straight Connector 6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2.3pt" to="17.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">
                      <v:stroke endarrow="block"/>
                    </v:line>
                  </w:pict>
                </mc:Fallback>
              </mc:AlternateContent>
            </w:r>
            <w:r w:rsidRPr="00BD509A">
              <w:rPr>
                <w:rFonts w:ascii="Times New Roman" w:eastAsia="Calibri" w:hAnsi="Times New Roman" w:cs="Times New Roman"/>
                <w:sz w:val="28"/>
                <w:szCs w:val="28"/>
                <w:lang w:val="nl-NL"/>
              </w:rPr>
              <w:t>F, độ lớn của lực là F</w:t>
            </w: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b/>
                <w:noProof/>
                <w:sz w:val="28"/>
                <w:szCs w:val="28"/>
              </w:rPr>
              <mc:AlternateContent>
                <mc:Choice Requires="wpg">
                  <w:drawing>
                    <wp:anchor distT="0" distB="0" distL="114300" distR="114300" simplePos="0" relativeHeight="251660288" behindDoc="0" locked="0" layoutInCell="1" allowOverlap="1" wp14:anchorId="2B9D64F7" wp14:editId="50371B8A">
                      <wp:simplePos x="0" y="0"/>
                      <wp:positionH relativeFrom="column">
                        <wp:posOffset>271753</wp:posOffset>
                      </wp:positionH>
                      <wp:positionV relativeFrom="paragraph">
                        <wp:posOffset>52203</wp:posOffset>
                      </wp:positionV>
                      <wp:extent cx="1314450" cy="741045"/>
                      <wp:effectExtent l="0" t="76200" r="38100" b="20955"/>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741045"/>
                                <a:chOff x="8280" y="1494"/>
                                <a:chExt cx="2070" cy="1167"/>
                              </a:xfrm>
                            </wpg:grpSpPr>
                            <wpg:grpSp>
                              <wpg:cNvPr id="72" name="Group 16"/>
                              <wpg:cNvGrpSpPr>
                                <a:grpSpLocks/>
                              </wpg:cNvGrpSpPr>
                              <wpg:grpSpPr bwMode="auto">
                                <a:xfrm>
                                  <a:off x="8280" y="1504"/>
                                  <a:ext cx="2070" cy="1157"/>
                                  <a:chOff x="8606" y="1145"/>
                                  <a:chExt cx="2070" cy="1157"/>
                                </a:xfrm>
                              </wpg:grpSpPr>
                              <wpg:grpSp>
                                <wpg:cNvPr id="73" name="Group 17"/>
                                <wpg:cNvGrpSpPr>
                                  <a:grpSpLocks/>
                                </wpg:cNvGrpSpPr>
                                <wpg:grpSpPr bwMode="auto">
                                  <a:xfrm>
                                    <a:off x="8606" y="1145"/>
                                    <a:ext cx="2070" cy="901"/>
                                    <a:chOff x="8378" y="1281"/>
                                    <a:chExt cx="2070" cy="901"/>
                                  </a:xfrm>
                                </wpg:grpSpPr>
                                <wpg:grpSp>
                                  <wpg:cNvPr id="87" name="Group 18"/>
                                  <wpg:cNvGrpSpPr>
                                    <a:grpSpLocks/>
                                  </wpg:cNvGrpSpPr>
                                  <wpg:grpSpPr bwMode="auto">
                                    <a:xfrm>
                                      <a:off x="8378" y="1281"/>
                                      <a:ext cx="2070" cy="901"/>
                                      <a:chOff x="8378" y="1281"/>
                                      <a:chExt cx="2070" cy="901"/>
                                    </a:xfrm>
                                  </wpg:grpSpPr>
                                  <wps:wsp>
                                    <wps:cNvPr id="88" name="Rectangle 19"/>
                                    <wps:cNvSpPr>
                                      <a:spLocks noChangeArrowheads="1"/>
                                    </wps:cNvSpPr>
                                    <wps:spPr bwMode="auto">
                                      <a:xfrm>
                                        <a:off x="8378" y="1821"/>
                                        <a:ext cx="1081" cy="361"/>
                                      </a:xfrm>
                                      <a:prstGeom prst="rect">
                                        <a:avLst/>
                                      </a:prstGeom>
                                      <a:solidFill>
                                        <a:srgbClr val="FFFFFF"/>
                                      </a:solidFill>
                                      <a:ln w="9525">
                                        <a:solidFill>
                                          <a:srgbClr val="000000"/>
                                        </a:solidFill>
                                        <a:miter lim="800000"/>
                                        <a:headEnd/>
                                        <a:tailEnd/>
                                      </a:ln>
                                    </wps:spPr>
                                    <wps:txbx>
                                      <w:txbxContent>
                                        <w:p w:rsidR="00BD509A" w:rsidRDefault="00BD509A" w:rsidP="00BD509A">
                                          <w:r>
                                            <w:t xml:space="preserve"> A</w:t>
                                          </w:r>
                                        </w:p>
                                      </w:txbxContent>
                                    </wps:txbx>
                                    <wps:bodyPr rot="0" vert="horz" wrap="square" lIns="91440" tIns="45720" rIns="91440" bIns="45720" anchor="t" anchorCtr="0" upright="1">
                                      <a:noAutofit/>
                                    </wps:bodyPr>
                                  </wps:wsp>
                                  <wpg:grpSp>
                                    <wpg:cNvPr id="89" name="Group 20"/>
                                    <wpg:cNvGrpSpPr>
                                      <a:grpSpLocks/>
                                    </wpg:cNvGrpSpPr>
                                    <wpg:grpSpPr bwMode="auto">
                                      <a:xfrm>
                                        <a:off x="8888" y="1281"/>
                                        <a:ext cx="1560" cy="720"/>
                                        <a:chOff x="8888" y="1281"/>
                                        <a:chExt cx="1560" cy="720"/>
                                      </a:xfrm>
                                    </wpg:grpSpPr>
                                    <wps:wsp>
                                      <wps:cNvPr id="90" name="Freeform 21"/>
                                      <wps:cNvSpPr>
                                        <a:spLocks/>
                                      </wps:cNvSpPr>
                                      <wps:spPr bwMode="auto">
                                        <a:xfrm>
                                          <a:off x="8888" y="1281"/>
                                          <a:ext cx="1560" cy="720"/>
                                        </a:xfrm>
                                        <a:custGeom>
                                          <a:avLst/>
                                          <a:gdLst>
                                            <a:gd name="T0" fmla="*/ 1560 w 1560"/>
                                            <a:gd name="T1" fmla="*/ 720 h 720"/>
                                            <a:gd name="T2" fmla="*/ 0 w 1560"/>
                                            <a:gd name="T3" fmla="*/ 720 h 720"/>
                                            <a:gd name="T4" fmla="*/ 1200 w 1560"/>
                                            <a:gd name="T5" fmla="*/ 0 h 720"/>
                                          </a:gdLst>
                                          <a:ahLst/>
                                          <a:cxnLst>
                                            <a:cxn ang="0">
                                              <a:pos x="T0" y="T1"/>
                                            </a:cxn>
                                            <a:cxn ang="0">
                                              <a:pos x="T2" y="T3"/>
                                            </a:cxn>
                                            <a:cxn ang="0">
                                              <a:pos x="T4" y="T5"/>
                                            </a:cxn>
                                          </a:cxnLst>
                                          <a:rect l="0" t="0" r="r" b="b"/>
                                          <a:pathLst>
                                            <a:path w="1560" h="720">
                                              <a:moveTo>
                                                <a:pt x="1560" y="720"/>
                                              </a:moveTo>
                                              <a:lnTo>
                                                <a:pt x="0" y="720"/>
                                              </a:lnTo>
                                              <a:lnTo>
                                                <a:pt x="120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22"/>
                                      <wps:cNvCnPr>
                                        <a:cxnSpLocks noChangeShapeType="1"/>
                                      </wps:cNvCnPr>
                                      <wps:spPr bwMode="auto">
                                        <a:xfrm>
                                          <a:off x="9201" y="1642"/>
                                          <a:ext cx="120"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23"/>
                                      <wps:cNvCnPr>
                                        <a:cxnSpLocks noChangeShapeType="1"/>
                                      </wps:cNvCnPr>
                                      <wps:spPr bwMode="auto">
                                        <a:xfrm>
                                          <a:off x="9562" y="1444"/>
                                          <a:ext cx="119"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3" name="AutoShape 24"/>
                                  <wps:cNvSpPr>
                                    <a:spLocks noChangeArrowheads="1"/>
                                  </wps:cNvSpPr>
                                  <wps:spPr bwMode="auto">
                                    <a:xfrm rot="3865154">
                                      <a:off x="9286" y="1657"/>
                                      <a:ext cx="371" cy="366"/>
                                    </a:xfrm>
                                    <a:custGeom>
                                      <a:avLst/>
                                      <a:gdLst>
                                        <a:gd name="G0" fmla="+- 10637 0 0"/>
                                        <a:gd name="G1" fmla="+- -11071887 0 0"/>
                                        <a:gd name="G2" fmla="+- 0 0 -11071887"/>
                                        <a:gd name="T0" fmla="*/ 0 256 1"/>
                                        <a:gd name="T1" fmla="*/ 180 256 1"/>
                                        <a:gd name="G3" fmla="+- -11071887 T0 T1"/>
                                        <a:gd name="T2" fmla="*/ 0 256 1"/>
                                        <a:gd name="T3" fmla="*/ 90 256 1"/>
                                        <a:gd name="G4" fmla="+- -11071887 T2 T3"/>
                                        <a:gd name="G5" fmla="*/ G4 2 1"/>
                                        <a:gd name="T4" fmla="*/ 90 256 1"/>
                                        <a:gd name="T5" fmla="*/ 0 256 1"/>
                                        <a:gd name="G6" fmla="+- -11071887 T4 T5"/>
                                        <a:gd name="G7" fmla="*/ G6 2 1"/>
                                        <a:gd name="G8" fmla="abs -11071887"/>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637"/>
                                        <a:gd name="G18" fmla="*/ 10637 1 2"/>
                                        <a:gd name="G19" fmla="+- G18 5400 0"/>
                                        <a:gd name="G20" fmla="cos G19 -11071887"/>
                                        <a:gd name="G21" fmla="sin G19 -11071887"/>
                                        <a:gd name="G22" fmla="+- G20 10800 0"/>
                                        <a:gd name="G23" fmla="+- G21 10800 0"/>
                                        <a:gd name="G24" fmla="+- 10800 0 G20"/>
                                        <a:gd name="G25" fmla="+- 10637 10800 0"/>
                                        <a:gd name="G26" fmla="?: G9 G17 G25"/>
                                        <a:gd name="G27" fmla="?: G9 0 21600"/>
                                        <a:gd name="G28" fmla="cos 10800 -11071887"/>
                                        <a:gd name="G29" fmla="sin 10800 -11071887"/>
                                        <a:gd name="G30" fmla="sin 10637 -11071887"/>
                                        <a:gd name="G31" fmla="+- G28 10800 0"/>
                                        <a:gd name="G32" fmla="+- G29 10800 0"/>
                                        <a:gd name="G33" fmla="+- G30 10800 0"/>
                                        <a:gd name="G34" fmla="?: G4 0 G31"/>
                                        <a:gd name="G35" fmla="?: -11071887 G34 0"/>
                                        <a:gd name="G36" fmla="?: G6 G35 G31"/>
                                        <a:gd name="G37" fmla="+- 21600 0 G36"/>
                                        <a:gd name="G38" fmla="?: G4 0 G33"/>
                                        <a:gd name="G39" fmla="?: -11071887 G38 G32"/>
                                        <a:gd name="G40" fmla="?: G6 G39 0"/>
                                        <a:gd name="G41" fmla="?: G4 G32 21600"/>
                                        <a:gd name="G42" fmla="?: G6 G41 G33"/>
                                        <a:gd name="T12" fmla="*/ 10800 w 21600"/>
                                        <a:gd name="T13" fmla="*/ 0 h 21600"/>
                                        <a:gd name="T14" fmla="*/ 279 w 21600"/>
                                        <a:gd name="T15" fmla="*/ 8744 h 21600"/>
                                        <a:gd name="T16" fmla="*/ 10800 w 21600"/>
                                        <a:gd name="T17" fmla="*/ 163 h 21600"/>
                                        <a:gd name="T18" fmla="*/ 21321 w 21600"/>
                                        <a:gd name="T19" fmla="*/ 874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360" y="8760"/>
                                          </a:moveTo>
                                          <a:cubicBezTo>
                                            <a:pt x="1336" y="3766"/>
                                            <a:pt x="5711" y="163"/>
                                            <a:pt x="10800" y="163"/>
                                          </a:cubicBezTo>
                                          <a:cubicBezTo>
                                            <a:pt x="15888" y="163"/>
                                            <a:pt x="20263" y="3766"/>
                                            <a:pt x="21239" y="8760"/>
                                          </a:cubicBezTo>
                                          <a:lnTo>
                                            <a:pt x="21399" y="8728"/>
                                          </a:lnTo>
                                          <a:cubicBezTo>
                                            <a:pt x="20408" y="3658"/>
                                            <a:pt x="15966" y="0"/>
                                            <a:pt x="10799" y="0"/>
                                          </a:cubicBezTo>
                                          <a:cubicBezTo>
                                            <a:pt x="5633" y="0"/>
                                            <a:pt x="1191" y="3658"/>
                                            <a:pt x="200" y="872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4" name="Group 25"/>
                                <wpg:cNvGrpSpPr>
                                  <a:grpSpLocks/>
                                </wpg:cNvGrpSpPr>
                                <wpg:grpSpPr bwMode="auto">
                                  <a:xfrm>
                                    <a:off x="9029" y="2118"/>
                                    <a:ext cx="492" cy="184"/>
                                    <a:chOff x="9030" y="2591"/>
                                    <a:chExt cx="492" cy="184"/>
                                  </a:xfrm>
                                </wpg:grpSpPr>
                                <wps:wsp>
                                  <wps:cNvPr id="95" name="Line 26"/>
                                  <wps:cNvCnPr>
                                    <a:cxnSpLocks noChangeShapeType="1"/>
                                  </wps:cNvCnPr>
                                  <wps:spPr bwMode="auto">
                                    <a:xfrm>
                                      <a:off x="9031" y="2692"/>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27"/>
                                  <wps:cNvCnPr>
                                    <a:cxnSpLocks noChangeShapeType="1"/>
                                  </wps:cNvCnPr>
                                  <wps:spPr bwMode="auto">
                                    <a:xfrm>
                                      <a:off x="9030" y="25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a:off x="9522" y="259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8" name="Line 29"/>
                              <wps:cNvCnPr>
                                <a:cxnSpLocks noChangeShapeType="1"/>
                              </wps:cNvCnPr>
                              <wps:spPr bwMode="auto">
                                <a:xfrm>
                                  <a:off x="10059" y="1494"/>
                                  <a:ext cx="23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9D64F7" id="Group 70" o:spid="_x0000_s1026" style="position:absolute;left:0;text-align:left;margin-left:21.4pt;margin-top:4.1pt;width:103.5pt;height:58.35pt;z-index:251660288" coordorigin="8280,1494" coordsize="2070,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">
                      <v:group id="Group 16" o:spid="_x0000_s1027" style="position:absolute;left:8280;top:1504;width:2070;height:1157" coordorigin="8606,1145" coordsize="2070,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Group 17" o:spid="_x0000_s1028" style="position:absolute;left:8606;top:1145;width:2070;height:901" coordorigin="8378,1281" coordsize="207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18" o:spid="_x0000_s1029" style="position:absolute;left:8378;top:1281;width:2070;height:901" coordorigin="8378,1281" coordsize="207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19" o:spid="_x0000_s1030" style="position:absolute;left:8378;top:1821;width:108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textbox>
                                <w:txbxContent>
                                  <w:p w:rsidR="00BD509A" w:rsidRDefault="00BD509A" w:rsidP="00BD509A">
                                    <w:r>
                                      <w:t xml:space="preserve"> A</w:t>
                                    </w:r>
                                  </w:p>
                                </w:txbxContent>
                              </v:textbox>
                            </v:rect>
                            <v:group id="Group 20" o:spid="_x0000_s1031" style="position:absolute;left:8888;top:1281;width:1560;height:720" coordorigin="8888,1281" coordsize="15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21" o:spid="_x0000_s1032" style="position:absolute;left:8888;top:1281;width:1560;height:720;visibility:visible;mso-wrap-style:square;v-text-anchor:top" coordsize="15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" path="m1560,720l,720,1200,e" filled="f">
                                <v:stroke endarrow="block"/>
                                <v:path arrowok="t" o:connecttype="custom" o:connectlocs="1560,720;0,720;1200,0" o:connectangles="0,0,0"/>
                              </v:shape>
                              <v:line id="Line 22" o:spid="_x0000_s1033" style="position:absolute;visibility:visible;mso-wrap-style:square" from="9201,1642" to="9321,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v:line id="Line 23" o:spid="_x0000_s1034" style="position:absolute;visibility:visible;mso-wrap-style:square" from="9562,1444" to="9681,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group>
                          </v:group>
                          <v:shape id="AutoShape 24" o:spid="_x0000_s1035" style="position:absolute;left:9286;top:1657;width:371;height:366;rotation:422177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" path="m360,8760c1336,3766,5711,163,10800,163v5088,,9463,3603,10439,8597l21399,8728c20408,3658,15966,,10799,,5633,,1191,3658,200,8728r160,32xe">
                            <v:stroke joinstyle="miter"/>
                            <v:path o:connecttype="custom" o:connectlocs="185,0;5,148;185,3;366,148" o:connectangles="0,0,0,0" textboxrect="58,0,21542,11626"/>
                          </v:shape>
                        </v:group>
                        <v:group id="Group 25" o:spid="_x0000_s1036" style="position:absolute;left:9029;top:2118;width:492;height:184" coordorigin="9030,2591" coordsize="49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line id="Line 26" o:spid="_x0000_s1037" style="position:absolute;visibility:visible;mso-wrap-style:square" from="9031,2692" to="9511,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27" o:spid="_x0000_s1038" style="position:absolute;visibility:visible;mso-wrap-style:square" from="9030,2591" to="9030,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8" o:spid="_x0000_s1039" style="position:absolute;visibility:visible;mso-wrap-style:square" from="9522,2595" to="9522,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group>
                      </v:group>
                      <v:line id="Line 29" o:spid="_x0000_s1040" style="position:absolute;visibility:visible;mso-wrap-style:square" from="10059,1494" to="10296,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BD509A">
              <w:rPr>
                <w:rFonts w:ascii="Times New Roman" w:eastAsia="Calibri" w:hAnsi="Times New Roman" w:cs="Times New Roman"/>
                <w:b/>
                <w:sz w:val="28"/>
                <w:szCs w:val="28"/>
                <w:lang w:val="pt-BR"/>
              </w:rPr>
              <w:t>Ví dụ:</w:t>
            </w:r>
            <w:r w:rsidRPr="00BD509A">
              <w:rPr>
                <w:rFonts w:ascii="Times New Roman" w:eastAsia="Calibri" w:hAnsi="Times New Roman" w:cs="Times New Roman"/>
                <w:sz w:val="28"/>
                <w:szCs w:val="28"/>
                <w:lang w:val="pt-BR"/>
              </w:rPr>
              <w:t xml:space="preserve"> F</w:t>
            </w: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30</w:t>
            </w:r>
            <w:r w:rsidRPr="00BD509A">
              <w:rPr>
                <w:rFonts w:ascii="Times New Roman" w:eastAsia="Calibri" w:hAnsi="Times New Roman" w:cs="Times New Roman"/>
                <w:sz w:val="28"/>
                <w:szCs w:val="28"/>
                <w:vertAlign w:val="superscript"/>
                <w:lang w:val="pt-BR"/>
              </w:rPr>
              <w:t>o</w:t>
            </w:r>
          </w:p>
          <w:p w:rsidR="00BD509A" w:rsidRPr="00BD509A" w:rsidRDefault="00BD509A" w:rsidP="00BD509A">
            <w:pPr>
              <w:spacing w:before="120" w:after="120"/>
              <w:jc w:val="both"/>
              <w:rPr>
                <w:rFonts w:ascii="Times New Roman" w:eastAsia="Calibri" w:hAnsi="Times New Roman" w:cs="Times New Roman"/>
                <w:sz w:val="28"/>
                <w:szCs w:val="28"/>
                <w:lang w:val="pt-BR"/>
              </w:rPr>
            </w:pP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100N</w:t>
            </w:r>
          </w:p>
          <w:p w:rsidR="00BD509A" w:rsidRPr="00BD509A" w:rsidRDefault="00BD509A" w:rsidP="00BD509A">
            <w:pPr>
              <w:spacing w:before="120" w:after="120"/>
              <w:jc w:val="both"/>
              <w:rPr>
                <w:rFonts w:ascii="Times New Roman" w:eastAsia="Calibri" w:hAnsi="Times New Roman" w:cs="Times New Roman"/>
                <w:sz w:val="28"/>
                <w:szCs w:val="28"/>
                <w:lang w:val="pt-BR"/>
              </w:rPr>
            </w:pP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Hình vẽ cho biết:</w:t>
            </w: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Lực kéo có điểm đặt tại A</w:t>
            </w: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Có phương hợp với phương ngang 30</w:t>
            </w:r>
            <w:r w:rsidRPr="00BD509A">
              <w:rPr>
                <w:rFonts w:ascii="Times New Roman" w:eastAsia="Calibri" w:hAnsi="Times New Roman" w:cs="Times New Roman"/>
                <w:sz w:val="28"/>
                <w:szCs w:val="28"/>
                <w:vertAlign w:val="superscript"/>
                <w:lang w:val="pt-BR"/>
              </w:rPr>
              <w:t>o</w:t>
            </w:r>
            <w:r w:rsidRPr="00BD509A">
              <w:rPr>
                <w:rFonts w:ascii="Times New Roman" w:eastAsia="Calibri" w:hAnsi="Times New Roman" w:cs="Times New Roman"/>
                <w:sz w:val="28"/>
                <w:szCs w:val="28"/>
                <w:lang w:val="pt-BR"/>
              </w:rPr>
              <w:t xml:space="preserve"> ;Có chiều từ trái sang phải;Có độ lớn 300 N</w:t>
            </w:r>
          </w:p>
        </w:tc>
      </w:tr>
    </w:tbl>
    <w:p w:rsidR="00BD509A" w:rsidRPr="00BD509A" w:rsidRDefault="00BD509A" w:rsidP="00BD509A">
      <w:pPr>
        <w:spacing w:before="120" w:after="120"/>
        <w:rPr>
          <w:rFonts w:ascii="Times New Roman" w:eastAsia="Times New Roman" w:hAnsi="Times New Roman" w:cs="Times New Roman"/>
          <w:b/>
          <w:bCs/>
          <w:sz w:val="28"/>
          <w:szCs w:val="28"/>
          <w:shd w:val="clear" w:color="auto" w:fill="FFFFFF"/>
        </w:rPr>
      </w:pPr>
      <w:r w:rsidRPr="00BD509A">
        <w:rPr>
          <w:rFonts w:ascii="Times New Roman" w:eastAsia="Times New Roman" w:hAnsi="Times New Roman" w:cs="Times New Roman"/>
          <w:b/>
          <w:bCs/>
          <w:sz w:val="28"/>
          <w:szCs w:val="28"/>
          <w:shd w:val="clear" w:color="auto" w:fill="FFFFFF"/>
          <w:lang w:val="vi-VN"/>
        </w:rPr>
        <w:t xml:space="preserve">         3</w:t>
      </w:r>
      <w:r w:rsidRPr="00BD509A">
        <w:rPr>
          <w:rFonts w:ascii="Times New Roman" w:eastAsia="Times New Roman" w:hAnsi="Times New Roman" w:cs="Times New Roman"/>
          <w:b/>
          <w:bCs/>
          <w:sz w:val="28"/>
          <w:szCs w:val="28"/>
          <w:shd w:val="clear" w:color="auto" w:fill="FFFFFF"/>
        </w:rPr>
        <w:t xml:space="preserve">. </w:t>
      </w:r>
      <w:r w:rsidRPr="00BD509A">
        <w:rPr>
          <w:rFonts w:ascii="Times New Roman" w:eastAsia="Times New Roman" w:hAnsi="Times New Roman" w:cs="Times New Roman"/>
          <w:b/>
          <w:bCs/>
          <w:sz w:val="28"/>
          <w:szCs w:val="28"/>
          <w:shd w:val="clear" w:color="auto" w:fill="FFFFFF"/>
          <w:lang w:val="vi-VN"/>
        </w:rPr>
        <w:t xml:space="preserve">Hoạt động </w:t>
      </w:r>
      <w:r w:rsidRPr="00BD509A">
        <w:rPr>
          <w:rFonts w:ascii="Times New Roman" w:eastAsia="Times New Roman" w:hAnsi="Times New Roman" w:cs="Times New Roman"/>
          <w:b/>
          <w:bCs/>
          <w:sz w:val="28"/>
          <w:szCs w:val="28"/>
          <w:shd w:val="clear" w:color="auto" w:fill="FFFFFF"/>
        </w:rPr>
        <w:t>3: L</w:t>
      </w:r>
      <w:r w:rsidRPr="00BD509A">
        <w:rPr>
          <w:rFonts w:ascii="Times New Roman" w:eastAsia="Times New Roman" w:hAnsi="Times New Roman" w:cs="Times New Roman"/>
          <w:b/>
          <w:bCs/>
          <w:sz w:val="28"/>
          <w:szCs w:val="28"/>
          <w:shd w:val="clear" w:color="auto" w:fill="FFFFFF"/>
          <w:lang w:val="vi-VN"/>
        </w:rPr>
        <w:t>uyện tập</w:t>
      </w:r>
      <w:r w:rsidRPr="00BD509A">
        <w:rPr>
          <w:rFonts w:ascii="Times New Roman" w:eastAsia="Times New Roman" w:hAnsi="Times New Roman" w:cs="Times New Roman"/>
          <w:b/>
          <w:bCs/>
          <w:sz w:val="28"/>
          <w:szCs w:val="28"/>
          <w:shd w:val="clear" w:color="auto" w:fill="FFFFFF"/>
        </w:rPr>
        <w:t xml:space="preserve"> </w:t>
      </w:r>
    </w:p>
    <w:p w:rsidR="00BD509A" w:rsidRPr="00BD509A" w:rsidRDefault="00BD509A" w:rsidP="00BD509A">
      <w:pPr>
        <w:spacing w:before="120" w:after="120"/>
        <w:rPr>
          <w:rFonts w:ascii="Times New Roman" w:eastAsia="Times New Roman" w:hAnsi="Times New Roman" w:cs="Times New Roman"/>
          <w:b/>
          <w:bCs/>
          <w:sz w:val="28"/>
          <w:szCs w:val="28"/>
          <w:shd w:val="clear" w:color="auto" w:fill="FFFFFF"/>
        </w:rPr>
      </w:pPr>
    </w:p>
    <w:p w:rsidR="00BD509A" w:rsidRPr="00BD509A" w:rsidRDefault="00BD509A" w:rsidP="00BD509A">
      <w:pPr>
        <w:spacing w:before="120" w:after="120"/>
        <w:rPr>
          <w:rFonts w:ascii="Times New Roman" w:eastAsia="Times New Roman" w:hAnsi="Times New Roman" w:cs="Times New Roman"/>
          <w:b/>
          <w:bCs/>
          <w:sz w:val="28"/>
          <w:szCs w:val="28"/>
          <w:shd w:val="clear" w:color="auto" w:fill="FFFFFF"/>
        </w:rPr>
      </w:pPr>
    </w:p>
    <w:tbl>
      <w:tblPr>
        <w:tblW w:w="8818" w:type="dxa"/>
        <w:tblInd w:w="108" w:type="dxa"/>
        <w:tblLook w:val="04A0" w:firstRow="1" w:lastRow="0" w:firstColumn="1" w:lastColumn="0" w:noHBand="0" w:noVBand="1"/>
      </w:tblPr>
      <w:tblGrid>
        <w:gridCol w:w="5416"/>
        <w:gridCol w:w="3402"/>
      </w:tblGrid>
      <w:tr w:rsidR="00BD509A" w:rsidRPr="00BD509A"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center"/>
              <w:rPr>
                <w:rFonts w:ascii="Times New Roman" w:eastAsia="Calibri" w:hAnsi="Times New Roman" w:cs="Times New Roman"/>
                <w:b/>
                <w:sz w:val="28"/>
                <w:szCs w:val="28"/>
              </w:rPr>
            </w:pPr>
            <w:r w:rsidRPr="00BD509A">
              <w:rPr>
                <w:rFonts w:ascii="Times New Roman" w:eastAsia="Calibri" w:hAnsi="Times New Roman" w:cs="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center"/>
              <w:rPr>
                <w:rFonts w:ascii="Times New Roman" w:eastAsia="Calibri" w:hAnsi="Times New Roman" w:cs="Times New Roman"/>
                <w:b/>
                <w:sz w:val="28"/>
                <w:szCs w:val="28"/>
              </w:rPr>
            </w:pPr>
            <w:r w:rsidRPr="00BD509A">
              <w:rPr>
                <w:rFonts w:ascii="Times New Roman" w:eastAsia="Calibri" w:hAnsi="Times New Roman" w:cs="Times New Roman"/>
                <w:b/>
                <w:sz w:val="28"/>
                <w:szCs w:val="28"/>
              </w:rPr>
              <w:t>Nội dung</w:t>
            </w:r>
          </w:p>
        </w:tc>
      </w:tr>
      <w:tr w:rsidR="00BD509A" w:rsidRPr="00BD509A"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i/>
                <w:sz w:val="28"/>
                <w:szCs w:val="28"/>
              </w:rPr>
            </w:pPr>
            <w:r w:rsidRPr="00BD509A">
              <w:rPr>
                <w:rFonts w:ascii="Times New Roman" w:eastAsia="Calibri" w:hAnsi="Times New Roman" w:cs="Times New Roman"/>
                <w:b/>
                <w:i/>
                <w:sz w:val="28"/>
                <w:szCs w:val="28"/>
              </w:rPr>
              <w:t>*Giáo viên chuyển giao nhiệm vụ:</w:t>
            </w:r>
          </w:p>
          <w:p w:rsidR="00BD509A" w:rsidRPr="00BD509A" w:rsidRDefault="00BD509A" w:rsidP="00BD509A">
            <w:pPr>
              <w:spacing w:before="120" w:after="120"/>
              <w:jc w:val="both"/>
              <w:rPr>
                <w:rFonts w:ascii="Times New Roman" w:eastAsia="Calibri" w:hAnsi="Times New Roman" w:cs="Times New Roman"/>
                <w:i/>
                <w:sz w:val="28"/>
                <w:szCs w:val="28"/>
              </w:rPr>
            </w:pPr>
            <w:r w:rsidRPr="00BD509A">
              <w:rPr>
                <w:rFonts w:ascii="Times New Roman" w:eastAsia="Calibri" w:hAnsi="Times New Roman" w:cs="Times New Roman"/>
                <w:i/>
                <w:sz w:val="28"/>
                <w:szCs w:val="28"/>
              </w:rPr>
              <w:t>- Giáo viên yêu cầu:</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Cs/>
                <w:sz w:val="28"/>
                <w:szCs w:val="28"/>
                <w:lang w:val="nl-NL"/>
              </w:rPr>
              <w:t xml:space="preserve">+ </w:t>
            </w:r>
            <w:r w:rsidRPr="00BD509A">
              <w:rPr>
                <w:rFonts w:ascii="Times New Roman" w:eastAsia="Calibri" w:hAnsi="Times New Roman" w:cs="Times New Roman"/>
                <w:sz w:val="28"/>
                <w:szCs w:val="28"/>
                <w:lang w:val="nl-NL"/>
              </w:rPr>
              <w:t>GV gọi 2 HS đọc ghi nhớ.</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Cs/>
                <w:sz w:val="28"/>
                <w:szCs w:val="28"/>
                <w:lang w:val="nl-NL"/>
              </w:rPr>
              <w:t xml:space="preserve">+ </w:t>
            </w:r>
            <w:r w:rsidRPr="00BD509A">
              <w:rPr>
                <w:rFonts w:ascii="Times New Roman" w:eastAsia="Calibri" w:hAnsi="Times New Roman" w:cs="Times New Roman"/>
                <w:sz w:val="28"/>
                <w:szCs w:val="28"/>
                <w:lang w:val="nl-NL"/>
              </w:rPr>
              <w:t>Cho HS lên bảng thực hiện theo yêu cầu C2.</w:t>
            </w:r>
          </w:p>
          <w:p w:rsidR="00BD509A" w:rsidRPr="00BD509A" w:rsidRDefault="00BD509A" w:rsidP="00BD509A">
            <w:pPr>
              <w:spacing w:before="120" w:after="120"/>
              <w:jc w:val="both"/>
              <w:rPr>
                <w:rFonts w:ascii="Times New Roman" w:eastAsia="Calibri" w:hAnsi="Times New Roman" w:cs="Times New Roman"/>
                <w:bCs/>
                <w:sz w:val="28"/>
                <w:szCs w:val="28"/>
                <w:lang w:val="nl-NL"/>
              </w:rPr>
            </w:pPr>
            <w:r w:rsidRPr="00BD509A">
              <w:rPr>
                <w:rFonts w:ascii="Times New Roman" w:eastAsia="Calibri" w:hAnsi="Times New Roman" w:cs="Times New Roman"/>
                <w:bCs/>
                <w:sz w:val="28"/>
                <w:szCs w:val="28"/>
                <w:lang w:val="nl-NL"/>
              </w:rPr>
              <w:t xml:space="preserve">+ Trả lời nội dung </w:t>
            </w:r>
            <w:r w:rsidRPr="00BD509A">
              <w:rPr>
                <w:rFonts w:ascii="Times New Roman" w:eastAsia="Calibri" w:hAnsi="Times New Roman" w:cs="Times New Roman"/>
                <w:sz w:val="28"/>
                <w:szCs w:val="28"/>
                <w:lang w:val="nl-NL"/>
              </w:rPr>
              <w:t>C3.</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Học sinh tiếp nhận: </w:t>
            </w:r>
            <w:r w:rsidRPr="00BD509A">
              <w:rPr>
                <w:rFonts w:ascii="Times New Roman" w:eastAsia="Calibri" w:hAnsi="Times New Roman" w:cs="Times New Roman"/>
                <w:sz w:val="28"/>
                <w:szCs w:val="28"/>
                <w:lang w:val="nl-NL"/>
              </w:rPr>
              <w:t>Nghiên cứu nội dung bài học để trả lời.</w:t>
            </w: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*Học sinh thực hiện nhiệm vụ:</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Học sinh: </w:t>
            </w:r>
            <w:r w:rsidRPr="00BD509A">
              <w:rPr>
                <w:rFonts w:ascii="Times New Roman" w:eastAsia="Calibri" w:hAnsi="Times New Roman" w:cs="Times New Roman"/>
                <w:sz w:val="28"/>
                <w:szCs w:val="28"/>
                <w:lang w:val="nl-NL"/>
              </w:rPr>
              <w:t>Thảo luận cặp đôi</w:t>
            </w:r>
            <w:r w:rsidRPr="00BD509A">
              <w:rPr>
                <w:rFonts w:ascii="Times New Roman" w:eastAsia="Calibri" w:hAnsi="Times New Roman" w:cs="Times New Roman"/>
                <w:i/>
                <w:sz w:val="28"/>
                <w:szCs w:val="28"/>
                <w:lang w:val="nl-NL"/>
              </w:rPr>
              <w:t xml:space="preserve"> </w:t>
            </w:r>
            <w:r w:rsidRPr="00BD509A">
              <w:rPr>
                <w:rFonts w:ascii="Times New Roman" w:eastAsia="Calibri" w:hAnsi="Times New Roman" w:cs="Times New Roman"/>
                <w:sz w:val="28"/>
                <w:szCs w:val="28"/>
                <w:lang w:val="nl-NL"/>
              </w:rPr>
              <w:t>Nghiên cứu C2, C3 và ND bài học để trả lời.</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Giáo viên: </w:t>
            </w:r>
            <w:r w:rsidRPr="00BD509A">
              <w:rPr>
                <w:rFonts w:ascii="Times New Roman" w:eastAsia="Calibri" w:hAnsi="Times New Roman" w:cs="Times New Roman"/>
                <w:sz w:val="28"/>
                <w:szCs w:val="28"/>
                <w:lang w:val="nl-NL"/>
              </w:rPr>
              <w:t>Điều khiển lớp thảo luận theo cặp đôi.</w:t>
            </w:r>
          </w:p>
          <w:p w:rsidR="00BD509A" w:rsidRPr="00BD509A" w:rsidRDefault="00BD509A" w:rsidP="00BD509A">
            <w:pPr>
              <w:tabs>
                <w:tab w:val="center" w:pos="4320"/>
                <w:tab w:val="right" w:pos="864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Dự kiến sản phẩm: </w:t>
            </w:r>
            <w:r w:rsidRPr="00BD509A">
              <w:rPr>
                <w:rFonts w:ascii="Times New Roman" w:eastAsia="Calibri" w:hAnsi="Times New Roman" w:cs="Times New Roman"/>
                <w:sz w:val="28"/>
                <w:szCs w:val="28"/>
                <w:lang w:val="nl-NL"/>
              </w:rPr>
              <w:t>(Cột nội dung)</w:t>
            </w:r>
          </w:p>
          <w:p w:rsidR="00BD509A" w:rsidRPr="00BD509A" w:rsidRDefault="00BD509A" w:rsidP="00BD509A">
            <w:pPr>
              <w:tabs>
                <w:tab w:val="center" w:pos="4320"/>
                <w:tab w:val="right" w:pos="864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b/>
                <w:i/>
                <w:sz w:val="28"/>
                <w:szCs w:val="28"/>
                <w:lang w:val="nl-NL"/>
              </w:rPr>
              <w:t>*Báo cáo kết quả:</w:t>
            </w:r>
            <w:r w:rsidRPr="00BD509A">
              <w:rPr>
                <w:rFonts w:ascii="Times New Roman" w:eastAsia="Calibri" w:hAnsi="Times New Roman" w:cs="Times New Roman"/>
                <w:bCs/>
                <w:sz w:val="28"/>
                <w:szCs w:val="28"/>
                <w:lang w:val="nl-NL"/>
              </w:rPr>
              <w:t xml:space="preserve"> </w:t>
            </w:r>
            <w:r w:rsidRPr="00BD509A">
              <w:rPr>
                <w:rFonts w:ascii="Times New Roman" w:eastAsia="Calibri" w:hAnsi="Times New Roman" w:cs="Times New Roman"/>
                <w:sz w:val="28"/>
                <w:szCs w:val="28"/>
                <w:lang w:val="nl-NL"/>
              </w:rPr>
              <w:t>(Cột nội dung)</w:t>
            </w: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*Đánh giá kết quả:</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Học sinh nhận xét, bổ sung, đánh giá.</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Giáo viên nhận xét, đánh giá.</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-&gt;Giáo viên chốt kiến thức và ghi bảng: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sz w:val="28"/>
                <w:szCs w:val="28"/>
                <w:lang w:val="nl-NL"/>
              </w:rPr>
            </w:pPr>
            <w:r w:rsidRPr="00BD509A">
              <w:rPr>
                <w:rFonts w:ascii="Times New Roman" w:eastAsia="Calibri" w:hAnsi="Times New Roman" w:cs="Times New Roman"/>
                <w:b/>
                <w:sz w:val="28"/>
                <w:szCs w:val="28"/>
                <w:lang w:val="nl-NL"/>
              </w:rPr>
              <w:t>III/Vận dụng:</w:t>
            </w: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*Ghi nhớ/SGK.</w:t>
            </w:r>
          </w:p>
          <w:p w:rsidR="00BD509A" w:rsidRPr="00BD509A" w:rsidRDefault="00BD509A" w:rsidP="00BD509A">
            <w:pPr>
              <w:tabs>
                <w:tab w:val="left" w:pos="1845"/>
              </w:tabs>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C2. </w:t>
            </w:r>
          </w:p>
          <w:p w:rsidR="00BD509A" w:rsidRPr="00BD509A" w:rsidRDefault="00BD509A" w:rsidP="00BD509A">
            <w:pPr>
              <w:spacing w:before="120" w:after="120"/>
              <w:jc w:val="both"/>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a)  P = 50N</w:t>
            </w:r>
          </w:p>
          <w:p w:rsidR="00BD509A" w:rsidRPr="00BD509A" w:rsidRDefault="00BD509A" w:rsidP="00BD509A">
            <w:pPr>
              <w:spacing w:before="120" w:after="120"/>
              <w:rPr>
                <w:rFonts w:ascii="Times New Roman" w:eastAsia="Calibri" w:hAnsi="Times New Roman" w:cs="Times New Roman"/>
                <w:sz w:val="28"/>
                <w:szCs w:val="28"/>
                <w:lang w:val="pt-BR"/>
              </w:rPr>
            </w:pPr>
          </w:p>
          <w:p w:rsidR="00BD509A" w:rsidRPr="00BD509A" w:rsidRDefault="00BD509A" w:rsidP="00BD509A">
            <w:pPr>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noProof/>
                <w:sz w:val="28"/>
                <w:szCs w:val="28"/>
              </w:rPr>
              <mc:AlternateContent>
                <mc:Choice Requires="wpg">
                  <w:drawing>
                    <wp:anchor distT="0" distB="0" distL="114300" distR="114300" simplePos="0" relativeHeight="251661312" behindDoc="0" locked="0" layoutInCell="1" allowOverlap="1" wp14:anchorId="6D2865BB" wp14:editId="41D3A6A7">
                      <wp:simplePos x="0" y="0"/>
                      <wp:positionH relativeFrom="column">
                        <wp:posOffset>819842</wp:posOffset>
                      </wp:positionH>
                      <wp:positionV relativeFrom="paragraph">
                        <wp:posOffset>243493</wp:posOffset>
                      </wp:positionV>
                      <wp:extent cx="826770" cy="1828800"/>
                      <wp:effectExtent l="5715" t="6350" r="5715" b="22225"/>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1828800"/>
                                <a:chOff x="8268" y="12227"/>
                                <a:chExt cx="1302" cy="2880"/>
                              </a:xfrm>
                            </wpg:grpSpPr>
                            <wps:wsp>
                              <wps:cNvPr id="100" name="Rectangle 31"/>
                              <wps:cNvSpPr>
                                <a:spLocks noChangeArrowheads="1"/>
                              </wps:cNvSpPr>
                              <wps:spPr bwMode="auto">
                                <a:xfrm>
                                  <a:off x="8268" y="12227"/>
                                  <a:ext cx="981" cy="540"/>
                                </a:xfrm>
                                <a:prstGeom prst="rect">
                                  <a:avLst/>
                                </a:prstGeom>
                                <a:solidFill>
                                  <a:srgbClr val="FFFFFF"/>
                                </a:solidFill>
                                <a:ln w="9525">
                                  <a:solidFill>
                                    <a:srgbClr val="000000"/>
                                  </a:solidFill>
                                  <a:miter lim="800000"/>
                                  <a:headEnd/>
                                  <a:tailEnd/>
                                </a:ln>
                              </wps:spPr>
                              <wps:txbx>
                                <w:txbxContent>
                                  <w:p w:rsidR="00BD509A" w:rsidRDefault="00BD509A" w:rsidP="00BD509A"/>
                                </w:txbxContent>
                              </wps:txbx>
                              <wps:bodyPr rot="0" vert="horz" wrap="square" lIns="91440" tIns="45720" rIns="91440" bIns="45720" anchor="t" anchorCtr="0" upright="1">
                                <a:noAutofit/>
                              </wps:bodyPr>
                            </wps:wsp>
                            <wps:wsp>
                              <wps:cNvPr id="101" name="Line 32"/>
                              <wps:cNvCnPr>
                                <a:cxnSpLocks noChangeShapeType="1"/>
                              </wps:cNvCnPr>
                              <wps:spPr bwMode="auto">
                                <a:xfrm>
                                  <a:off x="8704" y="12767"/>
                                  <a:ext cx="0" cy="234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02" name="Line 33"/>
                              <wps:cNvCnPr>
                                <a:cxnSpLocks noChangeShapeType="1"/>
                              </wps:cNvCnPr>
                              <wps:spPr bwMode="auto">
                                <a:xfrm>
                                  <a:off x="8614" y="1323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34"/>
                              <wps:cNvCnPr>
                                <a:cxnSpLocks noChangeShapeType="1"/>
                              </wps:cNvCnPr>
                              <wps:spPr bwMode="auto">
                                <a:xfrm>
                                  <a:off x="8610" y="1368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35"/>
                              <wps:cNvCnPr>
                                <a:cxnSpLocks noChangeShapeType="1"/>
                              </wps:cNvCnPr>
                              <wps:spPr bwMode="auto">
                                <a:xfrm>
                                  <a:off x="8614" y="14147"/>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36"/>
                              <wps:cNvCnPr>
                                <a:cxnSpLocks noChangeShapeType="1"/>
                              </wps:cNvCnPr>
                              <wps:spPr bwMode="auto">
                                <a:xfrm>
                                  <a:off x="8599" y="1461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37"/>
                              <wps:cNvCnPr>
                                <a:cxnSpLocks noChangeShapeType="1"/>
                              </wps:cNvCnPr>
                              <wps:spPr bwMode="auto">
                                <a:xfrm>
                                  <a:off x="9140" y="14846"/>
                                  <a:ext cx="32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7" name="AutoShape 38"/>
                              <wps:cNvCnPr>
                                <a:cxnSpLocks noChangeShapeType="1"/>
                              </wps:cNvCnPr>
                              <wps:spPr bwMode="auto">
                                <a:xfrm>
                                  <a:off x="9555" y="13232"/>
                                  <a:ext cx="15"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AutoShape 39"/>
                              <wps:cNvCnPr>
                                <a:cxnSpLocks noChangeShapeType="1"/>
                              </wps:cNvCnPr>
                              <wps:spPr bwMode="auto">
                                <a:xfrm>
                                  <a:off x="9452" y="13232"/>
                                  <a:ext cx="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40"/>
                              <wps:cNvCnPr>
                                <a:cxnSpLocks noChangeShapeType="1"/>
                              </wps:cNvCnPr>
                              <wps:spPr bwMode="auto">
                                <a:xfrm>
                                  <a:off x="9467" y="13682"/>
                                  <a:ext cx="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2865BB" id="Group 99" o:spid="_x0000_s1041" style="position:absolute;margin-left:64.55pt;margin-top:19.15pt;width:65.1pt;height:2in;z-index:251661312" coordorigin="8268,12227" coordsize="130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">
                      <v:rect id="Rectangle 31" o:spid="_x0000_s1042" style="position:absolute;left:8268;top:12227;width:98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rsidR="00BD509A" w:rsidRDefault="00BD509A" w:rsidP="00BD509A"/>
                          </w:txbxContent>
                        </v:textbox>
                      </v:rect>
                      <v:line id="Line 32" o:spid="_x0000_s1043" style="position:absolute;visibility:visible;mso-wrap-style:square" from="8704,12767" to="8704,1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">
                        <v:stroke startarrow="oval" endarrow="block"/>
                      </v:line>
                      <v:line id="Line 33" o:spid="_x0000_s1044" style="position:absolute;visibility:visible;mso-wrap-style:square" from="8614,13232" to="8832,1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34" o:spid="_x0000_s1045" style="position:absolute;visibility:visible;mso-wrap-style:square" from="8610,13682" to="8828,1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35" o:spid="_x0000_s1046" style="position:absolute;visibility:visible;mso-wrap-style:square" from="8614,14147" to="8832,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line id="Line 36" o:spid="_x0000_s1047" style="position:absolute;visibility:visible;mso-wrap-style:square" from="8599,14612" to="8817,1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37" o:spid="_x0000_s1048" style="position:absolute;visibility:visible;mso-wrap-style:square" from="9140,14846" to="9467,14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">
                        <v:stroke endarrow="open"/>
                      </v:line>
                      <v:shapetype id="_x0000_t32" coordsize="21600,21600" o:spt="32" o:oned="t" path="m,l21600,21600e" filled="f">
                        <v:path arrowok="t" fillok="f" o:connecttype="none"/>
                        <o:lock v:ext="edit" shapetype="t"/>
                      </v:shapetype>
                      <v:shape id="AutoShape 38" o:spid="_x0000_s1049" type="#_x0000_t32" style="position:absolute;left:9555;top:13232;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shape id="AutoShape 39" o:spid="_x0000_s1050" type="#_x0000_t32" style="position:absolute;left:9452;top:13232;width: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7F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mjlGZlAL64AAAD//wMAUEsBAi0AFAAGAAgAAAAhANvh9svuAAAAhQEAABMAAAAAAAAA&#10;AAAAAAAAAAAAAFtDb250ZW50X1R5cGVzXS54bWxQSwECLQAUAAYACAAAACEAWvQsW78AAAAVAQAA&#10;CwAAAAAAAAAAAAAAAAAfAQAAX3JlbHMvLnJlbHNQSwECLQAUAAYACAAAACEAJB6OxcYAAADcAAAA&#10;DwAAAAAAAAAAAAAAAAAHAgAAZHJzL2Rvd25yZXYueG1sUEsFBgAAAAADAAMAtwAAAPoCAAAAAA==&#10;"/>
                      <v:shape id="AutoShape 40" o:spid="_x0000_s1051" type="#_x0000_t32" style="position:absolute;left:9467;top:13682;width: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"/>
                    </v:group>
                  </w:pict>
                </mc:Fallback>
              </mc:AlternateContent>
            </w:r>
          </w:p>
          <w:p w:rsidR="00BD509A" w:rsidRPr="00BD509A" w:rsidRDefault="00BD509A" w:rsidP="00BD509A">
            <w:pPr>
              <w:tabs>
                <w:tab w:val="left" w:pos="3075"/>
              </w:tabs>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w:t>
            </w:r>
          </w:p>
          <w:p w:rsidR="00BD509A" w:rsidRPr="00BD509A" w:rsidRDefault="00BD509A" w:rsidP="00BD509A">
            <w:pPr>
              <w:tabs>
                <w:tab w:val="left" w:pos="3075"/>
              </w:tabs>
              <w:spacing w:before="120" w:after="120"/>
              <w:rPr>
                <w:rFonts w:ascii="Times New Roman" w:eastAsia="Calibri" w:hAnsi="Times New Roman" w:cs="Times New Roman"/>
                <w:sz w:val="28"/>
                <w:szCs w:val="28"/>
                <w:lang w:val="pt-BR"/>
              </w:rPr>
            </w:pPr>
          </w:p>
          <w:p w:rsidR="00BD509A" w:rsidRPr="00BD509A" w:rsidRDefault="00BD509A" w:rsidP="00BD509A">
            <w:pPr>
              <w:tabs>
                <w:tab w:val="left" w:pos="3075"/>
              </w:tabs>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10N</w:t>
            </w:r>
          </w:p>
          <w:p w:rsidR="00BD509A" w:rsidRPr="00BD509A" w:rsidRDefault="00BD509A" w:rsidP="00BD509A">
            <w:pPr>
              <w:spacing w:before="120" w:after="120"/>
              <w:rPr>
                <w:rFonts w:ascii="Times New Roman" w:eastAsia="Calibri" w:hAnsi="Times New Roman" w:cs="Times New Roman"/>
                <w:sz w:val="28"/>
                <w:szCs w:val="28"/>
                <w:lang w:val="pt-BR"/>
              </w:rPr>
            </w:pPr>
          </w:p>
          <w:p w:rsidR="00BD509A" w:rsidRPr="00BD509A" w:rsidRDefault="00BD509A" w:rsidP="00BD509A">
            <w:pPr>
              <w:spacing w:before="120" w:after="120"/>
              <w:rPr>
                <w:rFonts w:ascii="Times New Roman" w:eastAsia="Calibri" w:hAnsi="Times New Roman" w:cs="Times New Roman"/>
                <w:sz w:val="28"/>
                <w:szCs w:val="28"/>
                <w:lang w:val="pt-BR"/>
              </w:rPr>
            </w:pPr>
          </w:p>
          <w:p w:rsidR="00BD509A" w:rsidRPr="00BD509A" w:rsidRDefault="00BD509A" w:rsidP="00BD509A">
            <w:pPr>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w:t>
            </w:r>
          </w:p>
          <w:p w:rsidR="00BD509A" w:rsidRPr="00BD509A" w:rsidRDefault="00BD509A" w:rsidP="00BD509A">
            <w:pPr>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b)                             P</w:t>
            </w:r>
          </w:p>
          <w:p w:rsidR="00BD509A" w:rsidRPr="00BD509A" w:rsidRDefault="00BD509A" w:rsidP="00BD509A">
            <w:pPr>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noProof/>
                <w:sz w:val="28"/>
                <w:szCs w:val="28"/>
              </w:rPr>
              <mc:AlternateContent>
                <mc:Choice Requires="wpg">
                  <w:drawing>
                    <wp:anchor distT="0" distB="0" distL="114300" distR="114300" simplePos="0" relativeHeight="251662336" behindDoc="0" locked="0" layoutInCell="1" allowOverlap="1" wp14:anchorId="6FAD27E9" wp14:editId="60E10E47">
                      <wp:simplePos x="0" y="0"/>
                      <wp:positionH relativeFrom="column">
                        <wp:posOffset>23460</wp:posOffset>
                      </wp:positionH>
                      <wp:positionV relativeFrom="paragraph">
                        <wp:posOffset>188203</wp:posOffset>
                      </wp:positionV>
                      <wp:extent cx="2115193" cy="753300"/>
                      <wp:effectExtent l="0" t="0" r="56515" b="2794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5193" cy="753300"/>
                                <a:chOff x="7148" y="2877"/>
                                <a:chExt cx="3627" cy="679"/>
                              </a:xfrm>
                            </wpg:grpSpPr>
                            <wps:wsp>
                              <wps:cNvPr id="111" name="Rectangle 42"/>
                              <wps:cNvSpPr>
                                <a:spLocks noChangeArrowheads="1"/>
                              </wps:cNvSpPr>
                              <wps:spPr bwMode="auto">
                                <a:xfrm>
                                  <a:off x="7148" y="2877"/>
                                  <a:ext cx="1337" cy="677"/>
                                </a:xfrm>
                                <a:prstGeom prst="rect">
                                  <a:avLst/>
                                </a:prstGeom>
                                <a:solidFill>
                                  <a:srgbClr val="FFFFFF"/>
                                </a:solidFill>
                                <a:ln w="9525">
                                  <a:solidFill>
                                    <a:srgbClr val="000000"/>
                                  </a:solidFill>
                                  <a:miter lim="800000"/>
                                  <a:headEnd/>
                                  <a:tailEnd/>
                                </a:ln>
                              </wps:spPr>
                              <wps:txbx>
                                <w:txbxContent>
                                  <w:p w:rsidR="00BD509A" w:rsidRDefault="00BD509A" w:rsidP="00BD509A"/>
                                </w:txbxContent>
                              </wps:txbx>
                              <wps:bodyPr rot="0" vert="horz" wrap="square" lIns="91440" tIns="45720" rIns="91440" bIns="45720" anchor="t" anchorCtr="0" upright="1">
                                <a:noAutofit/>
                              </wps:bodyPr>
                            </wps:wsp>
                            <wps:wsp>
                              <wps:cNvPr id="112" name="Line 43"/>
                              <wps:cNvCnPr>
                                <a:cxnSpLocks noChangeShapeType="1"/>
                              </wps:cNvCnPr>
                              <wps:spPr bwMode="auto">
                                <a:xfrm>
                                  <a:off x="8486" y="3209"/>
                                  <a:ext cx="2289"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13" name="Line 44"/>
                              <wps:cNvCnPr>
                                <a:cxnSpLocks noChangeShapeType="1"/>
                              </wps:cNvCnPr>
                              <wps:spPr bwMode="auto">
                                <a:xfrm>
                                  <a:off x="9245" y="311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5"/>
                              <wps:cNvCnPr>
                                <a:cxnSpLocks noChangeShapeType="1"/>
                              </wps:cNvCnPr>
                              <wps:spPr bwMode="auto">
                                <a:xfrm flipH="1">
                                  <a:off x="10012" y="311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47"/>
                              <wps:cNvCnPr>
                                <a:cxnSpLocks noChangeShapeType="1"/>
                              </wps:cNvCnPr>
                              <wps:spPr bwMode="auto">
                                <a:xfrm>
                                  <a:off x="9245" y="3556"/>
                                  <a:ext cx="7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48"/>
                              <wps:cNvCnPr>
                                <a:cxnSpLocks noChangeShapeType="1"/>
                              </wps:cNvCnPr>
                              <wps:spPr bwMode="auto">
                                <a:xfrm flipV="1">
                                  <a:off x="9245" y="3465"/>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49"/>
                              <wps:cNvCnPr>
                                <a:cxnSpLocks noChangeShapeType="1"/>
                              </wps:cNvCnPr>
                              <wps:spPr bwMode="auto">
                                <a:xfrm flipV="1">
                                  <a:off x="10012" y="3465"/>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AD27E9" id="Group 110" o:spid="_x0000_s1052" style="position:absolute;margin-left:1.85pt;margin-top:14.8pt;width:166.55pt;height:59.3pt;z-index:251662336" coordorigin="7148,2877" coordsize="362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">
                      <v:rect id="Rectangle 42" o:spid="_x0000_s1053" style="position:absolute;left:7148;top:2877;width:1337;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rsidR="00BD509A" w:rsidRDefault="00BD509A" w:rsidP="00BD509A"/>
                          </w:txbxContent>
                        </v:textbox>
                      </v:rect>
                      <v:line id="Line 43" o:spid="_x0000_s1054" style="position:absolute;visibility:visible;mso-wrap-style:square" from="8486,3209" to="10775,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">
                        <v:stroke startarrow="oval" endarrow="block"/>
                      </v:line>
                      <v:line id="Line 44" o:spid="_x0000_s1055" style="position:absolute;visibility:visible;mso-wrap-style:square" from="9245,3119" to="9245,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45" o:spid="_x0000_s1056" style="position:absolute;flip:x;visibility:visible;mso-wrap-style:square" from="10012,3119" to="10012,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"/>
                      <v:shape id="AutoShape 47" o:spid="_x0000_s1057" type="#_x0000_t32" style="position:absolute;left:9245;top:3556;width: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48" o:spid="_x0000_s1058" type="#_x0000_t32" style="position:absolute;left:9245;top:3465;width:0;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"/>
                      <v:shape id="AutoShape 49" o:spid="_x0000_s1059" type="#_x0000_t32" style="position:absolute;left:10012;top:3465;width:0;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"/>
                    </v:group>
                  </w:pict>
                </mc:Fallback>
              </mc:AlternateContent>
            </w:r>
            <w:r w:rsidRPr="00BD509A">
              <w:rPr>
                <w:rFonts w:ascii="Times New Roman" w:eastAsia="Calibri" w:hAnsi="Times New Roman" w:cs="Times New Roman"/>
                <w:sz w:val="28"/>
                <w:szCs w:val="28"/>
                <w:lang w:val="pt-BR"/>
              </w:rPr>
              <w:t xml:space="preserve"> </w:t>
            </w:r>
          </w:p>
          <w:p w:rsidR="00BD509A" w:rsidRPr="00BD509A" w:rsidRDefault="00BD509A" w:rsidP="00BD509A">
            <w:pPr>
              <w:spacing w:before="120" w:after="120"/>
              <w:jc w:val="center"/>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F = 1500N</w:t>
            </w:r>
          </w:p>
          <w:p w:rsidR="00BD509A" w:rsidRPr="00BD509A" w:rsidRDefault="00BD509A" w:rsidP="00BD509A">
            <w:pPr>
              <w:tabs>
                <w:tab w:val="left" w:pos="3870"/>
              </w:tabs>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 xml:space="preserve">                                 500N         F                       </w:t>
            </w:r>
            <w:r w:rsidRPr="00BD509A">
              <w:rPr>
                <w:rFonts w:ascii="Times New Roman" w:eastAsia="Calibri" w:hAnsi="Times New Roman" w:cs="Times New Roman"/>
                <w:sz w:val="28"/>
                <w:szCs w:val="28"/>
                <w:lang w:val="pt-BR"/>
              </w:rPr>
              <w:tab/>
            </w:r>
          </w:p>
          <w:p w:rsidR="00BD509A" w:rsidRPr="00BD509A" w:rsidRDefault="00BD509A" w:rsidP="00BD509A">
            <w:pPr>
              <w:tabs>
                <w:tab w:val="left" w:pos="240"/>
              </w:tabs>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ab/>
              <w:t>C3.</w:t>
            </w:r>
          </w:p>
          <w:p w:rsidR="00BD509A" w:rsidRPr="00BD509A" w:rsidRDefault="00BD509A" w:rsidP="00BD509A">
            <w:pPr>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Ha. F</w:t>
            </w:r>
            <w:r w:rsidRPr="00BD509A">
              <w:rPr>
                <w:rFonts w:ascii="Times New Roman" w:eastAsia="Calibri" w:hAnsi="Times New Roman" w:cs="Times New Roman"/>
                <w:sz w:val="28"/>
                <w:szCs w:val="28"/>
                <w:vertAlign w:val="subscript"/>
                <w:lang w:val="pt-BR"/>
              </w:rPr>
              <w:t>1</w:t>
            </w:r>
            <w:r w:rsidRPr="00BD509A">
              <w:rPr>
                <w:rFonts w:ascii="Times New Roman" w:eastAsia="Calibri" w:hAnsi="Times New Roman" w:cs="Times New Roman"/>
                <w:sz w:val="28"/>
                <w:szCs w:val="28"/>
                <w:lang w:val="pt-BR"/>
              </w:rPr>
              <w:t xml:space="preserve"> = 20N, phương thẳng đứng, chiều từ dưới lên trên.</w:t>
            </w:r>
          </w:p>
          <w:p w:rsidR="00BD509A" w:rsidRPr="00BD509A" w:rsidRDefault="00BD509A" w:rsidP="00BD509A">
            <w:pPr>
              <w:spacing w:before="120" w:after="120"/>
              <w:rPr>
                <w:rFonts w:ascii="Times New Roman" w:eastAsia="Calibri" w:hAnsi="Times New Roman" w:cs="Times New Roman"/>
                <w:sz w:val="28"/>
                <w:szCs w:val="28"/>
                <w:lang w:val="pt-BR"/>
              </w:rPr>
            </w:pPr>
            <w:r w:rsidRPr="00BD509A">
              <w:rPr>
                <w:rFonts w:ascii="Times New Roman" w:eastAsia="Calibri" w:hAnsi="Times New Roman" w:cs="Times New Roman"/>
                <w:sz w:val="28"/>
                <w:szCs w:val="28"/>
                <w:lang w:val="pt-BR"/>
              </w:rPr>
              <w:t>Hb. F</w:t>
            </w:r>
            <w:r w:rsidRPr="00BD509A">
              <w:rPr>
                <w:rFonts w:ascii="Times New Roman" w:eastAsia="Calibri" w:hAnsi="Times New Roman" w:cs="Times New Roman"/>
                <w:sz w:val="28"/>
                <w:szCs w:val="28"/>
                <w:vertAlign w:val="subscript"/>
                <w:lang w:val="pt-BR"/>
              </w:rPr>
              <w:t>2</w:t>
            </w:r>
            <w:r w:rsidRPr="00BD509A">
              <w:rPr>
                <w:rFonts w:ascii="Times New Roman" w:eastAsia="Calibri" w:hAnsi="Times New Roman" w:cs="Times New Roman"/>
                <w:sz w:val="28"/>
                <w:szCs w:val="28"/>
                <w:lang w:val="pt-BR"/>
              </w:rPr>
              <w:t xml:space="preserve"> = 30N, phương ngang, chiều từ trái sang phải.</w:t>
            </w:r>
          </w:p>
          <w:p w:rsidR="00BD509A" w:rsidRPr="00BD509A" w:rsidRDefault="00BD509A" w:rsidP="00BD509A">
            <w:pPr>
              <w:spacing w:before="120" w:after="120"/>
              <w:rPr>
                <w:rFonts w:ascii="Times New Roman" w:eastAsia="Calibri" w:hAnsi="Times New Roman" w:cs="Times New Roman"/>
                <w:b/>
                <w:i/>
                <w:sz w:val="28"/>
                <w:szCs w:val="28"/>
                <w:lang w:val="pt-BR"/>
              </w:rPr>
            </w:pPr>
            <w:r w:rsidRPr="00BD509A">
              <w:rPr>
                <w:rFonts w:ascii="Times New Roman" w:eastAsia="Calibri" w:hAnsi="Times New Roman" w:cs="Times New Roman"/>
                <w:sz w:val="28"/>
                <w:szCs w:val="28"/>
                <w:lang w:val="pt-BR"/>
              </w:rPr>
              <w:lastRenderedPageBreak/>
              <w:t>Hc. F</w:t>
            </w:r>
            <w:r w:rsidRPr="00BD509A">
              <w:rPr>
                <w:rFonts w:ascii="Times New Roman" w:eastAsia="Calibri" w:hAnsi="Times New Roman" w:cs="Times New Roman"/>
                <w:sz w:val="28"/>
                <w:szCs w:val="28"/>
                <w:vertAlign w:val="subscript"/>
                <w:lang w:val="pt-BR"/>
              </w:rPr>
              <w:t>3</w:t>
            </w:r>
            <w:r w:rsidRPr="00BD509A">
              <w:rPr>
                <w:rFonts w:ascii="Times New Roman" w:eastAsia="Calibri" w:hAnsi="Times New Roman" w:cs="Times New Roman"/>
                <w:sz w:val="28"/>
                <w:szCs w:val="28"/>
                <w:lang w:val="pt-BR"/>
              </w:rPr>
              <w:t xml:space="preserve"> = 30N, phương tạo với mặt nằm ngang 1 góc 30</w:t>
            </w:r>
            <w:r w:rsidRPr="00BD509A">
              <w:rPr>
                <w:rFonts w:ascii="Times New Roman" w:eastAsia="Calibri" w:hAnsi="Times New Roman" w:cs="Times New Roman"/>
                <w:sz w:val="28"/>
                <w:szCs w:val="28"/>
                <w:vertAlign w:val="superscript"/>
                <w:lang w:val="pt-BR"/>
              </w:rPr>
              <w:t>0</w:t>
            </w:r>
            <w:r w:rsidRPr="00BD509A">
              <w:rPr>
                <w:rFonts w:ascii="Times New Roman" w:eastAsia="Calibri" w:hAnsi="Times New Roman" w:cs="Times New Roman"/>
                <w:sz w:val="28"/>
                <w:szCs w:val="28"/>
                <w:lang w:val="pt-BR"/>
              </w:rPr>
              <w:t>, chiều hướng lên trên.</w:t>
            </w:r>
          </w:p>
        </w:tc>
      </w:tr>
    </w:tbl>
    <w:p w:rsidR="00BD509A" w:rsidRPr="00BD509A" w:rsidRDefault="00BD509A" w:rsidP="00BD509A">
      <w:pPr>
        <w:spacing w:before="120" w:after="120"/>
        <w:ind w:firstLine="709"/>
        <w:jc w:val="both"/>
        <w:rPr>
          <w:rFonts w:ascii="Times New Roman" w:eastAsia="Times New Roman" w:hAnsi="Times New Roman" w:cs="Times New Roman"/>
          <w:b/>
          <w:bCs/>
          <w:sz w:val="28"/>
          <w:szCs w:val="28"/>
          <w:shd w:val="clear" w:color="auto" w:fill="FFFFFF"/>
          <w:lang w:val="de-DE"/>
        </w:rPr>
      </w:pPr>
      <w:r w:rsidRPr="00BD509A">
        <w:rPr>
          <w:rFonts w:ascii="Times New Roman" w:eastAsia="Times New Roman" w:hAnsi="Times New Roman" w:cs="Times New Roman"/>
          <w:b/>
          <w:bCs/>
          <w:sz w:val="28"/>
          <w:szCs w:val="28"/>
          <w:shd w:val="clear" w:color="auto" w:fill="FFFFFF"/>
          <w:lang w:val="de-DE"/>
        </w:rPr>
        <w:lastRenderedPageBreak/>
        <w:t>4. Hoạt động 4: Vận dụng</w:t>
      </w:r>
    </w:p>
    <w:p w:rsidR="00BD509A" w:rsidRPr="00BD509A" w:rsidRDefault="00BD509A" w:rsidP="00BD509A">
      <w:pPr>
        <w:spacing w:before="120" w:after="120"/>
        <w:ind w:firstLine="709"/>
        <w:jc w:val="both"/>
        <w:rPr>
          <w:rFonts w:ascii="Times New Roman" w:eastAsia="Times New Roman" w:hAnsi="Times New Roman" w:cs="Times New Roman"/>
          <w:b/>
          <w:bCs/>
          <w:sz w:val="28"/>
          <w:szCs w:val="28"/>
          <w:shd w:val="clear" w:color="auto" w:fill="FFFFFF"/>
          <w:lang w:val="de-DE"/>
        </w:rPr>
      </w:pPr>
    </w:p>
    <w:p w:rsidR="00BD509A" w:rsidRPr="00BD509A" w:rsidRDefault="00BD509A" w:rsidP="00BD509A">
      <w:pPr>
        <w:spacing w:before="120" w:after="120"/>
        <w:ind w:firstLine="709"/>
        <w:jc w:val="both"/>
        <w:rPr>
          <w:rFonts w:ascii="Times New Roman" w:eastAsia="Times New Roman" w:hAnsi="Times New Roman" w:cs="Times New Roman"/>
          <w:b/>
          <w:bCs/>
          <w:sz w:val="28"/>
          <w:szCs w:val="28"/>
          <w:shd w:val="clear" w:color="auto" w:fill="FFFFFF"/>
          <w:lang w:val="de-DE"/>
        </w:rPr>
      </w:pPr>
    </w:p>
    <w:tbl>
      <w:tblPr>
        <w:tblW w:w="9498" w:type="dxa"/>
        <w:tblInd w:w="108" w:type="dxa"/>
        <w:tblLook w:val="04A0" w:firstRow="1" w:lastRow="0" w:firstColumn="1" w:lastColumn="0" w:noHBand="0" w:noVBand="1"/>
      </w:tblPr>
      <w:tblGrid>
        <w:gridCol w:w="5699"/>
        <w:gridCol w:w="3799"/>
      </w:tblGrid>
      <w:tr w:rsidR="00BD509A" w:rsidRPr="00BD509A" w:rsidTr="007D4613">
        <w:tc>
          <w:tcPr>
            <w:tcW w:w="569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center"/>
              <w:rPr>
                <w:rFonts w:ascii="Times New Roman" w:eastAsia="Calibri" w:hAnsi="Times New Roman" w:cs="Times New Roman"/>
                <w:b/>
                <w:sz w:val="28"/>
                <w:szCs w:val="28"/>
                <w:lang w:val="de-DE"/>
              </w:rPr>
            </w:pPr>
            <w:r w:rsidRPr="00BD509A">
              <w:rPr>
                <w:rFonts w:ascii="Times New Roman" w:eastAsia="Calibri" w:hAnsi="Times New Roman" w:cs="Times New Roman"/>
                <w:b/>
                <w:sz w:val="28"/>
                <w:szCs w:val="28"/>
                <w:lang w:val="de-DE"/>
              </w:rPr>
              <w:t>Hoạt động của giáo viên và học sinh</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center"/>
              <w:rPr>
                <w:rFonts w:ascii="Times New Roman" w:eastAsia="Calibri" w:hAnsi="Times New Roman" w:cs="Times New Roman"/>
                <w:b/>
                <w:sz w:val="28"/>
                <w:szCs w:val="28"/>
              </w:rPr>
            </w:pPr>
            <w:r w:rsidRPr="00BD509A">
              <w:rPr>
                <w:rFonts w:ascii="Times New Roman" w:eastAsia="Calibri" w:hAnsi="Times New Roman" w:cs="Times New Roman"/>
                <w:b/>
                <w:sz w:val="28"/>
                <w:szCs w:val="28"/>
              </w:rPr>
              <w:t>Nội dung</w:t>
            </w:r>
          </w:p>
        </w:tc>
      </w:tr>
      <w:tr w:rsidR="00BD509A" w:rsidRPr="00BD509A" w:rsidTr="007D4613">
        <w:tc>
          <w:tcPr>
            <w:tcW w:w="569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i/>
                <w:sz w:val="28"/>
                <w:szCs w:val="28"/>
              </w:rPr>
            </w:pPr>
            <w:r w:rsidRPr="00BD509A">
              <w:rPr>
                <w:rFonts w:ascii="Times New Roman" w:eastAsia="Calibri" w:hAnsi="Times New Roman" w:cs="Times New Roman"/>
                <w:sz w:val="28"/>
                <w:szCs w:val="28"/>
              </w:rPr>
              <w:t xml:space="preserve"> </w:t>
            </w:r>
            <w:r w:rsidRPr="00BD509A">
              <w:rPr>
                <w:rFonts w:ascii="Times New Roman" w:eastAsia="Calibri" w:hAnsi="Times New Roman" w:cs="Times New Roman"/>
                <w:b/>
                <w:i/>
                <w:sz w:val="28"/>
                <w:szCs w:val="28"/>
              </w:rPr>
              <w:t>*Giáo viên chuyển giao nhiệm vụ:</w:t>
            </w:r>
          </w:p>
          <w:p w:rsidR="00BD509A" w:rsidRPr="00BD509A" w:rsidRDefault="00BD509A" w:rsidP="00BD509A">
            <w:pPr>
              <w:spacing w:before="120" w:after="120"/>
              <w:jc w:val="both"/>
              <w:rPr>
                <w:rFonts w:ascii="Times New Roman" w:eastAsia="Calibri" w:hAnsi="Times New Roman" w:cs="Times New Roman"/>
                <w:i/>
                <w:sz w:val="28"/>
                <w:szCs w:val="28"/>
              </w:rPr>
            </w:pPr>
            <w:r w:rsidRPr="00BD509A">
              <w:rPr>
                <w:rFonts w:ascii="Times New Roman" w:eastAsia="Calibri" w:hAnsi="Times New Roman" w:cs="Times New Roman"/>
                <w:i/>
                <w:sz w:val="28"/>
                <w:szCs w:val="28"/>
              </w:rPr>
              <w:t>- Giáo viên yêu cầu:</w:t>
            </w:r>
          </w:p>
          <w:p w:rsidR="00BD509A" w:rsidRPr="00BD509A" w:rsidRDefault="00BD509A" w:rsidP="00BD509A">
            <w:pPr>
              <w:spacing w:before="120" w:after="120"/>
              <w:jc w:val="both"/>
              <w:rPr>
                <w:rFonts w:ascii="Times New Roman" w:eastAsia="Calibri" w:hAnsi="Times New Roman" w:cs="Times New Roman"/>
                <w:sz w:val="28"/>
                <w:szCs w:val="28"/>
                <w:lang w:val="vi-VN"/>
              </w:rPr>
            </w:pPr>
            <w:r w:rsidRPr="00BD509A">
              <w:rPr>
                <w:rFonts w:ascii="Times New Roman" w:eastAsia="Calibri" w:hAnsi="Times New Roman" w:cs="Times New Roman"/>
                <w:sz w:val="28"/>
                <w:szCs w:val="28"/>
                <w:lang w:val="vi-VN"/>
              </w:rPr>
              <w:t>+ HS tóm tắt kiến thức bài học bằng sơ đồ tư duy</w:t>
            </w:r>
          </w:p>
          <w:p w:rsidR="00BD509A" w:rsidRPr="00BD509A" w:rsidRDefault="00BD509A" w:rsidP="00BD509A">
            <w:pPr>
              <w:tabs>
                <w:tab w:val="left" w:pos="280"/>
                <w:tab w:val="left" w:pos="560"/>
                <w:tab w:val="left" w:pos="6720"/>
              </w:tabs>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sz w:val="28"/>
                <w:szCs w:val="28"/>
                <w:lang w:val="nl-NL"/>
              </w:rPr>
              <w:t>+ Đọc mục có thể em chưa biết..</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Học sinh tiếp nhận: </w:t>
            </w:r>
            <w:r w:rsidRPr="00BD509A">
              <w:rPr>
                <w:rFonts w:ascii="Times New Roman" w:eastAsia="Calibri" w:hAnsi="Times New Roman" w:cs="Times New Roman"/>
                <w:sz w:val="28"/>
                <w:szCs w:val="28"/>
                <w:lang w:val="nl-NL"/>
              </w:rPr>
              <w:t>Nghiên cứu nội dung bài học để trả lời.</w:t>
            </w: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*Học sinh thực hiện nhiệm vụ</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Học sinh: </w:t>
            </w:r>
            <w:r w:rsidRPr="00BD509A">
              <w:rPr>
                <w:rFonts w:ascii="Times New Roman" w:eastAsia="Calibri" w:hAnsi="Times New Roman" w:cs="Times New Roman"/>
                <w:sz w:val="28"/>
                <w:szCs w:val="28"/>
                <w:lang w:val="nl-NL"/>
              </w:rPr>
              <w:t>Tìm hiểu trên Internet, tài liệu sách báo, hỏi ý kiến phụ huynh, người lớn hoặc tự nghiên cứu ND bài học để trả lời.</w:t>
            </w:r>
          </w:p>
          <w:p w:rsidR="00BD509A" w:rsidRPr="00BD509A" w:rsidRDefault="00BD509A" w:rsidP="00BD509A">
            <w:pPr>
              <w:spacing w:before="120" w:after="120"/>
              <w:jc w:val="both"/>
              <w:rPr>
                <w:rFonts w:ascii="Times New Roman" w:eastAsia="Calibri" w:hAnsi="Times New Roman" w:cs="Times New Roman"/>
                <w:sz w:val="28"/>
                <w:szCs w:val="28"/>
                <w:lang w:val="nl-NL"/>
              </w:rPr>
            </w:pPr>
            <w:r w:rsidRPr="00BD509A">
              <w:rPr>
                <w:rFonts w:ascii="Times New Roman" w:eastAsia="Calibri" w:hAnsi="Times New Roman" w:cs="Times New Roman"/>
                <w:i/>
                <w:sz w:val="28"/>
                <w:szCs w:val="28"/>
                <w:lang w:val="nl-NL"/>
              </w:rPr>
              <w:t xml:space="preserve">- Giáo viên: </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xml:space="preserve">- Dự kiến sản phẩm: </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b/>
                <w:i/>
                <w:sz w:val="28"/>
                <w:szCs w:val="28"/>
                <w:lang w:val="nl-NL"/>
              </w:rPr>
              <w:t>*Báo cáo kết quả:</w:t>
            </w:r>
            <w:r w:rsidRPr="00BD509A">
              <w:rPr>
                <w:rFonts w:ascii="Times New Roman" w:eastAsia="Calibri" w:hAnsi="Times New Roman" w:cs="Times New Roman"/>
                <w:bCs/>
                <w:sz w:val="28"/>
                <w:szCs w:val="28"/>
                <w:lang w:val="nl-NL"/>
              </w:rPr>
              <w:t xml:space="preserve"> Trong vở BT.</w:t>
            </w: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*Đánh giá kết quả</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Học sinh nhận xét, bổ sung, đánh giá.</w:t>
            </w:r>
          </w:p>
          <w:p w:rsidR="00BD509A" w:rsidRPr="00BD509A" w:rsidRDefault="00BD509A" w:rsidP="00BD509A">
            <w:pPr>
              <w:spacing w:before="120" w:after="120"/>
              <w:jc w:val="both"/>
              <w:rPr>
                <w:rFonts w:ascii="Times New Roman" w:eastAsia="Calibri" w:hAnsi="Times New Roman" w:cs="Times New Roman"/>
                <w:i/>
                <w:sz w:val="28"/>
                <w:szCs w:val="28"/>
                <w:lang w:val="nl-NL"/>
              </w:rPr>
            </w:pPr>
            <w:r w:rsidRPr="00BD509A">
              <w:rPr>
                <w:rFonts w:ascii="Times New Roman" w:eastAsia="Calibri" w:hAnsi="Times New Roman" w:cs="Times New Roman"/>
                <w:i/>
                <w:sz w:val="28"/>
                <w:szCs w:val="28"/>
                <w:lang w:val="nl-NL"/>
              </w:rPr>
              <w:t>- Giáo viên nhận xét, đánh giá khi kiểm tra vở BT hoặc KT miệng vào tiết học sau.</w:t>
            </w:r>
          </w:p>
          <w:p w:rsidR="00BD509A" w:rsidRPr="00BD509A" w:rsidRDefault="00BD509A" w:rsidP="00BD509A">
            <w:pPr>
              <w:spacing w:line="360" w:lineRule="auto"/>
              <w:jc w:val="both"/>
              <w:rPr>
                <w:rFonts w:ascii="Times New Roman" w:eastAsia="Times New Roman" w:hAnsi="Times New Roman" w:cs="Times New Roman"/>
                <w:b/>
                <w:i/>
                <w:sz w:val="28"/>
                <w:szCs w:val="28"/>
                <w:lang w:val="vi-VN"/>
              </w:rPr>
            </w:pPr>
            <w:r w:rsidRPr="00BD509A">
              <w:rPr>
                <w:rFonts w:ascii="Times New Roman" w:eastAsia="Times New Roman" w:hAnsi="Times New Roman" w:cs="Times New Roman"/>
                <w:b/>
                <w:i/>
                <w:sz w:val="28"/>
                <w:szCs w:val="28"/>
                <w:lang w:val="vi-VN"/>
              </w:rPr>
              <w:t>- Hướng dẫn về nhà:</w:t>
            </w:r>
          </w:p>
          <w:p w:rsidR="00BD509A" w:rsidRPr="00BD509A" w:rsidRDefault="00BD509A" w:rsidP="00BD509A">
            <w:pPr>
              <w:spacing w:line="360" w:lineRule="auto"/>
              <w:jc w:val="both"/>
              <w:rPr>
                <w:rFonts w:ascii="Times New Roman" w:eastAsia="Times New Roman" w:hAnsi="Times New Roman" w:cs="Times New Roman"/>
                <w:sz w:val="28"/>
                <w:szCs w:val="28"/>
                <w:lang w:val="nl-NL"/>
              </w:rPr>
            </w:pPr>
            <w:r w:rsidRPr="00BD509A">
              <w:rPr>
                <w:rFonts w:ascii="Times New Roman" w:eastAsia="Times New Roman" w:hAnsi="Times New Roman" w:cs="Times New Roman"/>
                <w:sz w:val="28"/>
                <w:szCs w:val="28"/>
                <w:lang w:val="nl-NL"/>
              </w:rPr>
              <w:t>+ Làm các BT trong SBT: từ bài 4.1 -&gt; 1.8/SBT.</w:t>
            </w:r>
          </w:p>
          <w:p w:rsidR="00BD509A" w:rsidRPr="00BD509A" w:rsidRDefault="00BD509A" w:rsidP="00BD509A">
            <w:pPr>
              <w:spacing w:line="360" w:lineRule="auto"/>
              <w:jc w:val="both"/>
              <w:rPr>
                <w:rFonts w:ascii="Times New Roman" w:eastAsia="Times New Roman" w:hAnsi="Times New Roman" w:cs="Times New Roman"/>
                <w:sz w:val="28"/>
                <w:szCs w:val="28"/>
                <w:lang w:val="nl-NL"/>
              </w:rPr>
            </w:pPr>
            <w:r w:rsidRPr="00BD509A">
              <w:rPr>
                <w:rFonts w:ascii="Times New Roman" w:eastAsia="Times New Roman" w:hAnsi="Times New Roman" w:cs="Times New Roman"/>
                <w:sz w:val="28"/>
                <w:szCs w:val="28"/>
                <w:lang w:val="nl-NL"/>
              </w:rPr>
              <w:t>- Học sinh tiếp nhận: Nghiên cứu nội dung bài học để trả lời.</w:t>
            </w:r>
          </w:p>
        </w:tc>
        <w:tc>
          <w:tcPr>
            <w:tcW w:w="3799" w:type="dxa"/>
            <w:tcBorders>
              <w:top w:val="single" w:sz="4" w:space="0" w:color="auto"/>
              <w:left w:val="single" w:sz="4" w:space="0" w:color="auto"/>
              <w:bottom w:val="single" w:sz="4" w:space="0" w:color="auto"/>
              <w:right w:val="single" w:sz="4" w:space="0" w:color="auto"/>
            </w:tcBorders>
            <w:shd w:val="clear" w:color="auto" w:fill="auto"/>
          </w:tcPr>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sz w:val="28"/>
                <w:szCs w:val="28"/>
                <w:lang w:val="nl-NL"/>
              </w:rPr>
            </w:pPr>
          </w:p>
          <w:p w:rsidR="00BD509A" w:rsidRPr="00BD509A" w:rsidRDefault="00BD509A" w:rsidP="00BD509A">
            <w:pPr>
              <w:spacing w:before="120" w:after="120"/>
              <w:jc w:val="both"/>
              <w:rPr>
                <w:rFonts w:ascii="Times New Roman" w:eastAsia="Calibri" w:hAnsi="Times New Roman" w:cs="Times New Roman"/>
                <w:b/>
                <w:i/>
                <w:sz w:val="28"/>
                <w:szCs w:val="28"/>
                <w:lang w:val="nl-NL"/>
              </w:rPr>
            </w:pPr>
            <w:r w:rsidRPr="00BD509A">
              <w:rPr>
                <w:rFonts w:ascii="Times New Roman" w:eastAsia="Calibri" w:hAnsi="Times New Roman" w:cs="Times New Roman"/>
                <w:b/>
                <w:i/>
                <w:sz w:val="28"/>
                <w:szCs w:val="28"/>
                <w:lang w:val="nl-NL"/>
              </w:rPr>
              <w:t>BTVN: bài 4.1 -&gt; 4.8/SBT</w:t>
            </w:r>
          </w:p>
          <w:p w:rsidR="00BD509A" w:rsidRPr="00BD509A" w:rsidRDefault="00BD509A" w:rsidP="00BD509A">
            <w:pPr>
              <w:spacing w:before="120" w:after="120"/>
              <w:jc w:val="both"/>
              <w:rPr>
                <w:rFonts w:ascii="Times New Roman" w:eastAsia="Calibri" w:hAnsi="Times New Roman" w:cs="Times New Roman"/>
                <w:b/>
                <w:i/>
                <w:sz w:val="28"/>
                <w:szCs w:val="28"/>
              </w:rPr>
            </w:pPr>
          </w:p>
        </w:tc>
      </w:tr>
    </w:tbl>
    <w:p w:rsidR="00BD509A" w:rsidRPr="00BD509A" w:rsidRDefault="00BD509A" w:rsidP="00BD509A">
      <w:pPr>
        <w:tabs>
          <w:tab w:val="left" w:pos="360"/>
          <w:tab w:val="left" w:pos="3120"/>
          <w:tab w:val="left" w:pos="6000"/>
          <w:tab w:val="left" w:pos="8760"/>
        </w:tabs>
        <w:spacing w:after="160" w:line="259" w:lineRule="auto"/>
        <w:ind w:hanging="180"/>
        <w:jc w:val="center"/>
        <w:rPr>
          <w:rFonts w:ascii="Times New Roman" w:eastAsia="Calibri" w:hAnsi="Times New Roman" w:cs="Times New Roman"/>
          <w:bCs/>
          <w:sz w:val="28"/>
          <w:szCs w:val="28"/>
        </w:rPr>
      </w:pPr>
    </w:p>
    <w:p w:rsidR="00BD509A" w:rsidRPr="00BD509A" w:rsidRDefault="00BD509A" w:rsidP="00BD509A">
      <w:pPr>
        <w:tabs>
          <w:tab w:val="left" w:pos="360"/>
          <w:tab w:val="left" w:pos="3120"/>
          <w:tab w:val="left" w:pos="6000"/>
          <w:tab w:val="left" w:pos="8760"/>
        </w:tabs>
        <w:spacing w:after="160" w:line="259" w:lineRule="auto"/>
        <w:ind w:hanging="180"/>
        <w:jc w:val="center"/>
        <w:rPr>
          <w:rFonts w:ascii="Times New Roman" w:eastAsia="Calibri" w:hAnsi="Times New Roman" w:cs="Times New Roman"/>
          <w:bCs/>
          <w:sz w:val="28"/>
          <w:szCs w:val="28"/>
        </w:rPr>
      </w:pPr>
      <w:r w:rsidRPr="00BD509A">
        <w:rPr>
          <w:rFonts w:ascii="Times New Roman" w:eastAsia="Calibri" w:hAnsi="Times New Roman" w:cs="Times New Roman"/>
          <w:bCs/>
          <w:sz w:val="28"/>
          <w:szCs w:val="28"/>
        </w:rPr>
        <w:lastRenderedPageBreak/>
        <w:t>**************************************</w:t>
      </w:r>
    </w:p>
    <w:p w:rsidR="00A9204E" w:rsidRPr="00BD509A" w:rsidRDefault="00A9204E" w:rsidP="00BD509A">
      <w:bookmarkStart w:id="0" w:name="_GoBack"/>
      <w:bookmarkEnd w:id="0"/>
    </w:p>
    <w:sectPr w:rsidR="00A9204E" w:rsidRPr="00BD5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83569A"/>
    <w:rsid w:val="009E4B18"/>
    <w:rsid w:val="00A9204E"/>
    <w:rsid w:val="00BD509A"/>
    <w:rsid w:val="00C3013D"/>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C059"/>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2023-08-14T13:41:00Z</dcterms:created>
  <dcterms:modified xsi:type="dcterms:W3CDTF">2023-08-14T13:41:00Z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