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D95" w:rsidRPr="00FC46CF" w:rsidRDefault="00BE3D95" w:rsidP="00BE3D95">
      <w:pPr>
        <w:spacing w:before="120"/>
        <w:jc w:val="center"/>
        <w:rPr>
          <w:rFonts w:cs="Times New Roman"/>
          <w:bCs/>
          <w:noProof w:val="0"/>
          <w:sz w:val="28"/>
          <w:szCs w:val="28"/>
          <w:lang w:val="nl-NL" w:eastAsia="en-US"/>
        </w:rPr>
      </w:pPr>
      <w:bookmarkStart w:id="0" w:name="_GoBack"/>
      <w:r w:rsidRPr="00FC46CF">
        <w:rPr>
          <w:rFonts w:cs="Times New Roman"/>
          <w:b/>
          <w:bCs/>
          <w:noProof w:val="0"/>
          <w:sz w:val="28"/>
          <w:szCs w:val="28"/>
          <w:lang w:val="nl-NL" w:eastAsia="en-US"/>
        </w:rPr>
        <w:t>Tiết 43: ÔN TẬP CHỦ ĐỀ 4 - TỐC ĐỘ</w:t>
      </w:r>
    </w:p>
    <w:bookmarkEnd w:id="0"/>
    <w:p w:rsidR="00BE3D95" w:rsidRPr="00FC46CF" w:rsidRDefault="00BE3D95" w:rsidP="00BE3D95">
      <w:pPr>
        <w:spacing w:before="120"/>
        <w:rPr>
          <w:rFonts w:eastAsia="Calibri" w:cs="Times New Roman"/>
          <w:b/>
          <w:bCs/>
          <w:noProof w:val="0"/>
          <w:color w:val="000000"/>
          <w:sz w:val="28"/>
          <w:szCs w:val="28"/>
          <w:lang w:eastAsia="en-US"/>
        </w:rPr>
      </w:pPr>
      <w:r w:rsidRPr="00FC46CF">
        <w:rPr>
          <w:rFonts w:eastAsia="Times New Roman" w:cs="Times New Roman"/>
          <w:b/>
          <w:bCs/>
          <w:noProof w:val="0"/>
          <w:color w:val="000000"/>
          <w:sz w:val="28"/>
          <w:szCs w:val="28"/>
          <w:shd w:val="clear" w:color="auto" w:fill="FFFFFF"/>
          <w:lang w:eastAsia="en-US"/>
        </w:rPr>
        <w:t>I. Mục tiêu</w:t>
      </w:r>
      <w:r w:rsidRPr="00FC46CF">
        <w:rPr>
          <w:rFonts w:eastAsia="Times New Roman" w:cs="Times New Roman"/>
          <w:noProof w:val="0"/>
          <w:color w:val="000000"/>
          <w:sz w:val="28"/>
          <w:szCs w:val="28"/>
          <w:lang w:val="nl-NL" w:eastAsia="en-US"/>
        </w:rPr>
        <w:br/>
      </w:r>
      <w:r w:rsidRPr="00FC46CF">
        <w:rPr>
          <w:rFonts w:eastAsia="Times New Roman" w:cs="Times New Roman"/>
          <w:b/>
          <w:noProof w:val="0"/>
          <w:color w:val="000000"/>
          <w:sz w:val="28"/>
          <w:szCs w:val="28"/>
          <w:shd w:val="clear" w:color="auto" w:fill="FFFFFF"/>
          <w:lang w:val="nl-NL" w:eastAsia="en-US"/>
        </w:rPr>
        <w:t>1</w:t>
      </w:r>
      <w:r w:rsidRPr="00FC46CF">
        <w:rPr>
          <w:rFonts w:eastAsia="Times New Roman" w:cs="Times New Roman"/>
          <w:b/>
          <w:noProof w:val="0"/>
          <w:color w:val="000000"/>
          <w:sz w:val="28"/>
          <w:szCs w:val="28"/>
          <w:shd w:val="clear" w:color="auto" w:fill="FFFFFF"/>
          <w:lang w:eastAsia="en-US"/>
        </w:rPr>
        <w:t xml:space="preserve">. </w:t>
      </w:r>
      <w:r w:rsidRPr="00FC46CF">
        <w:rPr>
          <w:rFonts w:eastAsia="Times New Roman" w:cs="Times New Roman"/>
          <w:b/>
          <w:noProof w:val="0"/>
          <w:color w:val="000000"/>
          <w:sz w:val="28"/>
          <w:szCs w:val="28"/>
          <w:shd w:val="clear" w:color="auto" w:fill="FFFFFF"/>
          <w:lang w:val="nl-NL" w:eastAsia="en-US"/>
        </w:rPr>
        <w:t>N</w:t>
      </w:r>
      <w:r w:rsidRPr="00FC46CF">
        <w:rPr>
          <w:rFonts w:eastAsia="Times New Roman" w:cs="Times New Roman"/>
          <w:b/>
          <w:noProof w:val="0"/>
          <w:color w:val="000000"/>
          <w:sz w:val="28"/>
          <w:szCs w:val="28"/>
          <w:shd w:val="clear" w:color="auto" w:fill="FFFFFF"/>
          <w:lang w:eastAsia="en-US"/>
        </w:rPr>
        <w:t>ăng lực:</w:t>
      </w:r>
    </w:p>
    <w:p w:rsidR="00BE3D95" w:rsidRPr="00FC46CF" w:rsidRDefault="00BE3D95" w:rsidP="00BE3D95">
      <w:pPr>
        <w:kinsoku w:val="0"/>
        <w:overflowPunct w:val="0"/>
        <w:spacing w:before="120"/>
        <w:jc w:val="both"/>
        <w:textAlignment w:val="baseline"/>
        <w:rPr>
          <w:rFonts w:eastAsia="Times New Roman" w:cs="Times New Roman"/>
          <w:noProof w:val="0"/>
          <w:color w:val="000000"/>
          <w:sz w:val="28"/>
          <w:szCs w:val="28"/>
        </w:rPr>
      </w:pPr>
      <w:r w:rsidRPr="00FC46CF">
        <w:rPr>
          <w:rFonts w:eastAsia="Times New Roman" w:cs="Times New Roman"/>
          <w:i/>
          <w:noProof w:val="0"/>
          <w:color w:val="000000"/>
          <w:sz w:val="28"/>
          <w:szCs w:val="28"/>
        </w:rPr>
        <w:t xml:space="preserve">- Năng lực tự chủ và tự học: </w:t>
      </w:r>
      <w:r w:rsidRPr="00FC46CF">
        <w:rPr>
          <w:rFonts w:eastAsia="Times New Roman" w:cs="Times New Roman"/>
          <w:noProof w:val="0"/>
          <w:color w:val="000000"/>
          <w:sz w:val="28"/>
          <w:szCs w:val="28"/>
        </w:rPr>
        <w:t xml:space="preserve">Chủ động, tích cực </w:t>
      </w:r>
      <w:r w:rsidRPr="00FC46CF">
        <w:rPr>
          <w:rFonts w:eastAsia="Arial" w:cs="Times New Roman"/>
          <w:bCs/>
          <w:noProof w:val="0"/>
          <w:sz w:val="28"/>
          <w:szCs w:val="28"/>
        </w:rPr>
        <w:t>thực hiện các nhiệm vụ học tập.</w:t>
      </w:r>
    </w:p>
    <w:p w:rsidR="00BE3D95" w:rsidRPr="00FC46CF" w:rsidRDefault="00BE3D95" w:rsidP="00BE3D95">
      <w:pPr>
        <w:kinsoku w:val="0"/>
        <w:overflowPunct w:val="0"/>
        <w:spacing w:before="120"/>
        <w:jc w:val="both"/>
        <w:textAlignment w:val="baseline"/>
        <w:rPr>
          <w:rFonts w:eastAsia="Times New Roman" w:cs="Times New Roman"/>
          <w:i/>
          <w:noProof w:val="0"/>
          <w:color w:val="000000"/>
          <w:sz w:val="28"/>
          <w:szCs w:val="28"/>
        </w:rPr>
      </w:pPr>
      <w:r w:rsidRPr="00FC46CF">
        <w:rPr>
          <w:rFonts w:eastAsia="Times New Roman" w:cs="Times New Roman"/>
          <w:i/>
          <w:noProof w:val="0"/>
          <w:color w:val="000000"/>
          <w:sz w:val="28"/>
          <w:szCs w:val="28"/>
        </w:rPr>
        <w:t xml:space="preserve">- Năng lực giao tiếp và hợp tác: </w:t>
      </w:r>
      <w:r w:rsidRPr="00FC46CF">
        <w:rPr>
          <w:rFonts w:eastAsia="Times New Roman" w:cs="Times New Roman"/>
          <w:noProof w:val="0"/>
          <w:color w:val="000000"/>
          <w:sz w:val="28"/>
          <w:szCs w:val="28"/>
        </w:rPr>
        <w:t>Phát huy tốt vai trò của bản thân trong các hoạt động thảo luận và nhận xét, tổng kết, đánh giá kết quả làm việc của các nhóm và các bạn trong lớp</w:t>
      </w:r>
    </w:p>
    <w:p w:rsidR="00BE3D95" w:rsidRPr="00FC46CF" w:rsidRDefault="00BE3D95" w:rsidP="00BE3D95">
      <w:pPr>
        <w:kinsoku w:val="0"/>
        <w:overflowPunct w:val="0"/>
        <w:spacing w:before="120"/>
        <w:jc w:val="both"/>
        <w:textAlignment w:val="baseline"/>
        <w:rPr>
          <w:rFonts w:eastAsia="Times New Roman" w:cs="Times New Roman"/>
          <w:i/>
          <w:noProof w:val="0"/>
          <w:color w:val="000000"/>
          <w:sz w:val="28"/>
          <w:szCs w:val="28"/>
        </w:rPr>
      </w:pPr>
      <w:r w:rsidRPr="00FC46CF">
        <w:rPr>
          <w:rFonts w:eastAsia="Times New Roman" w:cs="Times New Roman"/>
          <w:i/>
          <w:noProof w:val="0"/>
          <w:color w:val="000000"/>
          <w:sz w:val="28"/>
          <w:szCs w:val="28"/>
        </w:rPr>
        <w:t xml:space="preserve">- Năng lực giải quyết vấn đề và sáng tạo: </w:t>
      </w:r>
      <w:r w:rsidRPr="00FC46CF">
        <w:rPr>
          <w:rFonts w:eastAsia="Arial" w:cs="Times New Roman"/>
          <w:bCs/>
          <w:noProof w:val="0"/>
          <w:sz w:val="28"/>
          <w:szCs w:val="28"/>
        </w:rPr>
        <w:t>Đề xuất được cách giải hợp lí cho những bài tập đòi hỏi.</w:t>
      </w:r>
    </w:p>
    <w:p w:rsidR="00BE3D95" w:rsidRPr="00FC46CF" w:rsidRDefault="00BE3D95" w:rsidP="00BE3D95">
      <w:pPr>
        <w:widowControl w:val="0"/>
        <w:autoSpaceDE w:val="0"/>
        <w:autoSpaceDN w:val="0"/>
        <w:adjustRightInd w:val="0"/>
        <w:spacing w:before="120"/>
        <w:jc w:val="both"/>
        <w:rPr>
          <w:rFonts w:cs="Times New Roman"/>
          <w:i/>
          <w:noProof w:val="0"/>
          <w:sz w:val="28"/>
          <w:szCs w:val="28"/>
          <w:lang w:eastAsia="en-US"/>
        </w:rPr>
      </w:pPr>
      <w:r w:rsidRPr="00FC46CF">
        <w:rPr>
          <w:rFonts w:cs="Times New Roman"/>
          <w:i/>
          <w:noProof w:val="0"/>
          <w:color w:val="000000"/>
          <w:sz w:val="28"/>
          <w:szCs w:val="28"/>
          <w:lang w:eastAsia="en-US"/>
        </w:rPr>
        <w:t>- Năng lực nhận biết KHTN</w:t>
      </w:r>
      <w:r w:rsidRPr="00FC46CF">
        <w:rPr>
          <w:rFonts w:cs="Times New Roman"/>
          <w:i/>
          <w:noProof w:val="0"/>
          <w:sz w:val="28"/>
          <w:szCs w:val="28"/>
          <w:lang w:eastAsia="en-US"/>
        </w:rPr>
        <w:t xml:space="preserve">: </w:t>
      </w:r>
      <w:r w:rsidRPr="00FC46CF">
        <w:rPr>
          <w:rFonts w:cs="Times New Roman"/>
          <w:noProof w:val="0"/>
          <w:sz w:val="28"/>
          <w:szCs w:val="28"/>
          <w:lang w:eastAsia="en-US"/>
        </w:rPr>
        <w:t>Hệ thống hóa được kiến thức về tốc độ</w:t>
      </w:r>
      <w:r w:rsidRPr="00FC46CF">
        <w:rPr>
          <w:rFonts w:cs="Times New Roman"/>
          <w:i/>
          <w:noProof w:val="0"/>
          <w:sz w:val="28"/>
          <w:szCs w:val="28"/>
          <w:lang w:eastAsia="en-US"/>
        </w:rPr>
        <w:t>.</w:t>
      </w:r>
    </w:p>
    <w:p w:rsidR="00BE3D95" w:rsidRPr="00FC46CF" w:rsidRDefault="00BE3D95" w:rsidP="00BE3D95">
      <w:pPr>
        <w:pBdr>
          <w:bar w:val="single" w:sz="4" w:color="auto"/>
        </w:pBdr>
        <w:spacing w:before="120"/>
        <w:jc w:val="both"/>
        <w:rPr>
          <w:rFonts w:cs="Times New Roman"/>
          <w:i/>
          <w:noProof w:val="0"/>
          <w:sz w:val="28"/>
          <w:szCs w:val="28"/>
          <w:lang w:eastAsia="en-US"/>
        </w:rPr>
      </w:pPr>
      <w:r w:rsidRPr="00FC46CF">
        <w:rPr>
          <w:rFonts w:cs="Times New Roman"/>
          <w:i/>
          <w:noProof w:val="0"/>
          <w:sz w:val="28"/>
          <w:szCs w:val="28"/>
          <w:lang w:eastAsia="en-US"/>
        </w:rPr>
        <w:t xml:space="preserve">- Năng lực tìm hiểu tự nhiên: </w:t>
      </w:r>
      <w:r w:rsidRPr="00FC46CF">
        <w:rPr>
          <w:rFonts w:cs="Times New Roman"/>
          <w:noProof w:val="0"/>
          <w:sz w:val="28"/>
          <w:szCs w:val="28"/>
          <w:lang w:eastAsia="en-US"/>
        </w:rPr>
        <w:t>Biết cách xác định tốc độ.</w:t>
      </w:r>
    </w:p>
    <w:p w:rsidR="00BE3D95" w:rsidRPr="00FC46CF" w:rsidRDefault="00BE3D95" w:rsidP="00BE3D95">
      <w:pPr>
        <w:pBdr>
          <w:bar w:val="single" w:sz="4" w:color="auto"/>
        </w:pBdr>
        <w:spacing w:before="120"/>
        <w:jc w:val="both"/>
        <w:rPr>
          <w:rFonts w:cs="Times New Roman"/>
          <w:noProof w:val="0"/>
          <w:sz w:val="28"/>
          <w:szCs w:val="28"/>
          <w:lang w:eastAsia="en-US"/>
        </w:rPr>
      </w:pPr>
      <w:r w:rsidRPr="00FC46CF">
        <w:rPr>
          <w:rFonts w:cs="Times New Roman"/>
          <w:i/>
          <w:noProof w:val="0"/>
          <w:sz w:val="28"/>
          <w:szCs w:val="28"/>
          <w:lang w:eastAsia="en-US"/>
        </w:rPr>
        <w:t xml:space="preserve">- Vận dụng kiến thức, kỹ năng đã học: </w:t>
      </w:r>
      <w:r w:rsidRPr="00FC46CF">
        <w:rPr>
          <w:rFonts w:cs="Times New Roman"/>
          <w:noProof w:val="0"/>
          <w:sz w:val="28"/>
          <w:szCs w:val="28"/>
          <w:lang w:eastAsia="en-US"/>
        </w:rPr>
        <w:t>Vận dụng được kiến thức và kĩ năng đã học vào việc giải các bài tập chủ đề 4.</w:t>
      </w:r>
    </w:p>
    <w:p w:rsidR="00BE3D95" w:rsidRPr="00FC46CF" w:rsidRDefault="00BE3D95" w:rsidP="00BE3D95">
      <w:pPr>
        <w:kinsoku w:val="0"/>
        <w:overflowPunct w:val="0"/>
        <w:spacing w:before="120"/>
        <w:jc w:val="both"/>
        <w:textAlignment w:val="baseline"/>
        <w:rPr>
          <w:rFonts w:eastAsia="Times New Roman" w:cs="Times New Roman"/>
          <w:i/>
          <w:noProof w:val="0"/>
          <w:color w:val="000000"/>
          <w:sz w:val="28"/>
          <w:szCs w:val="28"/>
        </w:rPr>
      </w:pPr>
      <w:r w:rsidRPr="00FC46CF">
        <w:rPr>
          <w:rFonts w:eastAsia="Times New Roman" w:cs="Times New Roman"/>
          <w:b/>
          <w:bCs/>
          <w:noProof w:val="0"/>
          <w:color w:val="000000"/>
          <w:sz w:val="28"/>
          <w:szCs w:val="28"/>
          <w:lang w:val="nl-NL"/>
        </w:rPr>
        <w:t xml:space="preserve">2. Phẩm chất: </w:t>
      </w:r>
    </w:p>
    <w:p w:rsidR="00BE3D95" w:rsidRPr="00FC46CF" w:rsidRDefault="00BE3D95" w:rsidP="00BE3D95">
      <w:pPr>
        <w:tabs>
          <w:tab w:val="left" w:pos="709"/>
        </w:tabs>
        <w:spacing w:before="120" w:after="160" w:line="259" w:lineRule="auto"/>
        <w:contextualSpacing/>
        <w:jc w:val="both"/>
        <w:rPr>
          <w:rFonts w:eastAsia="Arial" w:cs="Times New Roman"/>
          <w:noProof w:val="0"/>
          <w:sz w:val="28"/>
          <w:szCs w:val="28"/>
          <w:lang w:eastAsia="en-US"/>
        </w:rPr>
      </w:pPr>
      <w:r w:rsidRPr="00FC46CF">
        <w:rPr>
          <w:rFonts w:eastAsia="Times New Roman" w:cs="Times New Roman"/>
          <w:b/>
          <w:bCs/>
          <w:noProof w:val="0"/>
          <w:color w:val="000000"/>
          <w:sz w:val="28"/>
          <w:szCs w:val="28"/>
          <w:shd w:val="clear" w:color="auto" w:fill="FFFFFF"/>
          <w:lang w:eastAsia="en-US"/>
        </w:rPr>
        <w:t xml:space="preserve">- </w:t>
      </w:r>
      <w:r w:rsidRPr="00FC46CF">
        <w:rPr>
          <w:rFonts w:eastAsia="Arial" w:cs="Times New Roman"/>
          <w:noProof w:val="0"/>
          <w:sz w:val="28"/>
          <w:szCs w:val="28"/>
          <w:lang w:eastAsia="en-US"/>
        </w:rPr>
        <w:t>Chăm học, chịu khó tìm tòi tài liệu và thực hiện các nhiệm vụ cá nhân.</w:t>
      </w:r>
    </w:p>
    <w:p w:rsidR="00BE3D95" w:rsidRPr="00FC46CF" w:rsidRDefault="00BE3D95" w:rsidP="00BE3D95">
      <w:pPr>
        <w:tabs>
          <w:tab w:val="left" w:pos="709"/>
        </w:tabs>
        <w:spacing w:before="120" w:after="160" w:line="259" w:lineRule="auto"/>
        <w:contextualSpacing/>
        <w:jc w:val="both"/>
        <w:rPr>
          <w:rFonts w:eastAsia="Arial" w:cs="Times New Roman"/>
          <w:noProof w:val="0"/>
          <w:sz w:val="28"/>
          <w:szCs w:val="28"/>
          <w:lang w:eastAsia="en-US"/>
        </w:rPr>
      </w:pPr>
      <w:r w:rsidRPr="00FC46CF">
        <w:rPr>
          <w:rFonts w:eastAsia="Arial" w:cs="Times New Roman"/>
          <w:noProof w:val="0"/>
          <w:sz w:val="28"/>
          <w:szCs w:val="28"/>
          <w:lang w:eastAsia="en-US"/>
        </w:rPr>
        <w:t>- Có trách nhiệm trong hoạt động nhóm, chủ động nhận và thực hiện nhiệm vụ nhóm.</w:t>
      </w:r>
    </w:p>
    <w:p w:rsidR="00BE3D95" w:rsidRPr="00FC46CF" w:rsidRDefault="00BE3D95" w:rsidP="00BE3D95">
      <w:pPr>
        <w:tabs>
          <w:tab w:val="left" w:pos="709"/>
        </w:tabs>
        <w:spacing w:before="120" w:after="160" w:line="259" w:lineRule="auto"/>
        <w:contextualSpacing/>
        <w:jc w:val="both"/>
        <w:rPr>
          <w:rFonts w:eastAsia="Arial" w:cs="Times New Roman"/>
          <w:noProof w:val="0"/>
          <w:sz w:val="26"/>
          <w:szCs w:val="26"/>
          <w:lang w:eastAsia="en-US"/>
        </w:rPr>
      </w:pPr>
      <w:r w:rsidRPr="00FC46CF">
        <w:rPr>
          <w:rFonts w:eastAsia="Arial" w:cs="Times New Roman"/>
          <w:noProof w:val="0"/>
          <w:sz w:val="28"/>
          <w:szCs w:val="28"/>
          <w:lang w:eastAsia="en-US"/>
        </w:rPr>
        <w:t>- Trung thực, cẩn thận trong thu thập thông tin, xử lí kết quả và rút ra nhận xét.</w:t>
      </w:r>
    </w:p>
    <w:p w:rsidR="00BE3D95" w:rsidRPr="00C93DB7" w:rsidRDefault="00BE3D95" w:rsidP="00BE3D95">
      <w:pPr>
        <w:spacing w:before="120"/>
        <w:jc w:val="both"/>
        <w:rPr>
          <w:rFonts w:eastAsia="Times New Roman" w:cs="Times New Roman"/>
          <w:b/>
          <w:bCs/>
          <w:noProof w:val="0"/>
          <w:color w:val="000000"/>
          <w:sz w:val="28"/>
          <w:szCs w:val="28"/>
          <w:shd w:val="clear" w:color="auto" w:fill="FFFFFF"/>
          <w:lang w:eastAsia="en-US"/>
        </w:rPr>
      </w:pPr>
      <w:r w:rsidRPr="00FC46CF">
        <w:rPr>
          <w:rFonts w:eastAsia="Times New Roman" w:cs="Times New Roman"/>
          <w:b/>
          <w:bCs/>
          <w:noProof w:val="0"/>
          <w:color w:val="000000"/>
          <w:sz w:val="28"/>
          <w:szCs w:val="28"/>
          <w:shd w:val="clear" w:color="auto" w:fill="FFFFFF"/>
          <w:lang w:eastAsia="en-US"/>
        </w:rPr>
        <w:t xml:space="preserve">II. </w:t>
      </w:r>
      <w:r w:rsidRPr="00C93DB7">
        <w:rPr>
          <w:rFonts w:eastAsia="Times New Roman" w:cs="Times New Roman"/>
          <w:b/>
          <w:bCs/>
          <w:noProof w:val="0"/>
          <w:color w:val="000000"/>
          <w:sz w:val="28"/>
          <w:szCs w:val="28"/>
          <w:shd w:val="clear" w:color="auto" w:fill="FFFFFF"/>
          <w:lang w:eastAsia="en-US"/>
        </w:rPr>
        <w:t>Thiết bị dạy học và học liệu</w:t>
      </w:r>
    </w:p>
    <w:p w:rsidR="00BE3D95" w:rsidRPr="00C93DB7" w:rsidRDefault="00BE3D95" w:rsidP="00BE3D95">
      <w:pPr>
        <w:tabs>
          <w:tab w:val="left" w:pos="709"/>
        </w:tabs>
        <w:spacing w:before="120" w:after="160" w:line="259" w:lineRule="auto"/>
        <w:contextualSpacing/>
        <w:jc w:val="both"/>
        <w:rPr>
          <w:rFonts w:eastAsia="Arial" w:cs="Times New Roman"/>
          <w:noProof w:val="0"/>
          <w:sz w:val="26"/>
          <w:szCs w:val="26"/>
          <w:lang w:eastAsia="en-US"/>
        </w:rPr>
      </w:pPr>
      <w:r w:rsidRPr="00FC46CF">
        <w:rPr>
          <w:rFonts w:eastAsia="Times New Roman" w:cs="Times New Roman"/>
          <w:b/>
          <w:bCs/>
          <w:noProof w:val="0"/>
          <w:color w:val="000000"/>
          <w:sz w:val="28"/>
          <w:szCs w:val="28"/>
          <w:lang w:val="nl-NL" w:eastAsia="en-US"/>
        </w:rPr>
        <w:t>1. Giáo viên:</w:t>
      </w:r>
      <w:r w:rsidRPr="00C93DB7">
        <w:rPr>
          <w:rFonts w:eastAsia="Arial" w:cs="Times New Roman"/>
          <w:noProof w:val="0"/>
          <w:sz w:val="26"/>
          <w:szCs w:val="26"/>
          <w:lang w:eastAsia="en-US"/>
        </w:rPr>
        <w:t xml:space="preserve"> Phiếu học tập số1, số 2.Tranh ảnh về bài tập liên quan trên power point.</w:t>
      </w:r>
    </w:p>
    <w:p w:rsidR="00BE3D95" w:rsidRPr="00FC46CF" w:rsidRDefault="00BE3D95" w:rsidP="00BE3D95">
      <w:pPr>
        <w:pBdr>
          <w:bar w:val="single" w:sz="4" w:color="auto"/>
        </w:pBdr>
        <w:spacing w:before="120"/>
        <w:jc w:val="both"/>
        <w:rPr>
          <w:rFonts w:cs="Times New Roman"/>
          <w:b/>
          <w:bCs/>
          <w:noProof w:val="0"/>
          <w:color w:val="000000"/>
          <w:sz w:val="28"/>
          <w:szCs w:val="28"/>
          <w:lang w:val="nl-NL" w:eastAsia="en-US"/>
        </w:rPr>
      </w:pPr>
      <w:r w:rsidRPr="00FC46CF">
        <w:rPr>
          <w:rFonts w:cs="Times New Roman"/>
          <w:b/>
          <w:bCs/>
          <w:noProof w:val="0"/>
          <w:color w:val="000000"/>
          <w:sz w:val="28"/>
          <w:szCs w:val="28"/>
          <w:lang w:val="nl-NL" w:eastAsia="en-US"/>
        </w:rPr>
        <w:t xml:space="preserve">2. Học sinh: </w:t>
      </w:r>
      <w:r w:rsidRPr="00FC46CF">
        <w:rPr>
          <w:rFonts w:cs="Times New Roman"/>
          <w:bCs/>
          <w:noProof w:val="0"/>
          <w:color w:val="000000"/>
          <w:sz w:val="28"/>
          <w:szCs w:val="28"/>
          <w:lang w:val="nl-NL" w:eastAsia="en-US"/>
        </w:rPr>
        <w:t>SGK, dụng cụ học tập.</w:t>
      </w:r>
    </w:p>
    <w:p w:rsidR="00BE3D95" w:rsidRPr="00FC46CF" w:rsidRDefault="00BE3D95" w:rsidP="00BE3D95">
      <w:pPr>
        <w:pBdr>
          <w:bar w:val="single" w:sz="4" w:color="auto"/>
        </w:pBdr>
        <w:spacing w:before="120"/>
        <w:jc w:val="both"/>
        <w:rPr>
          <w:rFonts w:cs="Times New Roman"/>
          <w:b/>
          <w:bCs/>
          <w:noProof w:val="0"/>
          <w:color w:val="000000"/>
          <w:sz w:val="28"/>
          <w:szCs w:val="28"/>
          <w:lang w:val="nl-NL" w:eastAsia="en-US"/>
        </w:rPr>
      </w:pPr>
      <w:r w:rsidRPr="00FC46CF">
        <w:rPr>
          <w:rFonts w:cs="Times New Roman"/>
          <w:b/>
          <w:bCs/>
          <w:noProof w:val="0"/>
          <w:color w:val="000000"/>
          <w:sz w:val="28"/>
          <w:szCs w:val="28"/>
          <w:lang w:val="nl-NL" w:eastAsia="en-US"/>
        </w:rPr>
        <w:t>III. Tiến trình dạy học</w:t>
      </w:r>
    </w:p>
    <w:p w:rsidR="00BE3D95" w:rsidRPr="00FC46CF" w:rsidRDefault="00BE3D95" w:rsidP="00BE3D95">
      <w:pPr>
        <w:spacing w:before="120"/>
        <w:ind w:right="255"/>
        <w:jc w:val="both"/>
        <w:rPr>
          <w:rFonts w:eastAsia="Times New Roman" w:cs="Times New Roman"/>
          <w:b/>
          <w:noProof w:val="0"/>
          <w:sz w:val="28"/>
          <w:szCs w:val="28"/>
          <w:lang w:eastAsia="en-US"/>
        </w:rPr>
      </w:pPr>
      <w:r w:rsidRPr="00FC46CF">
        <w:rPr>
          <w:rFonts w:eastAsia="Times New Roman" w:cs="Times New Roman"/>
          <w:b/>
          <w:noProof w:val="0"/>
          <w:sz w:val="28"/>
          <w:szCs w:val="28"/>
          <w:lang w:val="nl-NL" w:eastAsia="en-US"/>
        </w:rPr>
        <w:t xml:space="preserve">1. Hoạt động 1: </w:t>
      </w:r>
      <w:r>
        <w:rPr>
          <w:rFonts w:eastAsia="Times New Roman" w:cs="Times New Roman"/>
          <w:b/>
          <w:noProof w:val="0"/>
          <w:sz w:val="28"/>
          <w:szCs w:val="28"/>
          <w:lang w:val="nl-NL" w:eastAsia="en-US"/>
        </w:rPr>
        <w:t>Khởi động</w:t>
      </w:r>
    </w:p>
    <w:p w:rsidR="00BE3D95" w:rsidRPr="00FC46CF" w:rsidRDefault="00BE3D95" w:rsidP="00BE3D95">
      <w:pPr>
        <w:tabs>
          <w:tab w:val="left" w:pos="851"/>
        </w:tabs>
        <w:spacing w:before="120"/>
        <w:jc w:val="both"/>
        <w:rPr>
          <w:rFonts w:eastAsia="Arial" w:cs="Times New Roman"/>
          <w:noProof w:val="0"/>
          <w:sz w:val="26"/>
          <w:szCs w:val="26"/>
          <w:lang w:eastAsia="en-US"/>
        </w:rPr>
      </w:pPr>
      <w:r>
        <w:rPr>
          <w:rFonts w:eastAsia="Times New Roman" w:cs="Times New Roman"/>
          <w:b/>
          <w:noProof w:val="0"/>
          <w:sz w:val="28"/>
          <w:szCs w:val="28"/>
          <w:lang w:eastAsia="en-US"/>
        </w:rPr>
        <w:t xml:space="preserve">a) Mục tiêu: </w:t>
      </w:r>
      <w:r w:rsidRPr="00FC46CF">
        <w:rPr>
          <w:rFonts w:cs="Times New Roman"/>
          <w:noProof w:val="0"/>
          <w:sz w:val="28"/>
          <w:szCs w:val="28"/>
          <w:lang w:eastAsia="en-US"/>
        </w:rPr>
        <w:t>Ôn tập, hệ thống kiến thức lý thuyết chủ đề 4</w:t>
      </w:r>
    </w:p>
    <w:p w:rsidR="00BE3D95" w:rsidRPr="00FC46CF" w:rsidRDefault="00BE3D95" w:rsidP="00BE3D95">
      <w:pPr>
        <w:tabs>
          <w:tab w:val="left" w:pos="851"/>
        </w:tabs>
        <w:spacing w:before="120"/>
        <w:jc w:val="both"/>
        <w:rPr>
          <w:rFonts w:eastAsia="Times New Roman" w:cs="Times New Roman"/>
          <w:b/>
          <w:noProof w:val="0"/>
          <w:color w:val="000000"/>
          <w:sz w:val="28"/>
          <w:szCs w:val="28"/>
          <w:shd w:val="clear" w:color="auto" w:fill="FFFFFF"/>
          <w:lang w:eastAsia="en-US"/>
        </w:rPr>
      </w:pPr>
      <w:r w:rsidRPr="00FC46CF">
        <w:rPr>
          <w:rFonts w:eastAsia="Calibri" w:cs="Times New Roman"/>
          <w:b/>
          <w:noProof w:val="0"/>
          <w:sz w:val="28"/>
          <w:szCs w:val="28"/>
          <w:lang w:eastAsia="en-US"/>
        </w:rPr>
        <w:t xml:space="preserve">b) </w:t>
      </w:r>
      <w:r w:rsidRPr="00FC46CF">
        <w:rPr>
          <w:rFonts w:eastAsia="Times New Roman" w:cs="Times New Roman"/>
          <w:b/>
          <w:noProof w:val="0"/>
          <w:color w:val="000000"/>
          <w:sz w:val="28"/>
          <w:szCs w:val="28"/>
          <w:shd w:val="clear" w:color="auto" w:fill="FFFFFF"/>
          <w:lang w:eastAsia="en-US"/>
        </w:rPr>
        <w:t>Tổ chức thực hiện:</w:t>
      </w:r>
    </w:p>
    <w:tbl>
      <w:tblPr>
        <w:tblStyle w:val="TableGrid2"/>
        <w:tblW w:w="8926" w:type="dxa"/>
        <w:tblLook w:val="04A0" w:firstRow="1" w:lastRow="0" w:firstColumn="1" w:lastColumn="0" w:noHBand="0" w:noVBand="1"/>
      </w:tblPr>
      <w:tblGrid>
        <w:gridCol w:w="4673"/>
        <w:gridCol w:w="4253"/>
      </w:tblGrid>
      <w:tr w:rsidR="00BE3D95" w:rsidRPr="00FC46CF" w:rsidTr="00AD4FD4">
        <w:tc>
          <w:tcPr>
            <w:tcW w:w="4673" w:type="dxa"/>
          </w:tcPr>
          <w:p w:rsidR="00BE3D95" w:rsidRPr="00FC46CF" w:rsidRDefault="00BE3D95" w:rsidP="00AD4FD4">
            <w:pPr>
              <w:spacing w:before="120"/>
              <w:jc w:val="center"/>
              <w:rPr>
                <w:rFonts w:eastAsia="Calibri" w:cs="Times New Roman"/>
                <w:i/>
                <w:iCs/>
                <w:noProof w:val="0"/>
                <w:color w:val="000000"/>
                <w:sz w:val="28"/>
                <w:szCs w:val="28"/>
                <w:lang w:eastAsia="en-US"/>
              </w:rPr>
            </w:pPr>
            <w:r w:rsidRPr="00FC46CF">
              <w:rPr>
                <w:rFonts w:eastAsia="Times New Roman" w:cs="Times New Roman"/>
                <w:b/>
                <w:noProof w:val="0"/>
                <w:color w:val="000000"/>
                <w:sz w:val="28"/>
                <w:szCs w:val="28"/>
                <w:lang w:val="es-VE" w:eastAsia="en-US"/>
              </w:rPr>
              <w:t>Hoạt động của giáo viên và học sinh</w:t>
            </w:r>
          </w:p>
        </w:tc>
        <w:tc>
          <w:tcPr>
            <w:tcW w:w="4253" w:type="dxa"/>
          </w:tcPr>
          <w:p w:rsidR="00BE3D95" w:rsidRPr="00FC46CF" w:rsidRDefault="00BE3D95" w:rsidP="00AD4FD4">
            <w:pPr>
              <w:spacing w:before="120"/>
              <w:jc w:val="center"/>
              <w:rPr>
                <w:rFonts w:eastAsia="Calibri" w:cs="Times New Roman"/>
                <w:i/>
                <w:iCs/>
                <w:noProof w:val="0"/>
                <w:color w:val="000000"/>
                <w:sz w:val="28"/>
                <w:szCs w:val="28"/>
                <w:lang w:eastAsia="en-US"/>
              </w:rPr>
            </w:pPr>
            <w:r>
              <w:rPr>
                <w:rFonts w:eastAsia="Times New Roman" w:cs="Times New Roman"/>
                <w:b/>
                <w:noProof w:val="0"/>
                <w:color w:val="000000"/>
                <w:sz w:val="28"/>
                <w:szCs w:val="28"/>
                <w:lang w:val="es-VE" w:eastAsia="en-US"/>
              </w:rPr>
              <w:t>Dự kiến sản phẩm</w:t>
            </w:r>
          </w:p>
        </w:tc>
      </w:tr>
      <w:tr w:rsidR="00BE3D95" w:rsidRPr="00FC46CF" w:rsidTr="00AD4FD4">
        <w:tc>
          <w:tcPr>
            <w:tcW w:w="4673" w:type="dxa"/>
          </w:tcPr>
          <w:p w:rsidR="00BE3D95" w:rsidRPr="0049549A" w:rsidRDefault="00BE3D95" w:rsidP="00AD4FD4">
            <w:pPr>
              <w:spacing w:before="120"/>
              <w:jc w:val="both"/>
              <w:rPr>
                <w:rFonts w:eastAsia="Arial" w:cs="Times New Roman"/>
                <w:bCs/>
                <w:noProof w:val="0"/>
                <w:sz w:val="28"/>
                <w:szCs w:val="28"/>
                <w:lang w:eastAsia="en-US"/>
              </w:rPr>
            </w:pPr>
            <w:r w:rsidRPr="00FC46CF">
              <w:rPr>
                <w:rFonts w:eastAsia="Arial" w:cs="Times New Roman"/>
                <w:b/>
                <w:noProof w:val="0"/>
                <w:sz w:val="28"/>
                <w:szCs w:val="28"/>
                <w:lang w:eastAsia="en-US"/>
              </w:rPr>
              <w:t xml:space="preserve">- </w:t>
            </w:r>
            <w:r w:rsidRPr="00FC46CF">
              <w:rPr>
                <w:rFonts w:eastAsia="Arial" w:cs="Times New Roman"/>
                <w:bCs/>
                <w:noProof w:val="0"/>
                <w:sz w:val="28"/>
                <w:szCs w:val="28"/>
                <w:lang w:eastAsia="en-US"/>
              </w:rPr>
              <w:t>GV yêu cầu HS Thảo luận cặp đôi hoàn thiện phiếu học tập số</w:t>
            </w:r>
            <w:r>
              <w:rPr>
                <w:rFonts w:eastAsia="Arial" w:cs="Times New Roman"/>
                <w:bCs/>
                <w:noProof w:val="0"/>
                <w:sz w:val="28"/>
                <w:szCs w:val="28"/>
                <w:lang w:eastAsia="en-US"/>
              </w:rPr>
              <w:t xml:space="preserve"> 1</w:t>
            </w:r>
          </w:p>
          <w:p w:rsidR="00BE3D95" w:rsidRPr="00FC46CF" w:rsidRDefault="00BE3D95" w:rsidP="00AD4FD4">
            <w:pPr>
              <w:spacing w:before="120"/>
              <w:rPr>
                <w:rFonts w:eastAsia="Times New Roman" w:cs="Times New Roman"/>
                <w:iCs/>
                <w:noProof w:val="0"/>
                <w:sz w:val="28"/>
                <w:szCs w:val="28"/>
                <w:lang w:val="de-DE" w:eastAsia="en-US"/>
              </w:rPr>
            </w:pPr>
            <w:r w:rsidRPr="00FC46CF">
              <w:rPr>
                <w:rFonts w:eastAsia="Times New Roman" w:cs="Times New Roman"/>
                <w:iCs/>
                <w:noProof w:val="0"/>
                <w:sz w:val="28"/>
                <w:szCs w:val="28"/>
                <w:lang w:val="de-DE" w:eastAsia="en-US"/>
              </w:rPr>
              <w:t>- Học sinh thảo luận cặp đôi phiếu học tập số 1</w:t>
            </w:r>
          </w:p>
          <w:p w:rsidR="00BE3D95" w:rsidRPr="00FC46CF" w:rsidRDefault="00BE3D95" w:rsidP="00AD4FD4">
            <w:pPr>
              <w:spacing w:before="120"/>
              <w:rPr>
                <w:rFonts w:eastAsia="Times New Roman" w:cs="Times New Roman"/>
                <w:iCs/>
                <w:noProof w:val="0"/>
                <w:sz w:val="28"/>
                <w:szCs w:val="28"/>
                <w:lang w:val="de-DE" w:eastAsia="en-US"/>
              </w:rPr>
            </w:pPr>
            <w:r w:rsidRPr="00FC46CF">
              <w:rPr>
                <w:rFonts w:eastAsia="Times New Roman" w:cs="Times New Roman"/>
                <w:iCs/>
                <w:noProof w:val="0"/>
                <w:sz w:val="28"/>
                <w:szCs w:val="28"/>
                <w:lang w:val="de-DE" w:eastAsia="en-US"/>
              </w:rPr>
              <w:t>- GV gọi đại điện HS trình bày các câu trả lời trong PHT số 1, các nhóm nhóm còn lại theo dõi và nhận xét bổ sung (nếu có)</w:t>
            </w:r>
          </w:p>
          <w:p w:rsidR="00BE3D95" w:rsidRPr="00FC46CF" w:rsidRDefault="00BE3D95" w:rsidP="00AD4FD4">
            <w:pPr>
              <w:spacing w:before="120"/>
              <w:jc w:val="both"/>
              <w:rPr>
                <w:rFonts w:eastAsia="Arial" w:cs="Times New Roman"/>
                <w:bCs/>
                <w:noProof w:val="0"/>
                <w:sz w:val="28"/>
                <w:szCs w:val="28"/>
                <w:lang w:val="de-DE" w:eastAsia="en-US"/>
              </w:rPr>
            </w:pPr>
            <w:r w:rsidRPr="00FC46CF">
              <w:rPr>
                <w:rFonts w:eastAsia="Arial" w:cs="Times New Roman"/>
                <w:bCs/>
                <w:noProof w:val="0"/>
                <w:sz w:val="28"/>
                <w:szCs w:val="28"/>
                <w:lang w:val="de-DE" w:eastAsia="en-US"/>
              </w:rPr>
              <w:lastRenderedPageBreak/>
              <w:t>- GV nhận xét về kết quả hoạt động của các nhóm .</w:t>
            </w:r>
          </w:p>
          <w:p w:rsidR="00BE3D95" w:rsidRPr="00FC46CF" w:rsidRDefault="00BE3D95" w:rsidP="00AD4FD4">
            <w:pPr>
              <w:spacing w:before="120"/>
              <w:jc w:val="both"/>
              <w:rPr>
                <w:rFonts w:eastAsia="Arial" w:cs="Times New Roman"/>
                <w:bCs/>
                <w:noProof w:val="0"/>
                <w:sz w:val="28"/>
                <w:szCs w:val="28"/>
                <w:lang w:val="en-SG" w:eastAsia="en-US"/>
              </w:rPr>
            </w:pPr>
            <w:r w:rsidRPr="00FC46CF">
              <w:rPr>
                <w:rFonts w:eastAsia="Arial" w:cs="Times New Roman"/>
                <w:bCs/>
                <w:noProof w:val="0"/>
                <w:sz w:val="28"/>
                <w:szCs w:val="28"/>
                <w:lang w:val="en-SG" w:eastAsia="en-US"/>
              </w:rPr>
              <w:t>- GV chốt kiến thức trong PHT số 1</w:t>
            </w:r>
          </w:p>
        </w:tc>
        <w:tc>
          <w:tcPr>
            <w:tcW w:w="4253" w:type="dxa"/>
          </w:tcPr>
          <w:p w:rsidR="00BE3D95" w:rsidRPr="00FC46CF" w:rsidRDefault="00BE3D95" w:rsidP="00AD4FD4">
            <w:pPr>
              <w:spacing w:before="120"/>
              <w:contextualSpacing/>
              <w:jc w:val="both"/>
              <w:rPr>
                <w:rFonts w:eastAsia="Times New Roman" w:cs="Times New Roman"/>
                <w:b/>
                <w:noProof w:val="0"/>
                <w:color w:val="000000"/>
                <w:sz w:val="28"/>
                <w:szCs w:val="28"/>
                <w:lang w:val="es-VE" w:eastAsia="en-US"/>
              </w:rPr>
            </w:pPr>
            <w:r w:rsidRPr="00FC46CF">
              <w:rPr>
                <w:rFonts w:eastAsia="Times New Roman" w:cs="Times New Roman"/>
                <w:b/>
                <w:noProof w:val="0"/>
                <w:color w:val="000000"/>
                <w:sz w:val="28"/>
                <w:szCs w:val="28"/>
                <w:lang w:val="es-VE" w:eastAsia="en-US"/>
              </w:rPr>
              <w:lastRenderedPageBreak/>
              <w:t>I.Lý thuyết</w:t>
            </w:r>
          </w:p>
          <w:p w:rsidR="00BE3D95" w:rsidRPr="00FC46CF" w:rsidRDefault="00BE3D95" w:rsidP="00AD4FD4">
            <w:pPr>
              <w:spacing w:before="120"/>
              <w:contextualSpacing/>
              <w:jc w:val="both"/>
              <w:rPr>
                <w:rFonts w:eastAsia="Times New Roman" w:cs="Times New Roman"/>
                <w:noProof w:val="0"/>
                <w:sz w:val="28"/>
                <w:szCs w:val="28"/>
                <w:lang w:val="es-VE" w:eastAsia="en-US"/>
              </w:rPr>
            </w:pPr>
            <w:r w:rsidRPr="00FC46CF">
              <w:rPr>
                <w:rFonts w:eastAsia="Times New Roman" w:cs="Times New Roman"/>
                <w:noProof w:val="0"/>
                <w:sz w:val="28"/>
                <w:szCs w:val="28"/>
                <w:lang w:val="es-VE" w:eastAsia="en-US"/>
              </w:rPr>
              <w:t>1. Tốc độ cho biết một vật chuyển động nhanh hay chậm.</w:t>
            </w:r>
          </w:p>
          <w:p w:rsidR="00BE3D95" w:rsidRPr="00FC46CF" w:rsidRDefault="00BE3D95" w:rsidP="00AD4FD4">
            <w:pPr>
              <w:spacing w:before="120"/>
              <w:contextualSpacing/>
              <w:jc w:val="both"/>
              <w:rPr>
                <w:rFonts w:eastAsia="Times New Roman" w:cs="Times New Roman"/>
                <w:noProof w:val="0"/>
                <w:sz w:val="28"/>
                <w:szCs w:val="28"/>
                <w:lang w:val="es-VE" w:eastAsia="en-US"/>
              </w:rPr>
            </w:pPr>
            <w:r w:rsidRPr="00FC46CF">
              <w:rPr>
                <w:rFonts w:eastAsia="Times New Roman" w:cs="Times New Roman"/>
                <w:noProof w:val="0"/>
                <w:sz w:val="28"/>
                <w:szCs w:val="28"/>
                <w:lang w:val="es-VE" w:eastAsia="en-US"/>
              </w:rPr>
              <w:t xml:space="preserve">2. Tốc độ đo bằng thương số giữa quãng đường vật đi và thời gian đi quãng đường đó. </w:t>
            </w:r>
          </w:p>
          <w:p w:rsidR="00BE3D95" w:rsidRPr="00FC46CF" w:rsidRDefault="00BE3D95" w:rsidP="00AD4FD4">
            <w:pPr>
              <w:spacing w:before="120"/>
              <w:contextualSpacing/>
              <w:jc w:val="both"/>
              <w:rPr>
                <w:rFonts w:eastAsia="Times New Roman" w:cs="Times New Roman"/>
                <w:noProof w:val="0"/>
                <w:sz w:val="28"/>
                <w:szCs w:val="28"/>
                <w:lang w:val="es-VE" w:eastAsia="en-US"/>
              </w:rPr>
            </w:pPr>
            <w:r w:rsidRPr="00FC46CF">
              <w:rPr>
                <w:rFonts w:eastAsia="Times New Roman" w:cs="Times New Roman"/>
                <w:noProof w:val="0"/>
                <w:sz w:val="28"/>
                <w:szCs w:val="28"/>
                <w:lang w:val="es-VE" w:eastAsia="en-US"/>
              </w:rPr>
              <w:t xml:space="preserve">                   </w:t>
            </w:r>
            <m:oMath>
              <m:r>
                <w:rPr>
                  <w:rFonts w:ascii="Cambria Math" w:hAnsi="Cambria Math" w:cs="Times New Roman"/>
                  <w:noProof w:val="0"/>
                  <w:sz w:val="28"/>
                  <w:szCs w:val="28"/>
                  <w:shd w:val="clear" w:color="auto" w:fill="FFFFFF"/>
                  <w:lang w:val="en-SG" w:eastAsia="en-US"/>
                </w:rPr>
                <m:t>v=</m:t>
              </m:r>
              <m:f>
                <m:fPr>
                  <m:ctrlPr>
                    <w:rPr>
                      <w:rFonts w:ascii="Cambria Math" w:hAnsi="Cambria Math" w:cs="Times New Roman"/>
                      <w:i/>
                      <w:noProof w:val="0"/>
                      <w:sz w:val="28"/>
                      <w:szCs w:val="28"/>
                      <w:shd w:val="clear" w:color="auto" w:fill="FFFFFF"/>
                      <w:lang w:val="en-US" w:eastAsia="en-US"/>
                    </w:rPr>
                  </m:ctrlPr>
                </m:fPr>
                <m:num>
                  <m:r>
                    <w:rPr>
                      <w:rFonts w:ascii="Cambria Math" w:hAnsi="Cambria Math" w:cs="Times New Roman"/>
                      <w:noProof w:val="0"/>
                      <w:sz w:val="28"/>
                      <w:szCs w:val="28"/>
                      <w:shd w:val="clear" w:color="auto" w:fill="FFFFFF"/>
                      <w:lang w:val="en-SG" w:eastAsia="en-US"/>
                    </w:rPr>
                    <m:t>s</m:t>
                  </m:r>
                </m:num>
                <m:den>
                  <m:r>
                    <w:rPr>
                      <w:rFonts w:ascii="Cambria Math" w:hAnsi="Cambria Math" w:cs="Times New Roman"/>
                      <w:noProof w:val="0"/>
                      <w:sz w:val="28"/>
                      <w:szCs w:val="28"/>
                      <w:shd w:val="clear" w:color="auto" w:fill="FFFFFF"/>
                      <w:lang w:val="en-SG" w:eastAsia="en-US"/>
                    </w:rPr>
                    <m:t>t</m:t>
                  </m:r>
                </m:den>
              </m:f>
            </m:oMath>
          </w:p>
          <w:p w:rsidR="00BE3D95" w:rsidRPr="00FC46CF" w:rsidRDefault="00BE3D95" w:rsidP="00AD4FD4">
            <w:pPr>
              <w:spacing w:before="120"/>
              <w:jc w:val="both"/>
              <w:rPr>
                <w:rFonts w:cs="Times New Roman"/>
                <w:b/>
                <w:noProof w:val="0"/>
                <w:sz w:val="28"/>
                <w:szCs w:val="28"/>
                <w:shd w:val="clear" w:color="auto" w:fill="FFFFFF"/>
                <w:lang w:val="es-VE" w:eastAsia="en-US"/>
              </w:rPr>
            </w:pPr>
            <w:r w:rsidRPr="00FC46CF">
              <w:rPr>
                <w:rFonts w:cs="Times New Roman"/>
                <w:b/>
                <w:bCs/>
                <w:noProof w:val="0"/>
                <w:sz w:val="28"/>
                <w:szCs w:val="28"/>
                <w:shd w:val="clear" w:color="auto" w:fill="FFFFFF"/>
                <w:lang w:val="es-VE" w:eastAsia="en-US"/>
              </w:rPr>
              <w:lastRenderedPageBreak/>
              <w:t>3.</w:t>
            </w:r>
            <w:r w:rsidRPr="00FC46CF">
              <w:rPr>
                <w:rFonts w:cs="Times New Roman"/>
                <w:b/>
                <w:noProof w:val="0"/>
                <w:sz w:val="28"/>
                <w:szCs w:val="28"/>
                <w:shd w:val="clear" w:color="auto" w:fill="FFFFFF"/>
                <w:lang w:val="es-VE" w:eastAsia="en-US"/>
              </w:rPr>
              <w:t> </w:t>
            </w:r>
            <w:r w:rsidRPr="00FC46CF">
              <w:rPr>
                <w:rFonts w:cs="Times New Roman"/>
                <w:noProof w:val="0"/>
                <w:sz w:val="28"/>
                <w:szCs w:val="28"/>
                <w:shd w:val="clear" w:color="auto" w:fill="FFFFFF"/>
                <w:lang w:val="es-VE" w:eastAsia="en-US"/>
              </w:rPr>
              <w:t>Đồ thị quãng đường - thời gian mô tả liên hệ giữa quãng đường đi được của vật và thời giang đi hết quãng đường đó</w:t>
            </w:r>
            <w:r w:rsidRPr="00FC46CF">
              <w:rPr>
                <w:rFonts w:cs="Times New Roman"/>
                <w:b/>
                <w:noProof w:val="0"/>
                <w:sz w:val="28"/>
                <w:szCs w:val="28"/>
                <w:shd w:val="clear" w:color="auto" w:fill="FFFFFF"/>
                <w:lang w:val="es-VE" w:eastAsia="en-US"/>
              </w:rPr>
              <w:t>.</w:t>
            </w:r>
          </w:p>
          <w:p w:rsidR="00BE3D95" w:rsidRPr="00FC46CF" w:rsidRDefault="00BE3D95" w:rsidP="00AD4FD4">
            <w:pPr>
              <w:spacing w:before="120"/>
              <w:jc w:val="both"/>
              <w:rPr>
                <w:rFonts w:ascii="Roboto" w:hAnsi="Roboto"/>
                <w:noProof w:val="0"/>
                <w:color w:val="333333"/>
                <w:sz w:val="27"/>
                <w:szCs w:val="27"/>
                <w:shd w:val="clear" w:color="auto" w:fill="FFFFFF"/>
                <w:lang w:val="es-VE" w:eastAsia="en-US"/>
              </w:rPr>
            </w:pPr>
            <w:r w:rsidRPr="00FC46CF">
              <w:rPr>
                <w:rFonts w:cs="Times New Roman"/>
                <w:noProof w:val="0"/>
                <w:sz w:val="28"/>
                <w:szCs w:val="28"/>
                <w:shd w:val="clear" w:color="auto" w:fill="FFFFFF"/>
                <w:lang w:val="es-VE" w:eastAsia="en-US"/>
              </w:rPr>
              <w:t>4. Khi tham gia giao thông với tốc độ cao, người tham gia giao thông khó để kiểm soát được phương tiện, rất có nguy cơ gây ra tai nạn. Khi giảm tốc độ thì hậu quả gây ra cho người và phương tiện sẽ giảm. Vì vậy người tham gia giao thông cần chủ động điều chỉnh tốc độ phù hợp để đảm bảo an toàn.</w:t>
            </w:r>
          </w:p>
        </w:tc>
      </w:tr>
    </w:tbl>
    <w:p w:rsidR="00BE3D95" w:rsidRPr="00FC46CF" w:rsidRDefault="00BE3D95" w:rsidP="00BE3D95">
      <w:pPr>
        <w:spacing w:before="120"/>
        <w:rPr>
          <w:rFonts w:eastAsia="Times New Roman" w:cs="Times New Roman"/>
          <w:b/>
          <w:bCs/>
          <w:noProof w:val="0"/>
          <w:sz w:val="28"/>
          <w:szCs w:val="28"/>
          <w:shd w:val="clear" w:color="auto" w:fill="FFFFFF"/>
          <w:lang w:eastAsia="en-US"/>
        </w:rPr>
      </w:pPr>
      <w:r w:rsidRPr="00FC46CF">
        <w:rPr>
          <w:rFonts w:eastAsia="Times New Roman" w:cs="Times New Roman"/>
          <w:b/>
          <w:bCs/>
          <w:noProof w:val="0"/>
          <w:sz w:val="28"/>
          <w:szCs w:val="28"/>
          <w:shd w:val="clear" w:color="auto" w:fill="FFFFFF"/>
          <w:lang w:eastAsia="en-US"/>
        </w:rPr>
        <w:lastRenderedPageBreak/>
        <w:t xml:space="preserve">2. Hoạt động 2. Luyện tập </w:t>
      </w:r>
    </w:p>
    <w:p w:rsidR="00BE3D95" w:rsidRPr="00FC46CF" w:rsidRDefault="00BE3D95" w:rsidP="00BE3D95">
      <w:pPr>
        <w:spacing w:before="120"/>
        <w:ind w:right="255"/>
        <w:jc w:val="both"/>
        <w:rPr>
          <w:rFonts w:eastAsia="Times New Roman" w:cs="Times New Roman"/>
          <w:noProof w:val="0"/>
          <w:sz w:val="28"/>
          <w:szCs w:val="28"/>
          <w:lang w:eastAsia="en-US"/>
        </w:rPr>
      </w:pPr>
      <w:r w:rsidRPr="00FC46CF">
        <w:rPr>
          <w:rFonts w:eastAsia="Times New Roman" w:cs="Times New Roman"/>
          <w:b/>
          <w:noProof w:val="0"/>
          <w:sz w:val="28"/>
          <w:szCs w:val="28"/>
          <w:lang w:eastAsia="en-US"/>
        </w:rPr>
        <w:t xml:space="preserve">a) Mục tiêu:   </w:t>
      </w:r>
      <w:r w:rsidRPr="00FC46CF">
        <w:rPr>
          <w:rFonts w:cs="Times New Roman"/>
          <w:noProof w:val="0"/>
          <w:sz w:val="26"/>
          <w:szCs w:val="26"/>
          <w:lang w:eastAsia="en-US"/>
        </w:rPr>
        <w:t>Rèn kỹ năng làm một số câu hỏi trắc nghiệm liên quan đến kiến thức chủ đề 4: Tốc độ.</w:t>
      </w:r>
    </w:p>
    <w:p w:rsidR="00BE3D95" w:rsidRPr="00FC46CF" w:rsidRDefault="00BE3D95" w:rsidP="00BE3D95">
      <w:pPr>
        <w:spacing w:before="120"/>
        <w:jc w:val="both"/>
        <w:rPr>
          <w:rFonts w:eastAsia="Times New Roman" w:cs="Times New Roman"/>
          <w:b/>
          <w:noProof w:val="0"/>
          <w:color w:val="000000"/>
          <w:sz w:val="28"/>
          <w:szCs w:val="28"/>
          <w:shd w:val="clear" w:color="auto" w:fill="FFFFFF"/>
          <w:lang w:val="de-DE" w:eastAsia="en-US"/>
        </w:rPr>
      </w:pPr>
      <w:r w:rsidRPr="00FC46CF">
        <w:rPr>
          <w:rFonts w:eastAsia="Calibri" w:cs="Times New Roman"/>
          <w:b/>
          <w:noProof w:val="0"/>
          <w:sz w:val="28"/>
          <w:szCs w:val="28"/>
          <w:lang w:eastAsia="en-US"/>
        </w:rPr>
        <w:t xml:space="preserve">b) </w:t>
      </w:r>
      <w:r w:rsidRPr="00FC46CF">
        <w:rPr>
          <w:rFonts w:eastAsia="Times New Roman" w:cs="Times New Roman"/>
          <w:b/>
          <w:noProof w:val="0"/>
          <w:color w:val="000000"/>
          <w:sz w:val="28"/>
          <w:szCs w:val="28"/>
          <w:shd w:val="clear" w:color="auto" w:fill="FFFFFF"/>
          <w:lang w:val="de-DE" w:eastAsia="en-US"/>
        </w:rPr>
        <w:t>Tổ chức thực hiện:</w:t>
      </w:r>
    </w:p>
    <w:tbl>
      <w:tblPr>
        <w:tblW w:w="8926" w:type="dxa"/>
        <w:tblLook w:val="04A0" w:firstRow="1" w:lastRow="0" w:firstColumn="1" w:lastColumn="0" w:noHBand="0" w:noVBand="1"/>
      </w:tblPr>
      <w:tblGrid>
        <w:gridCol w:w="4673"/>
        <w:gridCol w:w="4253"/>
      </w:tblGrid>
      <w:tr w:rsidR="00BE3D95" w:rsidRPr="00FC46CF" w:rsidTr="00AD4FD4">
        <w:tc>
          <w:tcPr>
            <w:tcW w:w="4673" w:type="dxa"/>
            <w:tcBorders>
              <w:top w:val="single" w:sz="4" w:space="0" w:color="auto"/>
              <w:left w:val="single" w:sz="4" w:space="0" w:color="auto"/>
              <w:bottom w:val="single" w:sz="4" w:space="0" w:color="auto"/>
              <w:right w:val="single" w:sz="4" w:space="0" w:color="auto"/>
            </w:tcBorders>
            <w:shd w:val="clear" w:color="auto" w:fill="auto"/>
          </w:tcPr>
          <w:p w:rsidR="00BE3D95" w:rsidRPr="00FC46CF" w:rsidRDefault="00BE3D95" w:rsidP="00AD4FD4">
            <w:pPr>
              <w:spacing w:before="120"/>
              <w:jc w:val="center"/>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t>Hoạt động của giáo viên và học sinh</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BE3D95" w:rsidRPr="00FC46CF" w:rsidRDefault="00BE3D95" w:rsidP="00AD4FD4">
            <w:pPr>
              <w:spacing w:before="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BE3D95" w:rsidRPr="00FC46CF" w:rsidTr="00AD4FD4">
        <w:tc>
          <w:tcPr>
            <w:tcW w:w="4673" w:type="dxa"/>
            <w:tcBorders>
              <w:top w:val="single" w:sz="4" w:space="0" w:color="auto"/>
              <w:left w:val="single" w:sz="4" w:space="0" w:color="auto"/>
              <w:bottom w:val="single" w:sz="4" w:space="0" w:color="auto"/>
              <w:right w:val="single" w:sz="4" w:space="0" w:color="auto"/>
            </w:tcBorders>
            <w:shd w:val="clear" w:color="auto" w:fill="auto"/>
          </w:tcPr>
          <w:p w:rsidR="00BE3D95" w:rsidRPr="00FC46CF" w:rsidRDefault="00BE3D95" w:rsidP="00AD4FD4">
            <w:pPr>
              <w:spacing w:before="120"/>
              <w:jc w:val="both"/>
              <w:rPr>
                <w:rFonts w:eastAsia="Calibri" w:cs="Times New Roman"/>
                <w:bCs/>
                <w:iCs/>
                <w:noProof w:val="0"/>
                <w:color w:val="000000"/>
                <w:sz w:val="28"/>
                <w:szCs w:val="28"/>
                <w:lang w:eastAsia="en-US"/>
              </w:rPr>
            </w:pPr>
            <w:r w:rsidRPr="00FC46CF">
              <w:rPr>
                <w:rFonts w:eastAsia="Calibri" w:cs="Times New Roman"/>
                <w:bCs/>
                <w:iCs/>
                <w:noProof w:val="0"/>
                <w:color w:val="000000"/>
                <w:sz w:val="28"/>
                <w:szCs w:val="28"/>
                <w:lang w:eastAsia="en-US"/>
              </w:rPr>
              <w:t>- Yêu cầu HS thảo luận nhóm( 4 hs) để hoàn thành PHT số 2.</w:t>
            </w:r>
          </w:p>
          <w:p w:rsidR="00BE3D95" w:rsidRPr="00FC46CF" w:rsidRDefault="00BE3D95" w:rsidP="00AD4FD4">
            <w:pPr>
              <w:spacing w:before="120"/>
              <w:rPr>
                <w:rFonts w:eastAsia="Times New Roman" w:cs="Times New Roman"/>
                <w:iCs/>
                <w:noProof w:val="0"/>
                <w:sz w:val="28"/>
                <w:szCs w:val="28"/>
                <w:lang w:val="de-DE" w:eastAsia="en-US"/>
              </w:rPr>
            </w:pPr>
            <w:r w:rsidRPr="00FC46CF">
              <w:rPr>
                <w:rFonts w:eastAsia="Times New Roman" w:cs="Times New Roman"/>
                <w:iCs/>
                <w:noProof w:val="0"/>
                <w:sz w:val="28"/>
                <w:szCs w:val="28"/>
                <w:lang w:val="de-DE" w:eastAsia="en-US"/>
              </w:rPr>
              <w:t>- HS thực hiện theo yêu cầu của GV.</w:t>
            </w:r>
          </w:p>
          <w:p w:rsidR="00BE3D95" w:rsidRPr="00FC46CF" w:rsidRDefault="00BE3D95" w:rsidP="00AD4FD4">
            <w:pPr>
              <w:spacing w:before="120"/>
              <w:rPr>
                <w:rFonts w:eastAsia="Times New Roman" w:cs="Times New Roman"/>
                <w:iCs/>
                <w:noProof w:val="0"/>
                <w:sz w:val="28"/>
                <w:szCs w:val="28"/>
                <w:lang w:val="de-DE" w:eastAsia="en-US"/>
              </w:rPr>
            </w:pPr>
            <w:r w:rsidRPr="00FC46CF">
              <w:rPr>
                <w:rFonts w:eastAsia="Times New Roman" w:cs="Times New Roman"/>
                <w:iCs/>
                <w:noProof w:val="0"/>
                <w:sz w:val="28"/>
                <w:szCs w:val="28"/>
                <w:lang w:val="de-DE" w:eastAsia="en-US"/>
              </w:rPr>
              <w:t>- Gv gọi đại diện các nhóm lần lượt trình bày các câu hỏi trắc nghiệm trong PHT số 2</w:t>
            </w:r>
          </w:p>
          <w:p w:rsidR="00BE3D95" w:rsidRPr="0049549A" w:rsidRDefault="00BE3D95" w:rsidP="00AD4FD4">
            <w:pPr>
              <w:spacing w:before="120"/>
              <w:jc w:val="both"/>
              <w:rPr>
                <w:rFonts w:eastAsia="Times New Roman" w:cs="Times New Roman"/>
                <w:iCs/>
                <w:noProof w:val="0"/>
                <w:sz w:val="28"/>
                <w:szCs w:val="28"/>
                <w:lang w:val="de-DE" w:eastAsia="en-US"/>
              </w:rPr>
            </w:pPr>
            <w:r w:rsidRPr="00FC46CF">
              <w:rPr>
                <w:rFonts w:eastAsia="Times New Roman" w:cs="Times New Roman"/>
                <w:iCs/>
                <w:noProof w:val="0"/>
                <w:sz w:val="28"/>
                <w:szCs w:val="28"/>
                <w:lang w:val="de-DE" w:eastAsia="en-US"/>
              </w:rPr>
              <w:t>- Các nhóm còn lại theo d</w:t>
            </w:r>
            <w:r>
              <w:rPr>
                <w:rFonts w:eastAsia="Times New Roman" w:cs="Times New Roman"/>
                <w:iCs/>
                <w:noProof w:val="0"/>
                <w:sz w:val="28"/>
                <w:szCs w:val="28"/>
                <w:lang w:val="de-DE" w:eastAsia="en-US"/>
              </w:rPr>
              <w:t>õi và nhận xét bổ sung (nếu có)</w:t>
            </w:r>
          </w:p>
          <w:p w:rsidR="00BE3D95" w:rsidRPr="00FC46CF" w:rsidRDefault="00BE3D95" w:rsidP="00AD4FD4">
            <w:pPr>
              <w:spacing w:before="120"/>
              <w:jc w:val="both"/>
              <w:rPr>
                <w:rFonts w:eastAsia="Arial" w:cs="Times New Roman"/>
                <w:bCs/>
                <w:noProof w:val="0"/>
                <w:sz w:val="28"/>
                <w:szCs w:val="28"/>
                <w:lang w:val="de-DE" w:eastAsia="en-US"/>
              </w:rPr>
            </w:pPr>
            <w:r w:rsidRPr="00FC46CF">
              <w:rPr>
                <w:rFonts w:eastAsia="Arial" w:cs="Times New Roman"/>
                <w:bCs/>
                <w:noProof w:val="0"/>
                <w:sz w:val="28"/>
                <w:szCs w:val="28"/>
                <w:lang w:val="de-DE" w:eastAsia="en-US"/>
              </w:rPr>
              <w:t xml:space="preserve">- GV nhận xét về kết quả hoạt động của các nhóm. </w:t>
            </w:r>
          </w:p>
          <w:p w:rsidR="00BE3D95" w:rsidRPr="00FC46CF" w:rsidRDefault="00BE3D95" w:rsidP="00AD4FD4">
            <w:pPr>
              <w:spacing w:before="120"/>
              <w:rPr>
                <w:rFonts w:eastAsia="Calibri" w:cs="Times New Roman"/>
                <w:b/>
                <w:i/>
                <w:noProof w:val="0"/>
                <w:color w:val="000000"/>
                <w:sz w:val="28"/>
                <w:szCs w:val="28"/>
                <w:lang w:val="en-US" w:eastAsia="en-US"/>
              </w:rPr>
            </w:pPr>
            <w:r w:rsidRPr="00FC46CF">
              <w:rPr>
                <w:rFonts w:eastAsia="Arial" w:cs="Times New Roman"/>
                <w:bCs/>
                <w:noProof w:val="0"/>
                <w:sz w:val="28"/>
                <w:szCs w:val="28"/>
                <w:lang w:val="en-US" w:eastAsia="en-US"/>
              </w:rPr>
              <w:t>- GV chốt kiến thức trong PHT số 2</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BE3D95" w:rsidRPr="00FC46CF" w:rsidRDefault="00BE3D95" w:rsidP="00AD4FD4">
            <w:pPr>
              <w:tabs>
                <w:tab w:val="left" w:pos="676"/>
              </w:tabs>
              <w:spacing w:before="120"/>
              <w:rPr>
                <w:rFonts w:eastAsia="Calibri" w:cs="Times New Roman"/>
                <w:b/>
                <w:noProof w:val="0"/>
                <w:color w:val="000000"/>
                <w:sz w:val="28"/>
                <w:szCs w:val="28"/>
                <w:lang w:val="en-US" w:eastAsia="en-US"/>
              </w:rPr>
            </w:pPr>
            <w:r w:rsidRPr="00FC46CF">
              <w:rPr>
                <w:rFonts w:eastAsia="Calibri" w:cs="Times New Roman"/>
                <w:b/>
                <w:noProof w:val="0"/>
                <w:color w:val="000000"/>
                <w:sz w:val="28"/>
                <w:szCs w:val="28"/>
                <w:lang w:val="en-US" w:eastAsia="en-US"/>
              </w:rPr>
              <w:t>II.Trắc nghiệm</w:t>
            </w:r>
          </w:p>
          <w:p w:rsidR="00BE3D95" w:rsidRPr="00FC46CF" w:rsidRDefault="00BE3D95" w:rsidP="00AD4FD4">
            <w:pPr>
              <w:tabs>
                <w:tab w:val="left" w:pos="676"/>
              </w:tabs>
              <w:spacing w:before="120"/>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t>1. A</w:t>
            </w:r>
          </w:p>
          <w:p w:rsidR="00BE3D95" w:rsidRPr="00FC46CF" w:rsidRDefault="00BE3D95" w:rsidP="00AD4FD4">
            <w:pPr>
              <w:tabs>
                <w:tab w:val="left" w:pos="676"/>
              </w:tabs>
              <w:spacing w:before="120"/>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t>2. B</w:t>
            </w:r>
          </w:p>
          <w:p w:rsidR="00BE3D95" w:rsidRPr="00FC46CF" w:rsidRDefault="00BE3D95" w:rsidP="00AD4FD4">
            <w:pPr>
              <w:tabs>
                <w:tab w:val="left" w:pos="676"/>
              </w:tabs>
              <w:spacing w:before="120"/>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t>3. D</w:t>
            </w:r>
          </w:p>
          <w:p w:rsidR="00BE3D95" w:rsidRPr="00FC46CF" w:rsidRDefault="00BE3D95" w:rsidP="00AD4FD4">
            <w:pPr>
              <w:tabs>
                <w:tab w:val="left" w:pos="676"/>
              </w:tabs>
              <w:spacing w:before="120"/>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t>4. B</w:t>
            </w:r>
          </w:p>
          <w:p w:rsidR="00BE3D95" w:rsidRPr="00FC46CF" w:rsidRDefault="00BE3D95" w:rsidP="00AD4FD4">
            <w:pPr>
              <w:tabs>
                <w:tab w:val="left" w:pos="676"/>
              </w:tabs>
              <w:spacing w:before="120"/>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t>5. B</w:t>
            </w:r>
          </w:p>
          <w:p w:rsidR="00BE3D95" w:rsidRPr="00FC46CF" w:rsidRDefault="00BE3D95" w:rsidP="00AD4FD4">
            <w:pPr>
              <w:tabs>
                <w:tab w:val="left" w:pos="676"/>
              </w:tabs>
              <w:spacing w:before="120"/>
              <w:rPr>
                <w:rFonts w:eastAsia="Calibri" w:cs="Times New Roman"/>
                <w:noProof w:val="0"/>
                <w:color w:val="000000"/>
                <w:sz w:val="28"/>
                <w:szCs w:val="28"/>
                <w:lang w:val="pt-BR" w:eastAsia="en-US"/>
              </w:rPr>
            </w:pPr>
            <w:r w:rsidRPr="00FC46CF">
              <w:rPr>
                <w:rFonts w:eastAsia="Calibri" w:cs="Times New Roman"/>
                <w:noProof w:val="0"/>
                <w:color w:val="000000"/>
                <w:sz w:val="28"/>
                <w:szCs w:val="28"/>
                <w:lang w:val="pt-BR" w:eastAsia="en-US"/>
              </w:rPr>
              <w:t>6. D</w:t>
            </w:r>
          </w:p>
          <w:p w:rsidR="00BE3D95" w:rsidRPr="00A6537C" w:rsidRDefault="00BE3D95" w:rsidP="00AD4FD4">
            <w:pPr>
              <w:tabs>
                <w:tab w:val="left" w:pos="676"/>
              </w:tabs>
              <w:spacing w:before="120"/>
              <w:rPr>
                <w:rFonts w:eastAsia="Calibri" w:cs="Times New Roman"/>
                <w:noProof w:val="0"/>
                <w:color w:val="000000"/>
                <w:sz w:val="28"/>
                <w:szCs w:val="28"/>
                <w:lang w:val="pt-BR" w:eastAsia="en-US"/>
              </w:rPr>
            </w:pPr>
            <w:r>
              <w:rPr>
                <w:rFonts w:eastAsia="Calibri" w:cs="Times New Roman"/>
                <w:noProof w:val="0"/>
                <w:color w:val="000000"/>
                <w:sz w:val="28"/>
                <w:szCs w:val="28"/>
                <w:lang w:val="pt-BR" w:eastAsia="en-US"/>
              </w:rPr>
              <w:t>7.</w:t>
            </w:r>
            <w:r w:rsidRPr="00FC46CF">
              <w:rPr>
                <w:rFonts w:eastAsia="Segoe UI" w:cs="Times New Roman"/>
                <w:noProof w:val="0"/>
                <w:sz w:val="28"/>
                <w:szCs w:val="28"/>
                <w:lang w:val="pt-BR" w:eastAsia="en-US"/>
              </w:rPr>
              <w:t>a)10 m/s =...36... km/h.</w:t>
            </w:r>
          </w:p>
          <w:p w:rsidR="00BE3D95" w:rsidRPr="00FC46CF" w:rsidRDefault="00BE3D95" w:rsidP="00AD4FD4">
            <w:pPr>
              <w:widowControl w:val="0"/>
              <w:tabs>
                <w:tab w:val="left" w:pos="320"/>
              </w:tabs>
              <w:spacing w:before="120"/>
              <w:rPr>
                <w:rFonts w:eastAsia="Segoe UI" w:cs="Times New Roman"/>
                <w:noProof w:val="0"/>
                <w:sz w:val="28"/>
                <w:szCs w:val="28"/>
                <w:lang w:val="pt-BR" w:eastAsia="en-US"/>
              </w:rPr>
            </w:pPr>
            <w:r w:rsidRPr="00FC46CF">
              <w:rPr>
                <w:rFonts w:eastAsia="Segoe UI" w:cs="Times New Roman"/>
                <w:noProof w:val="0"/>
                <w:sz w:val="28"/>
                <w:szCs w:val="28"/>
                <w:lang w:val="pt-BR" w:eastAsia="en-US"/>
              </w:rPr>
              <w:t>b)...54... km/h = 15 m/s.</w:t>
            </w:r>
          </w:p>
          <w:p w:rsidR="00BE3D95" w:rsidRPr="00FC46CF" w:rsidRDefault="00BE3D95" w:rsidP="00AD4FD4">
            <w:pPr>
              <w:widowControl w:val="0"/>
              <w:tabs>
                <w:tab w:val="left" w:pos="718"/>
              </w:tabs>
              <w:spacing w:before="120"/>
              <w:rPr>
                <w:rFonts w:eastAsia="Segoe UI" w:cs="Times New Roman"/>
                <w:noProof w:val="0"/>
                <w:sz w:val="28"/>
                <w:szCs w:val="28"/>
                <w:lang w:val="pt-BR" w:eastAsia="en-US"/>
              </w:rPr>
            </w:pPr>
            <w:r w:rsidRPr="00FC46CF">
              <w:rPr>
                <w:rFonts w:eastAsia="Segoe UI" w:cs="Times New Roman"/>
                <w:noProof w:val="0"/>
                <w:sz w:val="28"/>
                <w:szCs w:val="28"/>
                <w:lang w:val="pt-BR" w:eastAsia="en-US"/>
              </w:rPr>
              <w:t>c)45 km/h =...12,.5... m/s.</w:t>
            </w:r>
          </w:p>
          <w:p w:rsidR="00BE3D95" w:rsidRPr="00FC46CF" w:rsidRDefault="00BE3D95" w:rsidP="00AD4FD4">
            <w:pPr>
              <w:widowControl w:val="0"/>
              <w:tabs>
                <w:tab w:val="left" w:pos="728"/>
              </w:tabs>
              <w:spacing w:before="120"/>
              <w:rPr>
                <w:rFonts w:eastAsia="Segoe UI" w:cs="Times New Roman"/>
                <w:noProof w:val="0"/>
                <w:sz w:val="28"/>
                <w:szCs w:val="28"/>
                <w:lang w:val="pt-BR" w:eastAsia="en-US"/>
              </w:rPr>
            </w:pPr>
            <w:r w:rsidRPr="00FC46CF">
              <w:rPr>
                <w:rFonts w:eastAsia="Segoe UI" w:cs="Times New Roman"/>
                <w:noProof w:val="0"/>
                <w:sz w:val="28"/>
                <w:szCs w:val="28"/>
                <w:lang w:val="pt-BR" w:eastAsia="en-US"/>
              </w:rPr>
              <w:t>d)120 cm/s =...1,2... m/s =...4,32... km/h.</w:t>
            </w:r>
          </w:p>
          <w:p w:rsidR="00BE3D95" w:rsidRPr="00FC46CF" w:rsidRDefault="00BE3D95" w:rsidP="00AD4FD4">
            <w:pPr>
              <w:widowControl w:val="0"/>
              <w:tabs>
                <w:tab w:val="left" w:pos="728"/>
              </w:tabs>
              <w:spacing w:before="120"/>
              <w:rPr>
                <w:rFonts w:eastAsia="Segoe UI" w:cs="Times New Roman"/>
                <w:noProof w:val="0"/>
                <w:sz w:val="28"/>
                <w:szCs w:val="28"/>
                <w:lang w:val="en-US" w:eastAsia="en-US"/>
              </w:rPr>
            </w:pPr>
            <w:r w:rsidRPr="00FC46CF">
              <w:rPr>
                <w:rFonts w:eastAsia="Segoe UI" w:cs="Times New Roman"/>
                <w:noProof w:val="0"/>
                <w:sz w:val="28"/>
                <w:szCs w:val="28"/>
                <w:lang w:val="en-US" w:eastAsia="en-US"/>
              </w:rPr>
              <w:t>e)120 km/h =  33,33 m/s = ...3333... cm/s.</w:t>
            </w:r>
          </w:p>
        </w:tc>
      </w:tr>
    </w:tbl>
    <w:p w:rsidR="00BE3D95" w:rsidRPr="00FC46CF" w:rsidRDefault="00BE3D95" w:rsidP="00BE3D95">
      <w:pPr>
        <w:spacing w:before="120"/>
        <w:jc w:val="both"/>
        <w:rPr>
          <w:rFonts w:eastAsia="Times New Roman" w:cs="Times New Roman"/>
          <w:b/>
          <w:bCs/>
          <w:noProof w:val="0"/>
          <w:color w:val="000000"/>
          <w:sz w:val="28"/>
          <w:szCs w:val="28"/>
          <w:shd w:val="clear" w:color="auto" w:fill="FFFFFF"/>
          <w:lang w:val="de-DE" w:eastAsia="en-US"/>
        </w:rPr>
      </w:pPr>
      <w:r w:rsidRPr="00FC46CF">
        <w:rPr>
          <w:rFonts w:eastAsia="Times New Roman" w:cs="Times New Roman"/>
          <w:b/>
          <w:bCs/>
          <w:noProof w:val="0"/>
          <w:color w:val="000000"/>
          <w:sz w:val="28"/>
          <w:szCs w:val="28"/>
          <w:shd w:val="clear" w:color="auto" w:fill="FFFFFF"/>
          <w:lang w:val="de-DE" w:eastAsia="en-US"/>
        </w:rPr>
        <w:t>4. Hoạt động 4: Vận dụng</w:t>
      </w:r>
    </w:p>
    <w:p w:rsidR="00BE3D95" w:rsidRPr="00FC46CF" w:rsidRDefault="00BE3D95" w:rsidP="00BE3D95">
      <w:pPr>
        <w:spacing w:before="120"/>
        <w:jc w:val="both"/>
        <w:rPr>
          <w:rFonts w:cs="Times New Roman"/>
          <w:noProof w:val="0"/>
          <w:sz w:val="28"/>
          <w:szCs w:val="28"/>
          <w:lang w:val="de-DE" w:eastAsia="en-US"/>
        </w:rPr>
      </w:pPr>
      <w:r w:rsidRPr="00FC46CF">
        <w:rPr>
          <w:rFonts w:eastAsia="Times New Roman" w:cs="Times New Roman"/>
          <w:b/>
          <w:noProof w:val="0"/>
          <w:sz w:val="28"/>
          <w:szCs w:val="28"/>
          <w:lang w:val="de-DE" w:eastAsia="en-US"/>
        </w:rPr>
        <w:lastRenderedPageBreak/>
        <w:t xml:space="preserve">a) </w:t>
      </w:r>
      <w:r w:rsidRPr="00FC46CF">
        <w:rPr>
          <w:rFonts w:eastAsia="Times New Roman" w:cs="Times New Roman"/>
          <w:b/>
          <w:noProof w:val="0"/>
          <w:sz w:val="28"/>
          <w:szCs w:val="28"/>
          <w:lang w:eastAsia="en-US"/>
        </w:rPr>
        <w:t xml:space="preserve">Mục tiêu: </w:t>
      </w:r>
      <w:r w:rsidRPr="00FC46CF">
        <w:rPr>
          <w:rFonts w:cs="Times New Roman"/>
          <w:noProof w:val="0"/>
          <w:sz w:val="28"/>
          <w:szCs w:val="28"/>
          <w:lang w:val="de-DE" w:eastAsia="en-US"/>
        </w:rPr>
        <w:t>Vận dụng được kiến thức và kĩ năng đã học vào việc giải các bài tập chủ đề 4.</w:t>
      </w:r>
    </w:p>
    <w:p w:rsidR="00BE3D95" w:rsidRPr="00FC46CF" w:rsidRDefault="00BE3D95" w:rsidP="00BE3D95">
      <w:pPr>
        <w:spacing w:before="120"/>
        <w:jc w:val="both"/>
        <w:rPr>
          <w:rFonts w:eastAsia="Times New Roman" w:cs="Times New Roman"/>
          <w:b/>
          <w:noProof w:val="0"/>
          <w:color w:val="000000"/>
          <w:sz w:val="28"/>
          <w:szCs w:val="28"/>
          <w:shd w:val="clear" w:color="auto" w:fill="FFFFFF"/>
          <w:lang w:val="de-DE" w:eastAsia="en-US"/>
        </w:rPr>
      </w:pPr>
      <w:r w:rsidRPr="00FC46CF">
        <w:rPr>
          <w:rFonts w:eastAsia="Calibri" w:cs="Times New Roman"/>
          <w:b/>
          <w:noProof w:val="0"/>
          <w:sz w:val="28"/>
          <w:szCs w:val="28"/>
          <w:lang w:val="de-DE" w:eastAsia="en-US"/>
        </w:rPr>
        <w:t xml:space="preserve">b) </w:t>
      </w:r>
      <w:r w:rsidRPr="00FC46CF">
        <w:rPr>
          <w:rFonts w:eastAsia="Times New Roman" w:cs="Times New Roman"/>
          <w:b/>
          <w:noProof w:val="0"/>
          <w:color w:val="000000"/>
          <w:sz w:val="28"/>
          <w:szCs w:val="28"/>
          <w:shd w:val="clear" w:color="auto" w:fill="FFFFFF"/>
          <w:lang w:val="de-DE" w:eastAsia="en-US"/>
        </w:rPr>
        <w:t>Tổ chức thực hiện:</w:t>
      </w:r>
      <w:r w:rsidRPr="00FC46CF">
        <w:rPr>
          <w:rFonts w:eastAsia="Times New Roman" w:cs="Times New Roman"/>
          <w:b/>
          <w:noProof w:val="0"/>
          <w:color w:val="000000"/>
          <w:sz w:val="28"/>
          <w:szCs w:val="28"/>
          <w:shd w:val="clear" w:color="auto" w:fill="FFFFFF"/>
          <w:lang w:val="de-DE" w:eastAsia="en-US"/>
        </w:rPr>
        <w:tab/>
      </w:r>
    </w:p>
    <w:tbl>
      <w:tblPr>
        <w:tblW w:w="8926" w:type="dxa"/>
        <w:tblLook w:val="04A0" w:firstRow="1" w:lastRow="0" w:firstColumn="1" w:lastColumn="0" w:noHBand="0" w:noVBand="1"/>
      </w:tblPr>
      <w:tblGrid>
        <w:gridCol w:w="4673"/>
        <w:gridCol w:w="4253"/>
      </w:tblGrid>
      <w:tr w:rsidR="00BE3D95" w:rsidRPr="00FC46CF" w:rsidTr="00AD4FD4">
        <w:tc>
          <w:tcPr>
            <w:tcW w:w="4673" w:type="dxa"/>
            <w:tcBorders>
              <w:top w:val="single" w:sz="4" w:space="0" w:color="auto"/>
              <w:left w:val="single" w:sz="4" w:space="0" w:color="auto"/>
              <w:bottom w:val="single" w:sz="4" w:space="0" w:color="auto"/>
              <w:right w:val="single" w:sz="4" w:space="0" w:color="auto"/>
            </w:tcBorders>
            <w:shd w:val="clear" w:color="auto" w:fill="auto"/>
          </w:tcPr>
          <w:p w:rsidR="00BE3D95" w:rsidRPr="00FC46CF" w:rsidRDefault="00BE3D95" w:rsidP="00AD4FD4">
            <w:pPr>
              <w:spacing w:before="120"/>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t>Hoạt động của giáo viên và học sinh</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BE3D95" w:rsidRPr="00FC46CF" w:rsidRDefault="00BE3D95" w:rsidP="00AD4FD4">
            <w:pPr>
              <w:spacing w:before="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BE3D95" w:rsidRPr="00FC46CF" w:rsidTr="00AD4FD4">
        <w:tc>
          <w:tcPr>
            <w:tcW w:w="4673" w:type="dxa"/>
            <w:tcBorders>
              <w:top w:val="single" w:sz="4" w:space="0" w:color="auto"/>
              <w:left w:val="single" w:sz="4" w:space="0" w:color="auto"/>
              <w:bottom w:val="single" w:sz="4" w:space="0" w:color="auto"/>
              <w:right w:val="single" w:sz="4" w:space="0" w:color="auto"/>
            </w:tcBorders>
            <w:shd w:val="clear" w:color="auto" w:fill="auto"/>
          </w:tcPr>
          <w:p w:rsidR="00BE3D95" w:rsidRPr="00FC46CF" w:rsidRDefault="00BE3D95" w:rsidP="00AD4FD4">
            <w:pPr>
              <w:spacing w:before="120"/>
              <w:jc w:val="both"/>
              <w:rPr>
                <w:rFonts w:eastAsia="Calibri" w:cs="Times New Roman"/>
                <w:bCs/>
                <w:iCs/>
                <w:noProof w:val="0"/>
                <w:color w:val="000000"/>
                <w:sz w:val="28"/>
                <w:szCs w:val="28"/>
                <w:lang w:eastAsia="en-US"/>
              </w:rPr>
            </w:pPr>
            <w:r w:rsidRPr="00FC46CF">
              <w:rPr>
                <w:rFonts w:eastAsia="Calibri" w:cs="Times New Roman"/>
                <w:bCs/>
                <w:iCs/>
                <w:noProof w:val="0"/>
                <w:color w:val="000000"/>
                <w:sz w:val="28"/>
                <w:szCs w:val="28"/>
                <w:lang w:eastAsia="en-US"/>
              </w:rPr>
              <w:t>- GV yêu cầu học sinh làm việc cá nhân 4 câu bài tập SGK trang 53.</w:t>
            </w:r>
          </w:p>
          <w:p w:rsidR="00BE3D95" w:rsidRPr="00FC46CF" w:rsidRDefault="00BE3D95" w:rsidP="00AD4FD4">
            <w:pPr>
              <w:spacing w:before="120"/>
              <w:rPr>
                <w:rFonts w:eastAsia="Times New Roman" w:cs="Times New Roman"/>
                <w:b/>
                <w:i/>
                <w:iCs/>
                <w:noProof w:val="0"/>
                <w:sz w:val="28"/>
                <w:szCs w:val="28"/>
                <w:lang w:val="de-DE" w:eastAsia="en-US"/>
              </w:rPr>
            </w:pPr>
            <w:r w:rsidRPr="00FC46CF">
              <w:rPr>
                <w:rFonts w:eastAsia="Times New Roman" w:cs="Times New Roman"/>
                <w:iCs/>
                <w:noProof w:val="0"/>
                <w:sz w:val="28"/>
                <w:szCs w:val="28"/>
                <w:lang w:val="de-DE" w:eastAsia="en-US"/>
              </w:rPr>
              <w:t>- HS</w:t>
            </w:r>
            <w:r w:rsidRPr="00FC46CF">
              <w:rPr>
                <w:rFonts w:eastAsia="Times New Roman" w:cs="Times New Roman"/>
                <w:b/>
                <w:i/>
                <w:iCs/>
                <w:noProof w:val="0"/>
                <w:sz w:val="28"/>
                <w:szCs w:val="28"/>
                <w:lang w:val="de-DE" w:eastAsia="en-US"/>
              </w:rPr>
              <w:t xml:space="preserve"> </w:t>
            </w:r>
            <w:r w:rsidRPr="00FC46CF">
              <w:rPr>
                <w:rFonts w:eastAsia="Calibri" w:cs="Times New Roman"/>
                <w:bCs/>
                <w:iCs/>
                <w:noProof w:val="0"/>
                <w:color w:val="000000"/>
                <w:sz w:val="28"/>
                <w:szCs w:val="28"/>
                <w:lang w:val="de-DE" w:eastAsia="en-US"/>
              </w:rPr>
              <w:t>làm việc cá nhân 4 câu bài tập SGK trang 53.</w:t>
            </w:r>
          </w:p>
          <w:p w:rsidR="00BE3D95" w:rsidRPr="00FC46CF" w:rsidRDefault="00BE3D95" w:rsidP="00AD4FD4">
            <w:pPr>
              <w:spacing w:before="120"/>
              <w:rPr>
                <w:rFonts w:eastAsia="Times New Roman" w:cs="Times New Roman"/>
                <w:iCs/>
                <w:noProof w:val="0"/>
                <w:sz w:val="28"/>
                <w:szCs w:val="28"/>
                <w:lang w:val="de-DE" w:eastAsia="en-US"/>
              </w:rPr>
            </w:pPr>
            <w:r w:rsidRPr="00FC46CF">
              <w:rPr>
                <w:rFonts w:eastAsia="Times New Roman" w:cs="Times New Roman"/>
                <w:iCs/>
                <w:noProof w:val="0"/>
                <w:sz w:val="28"/>
                <w:szCs w:val="28"/>
                <w:lang w:val="de-DE" w:eastAsia="en-US"/>
              </w:rPr>
              <w:t>- GV lần lượt gọi 4 HS lên bảng làm 4 câu bài tập SGK.</w:t>
            </w:r>
          </w:p>
          <w:p w:rsidR="00BE3D95" w:rsidRPr="00FC46CF" w:rsidRDefault="00BE3D95" w:rsidP="00AD4FD4">
            <w:pPr>
              <w:spacing w:before="120"/>
              <w:rPr>
                <w:rFonts w:eastAsia="Times New Roman" w:cs="Times New Roman"/>
                <w:i/>
                <w:iCs/>
                <w:noProof w:val="0"/>
                <w:sz w:val="28"/>
                <w:szCs w:val="28"/>
                <w:lang w:val="de-DE" w:eastAsia="en-US"/>
              </w:rPr>
            </w:pPr>
            <w:r w:rsidRPr="00FC46CF">
              <w:rPr>
                <w:rFonts w:eastAsia="Times New Roman" w:cs="Times New Roman"/>
                <w:iCs/>
                <w:noProof w:val="0"/>
                <w:sz w:val="28"/>
                <w:szCs w:val="28"/>
                <w:lang w:val="de-DE" w:eastAsia="en-US"/>
              </w:rPr>
              <w:t>- Hs dưới lớp quan sát và nhận xét bổ sung (nếu có)</w:t>
            </w:r>
            <w:r w:rsidRPr="00FC46CF">
              <w:rPr>
                <w:rFonts w:eastAsia="Times New Roman" w:cs="Times New Roman"/>
                <w:i/>
                <w:iCs/>
                <w:noProof w:val="0"/>
                <w:sz w:val="28"/>
                <w:szCs w:val="28"/>
                <w:lang w:val="de-DE" w:eastAsia="en-US"/>
              </w:rPr>
              <w:t>.</w:t>
            </w:r>
          </w:p>
          <w:p w:rsidR="00BE3D95" w:rsidRPr="00FC46CF" w:rsidRDefault="00BE3D95" w:rsidP="00AD4FD4">
            <w:pPr>
              <w:spacing w:before="120"/>
              <w:rPr>
                <w:rFonts w:eastAsia="Calibri" w:cs="Times New Roman"/>
                <w:noProof w:val="0"/>
                <w:color w:val="000000"/>
                <w:sz w:val="28"/>
                <w:szCs w:val="28"/>
                <w:lang w:val="de-DE" w:eastAsia="en-US"/>
              </w:rPr>
            </w:pPr>
            <w:r w:rsidRPr="00FC46CF">
              <w:rPr>
                <w:rFonts w:eastAsia="Times New Roman" w:cs="Times New Roman"/>
                <w:iCs/>
                <w:noProof w:val="0"/>
                <w:sz w:val="28"/>
                <w:szCs w:val="28"/>
                <w:lang w:val="de-DE" w:eastAsia="en-US"/>
              </w:rPr>
              <w:t>- Gv chốt lại kiến thức và rèn kĩ năng làm bài tập cho HS.</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BE3D95" w:rsidRPr="00FC46CF" w:rsidRDefault="00BE3D95" w:rsidP="00AD4FD4">
            <w:pPr>
              <w:spacing w:before="120"/>
              <w:jc w:val="both"/>
              <w:rPr>
                <w:rFonts w:eastAsiaTheme="minorEastAsia" w:cs="Times New Roman"/>
                <w:noProof w:val="0"/>
                <w:sz w:val="28"/>
                <w:szCs w:val="28"/>
                <w:shd w:val="clear" w:color="auto" w:fill="FFFFFF"/>
                <w:lang w:val="en-US" w:eastAsia="en-US"/>
              </w:rPr>
            </w:pPr>
            <w:r w:rsidRPr="00FC46CF">
              <w:rPr>
                <w:rFonts w:cs="Times New Roman"/>
                <w:noProof w:val="0"/>
                <w:sz w:val="28"/>
                <w:szCs w:val="28"/>
                <w:shd w:val="clear" w:color="auto" w:fill="FFFFFF"/>
                <w:lang w:val="en-US" w:eastAsia="en-US"/>
              </w:rPr>
              <w:t>1.Tốc độ của xe là </w:t>
            </w:r>
          </w:p>
          <w:p w:rsidR="00BE3D95" w:rsidRPr="00FC46CF" w:rsidRDefault="00BE3D95" w:rsidP="00AD4FD4">
            <w:pPr>
              <w:spacing w:before="120"/>
              <w:jc w:val="both"/>
              <w:rPr>
                <w:rFonts w:cs="Times New Roman"/>
                <w:noProof w:val="0"/>
                <w:sz w:val="28"/>
                <w:szCs w:val="28"/>
                <w:shd w:val="clear" w:color="auto" w:fill="FFFFFF"/>
                <w:lang w:val="en-US" w:eastAsia="en-US"/>
              </w:rPr>
            </w:pPr>
            <m:oMathPara>
              <m:oMath>
                <m:r>
                  <w:rPr>
                    <w:rFonts w:ascii="Cambria Math" w:hAnsi="Cambria Math" w:cs="Times New Roman"/>
                    <w:noProof w:val="0"/>
                    <w:sz w:val="28"/>
                    <w:szCs w:val="28"/>
                    <w:shd w:val="clear" w:color="auto" w:fill="FFFFFF"/>
                    <w:lang w:val="en-US" w:eastAsia="en-US"/>
                  </w:rPr>
                  <m:t>v=</m:t>
                </m:r>
                <m:f>
                  <m:fPr>
                    <m:ctrlPr>
                      <w:rPr>
                        <w:rFonts w:ascii="Cambria Math" w:hAnsi="Cambria Math" w:cs="Times New Roman"/>
                        <w:i/>
                        <w:noProof w:val="0"/>
                        <w:sz w:val="28"/>
                        <w:szCs w:val="28"/>
                        <w:shd w:val="clear" w:color="auto" w:fill="FFFFFF"/>
                        <w:lang w:val="en-US" w:eastAsia="en-US"/>
                      </w:rPr>
                    </m:ctrlPr>
                  </m:fPr>
                  <m:num>
                    <m:r>
                      <w:rPr>
                        <w:rFonts w:ascii="Cambria Math" w:hAnsi="Cambria Math" w:cs="Times New Roman"/>
                        <w:noProof w:val="0"/>
                        <w:sz w:val="28"/>
                        <w:szCs w:val="28"/>
                        <w:shd w:val="clear" w:color="auto" w:fill="FFFFFF"/>
                        <w:lang w:val="en-US" w:eastAsia="en-US"/>
                      </w:rPr>
                      <m:t>s</m:t>
                    </m:r>
                  </m:num>
                  <m:den>
                    <m:r>
                      <w:rPr>
                        <w:rFonts w:ascii="Cambria Math" w:hAnsi="Cambria Math" w:cs="Times New Roman"/>
                        <w:noProof w:val="0"/>
                        <w:sz w:val="28"/>
                        <w:szCs w:val="28"/>
                        <w:shd w:val="clear" w:color="auto" w:fill="FFFFFF"/>
                        <w:lang w:val="en-US" w:eastAsia="en-US"/>
                      </w:rPr>
                      <m:t>t</m:t>
                    </m:r>
                  </m:den>
                </m:f>
                <m:r>
                  <w:rPr>
                    <w:rFonts w:ascii="Cambria Math" w:hAnsi="Cambria Math" w:cs="Times New Roman"/>
                    <w:noProof w:val="0"/>
                    <w:sz w:val="28"/>
                    <w:szCs w:val="28"/>
                    <w:shd w:val="clear" w:color="auto" w:fill="FFFFFF"/>
                    <w:lang w:val="en-US" w:eastAsia="en-US"/>
                  </w:rPr>
                  <m:t>=</m:t>
                </m:r>
                <m:f>
                  <m:fPr>
                    <m:ctrlPr>
                      <w:rPr>
                        <w:rFonts w:ascii="Cambria Math" w:hAnsi="Cambria Math" w:cs="Times New Roman"/>
                        <w:i/>
                        <w:noProof w:val="0"/>
                        <w:sz w:val="28"/>
                        <w:szCs w:val="28"/>
                        <w:shd w:val="clear" w:color="auto" w:fill="FFFFFF"/>
                        <w:lang w:val="en-US" w:eastAsia="en-US"/>
                      </w:rPr>
                    </m:ctrlPr>
                  </m:fPr>
                  <m:num>
                    <m:r>
                      <w:rPr>
                        <w:rFonts w:ascii="Cambria Math" w:hAnsi="Cambria Math" w:cs="Times New Roman"/>
                        <w:noProof w:val="0"/>
                        <w:sz w:val="28"/>
                        <w:szCs w:val="28"/>
                        <w:shd w:val="clear" w:color="auto" w:fill="FFFFFF"/>
                        <w:lang w:val="en-US" w:eastAsia="en-US"/>
                      </w:rPr>
                      <m:t>600</m:t>
                    </m:r>
                  </m:num>
                  <m:den>
                    <m:r>
                      <w:rPr>
                        <w:rFonts w:ascii="Cambria Math" w:hAnsi="Cambria Math" w:cs="Times New Roman"/>
                        <w:noProof w:val="0"/>
                        <w:sz w:val="28"/>
                        <w:szCs w:val="28"/>
                        <w:shd w:val="clear" w:color="auto" w:fill="FFFFFF"/>
                        <w:lang w:val="en-US" w:eastAsia="en-US"/>
                      </w:rPr>
                      <m:t>30</m:t>
                    </m:r>
                  </m:den>
                </m:f>
                <m:r>
                  <w:rPr>
                    <w:rFonts w:ascii="Cambria Math" w:hAnsi="Cambria Math" w:cs="Times New Roman"/>
                    <w:noProof w:val="0"/>
                    <w:sz w:val="28"/>
                    <w:szCs w:val="28"/>
                    <w:shd w:val="clear" w:color="auto" w:fill="FFFFFF"/>
                    <w:lang w:val="en-US" w:eastAsia="en-US"/>
                  </w:rPr>
                  <m:t>=20m/s</m:t>
                </m:r>
              </m:oMath>
            </m:oMathPara>
          </w:p>
          <w:p w:rsidR="00BE3D95" w:rsidRPr="00FC46CF" w:rsidRDefault="00BE3D95" w:rsidP="00AD4FD4">
            <w:pPr>
              <w:shd w:val="clear" w:color="auto" w:fill="FFFFFF"/>
              <w:spacing w:before="120"/>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 xml:space="preserve">2.Trong 8s, xe đi được </w:t>
            </w:r>
          </w:p>
          <w:p w:rsidR="00BE3D95" w:rsidRPr="00FC46CF" w:rsidRDefault="00BE3D95" w:rsidP="00AD4FD4">
            <w:pPr>
              <w:shd w:val="clear" w:color="auto" w:fill="FFFFFF"/>
              <w:spacing w:before="120"/>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s= v.t=8 x 8= 64 m.</w:t>
            </w:r>
          </w:p>
          <w:p w:rsidR="00BE3D95" w:rsidRPr="00FC46CF" w:rsidRDefault="00BE3D95" w:rsidP="00AD4FD4">
            <w:pPr>
              <w:shd w:val="clear" w:color="auto" w:fill="FFFFFF"/>
              <w:spacing w:before="120"/>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Để đi được 160m thì xe cần đi trong thời gian là</w:t>
            </w:r>
          </w:p>
          <w:p w:rsidR="00BE3D95" w:rsidRPr="00FC46CF" w:rsidRDefault="00BE3D95" w:rsidP="00AD4FD4">
            <w:pPr>
              <w:shd w:val="clear" w:color="auto" w:fill="FFFFFF"/>
              <w:spacing w:before="120"/>
              <w:rPr>
                <w:rFonts w:eastAsia="Times New Roman" w:cs="Times New Roman"/>
                <w:noProof w:val="0"/>
                <w:sz w:val="28"/>
                <w:szCs w:val="28"/>
                <w:lang w:val="en-US" w:eastAsia="en-US"/>
              </w:rPr>
            </w:pPr>
            <m:oMath>
              <m:r>
                <w:rPr>
                  <w:rFonts w:ascii="Cambria Math" w:hAnsi="Cambria Math" w:cs="Times New Roman"/>
                  <w:noProof w:val="0"/>
                  <w:sz w:val="28"/>
                  <w:szCs w:val="28"/>
                  <w:shd w:val="clear" w:color="auto" w:fill="FFFFFF"/>
                  <w:lang w:val="en-US" w:eastAsia="en-US"/>
                </w:rPr>
                <m:t>t=</m:t>
              </m:r>
              <m:f>
                <m:fPr>
                  <m:ctrlPr>
                    <w:rPr>
                      <w:rFonts w:ascii="Cambria Math" w:hAnsi="Cambria Math" w:cs="Times New Roman"/>
                      <w:i/>
                      <w:noProof w:val="0"/>
                      <w:sz w:val="28"/>
                      <w:szCs w:val="28"/>
                      <w:shd w:val="clear" w:color="auto" w:fill="FFFFFF"/>
                      <w:lang w:val="en-US" w:eastAsia="en-US"/>
                    </w:rPr>
                  </m:ctrlPr>
                </m:fPr>
                <m:num>
                  <m:r>
                    <w:rPr>
                      <w:rFonts w:ascii="Cambria Math" w:hAnsi="Cambria Math" w:cs="Times New Roman"/>
                      <w:noProof w:val="0"/>
                      <w:sz w:val="28"/>
                      <w:szCs w:val="28"/>
                      <w:shd w:val="clear" w:color="auto" w:fill="FFFFFF"/>
                      <w:lang w:val="en-US" w:eastAsia="en-US"/>
                    </w:rPr>
                    <m:t>S</m:t>
                  </m:r>
                </m:num>
                <m:den>
                  <m:r>
                    <w:rPr>
                      <w:rFonts w:ascii="Cambria Math" w:hAnsi="Cambria Math" w:cs="Times New Roman"/>
                      <w:noProof w:val="0"/>
                      <w:sz w:val="28"/>
                      <w:szCs w:val="28"/>
                      <w:shd w:val="clear" w:color="auto" w:fill="FFFFFF"/>
                      <w:lang w:val="en-US" w:eastAsia="en-US"/>
                    </w:rPr>
                    <m:t>v</m:t>
                  </m:r>
                </m:den>
              </m:f>
              <m:r>
                <w:rPr>
                  <w:rFonts w:ascii="Cambria Math" w:hAnsi="Cambria Math" w:cs="Times New Roman"/>
                  <w:noProof w:val="0"/>
                  <w:sz w:val="28"/>
                  <w:szCs w:val="28"/>
                  <w:shd w:val="clear" w:color="auto" w:fill="FFFFFF"/>
                  <w:lang w:val="en-US" w:eastAsia="en-US"/>
                </w:rPr>
                <m:t>=</m:t>
              </m:r>
              <m:f>
                <m:fPr>
                  <m:ctrlPr>
                    <w:rPr>
                      <w:rFonts w:ascii="Cambria Math" w:hAnsi="Cambria Math" w:cs="Times New Roman"/>
                      <w:i/>
                      <w:noProof w:val="0"/>
                      <w:sz w:val="28"/>
                      <w:szCs w:val="28"/>
                      <w:shd w:val="clear" w:color="auto" w:fill="FFFFFF"/>
                      <w:lang w:val="en-US" w:eastAsia="en-US"/>
                    </w:rPr>
                  </m:ctrlPr>
                </m:fPr>
                <m:num>
                  <m:r>
                    <w:rPr>
                      <w:rFonts w:ascii="Cambria Math" w:hAnsi="Cambria Math" w:cs="Times New Roman"/>
                      <w:noProof w:val="0"/>
                      <w:sz w:val="28"/>
                      <w:szCs w:val="28"/>
                      <w:shd w:val="clear" w:color="auto" w:fill="FFFFFF"/>
                      <w:lang w:val="en-US" w:eastAsia="en-US"/>
                    </w:rPr>
                    <m:t>160</m:t>
                  </m:r>
                </m:num>
                <m:den>
                  <m:r>
                    <w:rPr>
                      <w:rFonts w:ascii="Cambria Math" w:hAnsi="Cambria Math" w:cs="Times New Roman"/>
                      <w:noProof w:val="0"/>
                      <w:sz w:val="28"/>
                      <w:szCs w:val="28"/>
                      <w:shd w:val="clear" w:color="auto" w:fill="FFFFFF"/>
                      <w:lang w:val="en-US" w:eastAsia="en-US"/>
                    </w:rPr>
                    <m:t>8</m:t>
                  </m:r>
                </m:den>
              </m:f>
              <m:r>
                <w:rPr>
                  <w:rFonts w:ascii="Cambria Math" w:hAnsi="Cambria Math" w:cs="Times New Roman"/>
                  <w:noProof w:val="0"/>
                  <w:sz w:val="28"/>
                  <w:szCs w:val="28"/>
                  <w:shd w:val="clear" w:color="auto" w:fill="FFFFFF"/>
                  <w:lang w:val="en-US" w:eastAsia="en-US"/>
                </w:rPr>
                <m:t>=20s</m:t>
              </m:r>
            </m:oMath>
            <w:r w:rsidRPr="00FC46CF">
              <w:rPr>
                <w:rFonts w:eastAsia="Times New Roman" w:cs="Times New Roman"/>
                <w:noProof w:val="0"/>
                <w:sz w:val="28"/>
                <w:szCs w:val="28"/>
                <w:lang w:val="en-US" w:eastAsia="en-US"/>
              </w:rPr>
              <w:t>.</w:t>
            </w:r>
          </w:p>
          <w:p w:rsidR="00BE3D95" w:rsidRPr="00FC46CF" w:rsidRDefault="00BE3D95" w:rsidP="00AD4FD4">
            <w:pPr>
              <w:shd w:val="clear" w:color="auto" w:fill="FFFFFF"/>
              <w:spacing w:before="120"/>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3.</w:t>
            </w:r>
            <w:r w:rsidRPr="00FC46CF">
              <w:rPr>
                <w:rFonts w:cs="Times New Roman"/>
                <w:noProof w:val="0"/>
                <w:sz w:val="28"/>
                <w:szCs w:val="28"/>
                <w:shd w:val="clear" w:color="auto" w:fill="FFFFFF"/>
                <w:lang w:val="en-US" w:eastAsia="en-US"/>
              </w:rPr>
              <w:t xml:space="preserve"> Tốc độ của chuyển động là 5m/s</w:t>
            </w:r>
          </w:p>
          <w:p w:rsidR="00BE3D95" w:rsidRPr="00FC46CF" w:rsidRDefault="00BE3D95" w:rsidP="00AD4FD4">
            <w:pPr>
              <w:shd w:val="clear" w:color="auto" w:fill="FFFFFF"/>
              <w:spacing w:before="120"/>
              <w:rPr>
                <w:rFonts w:eastAsia="Times New Roman" w:cs="Times New Roman"/>
                <w:noProof w:val="0"/>
                <w:sz w:val="28"/>
                <w:szCs w:val="28"/>
                <w:lang w:val="en-US" w:eastAsia="en-US"/>
              </w:rPr>
            </w:pPr>
            <w:r w:rsidRPr="00FC46CF">
              <w:rPr>
                <w:rFonts w:cs="Times New Roman"/>
                <w:noProof w:val="0"/>
                <w:sz w:val="28"/>
                <w:szCs w:val="28"/>
                <w:shd w:val="clear" w:color="auto" w:fill="FFFFFF"/>
                <w:lang w:val="en-US" w:eastAsia="en-US"/>
              </w:rPr>
              <w:t>4.</w:t>
            </w:r>
            <w:r w:rsidRPr="00FC46CF">
              <w:rPr>
                <w:rFonts w:cs="Times New Roman"/>
                <w:noProof w:val="0"/>
                <w:sz w:val="28"/>
                <w:szCs w:val="28"/>
                <w:lang w:val="en-US" w:eastAsia="en-US"/>
              </w:rPr>
              <w:t xml:space="preserve"> </w:t>
            </w:r>
            <w:r w:rsidRPr="00FC46CF">
              <w:rPr>
                <w:rFonts w:eastAsia="Times New Roman" w:cs="Times New Roman"/>
                <w:noProof w:val="0"/>
                <w:sz w:val="28"/>
                <w:szCs w:val="28"/>
                <w:lang w:val="en-US" w:eastAsia="en-US"/>
              </w:rPr>
              <w:t xml:space="preserve">Trong 1 giờ đầu, xe A đi được quãng đường là </w:t>
            </w:r>
          </w:p>
          <w:p w:rsidR="00BE3D95" w:rsidRPr="00FC46CF" w:rsidRDefault="00BE3D95" w:rsidP="00AD4FD4">
            <w:pPr>
              <w:shd w:val="clear" w:color="auto" w:fill="FFFFFF"/>
              <w:spacing w:before="120"/>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s= v.t=50x1=50 km</w:t>
            </w:r>
          </w:p>
          <w:p w:rsidR="00BE3D95" w:rsidRPr="00FC46CF" w:rsidRDefault="00BE3D95" w:rsidP="00AD4FD4">
            <w:pPr>
              <w:shd w:val="clear" w:color="auto" w:fill="FFFFFF"/>
              <w:spacing w:before="120"/>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Trong giờ thứ hai, tốc độ xe A giảm còn 20km/h.</w:t>
            </w:r>
          </w:p>
          <w:p w:rsidR="00BE3D95" w:rsidRPr="00FC46CF" w:rsidRDefault="00BE3D95" w:rsidP="00AD4FD4">
            <w:pPr>
              <w:shd w:val="clear" w:color="auto" w:fill="FFFFFF"/>
              <w:spacing w:before="120"/>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Trong một giờ đầu tiên, xe B chuyển động chậm hơn xe A.</w:t>
            </w:r>
          </w:p>
        </w:tc>
      </w:tr>
    </w:tbl>
    <w:p w:rsidR="00BE3D95" w:rsidRPr="00FC46CF" w:rsidRDefault="00BE3D95" w:rsidP="00BE3D95">
      <w:pPr>
        <w:tabs>
          <w:tab w:val="left" w:pos="1902"/>
        </w:tabs>
        <w:spacing w:before="120"/>
        <w:rPr>
          <w:rFonts w:eastAsia="Times New Roman" w:cs="Times New Roman"/>
          <w:i/>
          <w:noProof w:val="0"/>
          <w:sz w:val="28"/>
          <w:szCs w:val="28"/>
          <w:lang w:val="en-US" w:eastAsia="en-US"/>
        </w:rPr>
      </w:pPr>
      <w:r w:rsidRPr="00FC46CF">
        <w:rPr>
          <w:rFonts w:eastAsia="Times New Roman" w:cs="Times New Roman"/>
          <w:b/>
          <w:noProof w:val="0"/>
          <w:sz w:val="28"/>
          <w:szCs w:val="28"/>
          <w:lang w:val="en-US" w:eastAsia="en-US"/>
        </w:rPr>
        <w:t xml:space="preserve">Phụ lục: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E3D95" w:rsidRPr="00FC46CF" w:rsidTr="00AD4FD4">
        <w:tc>
          <w:tcPr>
            <w:tcW w:w="9350" w:type="dxa"/>
            <w:shd w:val="clear" w:color="auto" w:fill="auto"/>
          </w:tcPr>
          <w:p w:rsidR="00BE3D95" w:rsidRPr="00FC46CF" w:rsidRDefault="00BE3D95" w:rsidP="00AD4FD4">
            <w:pPr>
              <w:tabs>
                <w:tab w:val="center" w:pos="4680"/>
                <w:tab w:val="left" w:pos="5943"/>
              </w:tabs>
              <w:spacing w:before="120"/>
              <w:jc w:val="center"/>
              <w:rPr>
                <w:rFonts w:eastAsia="Times New Roman" w:cs="Times New Roman"/>
                <w:b/>
                <w:noProof w:val="0"/>
                <w:sz w:val="28"/>
                <w:szCs w:val="28"/>
                <w:lang w:val="en-US" w:eastAsia="en-US"/>
              </w:rPr>
            </w:pPr>
            <w:r w:rsidRPr="00FC46CF">
              <w:rPr>
                <w:rFonts w:eastAsia="Times New Roman" w:cs="Times New Roman"/>
                <w:b/>
                <w:noProof w:val="0"/>
                <w:sz w:val="28"/>
                <w:szCs w:val="28"/>
                <w:lang w:val="en-US" w:eastAsia="en-US"/>
              </w:rPr>
              <w:t>PHIẾU HỌC TẬP SỐ 1- NHÓM……….</w:t>
            </w:r>
          </w:p>
          <w:p w:rsidR="00BE3D95" w:rsidRPr="00FC46CF" w:rsidRDefault="00BE3D95" w:rsidP="00AD4FD4">
            <w:pPr>
              <w:spacing w:before="120"/>
              <w:jc w:val="both"/>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1.</w:t>
            </w:r>
            <w:r w:rsidRPr="00FC46CF">
              <w:rPr>
                <w:rFonts w:eastAsia="Times New Roman" w:cs="Times New Roman"/>
                <w:noProof w:val="0"/>
                <w:sz w:val="28"/>
                <w:szCs w:val="28"/>
                <w:lang w:eastAsia="en-US"/>
              </w:rPr>
              <w:t xml:space="preserve"> </w:t>
            </w:r>
            <w:r w:rsidRPr="00FC46CF">
              <w:rPr>
                <w:rFonts w:eastAsia="Times New Roman" w:cs="Times New Roman"/>
                <w:noProof w:val="0"/>
                <w:sz w:val="28"/>
                <w:szCs w:val="28"/>
                <w:lang w:val="en-US" w:eastAsia="en-US"/>
              </w:rPr>
              <w:t>Nêu ý nghĩa vật lí của tốc độ</w:t>
            </w:r>
            <w:r w:rsidRPr="00FC46CF">
              <w:rPr>
                <w:rFonts w:eastAsia="Times New Roman" w:cs="Times New Roman"/>
                <w:noProof w:val="0"/>
                <w:sz w:val="28"/>
                <w:szCs w:val="28"/>
                <w:lang w:eastAsia="en-US"/>
              </w:rPr>
              <w:t>?</w:t>
            </w:r>
          </w:p>
          <w:p w:rsidR="00BE3D95" w:rsidRPr="00FC46CF" w:rsidRDefault="00BE3D95" w:rsidP="00AD4FD4">
            <w:pPr>
              <w:shd w:val="clear" w:color="auto" w:fill="FFFFFF"/>
              <w:spacing w:before="120"/>
              <w:rPr>
                <w:rFonts w:eastAsia="Times New Roman" w:cs="Times New Roman"/>
                <w:bCs/>
                <w:noProof w:val="0"/>
                <w:sz w:val="28"/>
                <w:szCs w:val="28"/>
                <w:lang w:val="en-US"/>
              </w:rPr>
            </w:pPr>
            <w:r w:rsidRPr="00FC46CF">
              <w:rPr>
                <w:rFonts w:eastAsia="Times New Roman" w:cs="Times New Roman"/>
                <w:noProof w:val="0"/>
                <w:sz w:val="28"/>
                <w:szCs w:val="28"/>
              </w:rPr>
              <w:t>2.</w:t>
            </w:r>
            <w:r w:rsidRPr="00FC46CF">
              <w:rPr>
                <w:rFonts w:eastAsia="Times New Roman" w:cs="Times New Roman"/>
                <w:bCs/>
                <w:noProof w:val="0"/>
                <w:sz w:val="28"/>
                <w:szCs w:val="28"/>
              </w:rPr>
              <w:t xml:space="preserve"> </w:t>
            </w:r>
            <w:r w:rsidRPr="00FC46CF">
              <w:rPr>
                <w:rFonts w:eastAsia="Times New Roman" w:cs="Times New Roman"/>
                <w:bCs/>
                <w:noProof w:val="0"/>
                <w:sz w:val="28"/>
                <w:szCs w:val="28"/>
                <w:lang w:val="en-US"/>
              </w:rPr>
              <w:t>Nêu công thức tính tốc độ.</w:t>
            </w:r>
          </w:p>
          <w:p w:rsidR="00BE3D95" w:rsidRPr="00FC46CF" w:rsidRDefault="00BE3D95" w:rsidP="00AD4FD4">
            <w:pPr>
              <w:tabs>
                <w:tab w:val="center" w:pos="4680"/>
                <w:tab w:val="left" w:pos="5943"/>
              </w:tabs>
              <w:spacing w:before="120"/>
              <w:jc w:val="both"/>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3. Đồ thị quãng đường - thời gian mô tả mối liên hệ gì?</w:t>
            </w:r>
          </w:p>
          <w:p w:rsidR="00BE3D95" w:rsidRPr="00FC46CF" w:rsidRDefault="00BE3D95" w:rsidP="00AD4FD4">
            <w:pPr>
              <w:tabs>
                <w:tab w:val="center" w:pos="4680"/>
                <w:tab w:val="left" w:pos="5943"/>
              </w:tabs>
              <w:spacing w:before="120"/>
              <w:jc w:val="both"/>
              <w:rPr>
                <w:rFonts w:cs="Times New Roman"/>
                <w:noProof w:val="0"/>
                <w:sz w:val="28"/>
                <w:szCs w:val="28"/>
                <w:shd w:val="clear" w:color="auto" w:fill="FFFFFF"/>
                <w:lang w:val="en-US" w:eastAsia="en-US"/>
              </w:rPr>
            </w:pPr>
            <w:r w:rsidRPr="00FC46CF">
              <w:rPr>
                <w:rFonts w:eastAsia="Calibri" w:cs="Times New Roman"/>
                <w:noProof w:val="0"/>
                <w:sz w:val="28"/>
                <w:szCs w:val="28"/>
                <w:lang w:val="en-US" w:eastAsia="en-US"/>
              </w:rPr>
              <w:t>4. Nêu ảnh h</w:t>
            </w:r>
            <w:r w:rsidRPr="00FC46CF">
              <w:rPr>
                <w:rFonts w:cs="Times New Roman"/>
                <w:noProof w:val="0"/>
                <w:sz w:val="28"/>
                <w:szCs w:val="28"/>
                <w:shd w:val="clear" w:color="auto" w:fill="FFFFFF"/>
                <w:lang w:val="en-US" w:eastAsia="en-US"/>
              </w:rPr>
              <w:t>ưởng của tốc độ trong an toàn giao thông</w:t>
            </w:r>
          </w:p>
        </w:tc>
      </w:tr>
    </w:tbl>
    <w:p w:rsidR="00BE3D95" w:rsidRPr="00FC46CF" w:rsidRDefault="00BE3D95" w:rsidP="00BE3D95">
      <w:pPr>
        <w:tabs>
          <w:tab w:val="left" w:pos="1902"/>
        </w:tabs>
        <w:spacing w:before="120"/>
        <w:rPr>
          <w:rFonts w:eastAsia="Times New Roman" w:cs="Times New Roman"/>
          <w:i/>
          <w:noProof w:val="0"/>
          <w:sz w:val="28"/>
          <w:szCs w:val="28"/>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E3D95" w:rsidRPr="00FC46CF" w:rsidTr="00AD4FD4">
        <w:tc>
          <w:tcPr>
            <w:tcW w:w="9350" w:type="dxa"/>
            <w:shd w:val="clear" w:color="auto" w:fill="auto"/>
          </w:tcPr>
          <w:p w:rsidR="00BE3D95" w:rsidRPr="00FC46CF" w:rsidRDefault="00BE3D95" w:rsidP="00AD4FD4">
            <w:pPr>
              <w:tabs>
                <w:tab w:val="center" w:pos="4680"/>
                <w:tab w:val="left" w:pos="5943"/>
              </w:tabs>
              <w:spacing w:before="120"/>
              <w:jc w:val="center"/>
              <w:rPr>
                <w:rFonts w:eastAsia="Times New Roman" w:cs="Times New Roman"/>
                <w:b/>
                <w:noProof w:val="0"/>
                <w:sz w:val="28"/>
                <w:szCs w:val="28"/>
                <w:lang w:val="en-US" w:eastAsia="en-US"/>
              </w:rPr>
            </w:pPr>
            <w:r w:rsidRPr="00FC46CF">
              <w:rPr>
                <w:rFonts w:eastAsia="Times New Roman" w:cs="Times New Roman"/>
                <w:b/>
                <w:noProof w:val="0"/>
                <w:sz w:val="28"/>
                <w:szCs w:val="28"/>
                <w:lang w:val="en-US" w:eastAsia="en-US"/>
              </w:rPr>
              <w:t>PHIẾU HỌC TẬP SỐ 2- NHÓM……….</w:t>
            </w:r>
          </w:p>
          <w:tbl>
            <w:tblPr>
              <w:tblW w:w="9523" w:type="dxa"/>
              <w:tblCellMar>
                <w:left w:w="0" w:type="dxa"/>
                <w:right w:w="0" w:type="dxa"/>
              </w:tblCellMar>
              <w:tblLook w:val="0000" w:firstRow="0" w:lastRow="0" w:firstColumn="0" w:lastColumn="0" w:noHBand="0" w:noVBand="0"/>
            </w:tblPr>
            <w:tblGrid>
              <w:gridCol w:w="1888"/>
              <w:gridCol w:w="1718"/>
              <w:gridCol w:w="1810"/>
              <w:gridCol w:w="4107"/>
            </w:tblGrid>
            <w:tr w:rsidR="00BE3D95" w:rsidRPr="00FC46CF" w:rsidTr="00AD4FD4">
              <w:trPr>
                <w:trHeight w:val="283"/>
              </w:trPr>
              <w:tc>
                <w:tcPr>
                  <w:tcW w:w="9523" w:type="dxa"/>
                  <w:gridSpan w:val="4"/>
                  <w:shd w:val="clear" w:color="auto" w:fill="auto"/>
                  <w:vAlign w:val="bottom"/>
                </w:tcPr>
                <w:p w:rsidR="00BE3D95" w:rsidRPr="00FC46CF" w:rsidRDefault="00BE3D95" w:rsidP="00AD4FD4">
                  <w:pPr>
                    <w:spacing w:before="120"/>
                    <w:ind w:left="400" w:right="735" w:hanging="396"/>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 xml:space="preserve">1. Để đo tốc độ của một người chạy cự li ngắn, ta cần những dụng cụ đo nào? </w:t>
                  </w:r>
                </w:p>
                <w:p w:rsidR="00BE3D95" w:rsidRPr="00FC46CF" w:rsidRDefault="00BE3D95" w:rsidP="00AD4FD4">
                  <w:pPr>
                    <w:spacing w:before="120"/>
                    <w:ind w:right="735"/>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 xml:space="preserve">      A. Thước cuộn và đồng hồ bấm giây.</w:t>
                  </w:r>
                </w:p>
                <w:p w:rsidR="00BE3D95" w:rsidRPr="00FC46CF" w:rsidRDefault="00BE3D95" w:rsidP="00AD4FD4">
                  <w:pPr>
                    <w:spacing w:before="120"/>
                    <w:ind w:left="400" w:right="735"/>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lastRenderedPageBreak/>
                    <w:t>B. Thước thẳng và đồng hồ treo tường.</w:t>
                  </w:r>
                </w:p>
                <w:p w:rsidR="00BE3D95" w:rsidRPr="00FC46CF" w:rsidRDefault="00BE3D95" w:rsidP="00AD4FD4">
                  <w:pPr>
                    <w:spacing w:before="120"/>
                    <w:ind w:right="735"/>
                    <w:jc w:val="both"/>
                    <w:rPr>
                      <w:rFonts w:eastAsia="Arial" w:cs="Times New Roman"/>
                      <w:noProof w:val="0"/>
                      <w:sz w:val="28"/>
                      <w:szCs w:val="28"/>
                      <w:lang w:val="en-US" w:eastAsia="en-US"/>
                    </w:rPr>
                  </w:pPr>
                  <w:r w:rsidRPr="00FC46CF">
                    <w:rPr>
                      <w:rFonts w:eastAsia="Times New Roman" w:cs="Times New Roman"/>
                      <w:noProof w:val="0"/>
                      <w:sz w:val="28"/>
                      <w:szCs w:val="28"/>
                      <w:lang w:val="en-US" w:eastAsia="en-US"/>
                    </w:rPr>
                    <w:t xml:space="preserve">      </w:t>
                  </w:r>
                  <w:r w:rsidRPr="00FC46CF">
                    <w:rPr>
                      <w:rFonts w:eastAsia="Arial" w:cs="Times New Roman"/>
                      <w:noProof w:val="0"/>
                      <w:sz w:val="28"/>
                      <w:szCs w:val="28"/>
                      <w:lang w:val="en-US" w:eastAsia="en-US"/>
                    </w:rPr>
                    <w:t>C. Đồng hồ đo thời gian hiện số kết nối với cổ</w:t>
                  </w:r>
                  <w:r>
                    <w:rPr>
                      <w:rFonts w:eastAsia="Arial" w:cs="Times New Roman"/>
                      <w:noProof w:val="0"/>
                      <w:sz w:val="28"/>
                      <w:szCs w:val="28"/>
                      <w:lang w:val="en-US" w:eastAsia="en-US"/>
                    </w:rPr>
                    <w:t xml:space="preserve">ng quang  </w:t>
                  </w:r>
                  <w:r w:rsidRPr="00FC46CF">
                    <w:rPr>
                      <w:rFonts w:eastAsia="Arial" w:cs="Times New Roman"/>
                      <w:noProof w:val="0"/>
                      <w:sz w:val="28"/>
                      <w:szCs w:val="28"/>
                      <w:lang w:val="en-US" w:eastAsia="en-US"/>
                    </w:rPr>
                    <w:t>điện.</w:t>
                  </w:r>
                </w:p>
                <w:p w:rsidR="00BE3D95" w:rsidRPr="00FC46CF" w:rsidRDefault="00BE3D95" w:rsidP="00AD4FD4">
                  <w:pPr>
                    <w:spacing w:before="120"/>
                    <w:ind w:right="735"/>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 xml:space="preserve">      D. Cổng quang điện và thước cuộn.</w:t>
                  </w:r>
                </w:p>
                <w:p w:rsidR="00BE3D95" w:rsidRPr="00FC46CF" w:rsidRDefault="00BE3D95" w:rsidP="00AD4FD4">
                  <w:pPr>
                    <w:spacing w:before="120"/>
                    <w:ind w:left="400" w:right="735" w:hanging="396"/>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2. Trong phòng thí nghiệm, người ta thường sử dụng những dụng cụ đo nào để đo tốc độ của các vật chuyển động nhanh và có kích thước nhỏ?</w:t>
                  </w:r>
                </w:p>
                <w:p w:rsidR="00BE3D95" w:rsidRPr="00FC46CF" w:rsidRDefault="00BE3D95" w:rsidP="00AD4FD4">
                  <w:pPr>
                    <w:spacing w:before="120"/>
                    <w:ind w:right="735" w:firstLine="454"/>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A. Thước, cổng quang điện và đồng hồ bấm giây.</w:t>
                  </w:r>
                </w:p>
                <w:p w:rsidR="00BE3D95" w:rsidRPr="00FC46CF" w:rsidRDefault="00BE3D95" w:rsidP="00AD4FD4">
                  <w:pPr>
                    <w:spacing w:before="120"/>
                    <w:ind w:right="735" w:firstLine="454"/>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B. Thước, đồng hồ đo thời gian hiện số kết nối với cổng quang điện.</w:t>
                  </w:r>
                </w:p>
                <w:p w:rsidR="00BE3D95" w:rsidRPr="00FC46CF" w:rsidRDefault="00BE3D95" w:rsidP="00AD4FD4">
                  <w:pPr>
                    <w:spacing w:before="120"/>
                    <w:ind w:right="735" w:firstLine="454"/>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C. Thước và đồng hồ đo thời gian hiện số.</w:t>
                  </w:r>
                </w:p>
                <w:p w:rsidR="00BE3D95" w:rsidRPr="00FC46CF" w:rsidRDefault="00BE3D95" w:rsidP="00AD4FD4">
                  <w:pPr>
                    <w:spacing w:before="120"/>
                    <w:ind w:right="735" w:firstLine="454"/>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D. Cổng quang điện và đồng hồ bấm giây.</w:t>
                  </w:r>
                </w:p>
                <w:p w:rsidR="00BE3D95" w:rsidRPr="00FC46CF" w:rsidRDefault="00BE3D95" w:rsidP="00AD4FD4">
                  <w:pPr>
                    <w:widowControl w:val="0"/>
                    <w:tabs>
                      <w:tab w:val="left" w:pos="656"/>
                    </w:tabs>
                    <w:spacing w:before="120"/>
                    <w:ind w:right="735"/>
                    <w:jc w:val="both"/>
                    <w:rPr>
                      <w:rFonts w:eastAsia="Arial" w:cs="Times New Roman"/>
                      <w:noProof w:val="0"/>
                      <w:sz w:val="28"/>
                      <w:szCs w:val="28"/>
                      <w:lang w:val="en-US" w:eastAsia="en-US"/>
                    </w:rPr>
                  </w:pPr>
                  <w:r w:rsidRPr="00FC46CF">
                    <w:rPr>
                      <w:rFonts w:eastAsia="Segoe UI" w:cs="Times New Roman"/>
                      <w:noProof w:val="0"/>
                      <w:sz w:val="28"/>
                      <w:szCs w:val="28"/>
                      <w:lang w:val="en-US" w:eastAsia="en-US"/>
                    </w:rPr>
                    <w:t xml:space="preserve">3. </w:t>
                  </w:r>
                  <w:r w:rsidRPr="00FC46CF">
                    <w:rPr>
                      <w:rFonts w:eastAsia="Arial" w:cs="Times New Roman"/>
                      <w:noProof w:val="0"/>
                      <w:sz w:val="28"/>
                      <w:szCs w:val="28"/>
                      <w:lang w:val="en-US" w:eastAsia="en-US"/>
                    </w:rPr>
                    <w:t>Phát biểu nào sau đây không đúng khi nói về khoảng cách an toàn giữa các xe đang lưu thông trên đường?</w:t>
                  </w:r>
                </w:p>
                <w:p w:rsidR="00BE3D95" w:rsidRPr="00FC46CF" w:rsidRDefault="00BE3D95" w:rsidP="00AD4FD4">
                  <w:pPr>
                    <w:spacing w:before="120"/>
                    <w:ind w:left="680" w:right="735" w:hanging="282"/>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A. Khoảng cách an toàn là khoảng cách đủ để phản ứng, không đâm vào xe trước khi gặp tình huống bất ngờ.</w:t>
                  </w:r>
                </w:p>
                <w:p w:rsidR="00BE3D95" w:rsidRPr="00FC46CF" w:rsidRDefault="00BE3D95" w:rsidP="00AD4FD4">
                  <w:pPr>
                    <w:spacing w:before="120"/>
                    <w:ind w:left="400" w:right="735"/>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B. Khoảng cách an toàn tối thiểu được quy định bởi Luật Giao thông đường bộ.</w:t>
                  </w:r>
                </w:p>
                <w:p w:rsidR="00BE3D95" w:rsidRPr="00FC46CF" w:rsidRDefault="00BE3D95" w:rsidP="00AD4FD4">
                  <w:pPr>
                    <w:spacing w:before="120"/>
                    <w:ind w:right="735"/>
                    <w:jc w:val="both"/>
                    <w:rPr>
                      <w:rFonts w:eastAsia="Arial" w:cs="Times New Roman"/>
                      <w:noProof w:val="0"/>
                      <w:sz w:val="28"/>
                      <w:szCs w:val="28"/>
                      <w:lang w:val="en-US" w:eastAsia="en-US"/>
                    </w:rPr>
                  </w:pPr>
                  <w:r w:rsidRPr="00FC46CF">
                    <w:rPr>
                      <w:rFonts w:eastAsia="Times New Roman" w:cs="Times New Roman"/>
                      <w:noProof w:val="0"/>
                      <w:sz w:val="28"/>
                      <w:szCs w:val="28"/>
                      <w:lang w:val="en-US" w:eastAsia="en-US"/>
                    </w:rPr>
                    <w:t xml:space="preserve">      </w:t>
                  </w:r>
                  <w:r w:rsidRPr="00FC46CF">
                    <w:rPr>
                      <w:rFonts w:eastAsia="Arial" w:cs="Times New Roman"/>
                      <w:noProof w:val="0"/>
                      <w:sz w:val="28"/>
                      <w:szCs w:val="28"/>
                      <w:lang w:val="en-US" w:eastAsia="en-US"/>
                    </w:rPr>
                    <w:t>C. Tốc độ chuyển động càng cao thì khoảng cách an toàn phải giữ càng lớn.</w:t>
                  </w:r>
                </w:p>
                <w:p w:rsidR="00BE3D95" w:rsidRPr="00FC46CF" w:rsidRDefault="00BE3D95" w:rsidP="00AD4FD4">
                  <w:pPr>
                    <w:spacing w:before="120"/>
                    <w:ind w:left="400" w:right="735"/>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D. Khi trời mưa hoặc thời tiết xấu, lái xe nên giảm khoảng cách an toàn.</w:t>
                  </w:r>
                </w:p>
                <w:p w:rsidR="00BE3D95" w:rsidRPr="00FC46CF" w:rsidRDefault="00BE3D95" w:rsidP="00AD4FD4">
                  <w:pPr>
                    <w:widowControl w:val="0"/>
                    <w:tabs>
                      <w:tab w:val="left" w:pos="596"/>
                    </w:tabs>
                    <w:spacing w:before="120"/>
                    <w:ind w:right="735"/>
                    <w:jc w:val="both"/>
                    <w:rPr>
                      <w:rFonts w:eastAsia="Segoe UI" w:cs="Times New Roman"/>
                      <w:noProof w:val="0"/>
                      <w:sz w:val="28"/>
                      <w:szCs w:val="28"/>
                      <w:lang w:val="en-US" w:eastAsia="en-US"/>
                    </w:rPr>
                  </w:pPr>
                  <w:r w:rsidRPr="00FC46CF">
                    <w:rPr>
                      <w:rFonts w:eastAsia="Segoe UI" w:cs="Times New Roman"/>
                      <w:noProof w:val="0"/>
                      <w:sz w:val="28"/>
                      <w:szCs w:val="28"/>
                      <w:lang w:val="en-US" w:eastAsia="en-US"/>
                    </w:rPr>
                    <w:t xml:space="preserve">4. Lúc 1 h sáng, một đoàn tàu hoả chạy từ ga A đến ga B với tốc độ 60 km/h, đến ga B lúc 2 h và dừng ở ga B 15 min. Sau đó, đoàn tàu tiếp tục chạy với tốc độ cũ thì đến ga c lúc 3 h 15 min. Hình vẽ nào sau đây biểu diễn đúng đồ thị quãng đường - thời gian của đoàn tàu nói trên? </w:t>
                  </w:r>
                </w:p>
                <w:p w:rsidR="00BE3D95" w:rsidRPr="00FC46CF" w:rsidRDefault="00BE3D95" w:rsidP="00AD4FD4">
                  <w:pPr>
                    <w:spacing w:before="120"/>
                    <w:ind w:left="400" w:right="735"/>
                    <w:jc w:val="both"/>
                    <w:rPr>
                      <w:rFonts w:eastAsia="Arial" w:cs="Times New Roman"/>
                      <w:noProof w:val="0"/>
                      <w:sz w:val="28"/>
                      <w:szCs w:val="28"/>
                      <w:lang w:val="en-US" w:eastAsia="en-US"/>
                    </w:rPr>
                  </w:pPr>
                  <w:r w:rsidRPr="00FC46CF">
                    <w:rPr>
                      <w:rFonts w:cs="Times New Roman"/>
                      <w:sz w:val="28"/>
                      <w:szCs w:val="28"/>
                      <w:lang w:val="en-US" w:eastAsia="en-US"/>
                    </w:rPr>
                    <w:drawing>
                      <wp:inline distT="0" distB="0" distL="0" distR="0" wp14:anchorId="0571E44C" wp14:editId="7D4FDB92">
                        <wp:extent cx="1864995" cy="2078182"/>
                        <wp:effectExtent l="0" t="0" r="1905" b="0"/>
                        <wp:docPr id="26" name="Picut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0"/>
                                <a:stretch/>
                              </pic:blipFill>
                              <pic:spPr>
                                <a:xfrm>
                                  <a:off x="0" y="0"/>
                                  <a:ext cx="1873631" cy="2087805"/>
                                </a:xfrm>
                                <a:prstGeom prst="rect">
                                  <a:avLst/>
                                </a:prstGeom>
                              </pic:spPr>
                            </pic:pic>
                          </a:graphicData>
                        </a:graphic>
                      </wp:inline>
                    </w:drawing>
                  </w:r>
                  <w:r w:rsidRPr="00FC46CF">
                    <w:rPr>
                      <w:rFonts w:cs="Times New Roman"/>
                      <w:sz w:val="28"/>
                      <w:szCs w:val="28"/>
                      <w:lang w:val="en-US" w:eastAsia="en-US"/>
                    </w:rPr>
                    <w:drawing>
                      <wp:inline distT="0" distB="0" distL="0" distR="0" wp14:anchorId="7BA7776E" wp14:editId="629DBFDA">
                        <wp:extent cx="2041525" cy="2031644"/>
                        <wp:effectExtent l="0" t="0" r="0" b="6985"/>
                        <wp:docPr id="27" name="Picut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1"/>
                                <a:stretch/>
                              </pic:blipFill>
                              <pic:spPr>
                                <a:xfrm>
                                  <a:off x="0" y="0"/>
                                  <a:ext cx="2053973" cy="2044032"/>
                                </a:xfrm>
                                <a:prstGeom prst="rect">
                                  <a:avLst/>
                                </a:prstGeom>
                              </pic:spPr>
                            </pic:pic>
                          </a:graphicData>
                        </a:graphic>
                      </wp:inline>
                    </w:drawing>
                  </w:r>
                </w:p>
                <w:p w:rsidR="00BE3D95" w:rsidRPr="00FC46CF" w:rsidRDefault="00BE3D95" w:rsidP="00AD4FD4">
                  <w:pPr>
                    <w:spacing w:before="120"/>
                    <w:ind w:right="735"/>
                    <w:jc w:val="both"/>
                    <w:rPr>
                      <w:rFonts w:eastAsia="Arial" w:cs="Times New Roman"/>
                      <w:noProof w:val="0"/>
                      <w:w w:val="91"/>
                      <w:sz w:val="28"/>
                      <w:szCs w:val="28"/>
                      <w:lang w:val="en-US" w:eastAsia="en-US"/>
                    </w:rPr>
                  </w:pPr>
                  <w:r w:rsidRPr="00FC46CF">
                    <w:rPr>
                      <w:rFonts w:eastAsia="Arial" w:cs="Times New Roman"/>
                      <w:noProof w:val="0"/>
                      <w:w w:val="91"/>
                      <w:sz w:val="28"/>
                      <w:szCs w:val="28"/>
                      <w:lang w:val="en-US" w:eastAsia="en-US"/>
                    </w:rPr>
                    <w:t>5. Một đoàn tàu hoả đi từ ga A đến ga B cách nhau 30 km trong 45 phút. Tốc độ</w:t>
                  </w:r>
                  <w:r w:rsidRPr="00FC46CF">
                    <w:rPr>
                      <w:rFonts w:eastAsia="Arial" w:cs="Times New Roman"/>
                      <w:noProof w:val="0"/>
                      <w:sz w:val="28"/>
                      <w:szCs w:val="28"/>
                      <w:lang w:val="en-US" w:eastAsia="en-US"/>
                    </w:rPr>
                    <w:t xml:space="preserve"> của đoàn tàu là</w:t>
                  </w:r>
                </w:p>
              </w:tc>
            </w:tr>
            <w:tr w:rsidR="00BE3D95" w:rsidRPr="00FC46CF" w:rsidTr="00AD4FD4">
              <w:trPr>
                <w:trHeight w:val="300"/>
              </w:trPr>
              <w:tc>
                <w:tcPr>
                  <w:tcW w:w="1888" w:type="dxa"/>
                  <w:shd w:val="clear" w:color="auto" w:fill="auto"/>
                  <w:vAlign w:val="bottom"/>
                </w:tcPr>
                <w:p w:rsidR="00BE3D95" w:rsidRPr="00FC46CF" w:rsidRDefault="00BE3D95" w:rsidP="00AD4FD4">
                  <w:pPr>
                    <w:spacing w:before="120"/>
                    <w:ind w:right="1014"/>
                    <w:jc w:val="both"/>
                    <w:rPr>
                      <w:rFonts w:eastAsia="Arial" w:cs="Times New Roman"/>
                      <w:noProof w:val="0"/>
                      <w:sz w:val="28"/>
                      <w:szCs w:val="28"/>
                      <w:lang w:val="en-US" w:eastAsia="en-US"/>
                    </w:rPr>
                  </w:pPr>
                  <w:r>
                    <w:rPr>
                      <w:rFonts w:eastAsia="Arial" w:cs="Times New Roman"/>
                      <w:noProof w:val="0"/>
                      <w:sz w:val="28"/>
                      <w:szCs w:val="28"/>
                      <w:lang w:val="en-US" w:eastAsia="en-US"/>
                    </w:rPr>
                    <w:lastRenderedPageBreak/>
                    <w:t xml:space="preserve">A. 60 </w:t>
                  </w:r>
                </w:p>
              </w:tc>
              <w:tc>
                <w:tcPr>
                  <w:tcW w:w="1718" w:type="dxa"/>
                  <w:shd w:val="clear" w:color="auto" w:fill="auto"/>
                  <w:vAlign w:val="bottom"/>
                </w:tcPr>
                <w:p w:rsidR="00BE3D95" w:rsidRPr="00FC46CF" w:rsidRDefault="00BE3D95" w:rsidP="00AD4FD4">
                  <w:pPr>
                    <w:spacing w:before="120"/>
                    <w:ind w:left="160" w:right="735"/>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 xml:space="preserve">B. 40 </w:t>
                  </w:r>
                </w:p>
              </w:tc>
              <w:tc>
                <w:tcPr>
                  <w:tcW w:w="1810" w:type="dxa"/>
                  <w:shd w:val="clear" w:color="auto" w:fill="auto"/>
                  <w:vAlign w:val="bottom"/>
                </w:tcPr>
                <w:p w:rsidR="00BE3D95" w:rsidRPr="00FC46CF" w:rsidRDefault="00BE3D95" w:rsidP="00AD4FD4">
                  <w:pPr>
                    <w:spacing w:before="120"/>
                    <w:ind w:right="735" w:firstLine="109"/>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 xml:space="preserve">C. 50 </w:t>
                  </w:r>
                </w:p>
              </w:tc>
              <w:tc>
                <w:tcPr>
                  <w:tcW w:w="4107" w:type="dxa"/>
                  <w:shd w:val="clear" w:color="auto" w:fill="auto"/>
                  <w:vAlign w:val="bottom"/>
                </w:tcPr>
                <w:p w:rsidR="00BE3D95" w:rsidRPr="00FC46CF" w:rsidRDefault="00BE3D95" w:rsidP="00AD4FD4">
                  <w:pPr>
                    <w:spacing w:before="120"/>
                    <w:ind w:left="135" w:right="735" w:hanging="135"/>
                    <w:jc w:val="both"/>
                    <w:rPr>
                      <w:rFonts w:eastAsia="Arial" w:cs="Times New Roman"/>
                      <w:noProof w:val="0"/>
                      <w:w w:val="98"/>
                      <w:sz w:val="28"/>
                      <w:szCs w:val="28"/>
                      <w:lang w:val="en-US" w:eastAsia="en-US"/>
                    </w:rPr>
                  </w:pPr>
                  <w:r w:rsidRPr="00FC46CF">
                    <w:rPr>
                      <w:rFonts w:eastAsia="Arial" w:cs="Times New Roman"/>
                      <w:noProof w:val="0"/>
                      <w:w w:val="98"/>
                      <w:sz w:val="28"/>
                      <w:szCs w:val="28"/>
                      <w:lang w:val="en-US" w:eastAsia="en-US"/>
                    </w:rPr>
                    <w:t xml:space="preserve">D. 55 </w:t>
                  </w:r>
                </w:p>
              </w:tc>
            </w:tr>
          </w:tbl>
          <w:p w:rsidR="00BE3D95" w:rsidRPr="00FC46CF" w:rsidRDefault="00BE3D95" w:rsidP="00AD4FD4">
            <w:pPr>
              <w:spacing w:before="120"/>
              <w:ind w:left="360" w:right="735" w:hanging="396"/>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6</w:t>
            </w:r>
            <w:r w:rsidRPr="00FC46CF">
              <w:rPr>
                <w:rFonts w:eastAsia="Arial" w:cs="Times New Roman"/>
                <w:b/>
                <w:noProof w:val="0"/>
                <w:sz w:val="28"/>
                <w:szCs w:val="28"/>
                <w:lang w:val="en-US" w:eastAsia="en-US"/>
              </w:rPr>
              <w:t>.</w:t>
            </w:r>
            <w:r w:rsidRPr="00FC46CF">
              <w:rPr>
                <w:rFonts w:eastAsia="Arial" w:cs="Times New Roman"/>
                <w:noProof w:val="0"/>
                <w:sz w:val="28"/>
                <w:szCs w:val="28"/>
                <w:lang w:val="en-US" w:eastAsia="en-US"/>
              </w:rPr>
              <w:t xml:space="preserve"> Hình dưới đây biểu diễn đồ thị quãng đường − thời gian của một vật chuyển động trong khoảng thời gian 8 s. Tốc độ của vật là</w:t>
            </w:r>
          </w:p>
          <w:p w:rsidR="00BE3D95" w:rsidRPr="00FC46CF" w:rsidRDefault="00BE3D95" w:rsidP="00AD4FD4">
            <w:pPr>
              <w:tabs>
                <w:tab w:val="center" w:pos="4680"/>
                <w:tab w:val="left" w:pos="5943"/>
              </w:tabs>
              <w:spacing w:before="120"/>
              <w:ind w:right="735"/>
              <w:jc w:val="both"/>
              <w:rPr>
                <w:rFonts w:eastAsia="Times New Roman" w:cs="Times New Roman"/>
                <w:b/>
                <w:noProof w:val="0"/>
                <w:sz w:val="28"/>
                <w:szCs w:val="28"/>
                <w:lang w:val="en-US" w:eastAsia="en-US"/>
              </w:rPr>
            </w:pPr>
            <w:r w:rsidRPr="00FC46CF">
              <w:rPr>
                <w:rFonts w:asciiTheme="minorHAnsi" w:hAnsiTheme="minorHAnsi"/>
                <w:noProof w:val="0"/>
                <w:sz w:val="22"/>
                <w:szCs w:val="22"/>
                <w:lang w:val="en-US" w:eastAsia="en-US"/>
              </w:rPr>
              <w:object w:dxaOrig="6410" w:dyaOrig="5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225pt;height:88.5pt" o:ole="">
                  <v:imagedata r:id="rId12" o:title=""/>
                </v:shape>
                <o:OLEObject Type="Embed" ProgID="PBrush" ShapeID="_x0000_i1061" DrawAspect="Content" ObjectID="_1753596179" r:id="rId13"/>
              </w:object>
            </w:r>
          </w:p>
          <w:p w:rsidR="00BE3D95" w:rsidRPr="00FC46CF" w:rsidRDefault="00BE3D95" w:rsidP="00AD4FD4">
            <w:pPr>
              <w:widowControl w:val="0"/>
              <w:tabs>
                <w:tab w:val="left" w:pos="546"/>
              </w:tabs>
              <w:spacing w:before="120" w:after="160" w:line="259" w:lineRule="auto"/>
              <w:ind w:left="1080" w:right="735" w:hanging="1080"/>
              <w:jc w:val="both"/>
              <w:rPr>
                <w:rFonts w:eastAsia="Segoe UI" w:cs="Times New Roman"/>
                <w:noProof w:val="0"/>
                <w:sz w:val="28"/>
                <w:szCs w:val="28"/>
                <w:lang w:val="en-US" w:eastAsia="en-US"/>
              </w:rPr>
            </w:pPr>
            <w:r>
              <w:rPr>
                <w:rFonts w:eastAsia="Segoe UI" w:cs="Times New Roman"/>
                <w:noProof w:val="0"/>
                <w:sz w:val="28"/>
                <w:szCs w:val="28"/>
                <w:lang w:val="en-US" w:eastAsia="en-US"/>
              </w:rPr>
              <w:t>7.</w:t>
            </w:r>
            <w:r w:rsidRPr="00FC46CF">
              <w:rPr>
                <w:rFonts w:eastAsia="Segoe UI" w:cs="Times New Roman"/>
                <w:noProof w:val="0"/>
                <w:sz w:val="28"/>
                <w:szCs w:val="28"/>
                <w:lang w:val="en-US" w:eastAsia="en-US"/>
              </w:rPr>
              <w:t>Tìm số thích hợp để điền vào chỗ trống:</w:t>
            </w:r>
          </w:p>
          <w:p w:rsidR="00BE3D95" w:rsidRPr="00FC46CF" w:rsidRDefault="00BE3D95" w:rsidP="00367963">
            <w:pPr>
              <w:widowControl w:val="0"/>
              <w:numPr>
                <w:ilvl w:val="0"/>
                <w:numId w:val="1"/>
              </w:numPr>
              <w:tabs>
                <w:tab w:val="left" w:pos="718"/>
              </w:tabs>
              <w:spacing w:before="120" w:after="160" w:line="259" w:lineRule="auto"/>
              <w:ind w:right="735" w:hanging="1080"/>
              <w:jc w:val="both"/>
              <w:rPr>
                <w:rFonts w:eastAsia="Segoe UI" w:cs="Times New Roman"/>
                <w:noProof w:val="0"/>
                <w:sz w:val="28"/>
                <w:szCs w:val="28"/>
                <w:lang w:val="pt-BR" w:eastAsia="en-US"/>
              </w:rPr>
            </w:pPr>
            <w:r w:rsidRPr="00FC46CF">
              <w:rPr>
                <w:rFonts w:eastAsia="Segoe UI" w:cs="Times New Roman"/>
                <w:noProof w:val="0"/>
                <w:sz w:val="28"/>
                <w:szCs w:val="28"/>
                <w:lang w:val="pt-BR" w:eastAsia="en-US"/>
              </w:rPr>
              <w:t>a. 10 m/s =...?... km/h.</w:t>
            </w:r>
            <w:r>
              <w:rPr>
                <w:rFonts w:eastAsia="Segoe UI" w:cs="Times New Roman"/>
                <w:noProof w:val="0"/>
                <w:sz w:val="28"/>
                <w:szCs w:val="28"/>
                <w:lang w:val="pt-BR" w:eastAsia="en-US"/>
              </w:rPr>
              <w:t xml:space="preserve">                     b)</w:t>
            </w:r>
            <w:r w:rsidRPr="00FC46CF">
              <w:rPr>
                <w:rFonts w:eastAsia="Segoe UI" w:cs="Times New Roman"/>
                <w:noProof w:val="0"/>
                <w:sz w:val="28"/>
                <w:szCs w:val="28"/>
                <w:lang w:val="pt-BR" w:eastAsia="en-US"/>
              </w:rPr>
              <w:t>...?... km/h = 15 m/s.</w:t>
            </w:r>
          </w:p>
          <w:p w:rsidR="00BE3D95" w:rsidRPr="00FC46CF" w:rsidRDefault="00BE3D95" w:rsidP="00AD4FD4">
            <w:pPr>
              <w:widowControl w:val="0"/>
              <w:tabs>
                <w:tab w:val="left" w:pos="728"/>
              </w:tabs>
              <w:spacing w:before="120" w:after="160" w:line="259" w:lineRule="auto"/>
              <w:ind w:right="735"/>
              <w:jc w:val="both"/>
              <w:rPr>
                <w:rFonts w:eastAsia="Segoe UI" w:cs="Times New Roman"/>
                <w:noProof w:val="0"/>
                <w:sz w:val="28"/>
                <w:szCs w:val="28"/>
                <w:lang w:val="pt-BR" w:eastAsia="en-US"/>
              </w:rPr>
            </w:pPr>
            <w:r>
              <w:rPr>
                <w:rFonts w:eastAsia="Segoe UI" w:cs="Times New Roman"/>
                <w:noProof w:val="0"/>
                <w:sz w:val="28"/>
                <w:szCs w:val="28"/>
                <w:lang w:val="pt-BR" w:eastAsia="en-US"/>
              </w:rPr>
              <w:t>c)</w:t>
            </w:r>
            <w:r w:rsidRPr="00FC46CF">
              <w:rPr>
                <w:rFonts w:eastAsia="Segoe UI" w:cs="Times New Roman"/>
                <w:noProof w:val="0"/>
                <w:sz w:val="28"/>
                <w:szCs w:val="28"/>
                <w:lang w:val="pt-BR" w:eastAsia="en-US"/>
              </w:rPr>
              <w:t>45 km/h =...?... m/s.</w:t>
            </w:r>
            <w:r>
              <w:rPr>
                <w:rFonts w:eastAsia="Segoe UI" w:cs="Times New Roman"/>
                <w:noProof w:val="0"/>
                <w:sz w:val="28"/>
                <w:szCs w:val="28"/>
                <w:lang w:val="pt-BR" w:eastAsia="en-US"/>
              </w:rPr>
              <w:t xml:space="preserve">                        d)</w:t>
            </w:r>
            <w:r w:rsidRPr="00FC46CF">
              <w:rPr>
                <w:rFonts w:eastAsia="Segoe UI" w:cs="Times New Roman"/>
                <w:noProof w:val="0"/>
                <w:sz w:val="28"/>
                <w:szCs w:val="28"/>
                <w:lang w:val="pt-BR" w:eastAsia="en-US"/>
              </w:rPr>
              <w:t>120 cm/s =...?... m/s =...?... km/h.</w:t>
            </w:r>
          </w:p>
          <w:p w:rsidR="00BE3D95" w:rsidRPr="00FC46CF" w:rsidRDefault="00BE3D95" w:rsidP="00AD4FD4">
            <w:pPr>
              <w:widowControl w:val="0"/>
              <w:tabs>
                <w:tab w:val="left" w:pos="728"/>
              </w:tabs>
              <w:spacing w:before="120" w:after="160" w:line="259" w:lineRule="auto"/>
              <w:ind w:right="735"/>
              <w:jc w:val="both"/>
              <w:rPr>
                <w:rFonts w:eastAsia="Segoe UI" w:cs="Times New Roman"/>
                <w:noProof w:val="0"/>
                <w:sz w:val="28"/>
                <w:szCs w:val="28"/>
                <w:lang w:val="pt-BR" w:eastAsia="en-US"/>
              </w:rPr>
            </w:pPr>
            <w:r>
              <w:rPr>
                <w:rFonts w:eastAsia="Segoe UI" w:cs="Times New Roman"/>
                <w:noProof w:val="0"/>
                <w:sz w:val="28"/>
                <w:szCs w:val="28"/>
                <w:lang w:val="pt-BR" w:eastAsia="en-US"/>
              </w:rPr>
              <w:t>e)</w:t>
            </w:r>
            <w:r w:rsidRPr="00FC46CF">
              <w:rPr>
                <w:rFonts w:eastAsia="Segoe UI" w:cs="Times New Roman"/>
                <w:noProof w:val="0"/>
                <w:sz w:val="28"/>
                <w:szCs w:val="28"/>
                <w:lang w:val="pt-BR" w:eastAsia="en-US"/>
              </w:rPr>
              <w:t>120 km/h = …?..m/s = ...?... cm/s.</w:t>
            </w:r>
          </w:p>
        </w:tc>
      </w:tr>
    </w:tbl>
    <w:p w:rsidR="00BE3D95" w:rsidRDefault="00BE3D95" w:rsidP="00BE3D95">
      <w:pPr>
        <w:tabs>
          <w:tab w:val="left" w:pos="5670"/>
        </w:tabs>
        <w:rPr>
          <w:rFonts w:eastAsia="Calibri" w:cs="Times New Roman"/>
          <w:sz w:val="28"/>
          <w:szCs w:val="28"/>
          <w:lang w:val="en-US" w:eastAsia="en-US"/>
        </w:rPr>
      </w:pPr>
    </w:p>
    <w:p w:rsidR="00BE3D95" w:rsidRPr="0012119D" w:rsidRDefault="00BE3D95" w:rsidP="00BE3D95">
      <w:pPr>
        <w:tabs>
          <w:tab w:val="left" w:pos="5670"/>
        </w:tabs>
        <w:rPr>
          <w:rFonts w:eastAsia="Calibri" w:cs="Times New Roman"/>
          <w:sz w:val="28"/>
          <w:szCs w:val="28"/>
          <w:lang w:val="en-US" w:eastAsia="en-US"/>
        </w:rPr>
      </w:pPr>
      <w:r w:rsidRPr="00C93DB7">
        <w:rPr>
          <w:rFonts w:eastAsia="Calibri" w:cs="Times New Roman"/>
          <w:b/>
          <w:noProof w:val="0"/>
          <w:sz w:val="28"/>
          <w:szCs w:val="28"/>
          <w:lang w:val="en-US" w:eastAsia="en-US"/>
        </w:rPr>
        <w:t>Bài tập ( chủ đề 4) /SGK trang 53</w:t>
      </w:r>
    </w:p>
    <w:p w:rsidR="00BE3D95" w:rsidRPr="00C93DB7" w:rsidRDefault="00BE3D95" w:rsidP="00BE3D95">
      <w:pPr>
        <w:spacing w:before="120"/>
        <w:jc w:val="both"/>
        <w:rPr>
          <w:rFonts w:cs="Times New Roman"/>
          <w:noProof w:val="0"/>
          <w:sz w:val="28"/>
          <w:szCs w:val="28"/>
          <w:shd w:val="clear" w:color="auto" w:fill="FFFFFF"/>
          <w:lang w:val="en-US" w:eastAsia="en-US"/>
        </w:rPr>
      </w:pPr>
      <w:r w:rsidRPr="00C93DB7">
        <w:rPr>
          <w:rFonts w:cs="Times New Roman"/>
          <w:b/>
          <w:bCs/>
          <w:noProof w:val="0"/>
          <w:sz w:val="28"/>
          <w:szCs w:val="28"/>
          <w:shd w:val="clear" w:color="auto" w:fill="FFFFFF"/>
          <w:lang w:val="en-US" w:eastAsia="en-US"/>
        </w:rPr>
        <w:t>1.</w:t>
      </w:r>
      <w:r w:rsidRPr="00C93DB7">
        <w:rPr>
          <w:rFonts w:cs="Times New Roman"/>
          <w:noProof w:val="0"/>
          <w:sz w:val="28"/>
          <w:szCs w:val="28"/>
          <w:shd w:val="clear" w:color="auto" w:fill="FFFFFF"/>
          <w:lang w:val="en-US" w:eastAsia="en-US"/>
        </w:rPr>
        <w:t> Một chiếc xe đi được quãng đường 600m trong 30s. Tốc độ của chiếc xe là bao nhiêu ?</w:t>
      </w:r>
    </w:p>
    <w:p w:rsidR="00BE3D95" w:rsidRPr="00FC46CF" w:rsidRDefault="00BE3D95" w:rsidP="00BE3D95">
      <w:pPr>
        <w:shd w:val="clear" w:color="auto" w:fill="FFFFFF"/>
        <w:spacing w:before="120"/>
        <w:rPr>
          <w:rFonts w:eastAsia="Times New Roman" w:cs="Times New Roman"/>
          <w:noProof w:val="0"/>
          <w:sz w:val="28"/>
          <w:szCs w:val="28"/>
          <w:lang w:val="en-US" w:eastAsia="en-US"/>
        </w:rPr>
      </w:pPr>
      <w:r w:rsidRPr="00C93DB7">
        <w:rPr>
          <w:rFonts w:eastAsia="Times New Roman" w:cs="Times New Roman"/>
          <w:bCs/>
          <w:noProof w:val="0"/>
          <w:sz w:val="28"/>
          <w:szCs w:val="28"/>
          <w:lang w:val="en-US" w:eastAsia="en-US"/>
        </w:rPr>
        <w:t>2.</w:t>
      </w:r>
      <w:r w:rsidRPr="00C93DB7">
        <w:rPr>
          <w:rFonts w:eastAsia="Times New Roman" w:cs="Times New Roman"/>
          <w:noProof w:val="0"/>
          <w:sz w:val="28"/>
          <w:szCs w:val="28"/>
          <w:lang w:val="en-US" w:eastAsia="en-US"/>
        </w:rPr>
        <w:t> M</w:t>
      </w:r>
      <w:r w:rsidRPr="00FC46CF">
        <w:rPr>
          <w:rFonts w:eastAsia="Times New Roman" w:cs="Times New Roman"/>
          <w:noProof w:val="0"/>
          <w:sz w:val="28"/>
          <w:szCs w:val="28"/>
          <w:lang w:val="en-US" w:eastAsia="en-US"/>
        </w:rPr>
        <w:t>ột chiếc xe đang đi với tốc độ 8m/s.</w:t>
      </w:r>
    </w:p>
    <w:p w:rsidR="00BE3D95" w:rsidRPr="00FC46CF" w:rsidRDefault="00BE3D95" w:rsidP="00367963">
      <w:pPr>
        <w:numPr>
          <w:ilvl w:val="0"/>
          <w:numId w:val="2"/>
        </w:numPr>
        <w:shd w:val="clear" w:color="auto" w:fill="FFFFFF"/>
        <w:spacing w:before="120" w:after="160" w:line="259" w:lineRule="auto"/>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Xe đi được bao xa trong 8s?</w:t>
      </w:r>
    </w:p>
    <w:p w:rsidR="00BE3D95" w:rsidRPr="00FC46CF" w:rsidRDefault="00BE3D95" w:rsidP="00367963">
      <w:pPr>
        <w:numPr>
          <w:ilvl w:val="0"/>
          <w:numId w:val="2"/>
        </w:numPr>
        <w:shd w:val="clear" w:color="auto" w:fill="FFFFFF"/>
        <w:spacing w:before="120" w:after="160" w:line="259" w:lineRule="auto"/>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Cần bao lâu để xe đi được 160m?</w:t>
      </w:r>
    </w:p>
    <w:p w:rsidR="00BE3D95" w:rsidRPr="00FC46CF" w:rsidRDefault="00BE3D95" w:rsidP="00BE3D95">
      <w:pPr>
        <w:spacing w:before="120"/>
        <w:jc w:val="both"/>
        <w:rPr>
          <w:rFonts w:cs="Times New Roman"/>
          <w:noProof w:val="0"/>
          <w:sz w:val="28"/>
          <w:szCs w:val="28"/>
          <w:shd w:val="clear" w:color="auto" w:fill="FFFFFF"/>
          <w:lang w:val="en-US" w:eastAsia="en-US"/>
        </w:rPr>
      </w:pPr>
      <w:r w:rsidRPr="00FC46CF">
        <w:rPr>
          <w:rFonts w:cs="Times New Roman"/>
          <w:b/>
          <w:bCs/>
          <w:noProof w:val="0"/>
          <w:sz w:val="28"/>
          <w:szCs w:val="28"/>
          <w:shd w:val="clear" w:color="auto" w:fill="FFFFFF"/>
          <w:lang w:val="en-US" w:eastAsia="en-US"/>
        </w:rPr>
        <w:t>3</w:t>
      </w:r>
      <w:r w:rsidRPr="00FC46CF">
        <w:rPr>
          <w:rFonts w:cs="Times New Roman"/>
          <w:noProof w:val="0"/>
          <w:sz w:val="28"/>
          <w:szCs w:val="28"/>
          <w:shd w:val="clear" w:color="auto" w:fill="FFFFFF"/>
          <w:lang w:val="en-US" w:eastAsia="en-US"/>
        </w:rPr>
        <w:t>. Tính tốc độ của chuyển động dựa vào đồ thị quãng đường-thời gian của chuyển độ</w:t>
      </w:r>
      <w:r>
        <w:rPr>
          <w:rFonts w:cs="Times New Roman"/>
          <w:noProof w:val="0"/>
          <w:sz w:val="28"/>
          <w:szCs w:val="28"/>
          <w:shd w:val="clear" w:color="auto" w:fill="FFFFFF"/>
          <w:lang w:val="en-US" w:eastAsia="en-US"/>
        </w:rPr>
        <w:t>ng, hình 8.6.</w:t>
      </w:r>
    </w:p>
    <w:p w:rsidR="00BE3D95" w:rsidRPr="00FC46CF" w:rsidRDefault="00BE3D95" w:rsidP="00BE3D95">
      <w:pPr>
        <w:shd w:val="clear" w:color="auto" w:fill="FFFFFF"/>
        <w:spacing w:before="120"/>
        <w:rPr>
          <w:rFonts w:eastAsia="Times New Roman" w:cs="Times New Roman"/>
          <w:noProof w:val="0"/>
          <w:sz w:val="28"/>
          <w:szCs w:val="28"/>
          <w:lang w:val="en-US" w:eastAsia="en-US"/>
        </w:rPr>
      </w:pPr>
      <w:r w:rsidRPr="00FC46CF">
        <w:rPr>
          <w:rFonts w:eastAsia="Times New Roman" w:cs="Times New Roman"/>
          <w:bCs/>
          <w:noProof w:val="0"/>
          <w:sz w:val="28"/>
          <w:szCs w:val="28"/>
          <w:lang w:val="en-US" w:eastAsia="en-US"/>
        </w:rPr>
        <w:t>4</w:t>
      </w:r>
      <w:r w:rsidRPr="00FC46CF">
        <w:rPr>
          <w:rFonts w:eastAsia="Times New Roman" w:cs="Times New Roman"/>
          <w:noProof w:val="0"/>
          <w:sz w:val="28"/>
          <w:szCs w:val="28"/>
          <w:lang w:val="en-US" w:eastAsia="en-US"/>
        </w:rPr>
        <w:t>. Trong hình 8.7, đường màu đỏ và đường màu xanh lần lượt biểu diễn đồ thị quãng đường- thời gian của xe A và xe B</w:t>
      </w:r>
      <w:r>
        <w:rPr>
          <w:rFonts w:eastAsia="Times New Roman" w:cs="Times New Roman"/>
          <w:noProof w:val="0"/>
          <w:sz w:val="28"/>
          <w:szCs w:val="28"/>
          <w:lang w:val="en-US" w:eastAsia="en-US"/>
        </w:rPr>
        <w:t xml:space="preserve"> trong một chuyến đi đường dài.</w:t>
      </w:r>
    </w:p>
    <w:p w:rsidR="00BE3D95" w:rsidRPr="00FC46CF" w:rsidRDefault="00BE3D95" w:rsidP="00367963">
      <w:pPr>
        <w:numPr>
          <w:ilvl w:val="0"/>
          <w:numId w:val="3"/>
        </w:numPr>
        <w:shd w:val="clear" w:color="auto" w:fill="FFFFFF"/>
        <w:spacing w:before="120" w:after="160" w:line="259" w:lineRule="auto"/>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Tính quãng đường xe A đi được trong 1 giờ đầu</w:t>
      </w:r>
    </w:p>
    <w:p w:rsidR="00BE3D95" w:rsidRPr="00FC46CF" w:rsidRDefault="00BE3D95" w:rsidP="00367963">
      <w:pPr>
        <w:numPr>
          <w:ilvl w:val="0"/>
          <w:numId w:val="3"/>
        </w:numPr>
        <w:shd w:val="clear" w:color="auto" w:fill="FFFFFF"/>
        <w:spacing w:before="120" w:after="160" w:line="259" w:lineRule="auto"/>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Tốc độ của xe A thay đổi như thế nào trong giờ thứ hai của chuyến đi ?</w:t>
      </w:r>
    </w:p>
    <w:p w:rsidR="00BE3D95" w:rsidRPr="00FC46CF" w:rsidRDefault="00BE3D95" w:rsidP="00367963">
      <w:pPr>
        <w:numPr>
          <w:ilvl w:val="0"/>
          <w:numId w:val="3"/>
        </w:numPr>
        <w:shd w:val="clear" w:color="auto" w:fill="FFFFFF"/>
        <w:spacing w:before="120" w:after="160" w:line="259" w:lineRule="auto"/>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Xe B chuyển động nhanh hơn hay chậm h</w:t>
      </w:r>
      <w:r>
        <w:rPr>
          <w:rFonts w:eastAsia="Times New Roman" w:cs="Times New Roman"/>
          <w:noProof w:val="0"/>
          <w:sz w:val="28"/>
          <w:szCs w:val="28"/>
          <w:lang w:val="en-US" w:eastAsia="en-US"/>
        </w:rPr>
        <w:t>ơn xe A trong một giờ đầu tiên?</w:t>
      </w:r>
    </w:p>
    <w:p w:rsidR="00BE3D95" w:rsidRPr="00FC46CF" w:rsidRDefault="00BE3D95" w:rsidP="00BE3D95">
      <w:pPr>
        <w:spacing w:before="120"/>
        <w:rPr>
          <w:rFonts w:eastAsia="Calibri" w:cs="Times New Roman"/>
          <w:b/>
          <w:noProof w:val="0"/>
          <w:sz w:val="28"/>
          <w:szCs w:val="28"/>
          <w:lang w:val="en-US" w:eastAsia="en-US"/>
        </w:rPr>
      </w:pPr>
      <w:r w:rsidRPr="00FC46CF">
        <w:rPr>
          <w:rFonts w:eastAsia="Calibri" w:cs="Times New Roman"/>
          <w:b/>
          <w:noProof w:val="0"/>
          <w:sz w:val="28"/>
          <w:szCs w:val="28"/>
          <w:lang w:val="en-US" w:eastAsia="en-US"/>
        </w:rPr>
        <w:t>* Hướng dẫn về nhà</w:t>
      </w:r>
    </w:p>
    <w:p w:rsidR="00BE3D95" w:rsidRPr="00FC46CF" w:rsidRDefault="00BE3D95" w:rsidP="00BE3D95">
      <w:pPr>
        <w:spacing w:before="120"/>
        <w:rPr>
          <w:rFonts w:eastAsia="Calibri" w:cs="Times New Roman"/>
          <w:noProof w:val="0"/>
          <w:sz w:val="28"/>
          <w:szCs w:val="28"/>
          <w:lang w:val="en-US" w:eastAsia="en-US"/>
        </w:rPr>
      </w:pPr>
      <w:r w:rsidRPr="00FC46CF">
        <w:rPr>
          <w:rFonts w:eastAsia="Calibri" w:cs="Times New Roman"/>
          <w:noProof w:val="0"/>
          <w:sz w:val="28"/>
          <w:szCs w:val="28"/>
          <w:lang w:val="en-US" w:eastAsia="en-US"/>
        </w:rPr>
        <w:t xml:space="preserve">- Học bài </w:t>
      </w:r>
    </w:p>
    <w:p w:rsidR="00BE3D95" w:rsidRPr="00FC46CF" w:rsidRDefault="00BE3D95" w:rsidP="00BE3D95">
      <w:pPr>
        <w:spacing w:before="120"/>
        <w:rPr>
          <w:rFonts w:eastAsia="Calibri" w:cs="Times New Roman"/>
          <w:noProof w:val="0"/>
          <w:sz w:val="28"/>
          <w:szCs w:val="28"/>
          <w:lang w:val="en-US" w:eastAsia="en-US"/>
        </w:rPr>
      </w:pPr>
      <w:r w:rsidRPr="00FC46CF">
        <w:rPr>
          <w:rFonts w:eastAsia="Calibri" w:cs="Times New Roman"/>
          <w:noProof w:val="0"/>
          <w:sz w:val="28"/>
          <w:szCs w:val="28"/>
          <w:lang w:val="en-US" w:eastAsia="en-US"/>
        </w:rPr>
        <w:t>- Hoàn thành các bài tập trong sách bài tập.</w:t>
      </w:r>
    </w:p>
    <w:p w:rsidR="00BE3D95" w:rsidRPr="00FC46CF" w:rsidRDefault="00BE3D95" w:rsidP="00BE3D95">
      <w:pPr>
        <w:spacing w:before="120"/>
        <w:rPr>
          <w:rFonts w:eastAsia="Calibri" w:cs="Times New Roman"/>
          <w:noProof w:val="0"/>
          <w:sz w:val="28"/>
          <w:szCs w:val="28"/>
          <w:lang w:val="en-US" w:eastAsia="en-US"/>
        </w:rPr>
      </w:pPr>
      <w:r w:rsidRPr="00FC46CF">
        <w:rPr>
          <w:rFonts w:eastAsia="Calibri" w:cs="Times New Roman"/>
          <w:noProof w:val="0"/>
          <w:sz w:val="28"/>
          <w:szCs w:val="28"/>
          <w:lang w:val="en-US" w:eastAsia="en-US"/>
        </w:rPr>
        <w:t>- Nghiên cứu trước bài 9.</w:t>
      </w:r>
    </w:p>
    <w:p w:rsidR="00BE3D95" w:rsidRPr="00FC46CF" w:rsidRDefault="00BE3D95" w:rsidP="00BE3D95">
      <w:pPr>
        <w:spacing w:before="120"/>
        <w:jc w:val="center"/>
        <w:rPr>
          <w:rFonts w:asciiTheme="minorHAnsi" w:eastAsia="Calibri" w:hAnsiTheme="minorHAnsi"/>
          <w:b/>
          <w:i/>
          <w:noProof w:val="0"/>
          <w:sz w:val="28"/>
          <w:szCs w:val="28"/>
          <w:lang w:val="en-US" w:eastAsia="en-US"/>
        </w:rPr>
      </w:pPr>
      <w:r w:rsidRPr="00FC46CF">
        <w:rPr>
          <w:rFonts w:asciiTheme="minorHAnsi" w:eastAsia="Calibri" w:hAnsiTheme="minorHAnsi"/>
          <w:b/>
          <w:i/>
          <w:noProof w:val="0"/>
          <w:sz w:val="28"/>
          <w:szCs w:val="28"/>
          <w:lang w:val="en-US" w:eastAsia="en-US"/>
        </w:rPr>
        <w:lastRenderedPageBreak/>
        <w:t>***********************************</w:t>
      </w:r>
    </w:p>
    <w:p w:rsidR="00A9204E" w:rsidRPr="00BE3D95" w:rsidRDefault="00A9204E" w:rsidP="00BE3D95"/>
    <w:sectPr w:rsidR="00A9204E" w:rsidRPr="00BE3D95">
      <w:headerReference w:type="default" r:id="rId14"/>
      <w:head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963" w:rsidRDefault="00367963">
      <w:r>
        <w:separator/>
      </w:r>
    </w:p>
  </w:endnote>
  <w:endnote w:type="continuationSeparator" w:id="0">
    <w:p w:rsidR="00367963" w:rsidRDefault="00367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 w:name="Cambria Math">
    <w:panose1 w:val="02040503050406030204"/>
    <w:charset w:val="00"/>
    <w:family w:val="roman"/>
    <w:pitch w:val="variable"/>
    <w:sig w:usb0="E00006FF" w:usb1="420024FF" w:usb2="02000000" w:usb3="00000000" w:csb0="0000019F" w:csb1="00000000"/>
  </w:font>
  <w:font w:name="Roboto">
    <w:altName w:val="Times New Roman"/>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963" w:rsidRDefault="00367963">
      <w:r>
        <w:separator/>
      </w:r>
    </w:p>
  </w:footnote>
  <w:footnote w:type="continuationSeparator" w:id="0">
    <w:p w:rsidR="00367963" w:rsidRDefault="003679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BE3D95">
          <w:t>5</w:t>
        </w:r>
        <w:r>
          <w:fldChar w:fldCharType="end"/>
        </w:r>
      </w:p>
    </w:sdtContent>
  </w:sdt>
  <w:p w:rsidR="000A609C" w:rsidRDefault="0036796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36796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581B05"/>
    <w:multiLevelType w:val="multilevel"/>
    <w:tmpl w:val="AA3A0B82"/>
    <w:lvl w:ilvl="0">
      <w:start w:val="1"/>
      <w:numFmt w:val="lowerLetter"/>
      <w:lvlText w:val="%1)"/>
      <w:lvlJc w:val="left"/>
      <w:rPr>
        <w:rFonts w:ascii="Segoe UI" w:eastAsia="Segoe UI" w:hAnsi="Segoe UI" w:cs="Segoe UI"/>
        <w:b w:val="0"/>
        <w:bCs w:val="0"/>
        <w:i w:val="0"/>
        <w:iCs w:val="0"/>
        <w:smallCaps w:val="0"/>
        <w:strike w:val="0"/>
        <w:color w:val="2B2B2C"/>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C9D4461"/>
    <w:multiLevelType w:val="multilevel"/>
    <w:tmpl w:val="1012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B958A5"/>
    <w:multiLevelType w:val="multilevel"/>
    <w:tmpl w:val="F3106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6089"/>
    <w:rsid w:val="003105DB"/>
    <w:rsid w:val="0035624F"/>
    <w:rsid w:val="00367963"/>
    <w:rsid w:val="003C1563"/>
    <w:rsid w:val="00552D48"/>
    <w:rsid w:val="006204B6"/>
    <w:rsid w:val="0062601B"/>
    <w:rsid w:val="00645252"/>
    <w:rsid w:val="006D3D74"/>
    <w:rsid w:val="006F3C86"/>
    <w:rsid w:val="0083569A"/>
    <w:rsid w:val="008A14B2"/>
    <w:rsid w:val="009546BD"/>
    <w:rsid w:val="009C4FBC"/>
    <w:rsid w:val="009E4B18"/>
    <w:rsid w:val="00A0115D"/>
    <w:rsid w:val="00A9204E"/>
    <w:rsid w:val="00AA537B"/>
    <w:rsid w:val="00AF4F1D"/>
    <w:rsid w:val="00B93178"/>
    <w:rsid w:val="00BD509A"/>
    <w:rsid w:val="00BE3D95"/>
    <w:rsid w:val="00C3013D"/>
    <w:rsid w:val="00CB6DF6"/>
    <w:rsid w:val="00CE03CA"/>
    <w:rsid w:val="00D10587"/>
    <w:rsid w:val="00D77F9F"/>
    <w:rsid w:val="00D86025"/>
    <w:rsid w:val="00EE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99"/>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6</Pages>
  <Words>987</Words>
  <Characters>5628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2023-08-15T02:16:00Z</dcterms:created>
  <dcterms:modified xsi:type="dcterms:W3CDTF">2023-08-15T02:16:00Z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