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7DD" w:rsidRPr="00A607DD" w:rsidRDefault="00A607DD" w:rsidP="00A607DD">
      <w:pPr>
        <w:keepNext/>
        <w:jc w:val="center"/>
        <w:outlineLvl w:val="0"/>
        <w:rPr>
          <w:rFonts w:ascii="Times New Roman" w:eastAsia="Times New Roman" w:hAnsi="Times New Roman" w:cs="Times New Roman"/>
          <w:b/>
          <w:color w:val="FF0000"/>
          <w:sz w:val="32"/>
          <w:szCs w:val="32"/>
          <w:shd w:val="clear" w:color="auto" w:fill="FFFFFF"/>
          <w:lang w:val="pt-BR"/>
        </w:rPr>
      </w:pPr>
      <w:r w:rsidRPr="00A607DD">
        <w:rPr>
          <w:rFonts w:ascii="Times New Roman" w:eastAsia="Times New Roman" w:hAnsi="Times New Roman" w:cs="Times New Roman"/>
          <w:b/>
          <w:color w:val="FF0000"/>
          <w:sz w:val="32"/>
          <w:szCs w:val="32"/>
          <w:shd w:val="clear" w:color="auto" w:fill="FFFFFF"/>
          <w:lang w:val="vi-VN"/>
        </w:rPr>
        <w:t xml:space="preserve">TIẾT 6 - </w:t>
      </w:r>
      <w:r w:rsidRPr="00A607DD">
        <w:rPr>
          <w:rFonts w:ascii="Times New Roman" w:eastAsia="Times New Roman" w:hAnsi="Times New Roman" w:cs="Times New Roman"/>
          <w:b/>
          <w:color w:val="FF0000"/>
          <w:sz w:val="32"/>
          <w:szCs w:val="32"/>
          <w:shd w:val="clear" w:color="auto" w:fill="FFFFFF"/>
          <w:lang w:val="pt-BR"/>
        </w:rPr>
        <w:t xml:space="preserve">BÀI 5: </w:t>
      </w:r>
      <w:r w:rsidRPr="00A607DD">
        <w:rPr>
          <w:rFonts w:ascii="Times New Roman" w:eastAsia="Times New Roman" w:hAnsi="Times New Roman" w:cs="Times New Roman"/>
          <w:b/>
          <w:bCs/>
          <w:color w:val="FF0000"/>
          <w:sz w:val="32"/>
          <w:szCs w:val="32"/>
          <w:shd w:val="clear" w:color="auto" w:fill="FFFFFF"/>
          <w:lang w:val="pt-BR"/>
        </w:rPr>
        <w:t>SỰ CÂN BẰNG LỰC</w:t>
      </w:r>
      <w:r w:rsidRPr="00A607DD">
        <w:rPr>
          <w:rFonts w:ascii="Times New Roman" w:eastAsia="Times New Roman" w:hAnsi="Times New Roman" w:cs="Times New Roman"/>
          <w:b/>
          <w:bCs/>
          <w:color w:val="FF0000"/>
          <w:sz w:val="32"/>
          <w:szCs w:val="32"/>
          <w:shd w:val="clear" w:color="auto" w:fill="FFFFFF"/>
          <w:lang w:val="vi-VN"/>
        </w:rPr>
        <w:t xml:space="preserve"> </w:t>
      </w:r>
      <w:r w:rsidRPr="00A607DD">
        <w:rPr>
          <w:rFonts w:ascii="Times New Roman" w:eastAsia="Times New Roman" w:hAnsi="Times New Roman" w:cs="Times New Roman"/>
          <w:b/>
          <w:bCs/>
          <w:color w:val="FF0000"/>
          <w:sz w:val="32"/>
          <w:szCs w:val="32"/>
          <w:shd w:val="clear" w:color="auto" w:fill="FFFFFF"/>
          <w:lang w:val="pt-BR"/>
        </w:rPr>
        <w:t>- QUÁN TÍNH</w:t>
      </w:r>
    </w:p>
    <w:p w:rsidR="00A607DD" w:rsidRPr="00A607DD" w:rsidRDefault="00A607DD" w:rsidP="00A607DD">
      <w:pPr>
        <w:spacing w:before="120" w:after="120"/>
        <w:rPr>
          <w:rFonts w:ascii="Times New Roman" w:eastAsia="Calibri" w:hAnsi="Times New Roman" w:cs="Times New Roman"/>
          <w:b/>
          <w:color w:val="000000"/>
          <w:sz w:val="28"/>
          <w:szCs w:val="28"/>
          <w:shd w:val="clear" w:color="auto" w:fill="FFFFFF"/>
          <w:lang w:val="pt-BR"/>
        </w:rPr>
      </w:pPr>
      <w:r w:rsidRPr="00A607DD">
        <w:rPr>
          <w:rFonts w:ascii="Times New Roman" w:eastAsia="Calibri" w:hAnsi="Times New Roman" w:cs="Times New Roman"/>
          <w:b/>
          <w:bCs/>
          <w:color w:val="000000"/>
          <w:sz w:val="28"/>
          <w:szCs w:val="28"/>
          <w:shd w:val="clear" w:color="auto" w:fill="FFFFFF"/>
          <w:lang w:val="pt-BR"/>
        </w:rPr>
        <w:t>I.</w:t>
      </w:r>
      <w:r w:rsidRPr="00A607DD">
        <w:rPr>
          <w:rFonts w:ascii="Times New Roman" w:eastAsia="Calibri" w:hAnsi="Times New Roman" w:cs="Times New Roman"/>
          <w:b/>
          <w:bCs/>
          <w:color w:val="000000"/>
          <w:sz w:val="28"/>
          <w:szCs w:val="28"/>
          <w:shd w:val="clear" w:color="auto" w:fill="FFFFFF"/>
          <w:lang w:val="vi-VN"/>
        </w:rPr>
        <w:t>Mục tiêu</w:t>
      </w:r>
      <w:r w:rsidRPr="00A607DD">
        <w:rPr>
          <w:rFonts w:ascii="Times New Roman" w:eastAsia="Calibri" w:hAnsi="Times New Roman" w:cs="Times New Roman"/>
          <w:color w:val="000000"/>
          <w:sz w:val="28"/>
          <w:szCs w:val="28"/>
          <w:lang w:val="nl-NL"/>
        </w:rPr>
        <w:br/>
      </w:r>
      <w:r w:rsidRPr="00A607DD">
        <w:rPr>
          <w:rFonts w:ascii="Times New Roman" w:eastAsia="Calibri" w:hAnsi="Times New Roman" w:cs="Times New Roman"/>
          <w:b/>
          <w:color w:val="000000"/>
          <w:sz w:val="28"/>
          <w:szCs w:val="28"/>
          <w:shd w:val="clear" w:color="auto" w:fill="FFFFFF"/>
          <w:lang w:val="vi-VN"/>
        </w:rPr>
        <w:t>1. Kiến thức</w:t>
      </w:r>
      <w:r w:rsidRPr="00A607DD">
        <w:rPr>
          <w:rFonts w:ascii="Times New Roman" w:eastAsia="Calibri" w:hAnsi="Times New Roman" w:cs="Times New Roman"/>
          <w:b/>
          <w:color w:val="000000"/>
          <w:sz w:val="28"/>
          <w:szCs w:val="28"/>
          <w:shd w:val="clear" w:color="auto" w:fill="FFFFFF"/>
          <w:lang w:val="pt-BR"/>
        </w:rPr>
        <w:t>:</w:t>
      </w:r>
    </w:p>
    <w:p w:rsidR="00A607DD" w:rsidRPr="00A607DD" w:rsidRDefault="00A607DD" w:rsidP="00A607DD">
      <w:pPr>
        <w:spacing w:before="120" w:after="120"/>
        <w:ind w:firstLine="567"/>
        <w:jc w:val="both"/>
        <w:rPr>
          <w:rFonts w:ascii="Times New Roman" w:eastAsia="Calibri" w:hAnsi="Times New Roman" w:cs="Times New Roman"/>
          <w:b/>
          <w:bCs/>
          <w:i/>
          <w:sz w:val="28"/>
          <w:szCs w:val="28"/>
          <w:u w:val="single"/>
          <w:lang w:val="pt-BR"/>
        </w:rPr>
      </w:pPr>
      <w:r w:rsidRPr="00A607DD">
        <w:rPr>
          <w:rFonts w:ascii="Times New Roman" w:eastAsia="Calibri" w:hAnsi="Times New Roman" w:cs="Times New Roman"/>
          <w:color w:val="000000"/>
          <w:sz w:val="28"/>
          <w:szCs w:val="28"/>
          <w:lang w:val="pt-BR"/>
        </w:rPr>
        <w:t>- Nêu được ví dụ về tác dụng của hai lực cân bằng lên một vật đang chuyển động</w:t>
      </w:r>
    </w:p>
    <w:p w:rsidR="00A607DD" w:rsidRPr="00A607DD" w:rsidRDefault="00A607DD" w:rsidP="00A607DD">
      <w:pPr>
        <w:spacing w:before="120" w:after="120"/>
        <w:ind w:firstLine="567"/>
        <w:jc w:val="both"/>
        <w:rPr>
          <w:rFonts w:ascii="Times New Roman" w:eastAsia="Calibri" w:hAnsi="Times New Roman" w:cs="Times New Roman"/>
          <w:color w:val="000000"/>
          <w:sz w:val="28"/>
          <w:szCs w:val="28"/>
          <w:lang w:val="pt-BR"/>
        </w:rPr>
      </w:pPr>
      <w:r w:rsidRPr="00A607DD">
        <w:rPr>
          <w:rFonts w:ascii="Times New Roman" w:eastAsia="Calibri" w:hAnsi="Times New Roman" w:cs="Times New Roman"/>
          <w:color w:val="000000"/>
          <w:sz w:val="28"/>
          <w:szCs w:val="28"/>
          <w:lang w:val="pt-BR"/>
        </w:rPr>
        <w:t xml:space="preserve">- Nêu được quán tính của một vật là gì? </w:t>
      </w:r>
    </w:p>
    <w:p w:rsidR="00A607DD" w:rsidRPr="00A607DD" w:rsidRDefault="00A607DD" w:rsidP="00A607DD">
      <w:pPr>
        <w:pBdr>
          <w:bar w:val="single" w:sz="4" w:color="auto"/>
        </w:pBdr>
        <w:spacing w:before="120" w:after="120"/>
        <w:jc w:val="both"/>
        <w:rPr>
          <w:rFonts w:ascii="Times New Roman" w:eastAsia="Calibri" w:hAnsi="Times New Roman" w:cs="Times New Roman"/>
          <w:b/>
          <w:sz w:val="28"/>
          <w:szCs w:val="28"/>
          <w:lang w:val="nl-NL"/>
        </w:rPr>
      </w:pPr>
      <w:r w:rsidRPr="00A607DD">
        <w:rPr>
          <w:rFonts w:ascii="Times New Roman" w:eastAsia="Calibri" w:hAnsi="Times New Roman" w:cs="Times New Roman"/>
          <w:b/>
          <w:sz w:val="28"/>
          <w:szCs w:val="28"/>
          <w:lang w:val="pt-BR"/>
        </w:rPr>
        <w:t>2.1. Năng lực chung:</w:t>
      </w:r>
    </w:p>
    <w:p w:rsidR="00A607DD" w:rsidRPr="00A607DD" w:rsidRDefault="00A607DD" w:rsidP="00A607DD">
      <w:pPr>
        <w:kinsoku w:val="0"/>
        <w:overflowPunct w:val="0"/>
        <w:spacing w:before="120" w:after="120"/>
        <w:ind w:firstLine="567"/>
        <w:jc w:val="both"/>
        <w:textAlignment w:val="baseline"/>
        <w:rPr>
          <w:rFonts w:ascii="Times New Roman" w:eastAsia="Times New Roman" w:hAnsi="Times New Roman" w:cs="Times New Roman"/>
          <w:sz w:val="28"/>
          <w:szCs w:val="28"/>
          <w:lang w:val="pt-BR" w:eastAsia="vi-VN"/>
        </w:rPr>
      </w:pPr>
      <w:r w:rsidRPr="00A607DD">
        <w:rPr>
          <w:rFonts w:ascii="Times New Roman" w:eastAsia="Times New Roman" w:hAnsi="Times New Roman" w:cs="Times New Roman"/>
          <w:b/>
          <w:i/>
          <w:sz w:val="28"/>
          <w:szCs w:val="28"/>
          <w:lang w:val="pt-BR" w:eastAsia="vi-VN"/>
        </w:rPr>
        <w:t>- Năng lực tự chủ và tự học:</w:t>
      </w:r>
      <w:r w:rsidRPr="00A607DD">
        <w:rPr>
          <w:rFonts w:ascii="Times New Roman" w:eastAsia="Times New Roman" w:hAnsi="Times New Roman" w:cs="Times New Roman"/>
          <w:i/>
          <w:sz w:val="28"/>
          <w:szCs w:val="28"/>
          <w:lang w:val="pt-BR" w:eastAsia="vi-VN"/>
        </w:rPr>
        <w:t xml:space="preserve"> </w:t>
      </w:r>
      <w:r w:rsidRPr="00A607DD">
        <w:rPr>
          <w:rFonts w:ascii="Times New Roman" w:eastAsia="Times New Roman" w:hAnsi="Times New Roman" w:cs="Times New Roman"/>
          <w:sz w:val="28"/>
          <w:szCs w:val="28"/>
          <w:lang w:val="pt-BR" w:eastAsia="vi-VN"/>
        </w:rPr>
        <w:t>Tìm hiểu thông tin, đọc sách giáo khoa, quan sát tranh ảnh, để tìm hiểu vấn đề tác dụng của hai lực cân bằng lên một vật đang chuyển động, quán tính.</w:t>
      </w:r>
    </w:p>
    <w:p w:rsidR="00A607DD" w:rsidRPr="00A607DD" w:rsidRDefault="00A607DD" w:rsidP="00A607DD">
      <w:pPr>
        <w:kinsoku w:val="0"/>
        <w:overflowPunct w:val="0"/>
        <w:spacing w:before="120" w:after="120"/>
        <w:ind w:firstLine="567"/>
        <w:jc w:val="both"/>
        <w:textAlignment w:val="baseline"/>
        <w:rPr>
          <w:rFonts w:ascii="Times New Roman" w:eastAsia="Times New Roman" w:hAnsi="Times New Roman" w:cs="Times New Roman"/>
          <w:sz w:val="28"/>
          <w:szCs w:val="28"/>
          <w:lang w:val="pt-BR" w:eastAsia="vi-VN"/>
        </w:rPr>
      </w:pPr>
      <w:r w:rsidRPr="00A607DD">
        <w:rPr>
          <w:rFonts w:ascii="Times New Roman" w:eastAsia="Times New Roman" w:hAnsi="Times New Roman" w:cs="Times New Roman"/>
          <w:b/>
          <w:i/>
          <w:sz w:val="28"/>
          <w:szCs w:val="28"/>
          <w:lang w:val="pt-BR" w:eastAsia="vi-VN"/>
        </w:rPr>
        <w:t>- Năng lực giáo tiếp và hợp tác:</w:t>
      </w:r>
      <w:r w:rsidRPr="00A607DD">
        <w:rPr>
          <w:rFonts w:ascii="Times New Roman" w:eastAsia="Times New Roman" w:hAnsi="Times New Roman" w:cs="Times New Roman"/>
          <w:i/>
          <w:sz w:val="28"/>
          <w:szCs w:val="28"/>
          <w:lang w:val="pt-BR" w:eastAsia="vi-VN"/>
        </w:rPr>
        <w:t xml:space="preserve"> </w:t>
      </w:r>
      <w:r w:rsidRPr="00A607DD">
        <w:rPr>
          <w:rFonts w:ascii="Times New Roman" w:eastAsia="Times New Roman" w:hAnsi="Times New Roman" w:cs="Times New Roman"/>
          <w:sz w:val="28"/>
          <w:szCs w:val="28"/>
          <w:lang w:val="pt-BR" w:eastAsia="vi-VN"/>
        </w:rPr>
        <w:t>Thảo luận nhóm để thiết kế thí nghiệm, thực hiện thí nghiệm, hợp tác giải quyết các kết quả thu được nhận biết tác dụng của hai lực cân bằng lên một vật đang chuyển động.</w:t>
      </w:r>
    </w:p>
    <w:p w:rsidR="00A607DD" w:rsidRPr="00A607DD" w:rsidRDefault="00A607DD" w:rsidP="00A607DD">
      <w:pPr>
        <w:pBdr>
          <w:bar w:val="single" w:sz="4" w:color="auto"/>
        </w:pBdr>
        <w:spacing w:before="120" w:after="120"/>
        <w:jc w:val="both"/>
        <w:rPr>
          <w:rFonts w:ascii="Times New Roman" w:eastAsia="Calibri" w:hAnsi="Times New Roman" w:cs="Times New Roman"/>
          <w:b/>
          <w:sz w:val="28"/>
          <w:szCs w:val="28"/>
          <w:lang w:val="pt-BR"/>
        </w:rPr>
      </w:pPr>
      <w:r w:rsidRPr="00A607DD">
        <w:rPr>
          <w:rFonts w:ascii="Times New Roman" w:eastAsia="Calibri" w:hAnsi="Times New Roman" w:cs="Times New Roman"/>
          <w:b/>
          <w:sz w:val="28"/>
          <w:szCs w:val="28"/>
          <w:lang w:val="pt-BR"/>
        </w:rPr>
        <w:t xml:space="preserve">2.2. Năng lực đặc thù: </w:t>
      </w:r>
    </w:p>
    <w:p w:rsidR="00A607DD" w:rsidRPr="00A607DD" w:rsidRDefault="00A607DD" w:rsidP="00A607DD">
      <w:pPr>
        <w:spacing w:before="120" w:after="120"/>
        <w:ind w:firstLine="567"/>
        <w:jc w:val="both"/>
        <w:rPr>
          <w:rFonts w:ascii="Times New Roman" w:eastAsia="Times New Roman" w:hAnsi="Times New Roman" w:cs="Times New Roman"/>
          <w:sz w:val="28"/>
          <w:szCs w:val="28"/>
          <w:lang w:val="pt-BR"/>
        </w:rPr>
      </w:pPr>
      <w:r w:rsidRPr="00A607DD">
        <w:rPr>
          <w:rFonts w:ascii="Times New Roman" w:eastAsia="Times New Roman" w:hAnsi="Times New Roman" w:cs="Times New Roman"/>
          <w:b/>
          <w:i/>
          <w:sz w:val="28"/>
          <w:szCs w:val="28"/>
          <w:lang w:val="pt-BR"/>
        </w:rPr>
        <w:t xml:space="preserve">    - Năng lực nhận thức:</w:t>
      </w:r>
      <w:r w:rsidRPr="00A607DD">
        <w:rPr>
          <w:rFonts w:ascii="Times New Roman" w:eastAsia="Times New Roman" w:hAnsi="Times New Roman" w:cs="Times New Roman"/>
          <w:sz w:val="28"/>
          <w:szCs w:val="28"/>
          <w:lang w:val="pt-BR"/>
        </w:rPr>
        <w:t xml:space="preserve">     </w:t>
      </w:r>
    </w:p>
    <w:p w:rsidR="00A607DD" w:rsidRPr="00A607DD" w:rsidRDefault="00A607DD" w:rsidP="00A607DD">
      <w:pPr>
        <w:widowControl w:val="0"/>
        <w:tabs>
          <w:tab w:val="left" w:pos="0"/>
        </w:tabs>
        <w:autoSpaceDE w:val="0"/>
        <w:autoSpaceDN w:val="0"/>
        <w:adjustRightInd w:val="0"/>
        <w:spacing w:before="120" w:after="120"/>
        <w:ind w:firstLine="567"/>
        <w:jc w:val="both"/>
        <w:rPr>
          <w:rFonts w:ascii="Times New Roman" w:eastAsia="Calibri" w:hAnsi="Times New Roman" w:cs="Times New Roman"/>
          <w:color w:val="000000"/>
          <w:sz w:val="28"/>
          <w:szCs w:val="28"/>
          <w:lang w:val="fr-FR"/>
        </w:rPr>
      </w:pPr>
      <w:r w:rsidRPr="00A607DD">
        <w:rPr>
          <w:rFonts w:ascii="Times New Roman" w:eastAsia="Calibri" w:hAnsi="Times New Roman" w:cs="Times New Roman"/>
          <w:color w:val="000000"/>
          <w:sz w:val="28"/>
          <w:szCs w:val="28"/>
          <w:lang w:val="fr-FR"/>
        </w:rPr>
        <w:t>+ Nhận biết được đặc điểm 2 lực cân bằng và biểu diễn bằng véc tơ lực.</w:t>
      </w:r>
    </w:p>
    <w:p w:rsidR="00A607DD" w:rsidRPr="00A607DD" w:rsidRDefault="00A607DD" w:rsidP="00A607DD">
      <w:pPr>
        <w:widowControl w:val="0"/>
        <w:tabs>
          <w:tab w:val="left" w:pos="0"/>
        </w:tabs>
        <w:autoSpaceDE w:val="0"/>
        <w:autoSpaceDN w:val="0"/>
        <w:adjustRightInd w:val="0"/>
        <w:spacing w:before="120" w:after="120"/>
        <w:ind w:firstLine="567"/>
        <w:jc w:val="both"/>
        <w:rPr>
          <w:rFonts w:ascii="Times New Roman" w:eastAsia="Calibri" w:hAnsi="Times New Roman" w:cs="Times New Roman"/>
          <w:color w:val="000000"/>
          <w:sz w:val="28"/>
          <w:szCs w:val="28"/>
          <w:lang w:val="fr-FR"/>
        </w:rPr>
      </w:pPr>
      <w:r w:rsidRPr="00A607DD">
        <w:rPr>
          <w:rFonts w:ascii="Times New Roman" w:eastAsia="Calibri" w:hAnsi="Times New Roman" w:cs="Times New Roman"/>
          <w:color w:val="000000"/>
          <w:sz w:val="28"/>
          <w:szCs w:val="28"/>
          <w:lang w:val="fr-FR"/>
        </w:rPr>
        <w:t>+ Hiểu được “ Vật chịu tác dụng của 2 lực cân bằng thì vận tốc không đổi trong 2 trường hợp vật đứng yên và chuyển động ”.</w:t>
      </w:r>
    </w:p>
    <w:p w:rsidR="00A607DD" w:rsidRPr="00A607DD" w:rsidRDefault="00A607DD" w:rsidP="00A607DD">
      <w:pPr>
        <w:spacing w:after="160" w:line="259" w:lineRule="auto"/>
        <w:ind w:firstLine="567"/>
        <w:rPr>
          <w:rFonts w:ascii="Times New Roman" w:eastAsia="Times New Roman" w:hAnsi="Times New Roman" w:cs="Times New Roman"/>
          <w:sz w:val="28"/>
          <w:szCs w:val="28"/>
          <w:lang w:val="fr-FR"/>
        </w:rPr>
      </w:pPr>
      <w:bookmarkStart w:id="0" w:name="_Toc66514422"/>
      <w:r w:rsidRPr="00A607DD">
        <w:rPr>
          <w:rFonts w:ascii="Times New Roman" w:eastAsia="Calibri" w:hAnsi="Times New Roman" w:cs="Times New Roman"/>
          <w:b/>
          <w:i/>
          <w:sz w:val="28"/>
          <w:szCs w:val="28"/>
          <w:lang w:val="fr-FR"/>
        </w:rPr>
        <w:t>- Năng lực tìm hiểu:</w:t>
      </w:r>
      <w:bookmarkEnd w:id="0"/>
      <w:r w:rsidRPr="00A607DD">
        <w:rPr>
          <w:rFonts w:ascii="Times New Roman" w:eastAsia="Times New Roman" w:hAnsi="Times New Roman" w:cs="Times New Roman"/>
          <w:sz w:val="28"/>
          <w:szCs w:val="28"/>
          <w:lang w:val="fr-FR"/>
        </w:rPr>
        <w:t xml:space="preserve">   </w:t>
      </w:r>
    </w:p>
    <w:p w:rsidR="00A607DD" w:rsidRPr="00A607DD" w:rsidRDefault="00A607DD" w:rsidP="00A607DD">
      <w:pPr>
        <w:spacing w:after="160" w:line="259" w:lineRule="auto"/>
        <w:ind w:firstLine="567"/>
        <w:rPr>
          <w:rFonts w:ascii="Times New Roman" w:eastAsia="Times New Roman" w:hAnsi="Times New Roman" w:cs="Times New Roman"/>
          <w:sz w:val="28"/>
          <w:szCs w:val="28"/>
          <w:lang w:val="fr-FR"/>
        </w:rPr>
      </w:pPr>
      <w:bookmarkStart w:id="1" w:name="_Toc66514423"/>
      <w:r w:rsidRPr="00A607DD">
        <w:rPr>
          <w:rFonts w:ascii="Times New Roman" w:eastAsia="Times New Roman" w:hAnsi="Times New Roman" w:cs="Times New Roman"/>
          <w:sz w:val="28"/>
          <w:szCs w:val="28"/>
          <w:lang w:val="fr-FR"/>
        </w:rPr>
        <w:t>+ Tìm được ví dụ minh hoạ về  hai lực cân bằng trong thực tế</w:t>
      </w:r>
      <w:bookmarkEnd w:id="1"/>
    </w:p>
    <w:p w:rsidR="00A607DD" w:rsidRPr="00A607DD" w:rsidRDefault="00A607DD" w:rsidP="00A607DD">
      <w:pPr>
        <w:spacing w:before="120" w:after="120"/>
        <w:ind w:firstLine="567"/>
        <w:jc w:val="both"/>
        <w:rPr>
          <w:rFonts w:ascii="Times New Roman" w:eastAsia="Calibri" w:hAnsi="Times New Roman" w:cs="Times New Roman"/>
          <w:color w:val="000000"/>
          <w:sz w:val="28"/>
          <w:szCs w:val="28"/>
          <w:lang w:val="fr-FR"/>
        </w:rPr>
      </w:pPr>
      <w:r w:rsidRPr="00A607DD">
        <w:rPr>
          <w:rFonts w:ascii="Times New Roman" w:eastAsia="Calibri" w:hAnsi="Times New Roman" w:cs="Times New Roman"/>
          <w:b/>
          <w:i/>
          <w:sz w:val="28"/>
          <w:szCs w:val="28"/>
          <w:lang w:val="fr-FR"/>
        </w:rPr>
        <w:t>- Vận dụng kiến thức, kỹ năng đã học:</w:t>
      </w:r>
      <w:r w:rsidRPr="00A607DD">
        <w:rPr>
          <w:rFonts w:ascii="Times New Roman" w:eastAsia="Calibri" w:hAnsi="Times New Roman" w:cs="Times New Roman"/>
          <w:i/>
          <w:sz w:val="28"/>
          <w:szCs w:val="28"/>
          <w:lang w:val="fr-FR"/>
        </w:rPr>
        <w:t xml:space="preserve"> </w:t>
      </w:r>
      <w:r w:rsidRPr="00A607DD">
        <w:rPr>
          <w:rFonts w:ascii="Times New Roman" w:eastAsia="Calibri" w:hAnsi="Times New Roman" w:cs="Times New Roman"/>
          <w:sz w:val="28"/>
          <w:szCs w:val="28"/>
          <w:lang w:val="fr-FR"/>
        </w:rPr>
        <w:t xml:space="preserve">Vận dụng được kiến thức về </w:t>
      </w:r>
      <w:r w:rsidRPr="00A607DD">
        <w:rPr>
          <w:rFonts w:ascii="Times New Roman" w:eastAsia="Calibri" w:hAnsi="Times New Roman" w:cs="Times New Roman"/>
          <w:w w:val="90"/>
          <w:sz w:val="28"/>
          <w:szCs w:val="28"/>
          <w:lang w:val="fr-FR"/>
        </w:rPr>
        <w:t>quán tính g</w:t>
      </w:r>
      <w:r w:rsidRPr="00A607DD">
        <w:rPr>
          <w:rFonts w:ascii="Times New Roman" w:eastAsia="Calibri" w:hAnsi="Times New Roman" w:cs="Times New Roman"/>
          <w:color w:val="000000"/>
          <w:sz w:val="28"/>
          <w:szCs w:val="28"/>
          <w:lang w:val="fr-FR"/>
        </w:rPr>
        <w:t>iải thích được một số hiện tượng thường gặp liên quan đến quán tính.</w:t>
      </w:r>
    </w:p>
    <w:p w:rsidR="00A607DD" w:rsidRPr="00A607DD" w:rsidRDefault="00A607DD" w:rsidP="00A607DD">
      <w:pPr>
        <w:spacing w:before="120" w:after="120"/>
        <w:jc w:val="both"/>
        <w:rPr>
          <w:rFonts w:ascii="Times New Roman" w:eastAsia="Calibri" w:hAnsi="Times New Roman" w:cs="Times New Roman"/>
          <w:color w:val="000000"/>
          <w:sz w:val="28"/>
          <w:szCs w:val="28"/>
          <w:lang w:val="fr-FR"/>
        </w:rPr>
      </w:pPr>
      <w:r w:rsidRPr="00A607DD">
        <w:rPr>
          <w:rFonts w:ascii="Times New Roman" w:eastAsia="Calibri" w:hAnsi="Times New Roman" w:cs="Times New Roman"/>
          <w:b/>
          <w:bCs/>
          <w:sz w:val="28"/>
          <w:szCs w:val="28"/>
          <w:lang w:val="nl-NL"/>
        </w:rPr>
        <w:t xml:space="preserve">3. Phẩm chất: </w:t>
      </w:r>
    </w:p>
    <w:p w:rsidR="00A607DD" w:rsidRPr="00A607DD" w:rsidRDefault="00A607DD" w:rsidP="00A607DD">
      <w:pPr>
        <w:pBdr>
          <w:bar w:val="single" w:sz="4" w:color="auto"/>
        </w:pBdr>
        <w:spacing w:before="120" w:after="120"/>
        <w:ind w:firstLine="567"/>
        <w:jc w:val="both"/>
        <w:rPr>
          <w:rFonts w:ascii="Times New Roman" w:eastAsia="Calibri" w:hAnsi="Times New Roman" w:cs="Times New Roman"/>
          <w:bCs/>
          <w:sz w:val="28"/>
          <w:szCs w:val="28"/>
          <w:lang w:val="nl-NL"/>
        </w:rPr>
      </w:pPr>
      <w:r w:rsidRPr="00A607DD">
        <w:rPr>
          <w:rFonts w:ascii="Times New Roman" w:eastAsia="Calibri" w:hAnsi="Times New Roman" w:cs="Times New Roman"/>
          <w:bCs/>
          <w:sz w:val="28"/>
          <w:szCs w:val="28"/>
          <w:lang w:val="nl-NL"/>
        </w:rPr>
        <w:t>- Trung thực trong việc báo cáo kết quả thí nghiệm</w:t>
      </w:r>
    </w:p>
    <w:p w:rsidR="00A607DD" w:rsidRPr="00A607DD" w:rsidRDefault="00A607DD" w:rsidP="00A607DD">
      <w:pPr>
        <w:pBdr>
          <w:bar w:val="single" w:sz="4" w:color="auto"/>
        </w:pBdr>
        <w:spacing w:before="120" w:after="120"/>
        <w:ind w:firstLine="567"/>
        <w:jc w:val="both"/>
        <w:rPr>
          <w:rFonts w:ascii="Times New Roman" w:eastAsia="Calibri" w:hAnsi="Times New Roman" w:cs="Times New Roman"/>
          <w:bCs/>
          <w:sz w:val="28"/>
          <w:szCs w:val="28"/>
          <w:lang w:val="nl-NL"/>
        </w:rPr>
      </w:pPr>
      <w:r w:rsidRPr="00A607DD">
        <w:rPr>
          <w:rFonts w:ascii="Times New Roman" w:eastAsia="Calibri" w:hAnsi="Times New Roman" w:cs="Times New Roman"/>
          <w:bCs/>
          <w:sz w:val="28"/>
          <w:szCs w:val="28"/>
          <w:lang w:val="nl-NL"/>
        </w:rPr>
        <w:t>- Chăm chỉ đọc tài liệu, chuẩn bị những nội dung của bài học.</w:t>
      </w:r>
    </w:p>
    <w:p w:rsidR="00A607DD" w:rsidRPr="00A607DD" w:rsidRDefault="00A607DD" w:rsidP="00A607DD">
      <w:pPr>
        <w:pBdr>
          <w:bar w:val="single" w:sz="4" w:color="auto"/>
        </w:pBdr>
        <w:spacing w:before="120" w:after="120"/>
        <w:ind w:firstLine="567"/>
        <w:jc w:val="both"/>
        <w:rPr>
          <w:rFonts w:ascii="Times New Roman" w:eastAsia="Calibri" w:hAnsi="Times New Roman" w:cs="Times New Roman"/>
          <w:bCs/>
          <w:sz w:val="28"/>
          <w:szCs w:val="28"/>
          <w:lang w:val="nl-NL"/>
        </w:rPr>
      </w:pPr>
      <w:r w:rsidRPr="00A607DD">
        <w:rPr>
          <w:rFonts w:ascii="Times New Roman" w:eastAsia="Calibri" w:hAnsi="Times New Roman" w:cs="Times New Roman"/>
          <w:bCs/>
          <w:sz w:val="28"/>
          <w:szCs w:val="28"/>
          <w:lang w:val="nl-NL"/>
        </w:rPr>
        <w:t>- Nhân ái, trách nhiệm: Hợp tác giữa các thành viên trong nhóm.</w:t>
      </w:r>
    </w:p>
    <w:p w:rsidR="00A607DD" w:rsidRPr="00A607DD" w:rsidRDefault="00A607DD" w:rsidP="00A607DD">
      <w:pPr>
        <w:spacing w:before="120" w:after="120"/>
        <w:jc w:val="both"/>
        <w:rPr>
          <w:rFonts w:ascii="Times New Roman" w:eastAsia="Calibri" w:hAnsi="Times New Roman" w:cs="Times New Roman"/>
          <w:b/>
          <w:bCs/>
          <w:sz w:val="28"/>
          <w:szCs w:val="28"/>
          <w:shd w:val="clear" w:color="auto" w:fill="FFFFFF"/>
          <w:lang w:val="nl-NL"/>
        </w:rPr>
      </w:pPr>
      <w:r w:rsidRPr="00A607DD">
        <w:rPr>
          <w:rFonts w:ascii="Times New Roman" w:eastAsia="Calibri" w:hAnsi="Times New Roman" w:cs="Times New Roman"/>
          <w:b/>
          <w:bCs/>
          <w:sz w:val="28"/>
          <w:szCs w:val="28"/>
          <w:shd w:val="clear" w:color="auto" w:fill="FFFFFF"/>
          <w:lang w:val="vi-VN"/>
        </w:rPr>
        <w:t xml:space="preserve">II. </w:t>
      </w:r>
      <w:r w:rsidRPr="00A607DD">
        <w:rPr>
          <w:rFonts w:ascii="Times New Roman" w:eastAsia="Calibri" w:hAnsi="Times New Roman" w:cs="Times New Roman"/>
          <w:b/>
          <w:bCs/>
          <w:sz w:val="28"/>
          <w:szCs w:val="28"/>
          <w:shd w:val="clear" w:color="auto" w:fill="FFFFFF"/>
          <w:lang w:val="nl-NL"/>
        </w:rPr>
        <w:t>Thiết bị dạy học và học liệu</w:t>
      </w:r>
    </w:p>
    <w:p w:rsidR="00A607DD" w:rsidRPr="00A607DD" w:rsidRDefault="00A607DD" w:rsidP="00A607DD">
      <w:pPr>
        <w:spacing w:before="120" w:after="120"/>
        <w:jc w:val="both"/>
        <w:rPr>
          <w:rFonts w:ascii="Times New Roman" w:eastAsia="Times New Roman" w:hAnsi="Times New Roman" w:cs="Times New Roman"/>
          <w:b/>
          <w:sz w:val="28"/>
          <w:szCs w:val="28"/>
          <w:lang w:val="nl-NL"/>
        </w:rPr>
      </w:pPr>
      <w:r w:rsidRPr="00A607DD">
        <w:rPr>
          <w:rFonts w:ascii="Times New Roman" w:eastAsia="Times New Roman" w:hAnsi="Times New Roman" w:cs="Times New Roman"/>
          <w:b/>
          <w:sz w:val="28"/>
          <w:szCs w:val="28"/>
          <w:lang w:val="nl-NL"/>
        </w:rPr>
        <w:t xml:space="preserve">1. Giáo viên: </w:t>
      </w:r>
    </w:p>
    <w:p w:rsidR="00A607DD" w:rsidRPr="00A607DD" w:rsidRDefault="00A607DD" w:rsidP="00A607DD">
      <w:pPr>
        <w:spacing w:before="120" w:after="120"/>
        <w:ind w:firstLine="567"/>
        <w:jc w:val="both"/>
        <w:rPr>
          <w:rFonts w:ascii="Times New Roman" w:eastAsia="Times New Roman" w:hAnsi="Times New Roman" w:cs="Times New Roman"/>
          <w:sz w:val="28"/>
          <w:szCs w:val="28"/>
          <w:lang w:val="nl-NL"/>
        </w:rPr>
      </w:pPr>
      <w:r w:rsidRPr="00A607DD">
        <w:rPr>
          <w:rFonts w:ascii="Times New Roman" w:eastAsia="Times New Roman" w:hAnsi="Times New Roman" w:cs="Times New Roman"/>
          <w:sz w:val="28"/>
          <w:szCs w:val="28"/>
          <w:lang w:val="nl-NL"/>
        </w:rPr>
        <w:t>- Kế hoạch bài học.</w:t>
      </w:r>
    </w:p>
    <w:p w:rsidR="00A607DD" w:rsidRPr="00A607DD" w:rsidRDefault="00A607DD" w:rsidP="00A607DD">
      <w:pPr>
        <w:spacing w:before="120" w:after="120"/>
        <w:ind w:firstLine="567"/>
        <w:rPr>
          <w:rFonts w:ascii="Times New Roman" w:eastAsia="Times New Roman" w:hAnsi="Times New Roman" w:cs="Times New Roman"/>
          <w:sz w:val="28"/>
          <w:szCs w:val="28"/>
          <w:lang w:val="fr-FR"/>
        </w:rPr>
      </w:pPr>
      <w:r w:rsidRPr="00A607DD">
        <w:rPr>
          <w:rFonts w:ascii="Times New Roman" w:eastAsia="Times New Roman" w:hAnsi="Times New Roman" w:cs="Times New Roman"/>
          <w:sz w:val="28"/>
          <w:szCs w:val="28"/>
          <w:lang w:val="nl-NL"/>
        </w:rPr>
        <w:t>- Học liệu: Đồ dùng dạy học gồm</w:t>
      </w:r>
      <w:r w:rsidRPr="00A607DD">
        <w:rPr>
          <w:rFonts w:ascii="Times New Roman" w:eastAsia="Times New Roman" w:hAnsi="Times New Roman" w:cs="Times New Roman"/>
          <w:sz w:val="28"/>
          <w:szCs w:val="28"/>
          <w:lang w:val="fr-FR"/>
        </w:rPr>
        <w:t xml:space="preserve"> 4 bộ dụng cụ, mỗi bộ: 1 xe lăn, 1 búp bê (hoặc mảnh gỗ) để làm TN hình 5.4. Bảng 5.1 – Sgk .</w:t>
      </w:r>
    </w:p>
    <w:p w:rsidR="00A607DD" w:rsidRPr="00A607DD" w:rsidRDefault="00A607DD" w:rsidP="00A607DD">
      <w:pPr>
        <w:spacing w:before="120" w:after="120"/>
        <w:jc w:val="both"/>
        <w:rPr>
          <w:rFonts w:ascii="Times New Roman" w:eastAsia="Times New Roman" w:hAnsi="Times New Roman" w:cs="Times New Roman"/>
          <w:b/>
          <w:sz w:val="28"/>
          <w:szCs w:val="28"/>
          <w:lang w:val="nl-NL"/>
        </w:rPr>
      </w:pPr>
      <w:r w:rsidRPr="00A607DD">
        <w:rPr>
          <w:rFonts w:ascii="Times New Roman" w:eastAsia="Times New Roman" w:hAnsi="Times New Roman" w:cs="Times New Roman"/>
          <w:b/>
          <w:sz w:val="28"/>
          <w:szCs w:val="28"/>
          <w:lang w:val="nl-NL"/>
        </w:rPr>
        <w:lastRenderedPageBreak/>
        <w:t>2. Học sinh:</w:t>
      </w:r>
    </w:p>
    <w:p w:rsidR="00A607DD" w:rsidRPr="00A607DD" w:rsidRDefault="00A607DD" w:rsidP="00A607DD">
      <w:pPr>
        <w:spacing w:before="120" w:after="120"/>
        <w:ind w:firstLine="567"/>
        <w:jc w:val="both"/>
        <w:rPr>
          <w:rFonts w:ascii="Times New Roman" w:eastAsia="Times New Roman" w:hAnsi="Times New Roman" w:cs="Times New Roman"/>
          <w:b/>
          <w:sz w:val="28"/>
          <w:szCs w:val="28"/>
          <w:lang w:val="nl-NL"/>
        </w:rPr>
      </w:pPr>
      <w:r w:rsidRPr="00A607DD">
        <w:rPr>
          <w:rFonts w:ascii="Times New Roman" w:eastAsia="Times New Roman" w:hAnsi="Times New Roman" w:cs="Times New Roman"/>
          <w:sz w:val="28"/>
          <w:szCs w:val="28"/>
          <w:lang w:val="fr-FR"/>
        </w:rPr>
        <w:t>Mỗi nhóm: chuẩn bị tài liệu, bài tập ở nhà</w:t>
      </w:r>
      <w:r w:rsidRPr="00A607DD">
        <w:rPr>
          <w:rFonts w:ascii="Times New Roman" w:eastAsia="Times New Roman" w:hAnsi="Times New Roman" w:cs="Times New Roman"/>
          <w:sz w:val="28"/>
          <w:szCs w:val="28"/>
          <w:lang w:val="nl-NL"/>
        </w:rPr>
        <w:t>.</w:t>
      </w:r>
    </w:p>
    <w:p w:rsidR="00A607DD" w:rsidRPr="00A607DD" w:rsidRDefault="00A607DD" w:rsidP="00A607DD">
      <w:pPr>
        <w:pBdr>
          <w:bar w:val="single" w:sz="4" w:color="auto"/>
        </w:pBdr>
        <w:spacing w:before="120" w:after="120"/>
        <w:jc w:val="both"/>
        <w:rPr>
          <w:rFonts w:ascii="Times New Roman" w:eastAsia="Calibri" w:hAnsi="Times New Roman" w:cs="Times New Roman"/>
          <w:b/>
          <w:bCs/>
          <w:color w:val="000000"/>
          <w:sz w:val="28"/>
          <w:szCs w:val="28"/>
          <w:lang w:val="nl-NL"/>
        </w:rPr>
      </w:pPr>
      <w:r w:rsidRPr="00A607DD">
        <w:rPr>
          <w:rFonts w:ascii="Times New Roman" w:eastAsia="Calibri" w:hAnsi="Times New Roman" w:cs="Times New Roman"/>
          <w:b/>
          <w:bCs/>
          <w:color w:val="000000"/>
          <w:sz w:val="28"/>
          <w:szCs w:val="28"/>
          <w:lang w:val="nl-NL"/>
        </w:rPr>
        <w:t>III. Tiến trình dạy học</w:t>
      </w:r>
    </w:p>
    <w:p w:rsidR="00A607DD" w:rsidRPr="00A607DD" w:rsidRDefault="00A607DD" w:rsidP="00A607DD">
      <w:pPr>
        <w:spacing w:before="120" w:after="120"/>
        <w:ind w:right="255"/>
        <w:jc w:val="both"/>
        <w:rPr>
          <w:rFonts w:ascii="Times New Roman" w:eastAsia="Times New Roman" w:hAnsi="Times New Roman" w:cs="Times New Roman"/>
          <w:b/>
          <w:sz w:val="28"/>
          <w:szCs w:val="28"/>
          <w:lang w:val="nl-NL"/>
        </w:rPr>
      </w:pPr>
      <w:r w:rsidRPr="00A607DD">
        <w:rPr>
          <w:rFonts w:ascii="Times New Roman" w:eastAsia="Times New Roman" w:hAnsi="Times New Roman" w:cs="Times New Roman"/>
          <w:b/>
          <w:sz w:val="28"/>
          <w:szCs w:val="28"/>
          <w:lang w:val="nl-NL"/>
        </w:rPr>
        <w:t>1. Hoạt động 1: Mở đầu</w:t>
      </w:r>
    </w:p>
    <w:tbl>
      <w:tblPr>
        <w:tblStyle w:val="TableGrid2"/>
        <w:tblW w:w="8818" w:type="dxa"/>
        <w:tblInd w:w="108" w:type="dxa"/>
        <w:tblLook w:val="04A0" w:firstRow="1" w:lastRow="0" w:firstColumn="1" w:lastColumn="0" w:noHBand="0" w:noVBand="1"/>
      </w:tblPr>
      <w:tblGrid>
        <w:gridCol w:w="5416"/>
        <w:gridCol w:w="3402"/>
      </w:tblGrid>
      <w:tr w:rsidR="00A607DD" w:rsidRPr="00A607DD" w:rsidTr="00263C64">
        <w:tc>
          <w:tcPr>
            <w:tcW w:w="5416" w:type="dxa"/>
          </w:tcPr>
          <w:p w:rsidR="00A607DD" w:rsidRPr="00A607DD" w:rsidRDefault="00A607DD" w:rsidP="00A607DD">
            <w:pPr>
              <w:spacing w:before="120" w:after="120" w:line="259" w:lineRule="auto"/>
              <w:jc w:val="center"/>
              <w:rPr>
                <w:rFonts w:ascii="Times New Roman" w:eastAsia="Calibri" w:hAnsi="Times New Roman" w:cs="Times New Roman"/>
                <w:iCs/>
                <w:color w:val="000000"/>
                <w:sz w:val="28"/>
                <w:szCs w:val="28"/>
                <w:lang w:val="vi-VN"/>
              </w:rPr>
            </w:pPr>
            <w:r w:rsidRPr="00A607DD">
              <w:rPr>
                <w:rFonts w:ascii="Times New Roman" w:eastAsia="Times New Roman" w:hAnsi="Times New Roman" w:cs="Times New Roman"/>
                <w:b/>
                <w:color w:val="000000"/>
                <w:sz w:val="28"/>
                <w:szCs w:val="28"/>
                <w:lang w:val="es-VE"/>
              </w:rPr>
              <w:t>Hoạt động của giáo viên và học sinh</w:t>
            </w:r>
          </w:p>
        </w:tc>
        <w:tc>
          <w:tcPr>
            <w:tcW w:w="3402" w:type="dxa"/>
          </w:tcPr>
          <w:p w:rsidR="00A607DD" w:rsidRPr="00A607DD" w:rsidRDefault="00A607DD" w:rsidP="00A607DD">
            <w:pPr>
              <w:spacing w:before="120" w:after="120" w:line="259" w:lineRule="auto"/>
              <w:jc w:val="center"/>
              <w:rPr>
                <w:rFonts w:ascii="Times New Roman" w:eastAsia="Calibri" w:hAnsi="Times New Roman" w:cs="Times New Roman"/>
                <w:iCs/>
                <w:color w:val="000000"/>
                <w:sz w:val="28"/>
                <w:szCs w:val="28"/>
                <w:lang w:val="vi-VN"/>
              </w:rPr>
            </w:pPr>
            <w:r w:rsidRPr="00A607DD">
              <w:rPr>
                <w:rFonts w:ascii="Times New Roman" w:eastAsia="Times New Roman" w:hAnsi="Times New Roman" w:cs="Times New Roman"/>
                <w:b/>
                <w:color w:val="000000"/>
                <w:sz w:val="28"/>
                <w:szCs w:val="28"/>
                <w:lang w:val="es-VE"/>
              </w:rPr>
              <w:t>Nội dung</w:t>
            </w:r>
          </w:p>
        </w:tc>
      </w:tr>
      <w:tr w:rsidR="00A607DD" w:rsidRPr="00A607DD" w:rsidTr="00263C64">
        <w:tc>
          <w:tcPr>
            <w:tcW w:w="5416" w:type="dxa"/>
          </w:tcPr>
          <w:p w:rsidR="00A607DD" w:rsidRPr="00A607DD" w:rsidRDefault="00A607DD" w:rsidP="00A607DD">
            <w:pPr>
              <w:spacing w:before="120" w:after="160" w:line="259" w:lineRule="auto"/>
              <w:jc w:val="both"/>
              <w:rPr>
                <w:rFonts w:ascii="Times New Roman" w:eastAsia="Times New Roman" w:hAnsi="Times New Roman" w:cs="Times New Roman"/>
                <w:b/>
                <w:sz w:val="28"/>
                <w:szCs w:val="28"/>
              </w:rPr>
            </w:pPr>
            <w:r w:rsidRPr="00A607DD">
              <w:rPr>
                <w:rFonts w:ascii="Times New Roman" w:eastAsia="Times New Roman" w:hAnsi="Times New Roman" w:cs="Times New Roman"/>
                <w:b/>
                <w:sz w:val="28"/>
                <w:szCs w:val="28"/>
              </w:rPr>
              <w:t xml:space="preserve">*Chuyển giao nhiệm vụ </w:t>
            </w:r>
          </w:p>
          <w:p w:rsidR="00A607DD" w:rsidRPr="00A607DD" w:rsidRDefault="00A607DD" w:rsidP="00A607DD">
            <w:pPr>
              <w:spacing w:before="120" w:after="160" w:line="259" w:lineRule="auto"/>
              <w:jc w:val="both"/>
              <w:rPr>
                <w:rFonts w:ascii="Times New Roman" w:eastAsia="Times New Roman" w:hAnsi="Times New Roman" w:cs="Times New Roman"/>
                <w:b/>
                <w:sz w:val="28"/>
                <w:szCs w:val="28"/>
              </w:rPr>
            </w:pPr>
            <w:r w:rsidRPr="00A607DD">
              <w:rPr>
                <w:rFonts w:ascii="Times New Roman" w:eastAsia="Times New Roman" w:hAnsi="Times New Roman" w:cs="Times New Roman"/>
                <w:b/>
                <w:sz w:val="28"/>
                <w:szCs w:val="28"/>
              </w:rPr>
              <w:t>-&gt; Xuất phát từ tình huống có vấn đề:</w:t>
            </w:r>
          </w:p>
          <w:p w:rsidR="00A607DD" w:rsidRPr="00A607DD" w:rsidRDefault="00A607DD" w:rsidP="00A607DD">
            <w:pPr>
              <w:spacing w:before="120" w:after="160" w:line="259" w:lineRule="auto"/>
              <w:jc w:val="both"/>
              <w:rPr>
                <w:rFonts w:ascii="Times New Roman" w:eastAsia="Times New Roman" w:hAnsi="Times New Roman" w:cs="Times New Roman"/>
                <w:sz w:val="28"/>
                <w:szCs w:val="28"/>
                <w:lang w:val="pt-BR"/>
              </w:rPr>
            </w:pPr>
            <w:bookmarkStart w:id="2" w:name="_Toc66514424"/>
            <w:r w:rsidRPr="00A607DD">
              <w:rPr>
                <w:rFonts w:ascii="Times New Roman" w:eastAsia="Times New Roman" w:hAnsi="Times New Roman" w:cs="Times New Roman"/>
                <w:sz w:val="28"/>
                <w:szCs w:val="28"/>
                <w:lang w:val="pt-BR"/>
              </w:rPr>
              <w:t>- Giáo viên yêu cầu:</w:t>
            </w:r>
            <w:bookmarkEnd w:id="2"/>
          </w:p>
          <w:p w:rsidR="00A607DD" w:rsidRPr="00A607DD" w:rsidRDefault="00A607DD" w:rsidP="00A607DD">
            <w:pPr>
              <w:spacing w:before="120" w:after="160" w:line="259" w:lineRule="auto"/>
              <w:jc w:val="both"/>
              <w:rPr>
                <w:rFonts w:ascii="Times New Roman" w:eastAsia="Times New Roman" w:hAnsi="Times New Roman" w:cs="Times New Roman"/>
                <w:sz w:val="28"/>
                <w:szCs w:val="28"/>
                <w:lang w:val="pt-BR"/>
              </w:rPr>
            </w:pPr>
            <w:r w:rsidRPr="00A607DD">
              <w:rPr>
                <w:rFonts w:ascii="Times New Roman" w:eastAsia="Times New Roman" w:hAnsi="Times New Roman" w:cs="Times New Roman"/>
                <w:sz w:val="28"/>
                <w:szCs w:val="28"/>
                <w:lang w:val="pt-BR"/>
              </w:rPr>
              <w:t xml:space="preserve">+ Quan sát H 5.1 sgk </w:t>
            </w:r>
          </w:p>
          <w:p w:rsidR="00A607DD" w:rsidRPr="00A607DD" w:rsidRDefault="00A607DD" w:rsidP="00A607DD">
            <w:pPr>
              <w:spacing w:before="120" w:after="160" w:line="259" w:lineRule="auto"/>
              <w:jc w:val="both"/>
              <w:rPr>
                <w:rFonts w:ascii="Times New Roman" w:eastAsia="Times New Roman" w:hAnsi="Times New Roman" w:cs="Times New Roman"/>
                <w:sz w:val="28"/>
                <w:szCs w:val="28"/>
                <w:lang w:val="pt-BR"/>
              </w:rPr>
            </w:pPr>
            <w:r w:rsidRPr="00A607DD">
              <w:rPr>
                <w:rFonts w:ascii="Times New Roman" w:eastAsia="Times New Roman" w:hAnsi="Times New Roman" w:cs="Times New Roman"/>
                <w:sz w:val="28"/>
                <w:szCs w:val="28"/>
                <w:lang w:val="pt-BR"/>
              </w:rPr>
              <w:t>+ Nhớ lại kiến thức đã học ở lớp 6: Một  vật đang đứng yên chịu tác dụng  của 2 lực cân bằng nhau thì vật sẽ như thế nào?</w:t>
            </w:r>
          </w:p>
          <w:p w:rsidR="00A607DD" w:rsidRPr="00A607DD" w:rsidRDefault="00A607DD" w:rsidP="00A607DD">
            <w:pPr>
              <w:spacing w:before="120" w:after="160" w:line="259" w:lineRule="auto"/>
              <w:jc w:val="both"/>
              <w:rPr>
                <w:rFonts w:ascii="Times New Roman" w:eastAsia="Times New Roman" w:hAnsi="Times New Roman" w:cs="Times New Roman"/>
                <w:sz w:val="28"/>
                <w:szCs w:val="28"/>
                <w:lang w:val="pt-BR"/>
              </w:rPr>
            </w:pPr>
            <w:r w:rsidRPr="00A607DD">
              <w:rPr>
                <w:rFonts w:ascii="Times New Roman" w:eastAsia="Times New Roman" w:hAnsi="Times New Roman" w:cs="Times New Roman"/>
                <w:sz w:val="28"/>
                <w:szCs w:val="28"/>
                <w:lang w:val="pt-BR"/>
              </w:rPr>
              <w:t>+ Thảo luận nhóm nêu dự đoán.</w:t>
            </w:r>
          </w:p>
          <w:p w:rsidR="00A607DD" w:rsidRPr="00A607DD" w:rsidRDefault="00A607DD" w:rsidP="00A607DD">
            <w:pPr>
              <w:spacing w:before="120" w:after="160" w:line="259" w:lineRule="auto"/>
              <w:jc w:val="both"/>
              <w:rPr>
                <w:rFonts w:ascii="Times New Roman" w:eastAsia="Times New Roman" w:hAnsi="Times New Roman" w:cs="Times New Roman"/>
                <w:sz w:val="28"/>
                <w:szCs w:val="28"/>
                <w:lang w:val="pt-BR"/>
              </w:rPr>
            </w:pPr>
            <w:r w:rsidRPr="00A607DD">
              <w:rPr>
                <w:rFonts w:ascii="Times New Roman" w:eastAsia="Times New Roman" w:hAnsi="Times New Roman" w:cs="Times New Roman"/>
                <w:sz w:val="28"/>
                <w:szCs w:val="28"/>
                <w:lang w:val="pt-BR"/>
              </w:rPr>
              <w:t>+ Nếu 1 vật đang chuyển động mà chịu tác dụng của 2 lực cân bằng vật sẽ như thế nào?</w:t>
            </w:r>
          </w:p>
          <w:p w:rsidR="00A607DD" w:rsidRPr="00A607DD" w:rsidRDefault="00A607DD" w:rsidP="00A607DD">
            <w:pPr>
              <w:spacing w:before="120" w:after="160" w:line="259" w:lineRule="auto"/>
              <w:jc w:val="both"/>
              <w:rPr>
                <w:rFonts w:ascii="Times New Roman" w:eastAsia="Times New Roman" w:hAnsi="Times New Roman" w:cs="Times New Roman"/>
                <w:sz w:val="28"/>
                <w:szCs w:val="28"/>
                <w:lang w:val="pt-BR"/>
              </w:rPr>
            </w:pPr>
            <w:r w:rsidRPr="00A607DD">
              <w:rPr>
                <w:rFonts w:ascii="Times New Roman" w:eastAsia="Times New Roman" w:hAnsi="Times New Roman" w:cs="Times New Roman"/>
                <w:sz w:val="28"/>
                <w:szCs w:val="28"/>
                <w:lang w:val="pt-BR"/>
              </w:rPr>
              <w:t>- Học sinh tiếp nhận:</w:t>
            </w:r>
          </w:p>
          <w:p w:rsidR="00A607DD" w:rsidRPr="00A607DD" w:rsidRDefault="00A607DD" w:rsidP="00A607DD">
            <w:pPr>
              <w:spacing w:before="120" w:after="160" w:line="259" w:lineRule="auto"/>
              <w:jc w:val="both"/>
              <w:rPr>
                <w:rFonts w:ascii="Times New Roman" w:eastAsia="Times New Roman" w:hAnsi="Times New Roman" w:cs="Times New Roman"/>
                <w:b/>
                <w:sz w:val="28"/>
                <w:szCs w:val="28"/>
                <w:lang w:val="pt-BR"/>
              </w:rPr>
            </w:pPr>
            <w:r w:rsidRPr="00A607DD">
              <w:rPr>
                <w:rFonts w:ascii="Times New Roman" w:eastAsia="Times New Roman" w:hAnsi="Times New Roman" w:cs="Times New Roman"/>
                <w:b/>
                <w:sz w:val="28"/>
                <w:szCs w:val="28"/>
                <w:lang w:val="pt-BR"/>
              </w:rPr>
              <w:t>*Thực hiện nhiệm vụ:</w:t>
            </w:r>
          </w:p>
          <w:p w:rsidR="00A607DD" w:rsidRPr="00A607DD" w:rsidRDefault="00A607DD" w:rsidP="00A607DD">
            <w:pPr>
              <w:spacing w:before="120" w:after="160" w:line="259" w:lineRule="auto"/>
              <w:jc w:val="both"/>
              <w:rPr>
                <w:rFonts w:ascii="Times New Roman" w:eastAsia="Times New Roman" w:hAnsi="Times New Roman" w:cs="Times New Roman"/>
                <w:sz w:val="28"/>
                <w:szCs w:val="28"/>
                <w:lang w:val="pt-BR"/>
              </w:rPr>
            </w:pPr>
            <w:r w:rsidRPr="00A607DD">
              <w:rPr>
                <w:rFonts w:ascii="Times New Roman" w:eastAsia="Times New Roman" w:hAnsi="Times New Roman" w:cs="Times New Roman"/>
                <w:sz w:val="28"/>
                <w:szCs w:val="28"/>
                <w:lang w:val="pt-BR"/>
              </w:rPr>
              <w:t>- Học sinh: Thực hiện theo yêu cầu.</w:t>
            </w:r>
          </w:p>
          <w:p w:rsidR="00A607DD" w:rsidRPr="00A607DD" w:rsidRDefault="00A607DD" w:rsidP="00A607DD">
            <w:pPr>
              <w:spacing w:before="120" w:after="160" w:line="259" w:lineRule="auto"/>
              <w:jc w:val="both"/>
              <w:rPr>
                <w:rFonts w:ascii="Times New Roman" w:eastAsia="Times New Roman" w:hAnsi="Times New Roman" w:cs="Times New Roman"/>
                <w:sz w:val="28"/>
                <w:szCs w:val="28"/>
                <w:lang w:val="pt-BR"/>
              </w:rPr>
            </w:pPr>
            <w:r w:rsidRPr="00A607DD">
              <w:rPr>
                <w:rFonts w:ascii="Times New Roman" w:eastAsia="Times New Roman" w:hAnsi="Times New Roman" w:cs="Times New Roman"/>
                <w:sz w:val="28"/>
                <w:szCs w:val="28"/>
                <w:lang w:val="pt-BR"/>
              </w:rPr>
              <w:t>- Giáo viên: lắng nghe để tìm ra vấn đề vào bài mới.</w:t>
            </w:r>
          </w:p>
          <w:p w:rsidR="00A607DD" w:rsidRPr="00A607DD" w:rsidRDefault="00A607DD" w:rsidP="00A607DD">
            <w:pPr>
              <w:spacing w:before="120" w:after="160" w:line="259" w:lineRule="auto"/>
              <w:jc w:val="both"/>
              <w:rPr>
                <w:rFonts w:ascii="Times New Roman" w:eastAsia="Times New Roman" w:hAnsi="Times New Roman" w:cs="Times New Roman"/>
                <w:bCs/>
                <w:sz w:val="28"/>
                <w:szCs w:val="28"/>
                <w:lang w:val="nl-NL"/>
              </w:rPr>
            </w:pPr>
            <w:r w:rsidRPr="00A607DD">
              <w:rPr>
                <w:rFonts w:ascii="Times New Roman" w:eastAsia="Times New Roman" w:hAnsi="Times New Roman" w:cs="Times New Roman"/>
                <w:sz w:val="28"/>
                <w:szCs w:val="28"/>
                <w:lang w:val="pt-BR"/>
              </w:rPr>
              <w:t>- Dự kiến sản phẩm:</w:t>
            </w:r>
            <w:r w:rsidRPr="00A607DD">
              <w:rPr>
                <w:rFonts w:ascii="Times New Roman" w:eastAsia="Times New Roman" w:hAnsi="Times New Roman" w:cs="Times New Roman"/>
                <w:bCs/>
                <w:sz w:val="28"/>
                <w:szCs w:val="28"/>
                <w:lang w:val="nl-NL"/>
              </w:rPr>
              <w:t xml:space="preserve"> </w:t>
            </w:r>
          </w:p>
          <w:p w:rsidR="00A607DD" w:rsidRPr="00A607DD" w:rsidRDefault="00A607DD" w:rsidP="00A607DD">
            <w:pPr>
              <w:spacing w:before="120" w:after="160" w:line="259" w:lineRule="auto"/>
              <w:jc w:val="both"/>
              <w:rPr>
                <w:rFonts w:ascii="Times New Roman" w:eastAsia="Times New Roman" w:hAnsi="Times New Roman" w:cs="Times New Roman"/>
                <w:sz w:val="28"/>
                <w:szCs w:val="28"/>
                <w:lang w:val="pt-BR"/>
              </w:rPr>
            </w:pPr>
            <w:r w:rsidRPr="00A607DD">
              <w:rPr>
                <w:rFonts w:ascii="Times New Roman" w:eastAsia="Times New Roman" w:hAnsi="Times New Roman" w:cs="Times New Roman"/>
                <w:sz w:val="28"/>
                <w:szCs w:val="28"/>
                <w:lang w:val="pt-BR"/>
              </w:rPr>
              <w:t>+ Dự đoán 1: Tiếp tục chuyển động.</w:t>
            </w:r>
          </w:p>
          <w:p w:rsidR="00A607DD" w:rsidRPr="00A607DD" w:rsidRDefault="00A607DD" w:rsidP="00A607DD">
            <w:pPr>
              <w:spacing w:before="120" w:after="160" w:line="259" w:lineRule="auto"/>
              <w:jc w:val="both"/>
              <w:rPr>
                <w:rFonts w:ascii="Times New Roman" w:eastAsia="Times New Roman" w:hAnsi="Times New Roman" w:cs="Times New Roman"/>
                <w:sz w:val="28"/>
                <w:szCs w:val="28"/>
                <w:lang w:val="pt-BR"/>
              </w:rPr>
            </w:pPr>
            <w:r w:rsidRPr="00A607DD">
              <w:rPr>
                <w:rFonts w:ascii="Times New Roman" w:eastAsia="Times New Roman" w:hAnsi="Times New Roman" w:cs="Times New Roman"/>
                <w:sz w:val="28"/>
                <w:szCs w:val="28"/>
                <w:lang w:val="pt-BR"/>
              </w:rPr>
              <w:t>+ Dự đoán 2: Tiếp tục chuyển động thẳng đều.</w:t>
            </w:r>
          </w:p>
          <w:p w:rsidR="00A607DD" w:rsidRPr="00A607DD" w:rsidRDefault="00A607DD" w:rsidP="00A607DD">
            <w:pPr>
              <w:spacing w:before="120" w:after="160" w:line="259" w:lineRule="auto"/>
              <w:jc w:val="both"/>
              <w:rPr>
                <w:rFonts w:ascii="Times New Roman" w:eastAsia="Times New Roman" w:hAnsi="Times New Roman" w:cs="Times New Roman"/>
                <w:sz w:val="28"/>
                <w:szCs w:val="28"/>
                <w:lang w:val="pt-BR"/>
              </w:rPr>
            </w:pPr>
            <w:r w:rsidRPr="00A607DD">
              <w:rPr>
                <w:rFonts w:ascii="Times New Roman" w:eastAsia="Times New Roman" w:hAnsi="Times New Roman" w:cs="Times New Roman"/>
                <w:sz w:val="28"/>
                <w:szCs w:val="28"/>
                <w:lang w:val="pt-BR"/>
              </w:rPr>
              <w:t xml:space="preserve">+ Dự đoán 3: Có thể đứng yên. </w:t>
            </w:r>
          </w:p>
          <w:p w:rsidR="00A607DD" w:rsidRPr="00A607DD" w:rsidRDefault="00A607DD" w:rsidP="00A607DD">
            <w:pPr>
              <w:spacing w:before="120" w:after="160" w:line="259" w:lineRule="auto"/>
              <w:jc w:val="both"/>
              <w:rPr>
                <w:rFonts w:ascii="Times New Roman" w:eastAsia="Times New Roman" w:hAnsi="Times New Roman" w:cs="Times New Roman"/>
                <w:bCs/>
                <w:sz w:val="28"/>
                <w:szCs w:val="28"/>
                <w:lang w:val="nl-NL"/>
              </w:rPr>
            </w:pPr>
            <w:r w:rsidRPr="00A607DD">
              <w:rPr>
                <w:rFonts w:ascii="Times New Roman" w:eastAsia="Times New Roman" w:hAnsi="Times New Roman" w:cs="Times New Roman"/>
                <w:b/>
                <w:sz w:val="28"/>
                <w:szCs w:val="28"/>
                <w:lang w:val="pt-BR"/>
              </w:rPr>
              <w:t xml:space="preserve">*Báo cáo kết quả: </w:t>
            </w:r>
            <w:r w:rsidRPr="00A607DD">
              <w:rPr>
                <w:rFonts w:ascii="Times New Roman" w:eastAsia="Times New Roman" w:hAnsi="Times New Roman" w:cs="Times New Roman"/>
                <w:sz w:val="28"/>
                <w:szCs w:val="28"/>
                <w:lang w:val="pt-BR"/>
              </w:rPr>
              <w:t>HS đứng tại chỗ trả lời kết quả.</w:t>
            </w:r>
          </w:p>
          <w:p w:rsidR="00A607DD" w:rsidRPr="00A607DD" w:rsidRDefault="00A607DD" w:rsidP="00A607DD">
            <w:pPr>
              <w:spacing w:before="120" w:after="160" w:line="259" w:lineRule="auto"/>
              <w:jc w:val="both"/>
              <w:rPr>
                <w:rFonts w:ascii="Times New Roman" w:eastAsia="Times New Roman" w:hAnsi="Times New Roman" w:cs="Times New Roman"/>
                <w:b/>
                <w:sz w:val="28"/>
                <w:szCs w:val="28"/>
                <w:lang w:val="nl-NL"/>
              </w:rPr>
            </w:pPr>
            <w:r w:rsidRPr="00A607DD">
              <w:rPr>
                <w:rFonts w:ascii="Times New Roman" w:eastAsia="Times New Roman" w:hAnsi="Times New Roman" w:cs="Times New Roman"/>
                <w:b/>
                <w:sz w:val="28"/>
                <w:szCs w:val="28"/>
                <w:lang w:val="nl-NL"/>
              </w:rPr>
              <w:t>*Đánh giá kết quả:</w:t>
            </w:r>
          </w:p>
          <w:p w:rsidR="00A607DD" w:rsidRPr="00A607DD" w:rsidRDefault="00A607DD" w:rsidP="00A607DD">
            <w:pPr>
              <w:spacing w:before="120" w:after="160" w:line="259" w:lineRule="auto"/>
              <w:jc w:val="both"/>
              <w:rPr>
                <w:rFonts w:ascii="Times New Roman" w:eastAsia="Times New Roman" w:hAnsi="Times New Roman" w:cs="Times New Roman"/>
                <w:sz w:val="28"/>
                <w:szCs w:val="28"/>
                <w:lang w:val="nl-NL"/>
              </w:rPr>
            </w:pPr>
            <w:r w:rsidRPr="00A607DD">
              <w:rPr>
                <w:rFonts w:ascii="Times New Roman" w:eastAsia="Times New Roman" w:hAnsi="Times New Roman" w:cs="Times New Roman"/>
                <w:sz w:val="28"/>
                <w:szCs w:val="28"/>
                <w:lang w:val="nl-NL"/>
              </w:rPr>
              <w:lastRenderedPageBreak/>
              <w:t>- Học sinh nhận xét, bổ sung, đánh giá:</w:t>
            </w:r>
          </w:p>
          <w:p w:rsidR="00A607DD" w:rsidRPr="00A607DD" w:rsidRDefault="00A607DD" w:rsidP="00A607DD">
            <w:pPr>
              <w:spacing w:before="120" w:after="160" w:line="259" w:lineRule="auto"/>
              <w:jc w:val="both"/>
              <w:rPr>
                <w:rFonts w:ascii="Times New Roman" w:eastAsia="Times New Roman" w:hAnsi="Times New Roman" w:cs="Times New Roman"/>
                <w:sz w:val="28"/>
                <w:szCs w:val="28"/>
                <w:lang w:val="nl-NL"/>
              </w:rPr>
            </w:pPr>
            <w:r w:rsidRPr="00A607DD">
              <w:rPr>
                <w:rFonts w:ascii="Times New Roman" w:eastAsia="Times New Roman" w:hAnsi="Times New Roman" w:cs="Times New Roman"/>
                <w:sz w:val="28"/>
                <w:szCs w:val="28"/>
                <w:lang w:val="nl-NL"/>
              </w:rPr>
              <w:t xml:space="preserve">- Giáo viên nhận xét, đánh giá: </w:t>
            </w:r>
          </w:p>
          <w:p w:rsidR="00A607DD" w:rsidRPr="00A607DD" w:rsidRDefault="00A607DD" w:rsidP="00A607DD">
            <w:pPr>
              <w:spacing w:before="120" w:after="160" w:line="259" w:lineRule="auto"/>
              <w:jc w:val="both"/>
              <w:rPr>
                <w:rFonts w:ascii="Times New Roman" w:eastAsia="Times New Roman" w:hAnsi="Times New Roman" w:cs="Times New Roman"/>
                <w:sz w:val="28"/>
                <w:szCs w:val="28"/>
                <w:lang w:val="nl-NL"/>
              </w:rPr>
            </w:pPr>
            <w:r w:rsidRPr="00A607DD">
              <w:rPr>
                <w:rFonts w:ascii="Times New Roman" w:eastAsia="Times New Roman" w:hAnsi="Times New Roman" w:cs="Times New Roman"/>
                <w:sz w:val="28"/>
                <w:szCs w:val="28"/>
                <w:lang w:val="nl-NL"/>
              </w:rPr>
              <w:t>-&gt;Giáo viên gieo vấn đề cần tìm hiểu trong bài học:</w:t>
            </w:r>
          </w:p>
          <w:p w:rsidR="00A607DD" w:rsidRPr="00A607DD" w:rsidRDefault="00A607DD" w:rsidP="00A607DD">
            <w:pPr>
              <w:spacing w:before="120" w:after="160" w:line="259" w:lineRule="auto"/>
              <w:jc w:val="both"/>
              <w:rPr>
                <w:rFonts w:ascii="Times New Roman" w:eastAsia="Times New Roman" w:hAnsi="Times New Roman" w:cs="Times New Roman"/>
                <w:sz w:val="28"/>
                <w:szCs w:val="28"/>
                <w:lang w:val="nl-NL"/>
              </w:rPr>
            </w:pPr>
            <w:bookmarkStart w:id="3" w:name="_Toc66514425"/>
            <w:r w:rsidRPr="00A607DD">
              <w:rPr>
                <w:rFonts w:ascii="Times New Roman" w:eastAsia="Times New Roman" w:hAnsi="Times New Roman" w:cs="Times New Roman"/>
                <w:sz w:val="28"/>
                <w:szCs w:val="28"/>
                <w:lang w:val="nl-NL"/>
              </w:rPr>
              <w:t>-&gt;Giáo viên nêu mục tiêu bài học:</w:t>
            </w:r>
            <w:bookmarkEnd w:id="3"/>
            <w:r w:rsidRPr="00A607DD">
              <w:rPr>
                <w:rFonts w:ascii="Times New Roman" w:eastAsia="Times New Roman" w:hAnsi="Times New Roman" w:cs="Times New Roman"/>
                <w:sz w:val="28"/>
                <w:szCs w:val="28"/>
                <w:lang w:val="nl-NL"/>
              </w:rPr>
              <w:t xml:space="preserve"> </w:t>
            </w:r>
          </w:p>
          <w:p w:rsidR="00A607DD" w:rsidRPr="00A607DD" w:rsidRDefault="00A607DD" w:rsidP="00A607DD">
            <w:pPr>
              <w:spacing w:before="120" w:after="160" w:line="259" w:lineRule="auto"/>
              <w:jc w:val="both"/>
              <w:rPr>
                <w:rFonts w:ascii="Times New Roman" w:eastAsia="Times New Roman" w:hAnsi="Times New Roman" w:cs="Times New Roman"/>
                <w:b/>
                <w:iCs/>
                <w:sz w:val="28"/>
                <w:szCs w:val="28"/>
                <w:lang w:val="nl-NL"/>
              </w:rPr>
            </w:pPr>
            <w:r w:rsidRPr="00A607DD">
              <w:rPr>
                <w:rFonts w:ascii="Times New Roman" w:eastAsia="Times New Roman" w:hAnsi="Times New Roman" w:cs="Times New Roman"/>
                <w:sz w:val="28"/>
                <w:szCs w:val="28"/>
                <w:lang w:val="nl-NL"/>
              </w:rPr>
              <w:t>Muốn trả lời câu hỏi này chính xác, chúng ta cùng nghiên cứu bài học hôm nay.</w:t>
            </w:r>
          </w:p>
        </w:tc>
        <w:tc>
          <w:tcPr>
            <w:tcW w:w="3402" w:type="dxa"/>
          </w:tcPr>
          <w:p w:rsidR="00A607DD" w:rsidRPr="00A607DD" w:rsidRDefault="00A607DD" w:rsidP="00A607DD">
            <w:pPr>
              <w:spacing w:after="160" w:line="259" w:lineRule="auto"/>
              <w:rPr>
                <w:rFonts w:ascii="Times New Roman" w:eastAsia="Calibri" w:hAnsi="Times New Roman" w:cs="Times New Roman"/>
                <w:iCs/>
                <w:color w:val="000000"/>
                <w:sz w:val="28"/>
                <w:szCs w:val="28"/>
                <w:lang w:val="vi-VN"/>
              </w:rPr>
            </w:pPr>
          </w:p>
        </w:tc>
      </w:tr>
    </w:tbl>
    <w:p w:rsidR="00A607DD" w:rsidRPr="00A607DD" w:rsidRDefault="00A607DD" w:rsidP="00A607DD">
      <w:pPr>
        <w:spacing w:before="120" w:after="120"/>
        <w:ind w:firstLine="567"/>
        <w:jc w:val="both"/>
        <w:rPr>
          <w:rFonts w:ascii="Times New Roman" w:eastAsia="Times New Roman" w:hAnsi="Times New Roman" w:cs="Times New Roman"/>
          <w:b/>
          <w:bCs/>
          <w:color w:val="000000"/>
          <w:sz w:val="28"/>
          <w:szCs w:val="28"/>
          <w:shd w:val="clear" w:color="auto" w:fill="FFFFFF"/>
          <w:lang w:val="de-DE"/>
        </w:rPr>
      </w:pPr>
      <w:r w:rsidRPr="00A607DD">
        <w:rPr>
          <w:rFonts w:ascii="Times New Roman" w:eastAsia="Times New Roman" w:hAnsi="Times New Roman" w:cs="Times New Roman"/>
          <w:b/>
          <w:bCs/>
          <w:color w:val="000000"/>
          <w:sz w:val="28"/>
          <w:szCs w:val="28"/>
          <w:shd w:val="clear" w:color="auto" w:fill="FFFFFF"/>
          <w:lang w:val="de-DE"/>
        </w:rPr>
        <w:lastRenderedPageBreak/>
        <w:t xml:space="preserve">2. Hoạt động 2: Hình thành kiến thức mới </w:t>
      </w:r>
    </w:p>
    <w:tbl>
      <w:tblPr>
        <w:tblW w:w="8959" w:type="dxa"/>
        <w:tblInd w:w="108" w:type="dxa"/>
        <w:tblLook w:val="04A0" w:firstRow="1" w:lastRow="0" w:firstColumn="1" w:lastColumn="0" w:noHBand="0" w:noVBand="1"/>
      </w:tblPr>
      <w:tblGrid>
        <w:gridCol w:w="5387"/>
        <w:gridCol w:w="3572"/>
      </w:tblGrid>
      <w:tr w:rsidR="00A607DD" w:rsidRPr="00A607DD" w:rsidTr="00263C64">
        <w:tc>
          <w:tcPr>
            <w:tcW w:w="5387" w:type="dxa"/>
            <w:tcBorders>
              <w:top w:val="single" w:sz="4" w:space="0" w:color="auto"/>
              <w:left w:val="single" w:sz="4" w:space="0" w:color="auto"/>
              <w:bottom w:val="single" w:sz="4" w:space="0" w:color="auto"/>
              <w:right w:val="single" w:sz="4" w:space="0" w:color="auto"/>
            </w:tcBorders>
            <w:shd w:val="clear" w:color="auto" w:fill="auto"/>
          </w:tcPr>
          <w:p w:rsidR="00A607DD" w:rsidRPr="00A607DD" w:rsidRDefault="00A607DD" w:rsidP="00A607DD">
            <w:pPr>
              <w:spacing w:before="120" w:after="120"/>
              <w:jc w:val="center"/>
              <w:rPr>
                <w:rFonts w:ascii="Times New Roman" w:eastAsia="Calibri" w:hAnsi="Times New Roman" w:cs="Times New Roman"/>
                <w:b/>
                <w:color w:val="000000"/>
                <w:sz w:val="28"/>
                <w:szCs w:val="28"/>
                <w:lang w:val="de-DE"/>
              </w:rPr>
            </w:pPr>
            <w:r w:rsidRPr="00A607DD">
              <w:rPr>
                <w:rFonts w:ascii="Times New Roman" w:eastAsia="Calibri" w:hAnsi="Times New Roman" w:cs="Times New Roman"/>
                <w:b/>
                <w:color w:val="000000"/>
                <w:sz w:val="28"/>
                <w:szCs w:val="28"/>
                <w:lang w:val="de-DE"/>
              </w:rPr>
              <w:t>Hoạt động của giáo viên và học sinh</w:t>
            </w:r>
          </w:p>
        </w:tc>
        <w:tc>
          <w:tcPr>
            <w:tcW w:w="3572" w:type="dxa"/>
            <w:tcBorders>
              <w:top w:val="single" w:sz="4" w:space="0" w:color="auto"/>
              <w:left w:val="single" w:sz="4" w:space="0" w:color="auto"/>
              <w:bottom w:val="single" w:sz="4" w:space="0" w:color="auto"/>
              <w:right w:val="single" w:sz="4" w:space="0" w:color="auto"/>
            </w:tcBorders>
            <w:shd w:val="clear" w:color="auto" w:fill="auto"/>
          </w:tcPr>
          <w:p w:rsidR="00A607DD" w:rsidRPr="00A607DD" w:rsidRDefault="00A607DD" w:rsidP="00A607DD">
            <w:pPr>
              <w:spacing w:before="120" w:after="120"/>
              <w:jc w:val="center"/>
              <w:rPr>
                <w:rFonts w:ascii="Times New Roman" w:eastAsia="Calibri" w:hAnsi="Times New Roman" w:cs="Times New Roman"/>
                <w:b/>
                <w:color w:val="000000"/>
                <w:sz w:val="28"/>
                <w:szCs w:val="28"/>
              </w:rPr>
            </w:pPr>
            <w:r w:rsidRPr="00A607DD">
              <w:rPr>
                <w:rFonts w:ascii="Times New Roman" w:eastAsia="Calibri" w:hAnsi="Times New Roman" w:cs="Times New Roman"/>
                <w:b/>
                <w:color w:val="000000"/>
                <w:sz w:val="28"/>
                <w:szCs w:val="28"/>
              </w:rPr>
              <w:t>Nội dung</w:t>
            </w:r>
          </w:p>
        </w:tc>
      </w:tr>
      <w:tr w:rsidR="00A607DD" w:rsidRPr="00A607DD" w:rsidTr="00263C64">
        <w:tc>
          <w:tcPr>
            <w:tcW w:w="8959" w:type="dxa"/>
            <w:gridSpan w:val="2"/>
            <w:tcBorders>
              <w:top w:val="single" w:sz="4" w:space="0" w:color="auto"/>
              <w:left w:val="single" w:sz="4" w:space="0" w:color="auto"/>
              <w:bottom w:val="single" w:sz="4" w:space="0" w:color="auto"/>
              <w:right w:val="single" w:sz="4" w:space="0" w:color="auto"/>
            </w:tcBorders>
            <w:shd w:val="clear" w:color="auto" w:fill="auto"/>
          </w:tcPr>
          <w:p w:rsidR="00A607DD" w:rsidRPr="00A607DD" w:rsidRDefault="00A607DD" w:rsidP="00A607DD">
            <w:pPr>
              <w:spacing w:before="120" w:after="120"/>
              <w:rPr>
                <w:rFonts w:ascii="Times New Roman" w:eastAsia="Calibri" w:hAnsi="Times New Roman" w:cs="Times New Roman"/>
                <w:b/>
                <w:bCs/>
                <w:sz w:val="28"/>
                <w:szCs w:val="28"/>
              </w:rPr>
            </w:pPr>
            <w:r w:rsidRPr="00A607DD">
              <w:rPr>
                <w:rFonts w:ascii="Times New Roman" w:eastAsia="Calibri" w:hAnsi="Times New Roman" w:cs="Times New Roman"/>
                <w:b/>
                <w:color w:val="000000"/>
                <w:sz w:val="28"/>
                <w:szCs w:val="28"/>
              </w:rPr>
              <w:t xml:space="preserve">Hoạt động 2.1: </w:t>
            </w:r>
            <w:r w:rsidRPr="00A607DD">
              <w:rPr>
                <w:rFonts w:ascii="Times New Roman" w:eastAsia="Calibri" w:hAnsi="Times New Roman" w:cs="Times New Roman"/>
                <w:b/>
                <w:color w:val="000000"/>
                <w:sz w:val="28"/>
                <w:szCs w:val="28"/>
                <w:lang w:val="vi-VN"/>
              </w:rPr>
              <w:t xml:space="preserve">Tìm hiểu khái niệm và tác dụng của hai lực cân bằng </w:t>
            </w:r>
          </w:p>
        </w:tc>
      </w:tr>
      <w:tr w:rsidR="00A607DD" w:rsidRPr="00A607DD" w:rsidTr="00263C64">
        <w:tc>
          <w:tcPr>
            <w:tcW w:w="5387" w:type="dxa"/>
            <w:tcBorders>
              <w:top w:val="single" w:sz="4" w:space="0" w:color="auto"/>
              <w:left w:val="single" w:sz="4" w:space="0" w:color="auto"/>
              <w:bottom w:val="single" w:sz="4" w:space="0" w:color="auto"/>
              <w:right w:val="single" w:sz="4" w:space="0" w:color="auto"/>
            </w:tcBorders>
            <w:shd w:val="clear" w:color="auto" w:fill="auto"/>
          </w:tcPr>
          <w:p w:rsidR="00A607DD" w:rsidRPr="00A607DD" w:rsidRDefault="00A607DD" w:rsidP="00A607DD">
            <w:pPr>
              <w:spacing w:before="120" w:after="120"/>
              <w:jc w:val="both"/>
              <w:rPr>
                <w:rFonts w:ascii="Times New Roman" w:eastAsia="Calibri" w:hAnsi="Times New Roman" w:cs="Times New Roman"/>
                <w:b/>
                <w:sz w:val="28"/>
                <w:szCs w:val="28"/>
              </w:rPr>
            </w:pPr>
            <w:r w:rsidRPr="00A607DD">
              <w:rPr>
                <w:rFonts w:ascii="Times New Roman" w:eastAsia="Calibri" w:hAnsi="Times New Roman" w:cs="Times New Roman"/>
                <w:b/>
                <w:sz w:val="28"/>
                <w:szCs w:val="28"/>
              </w:rPr>
              <w:t>*Chuyển giao nhiệm vụ:</w:t>
            </w:r>
          </w:p>
          <w:p w:rsidR="00A607DD" w:rsidRPr="00A607DD" w:rsidRDefault="00A607DD" w:rsidP="00A607DD">
            <w:pPr>
              <w:tabs>
                <w:tab w:val="left" w:pos="280"/>
                <w:tab w:val="left" w:pos="560"/>
                <w:tab w:val="left" w:pos="6720"/>
              </w:tabs>
              <w:spacing w:before="120" w:after="120"/>
              <w:ind w:firstLine="172"/>
              <w:jc w:val="both"/>
              <w:rPr>
                <w:rFonts w:ascii="Times New Roman" w:eastAsia="Calibri" w:hAnsi="Times New Roman" w:cs="Times New Roman"/>
                <w:b/>
                <w:bCs/>
                <w:sz w:val="28"/>
                <w:szCs w:val="28"/>
                <w:lang w:val="nl-NL"/>
              </w:rPr>
            </w:pPr>
            <w:r w:rsidRPr="00A607DD">
              <w:rPr>
                <w:rFonts w:ascii="Times New Roman" w:eastAsia="Calibri" w:hAnsi="Times New Roman" w:cs="Times New Roman"/>
                <w:sz w:val="28"/>
                <w:szCs w:val="28"/>
              </w:rPr>
              <w:t>- Giáo viên yêu cầu:</w:t>
            </w:r>
            <w:r w:rsidRPr="00A607DD">
              <w:rPr>
                <w:rFonts w:ascii="Times New Roman" w:eastAsia="Calibri" w:hAnsi="Times New Roman" w:cs="Times New Roman"/>
                <w:b/>
                <w:bCs/>
                <w:sz w:val="28"/>
                <w:szCs w:val="28"/>
                <w:lang w:val="nl-NL"/>
              </w:rPr>
              <w:t xml:space="preserve"> </w:t>
            </w:r>
          </w:p>
          <w:p w:rsidR="00A607DD" w:rsidRPr="00A607DD" w:rsidRDefault="00A607DD" w:rsidP="00A607DD">
            <w:pPr>
              <w:tabs>
                <w:tab w:val="left" w:pos="280"/>
                <w:tab w:val="left" w:pos="560"/>
                <w:tab w:val="left" w:pos="6720"/>
              </w:tabs>
              <w:spacing w:before="120" w:after="120"/>
              <w:jc w:val="both"/>
              <w:rPr>
                <w:rFonts w:ascii="Times New Roman" w:eastAsia="Calibri" w:hAnsi="Times New Roman" w:cs="Times New Roman"/>
                <w:b/>
                <w:bCs/>
                <w:sz w:val="28"/>
                <w:szCs w:val="28"/>
                <w:lang w:val="nl-NL"/>
              </w:rPr>
            </w:pPr>
            <w:r w:rsidRPr="00A607DD">
              <w:rPr>
                <w:rFonts w:ascii="Times New Roman" w:eastAsia="Calibri" w:hAnsi="Times New Roman" w:cs="Times New Roman"/>
                <w:bCs/>
                <w:sz w:val="28"/>
                <w:szCs w:val="28"/>
                <w:lang w:val="nl-NL"/>
              </w:rPr>
              <w:t>+</w:t>
            </w:r>
            <w:r w:rsidRPr="00A607DD">
              <w:rPr>
                <w:rFonts w:ascii="Times New Roman" w:eastAsia="Calibri" w:hAnsi="Times New Roman" w:cs="Times New Roman"/>
                <w:b/>
                <w:bCs/>
                <w:sz w:val="28"/>
                <w:szCs w:val="28"/>
                <w:lang w:val="nl-NL"/>
              </w:rPr>
              <w:t xml:space="preserve"> </w:t>
            </w:r>
            <w:r w:rsidRPr="00A607DD">
              <w:rPr>
                <w:rFonts w:ascii="Times New Roman" w:eastAsia="Calibri" w:hAnsi="Times New Roman" w:cs="Times New Roman"/>
                <w:sz w:val="28"/>
                <w:szCs w:val="28"/>
                <w:lang w:val="nl-NL"/>
              </w:rPr>
              <w:t>Cho HS nghiên cứu SGK.</w:t>
            </w:r>
          </w:p>
          <w:p w:rsidR="00A607DD" w:rsidRPr="00A607DD" w:rsidRDefault="00A607DD" w:rsidP="00A607DD">
            <w:pPr>
              <w:pBdr>
                <w:bar w:val="single" w:sz="4" w:color="auto"/>
              </w:pBd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Biểu diễn các lực tác dụng vào vật.</w:t>
            </w:r>
          </w:p>
          <w:p w:rsidR="00A607DD" w:rsidRPr="00A607DD" w:rsidRDefault="00A607DD" w:rsidP="00A607DD">
            <w:pPr>
              <w:pBdr>
                <w:bar w:val="single" w:sz="4" w:color="auto"/>
              </w:pBd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Nhận xét về điểm đặt, phương, chiều, cường độ của các lực này.</w:t>
            </w:r>
          </w:p>
          <w:p w:rsidR="00A607DD" w:rsidRPr="00A607DD" w:rsidRDefault="00A607DD" w:rsidP="00A607DD">
            <w:pP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Dự đoán dưới tác dụng của 2 lực cân bằng, một vật đang đứng yên sẽ như thế nào? đang chuyển động sẽ như thế nào?</w:t>
            </w:r>
          </w:p>
          <w:p w:rsidR="00A607DD" w:rsidRPr="00A607DD" w:rsidRDefault="00A607DD" w:rsidP="00A607DD">
            <w:pPr>
              <w:pBdr>
                <w:bar w:val="single" w:sz="4" w:color="auto"/>
              </w:pBd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xml:space="preserve">+ Đề xuất phương án TN kiểm tra. </w:t>
            </w:r>
          </w:p>
          <w:p w:rsidR="00A607DD" w:rsidRPr="00A607DD" w:rsidRDefault="00A607DD" w:rsidP="00A607DD">
            <w:pPr>
              <w:pBdr>
                <w:bar w:val="single" w:sz="4" w:color="auto"/>
              </w:pBd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Giáo viên đưa ra số liệu bảng 5.1 và yêu cầu hs tính vận tốc của A</w:t>
            </w:r>
          </w:p>
          <w:p w:rsidR="00A607DD" w:rsidRPr="00A607DD" w:rsidRDefault="00A607DD" w:rsidP="00A607DD">
            <w:pP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xml:space="preserve">- Học sinh tiếp nhận: </w:t>
            </w:r>
          </w:p>
          <w:p w:rsidR="00A607DD" w:rsidRPr="00A607DD" w:rsidRDefault="00A607DD" w:rsidP="00A607DD">
            <w:pPr>
              <w:spacing w:before="120" w:after="120"/>
              <w:jc w:val="both"/>
              <w:rPr>
                <w:rFonts w:ascii="Times New Roman" w:eastAsia="Calibri" w:hAnsi="Times New Roman" w:cs="Times New Roman"/>
                <w:b/>
                <w:sz w:val="28"/>
                <w:szCs w:val="28"/>
                <w:lang w:val="nl-NL"/>
              </w:rPr>
            </w:pPr>
            <w:r w:rsidRPr="00A607DD">
              <w:rPr>
                <w:rFonts w:ascii="Times New Roman" w:eastAsia="Calibri" w:hAnsi="Times New Roman" w:cs="Times New Roman"/>
                <w:b/>
                <w:sz w:val="28"/>
                <w:szCs w:val="28"/>
                <w:lang w:val="nl-NL"/>
              </w:rPr>
              <w:t>*Thực hiện nhiệm vụ:</w:t>
            </w:r>
          </w:p>
          <w:p w:rsidR="00A607DD" w:rsidRPr="00A607DD" w:rsidRDefault="00A607DD" w:rsidP="00A607DD">
            <w:pP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Học sinh: Đọc SGK, biểu diễn lực và trả lời C1. Ghi từng nội dung trả lời vào bảng phụ.</w:t>
            </w:r>
          </w:p>
          <w:p w:rsidR="00A607DD" w:rsidRPr="00A607DD" w:rsidRDefault="00A607DD" w:rsidP="00A607DD">
            <w:pP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Nêu dự đoán, phương án TN.</w:t>
            </w:r>
          </w:p>
          <w:p w:rsidR="00A607DD" w:rsidRPr="00A607DD" w:rsidRDefault="00A607DD" w:rsidP="00A607DD">
            <w:pP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Phân tích TN hình 5.3/SGK.</w:t>
            </w:r>
          </w:p>
          <w:p w:rsidR="00A607DD" w:rsidRPr="00A607DD" w:rsidRDefault="00A607DD" w:rsidP="00A607DD">
            <w:pP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lastRenderedPageBreak/>
              <w:t>- Giáo viên: uốn nắn sửa chữa kịp thời sai xót của HS.</w:t>
            </w:r>
          </w:p>
          <w:p w:rsidR="00A607DD" w:rsidRPr="00A607DD" w:rsidRDefault="00A607DD" w:rsidP="00A607DD">
            <w:pPr>
              <w:spacing w:before="120" w:after="120"/>
              <w:jc w:val="both"/>
              <w:rPr>
                <w:rFonts w:ascii="Times New Roman" w:eastAsia="Calibri" w:hAnsi="Times New Roman" w:cs="Times New Roman"/>
                <w:sz w:val="28"/>
                <w:szCs w:val="28"/>
                <w:lang w:val="pt-BR"/>
              </w:rPr>
            </w:pPr>
            <w:r w:rsidRPr="00A607DD">
              <w:rPr>
                <w:rFonts w:ascii="Times New Roman" w:eastAsia="Calibri" w:hAnsi="Times New Roman" w:cs="Times New Roman"/>
                <w:sz w:val="28"/>
                <w:szCs w:val="28"/>
                <w:lang w:val="nl-NL"/>
              </w:rPr>
              <w:t xml:space="preserve">+ </w:t>
            </w:r>
            <w:r w:rsidRPr="00A607DD">
              <w:rPr>
                <w:rFonts w:ascii="Times New Roman" w:eastAsia="Calibri" w:hAnsi="Times New Roman" w:cs="Times New Roman"/>
                <w:sz w:val="28"/>
                <w:szCs w:val="28"/>
              </w:rPr>
              <w:t xml:space="preserve">Giới thiệu về máy Atoot. </w:t>
            </w:r>
            <w:r w:rsidRPr="00A607DD">
              <w:rPr>
                <w:rFonts w:ascii="Times New Roman" w:eastAsia="Calibri" w:hAnsi="Times New Roman" w:cs="Times New Roman"/>
                <w:sz w:val="28"/>
                <w:szCs w:val="28"/>
                <w:lang w:val="pt-BR"/>
              </w:rPr>
              <w:t>Phân tích TN h5.3/SGK.</w:t>
            </w:r>
          </w:p>
          <w:p w:rsidR="00A607DD" w:rsidRPr="00A607DD" w:rsidRDefault="00A607DD" w:rsidP="00A607DD">
            <w:pPr>
              <w:spacing w:before="120" w:after="120"/>
              <w:jc w:val="both"/>
              <w:rPr>
                <w:rFonts w:ascii="Times New Roman" w:eastAsia="Calibri" w:hAnsi="Times New Roman" w:cs="Times New Roman"/>
                <w:sz w:val="28"/>
                <w:szCs w:val="28"/>
                <w:lang w:val="pt-BR"/>
              </w:rPr>
            </w:pPr>
            <w:r w:rsidRPr="00A607DD">
              <w:rPr>
                <w:rFonts w:ascii="Times New Roman" w:eastAsia="Calibri" w:hAnsi="Times New Roman" w:cs="Times New Roman"/>
                <w:sz w:val="28"/>
                <w:szCs w:val="28"/>
                <w:lang w:val="pt-BR"/>
              </w:rPr>
              <w:t xml:space="preserve">- Dự kiến sản phẩm: </w:t>
            </w:r>
          </w:p>
          <w:p w:rsidR="00A607DD" w:rsidRPr="00A607DD" w:rsidRDefault="00A607DD" w:rsidP="00A607DD">
            <w:pPr>
              <w:spacing w:before="120" w:after="120"/>
              <w:jc w:val="both"/>
              <w:rPr>
                <w:rFonts w:ascii="Times New Roman" w:eastAsia="Calibri" w:hAnsi="Times New Roman" w:cs="Times New Roman"/>
                <w:sz w:val="28"/>
                <w:szCs w:val="28"/>
                <w:lang w:val="pt-BR"/>
              </w:rPr>
            </w:pPr>
            <w:r w:rsidRPr="00A607DD">
              <w:rPr>
                <w:rFonts w:ascii="Times New Roman" w:eastAsia="Calibri" w:hAnsi="Times New Roman" w:cs="Times New Roman"/>
                <w:b/>
                <w:sz w:val="28"/>
                <w:szCs w:val="28"/>
                <w:lang w:val="pt-BR"/>
              </w:rPr>
              <w:t xml:space="preserve">*Báo cáo kết quả: </w:t>
            </w:r>
          </w:p>
          <w:p w:rsidR="00A607DD" w:rsidRPr="00A607DD" w:rsidRDefault="00A607DD" w:rsidP="00A607DD">
            <w:pPr>
              <w:spacing w:before="120" w:after="120"/>
              <w:jc w:val="both"/>
              <w:rPr>
                <w:rFonts w:ascii="Times New Roman" w:eastAsia="Calibri" w:hAnsi="Times New Roman" w:cs="Times New Roman"/>
                <w:sz w:val="28"/>
                <w:szCs w:val="28"/>
                <w:lang w:val="pt-BR"/>
              </w:rPr>
            </w:pPr>
            <w:r w:rsidRPr="00A607DD">
              <w:rPr>
                <w:rFonts w:ascii="Times New Roman" w:eastAsia="Calibri" w:hAnsi="Times New Roman" w:cs="Times New Roman"/>
                <w:color w:val="000000"/>
                <w:sz w:val="28"/>
                <w:szCs w:val="28"/>
                <w:lang w:val="pt-BR"/>
              </w:rPr>
              <w:t xml:space="preserve">- Hs hoạt động cá nhân trả lời các câu hỏi </w:t>
            </w:r>
          </w:p>
          <w:p w:rsidR="00A607DD" w:rsidRPr="00A607DD" w:rsidRDefault="00A607DD" w:rsidP="00A607DD">
            <w:pPr>
              <w:spacing w:before="120" w:after="120"/>
              <w:jc w:val="both"/>
              <w:rPr>
                <w:rFonts w:ascii="Times New Roman" w:eastAsia="Calibri" w:hAnsi="Times New Roman" w:cs="Times New Roman"/>
                <w:b/>
                <w:sz w:val="28"/>
                <w:szCs w:val="28"/>
                <w:lang w:val="pt-BR"/>
              </w:rPr>
            </w:pPr>
            <w:r w:rsidRPr="00A607DD">
              <w:rPr>
                <w:rFonts w:ascii="Times New Roman" w:eastAsia="Calibri" w:hAnsi="Times New Roman" w:cs="Times New Roman"/>
                <w:b/>
                <w:sz w:val="28"/>
                <w:szCs w:val="28"/>
                <w:lang w:val="pt-BR"/>
              </w:rPr>
              <w:t>*Đánh giá kết quả:</w:t>
            </w:r>
          </w:p>
          <w:p w:rsidR="00A607DD" w:rsidRPr="00A607DD" w:rsidRDefault="00A607DD" w:rsidP="00A607DD">
            <w:pPr>
              <w:spacing w:before="120" w:after="120"/>
              <w:jc w:val="both"/>
              <w:rPr>
                <w:rFonts w:ascii="Times New Roman" w:eastAsia="Calibri" w:hAnsi="Times New Roman" w:cs="Times New Roman"/>
                <w:sz w:val="28"/>
                <w:szCs w:val="28"/>
                <w:lang w:val="pt-BR"/>
              </w:rPr>
            </w:pPr>
            <w:r w:rsidRPr="00A607DD">
              <w:rPr>
                <w:rFonts w:ascii="Times New Roman" w:eastAsia="Calibri" w:hAnsi="Times New Roman" w:cs="Times New Roman"/>
                <w:sz w:val="28"/>
                <w:szCs w:val="28"/>
                <w:lang w:val="pt-BR"/>
              </w:rPr>
              <w:t>- Học sinh nhận xét, bổ sung, đánh giá.</w:t>
            </w:r>
          </w:p>
          <w:p w:rsidR="00A607DD" w:rsidRPr="00A607DD" w:rsidRDefault="00A607DD" w:rsidP="00A607DD">
            <w:pPr>
              <w:spacing w:before="120" w:after="120"/>
              <w:jc w:val="both"/>
              <w:rPr>
                <w:rFonts w:ascii="Times New Roman" w:eastAsia="Calibri" w:hAnsi="Times New Roman" w:cs="Times New Roman"/>
                <w:sz w:val="28"/>
                <w:szCs w:val="28"/>
                <w:lang w:val="pt-BR"/>
              </w:rPr>
            </w:pPr>
            <w:r w:rsidRPr="00A607DD">
              <w:rPr>
                <w:rFonts w:ascii="Times New Roman" w:eastAsia="Calibri" w:hAnsi="Times New Roman" w:cs="Times New Roman"/>
                <w:sz w:val="28"/>
                <w:szCs w:val="28"/>
                <w:lang w:val="pt-BR"/>
              </w:rPr>
              <w:t>- Giáo viên nhận xét, đánh giá.</w:t>
            </w:r>
          </w:p>
          <w:p w:rsidR="00A607DD" w:rsidRPr="00A607DD" w:rsidRDefault="00A607DD" w:rsidP="00A607DD">
            <w:pPr>
              <w:spacing w:before="120" w:after="120"/>
              <w:rPr>
                <w:rFonts w:ascii="Times New Roman" w:eastAsia="Calibri" w:hAnsi="Times New Roman" w:cs="Times New Roman"/>
                <w:b/>
                <w:color w:val="000000"/>
                <w:sz w:val="28"/>
                <w:szCs w:val="28"/>
                <w:lang w:val="pt-BR"/>
              </w:rPr>
            </w:pPr>
            <w:r w:rsidRPr="00A607DD">
              <w:rPr>
                <w:rFonts w:ascii="Times New Roman" w:eastAsia="Calibri" w:hAnsi="Times New Roman" w:cs="Times New Roman"/>
                <w:sz w:val="28"/>
                <w:szCs w:val="28"/>
                <w:lang w:val="pt-BR"/>
              </w:rPr>
              <w:t>-&gt;Giáo viên chốt kiến thức và ghi bảng:</w:t>
            </w:r>
            <w:r w:rsidRPr="00A607DD">
              <w:rPr>
                <w:rFonts w:ascii="Times New Roman" w:eastAsia="Calibri" w:hAnsi="Times New Roman" w:cs="Times New Roman"/>
                <w:bCs/>
                <w:sz w:val="28"/>
                <w:szCs w:val="28"/>
                <w:lang w:val="nl-NL"/>
              </w:rPr>
              <w:t xml:space="preserve"> GV hướng dẫn HS thảo luận cả lớp đi đến kết quả chung.</w:t>
            </w:r>
          </w:p>
        </w:tc>
        <w:tc>
          <w:tcPr>
            <w:tcW w:w="3572" w:type="dxa"/>
            <w:tcBorders>
              <w:top w:val="single" w:sz="4" w:space="0" w:color="auto"/>
              <w:left w:val="single" w:sz="4" w:space="0" w:color="auto"/>
              <w:bottom w:val="single" w:sz="4" w:space="0" w:color="auto"/>
              <w:right w:val="single" w:sz="4" w:space="0" w:color="auto"/>
            </w:tcBorders>
            <w:shd w:val="clear" w:color="auto" w:fill="auto"/>
          </w:tcPr>
          <w:p w:rsidR="00A607DD" w:rsidRPr="00A607DD" w:rsidRDefault="00A607DD" w:rsidP="00A607DD">
            <w:pPr>
              <w:spacing w:before="120" w:after="120"/>
              <w:jc w:val="both"/>
              <w:rPr>
                <w:rFonts w:ascii="Times New Roman" w:eastAsia="Calibri" w:hAnsi="Times New Roman" w:cs="Times New Roman"/>
                <w:sz w:val="28"/>
                <w:szCs w:val="28"/>
                <w:lang w:val="pt-BR"/>
              </w:rPr>
            </w:pPr>
            <w:r w:rsidRPr="00A607DD">
              <w:rPr>
                <w:rFonts w:ascii="Times New Roman" w:eastAsia="Calibri" w:hAnsi="Times New Roman" w:cs="Times New Roman"/>
                <w:b/>
                <w:bCs/>
                <w:sz w:val="28"/>
                <w:szCs w:val="28"/>
                <w:lang w:val="pt-BR"/>
              </w:rPr>
              <w:lastRenderedPageBreak/>
              <w:t>I.HAI LỰC CÂN BẰNG.</w:t>
            </w:r>
            <w:r w:rsidRPr="00A607DD">
              <w:rPr>
                <w:rFonts w:ascii="Times New Roman" w:eastAsia="Calibri" w:hAnsi="Times New Roman" w:cs="Times New Roman"/>
                <w:sz w:val="28"/>
                <w:szCs w:val="28"/>
                <w:lang w:val="pt-BR"/>
              </w:rPr>
              <w:t xml:space="preserve">   </w:t>
            </w:r>
          </w:p>
          <w:p w:rsidR="00A607DD" w:rsidRPr="00A607DD" w:rsidRDefault="00A607DD" w:rsidP="00A607DD">
            <w:pPr>
              <w:spacing w:before="120" w:after="120"/>
              <w:jc w:val="both"/>
              <w:rPr>
                <w:rFonts w:ascii="Times New Roman" w:eastAsia="Calibri" w:hAnsi="Times New Roman" w:cs="Times New Roman"/>
                <w:b/>
                <w:bCs/>
                <w:sz w:val="28"/>
                <w:szCs w:val="28"/>
                <w:lang w:val="pt-BR"/>
              </w:rPr>
            </w:pPr>
            <w:r w:rsidRPr="00A607DD">
              <w:rPr>
                <w:rFonts w:ascii="Times New Roman" w:eastAsia="Calibri" w:hAnsi="Times New Roman" w:cs="Times New Roman"/>
                <w:b/>
                <w:bCs/>
                <w:sz w:val="28"/>
                <w:szCs w:val="28"/>
                <w:lang w:val="pt-BR"/>
              </w:rPr>
              <w:t>1. Hai lực cân bằng là gì?</w:t>
            </w:r>
          </w:p>
          <w:p w:rsidR="00A607DD" w:rsidRPr="00A607DD" w:rsidRDefault="00A607DD" w:rsidP="00A607DD">
            <w:pPr>
              <w:spacing w:before="120" w:after="120"/>
              <w:jc w:val="both"/>
              <w:rPr>
                <w:rFonts w:ascii="Times New Roman" w:eastAsia="Calibri" w:hAnsi="Times New Roman" w:cs="Times New Roman"/>
                <w:sz w:val="28"/>
                <w:szCs w:val="28"/>
                <w:lang w:val="pt-BR"/>
              </w:rPr>
            </w:pPr>
          </w:p>
          <w:p w:rsidR="00A607DD" w:rsidRPr="00A607DD" w:rsidRDefault="00A607DD" w:rsidP="00A607DD">
            <w:pPr>
              <w:spacing w:before="120" w:after="120"/>
              <w:jc w:val="both"/>
              <w:rPr>
                <w:rFonts w:ascii="Times New Roman" w:eastAsia="Calibri" w:hAnsi="Times New Roman" w:cs="Times New Roman"/>
                <w:sz w:val="28"/>
                <w:szCs w:val="28"/>
                <w:lang w:val="pt-BR"/>
              </w:rPr>
            </w:pPr>
            <w:r w:rsidRPr="00A607DD">
              <w:rPr>
                <w:rFonts w:ascii="Times New Roman" w:eastAsia="Calibri" w:hAnsi="Times New Roman" w:cs="Times New Roman"/>
                <w:sz w:val="28"/>
                <w:szCs w:val="28"/>
                <w:lang w:val="pt-BR"/>
              </w:rPr>
              <w:t>C1:</w:t>
            </w:r>
          </w:p>
          <w:p w:rsidR="00A607DD" w:rsidRPr="00A607DD" w:rsidRDefault="00A607DD" w:rsidP="00A607DD">
            <w:pPr>
              <w:spacing w:before="120" w:after="120"/>
              <w:jc w:val="both"/>
              <w:rPr>
                <w:rFonts w:ascii="Times New Roman" w:eastAsia="Calibri" w:hAnsi="Times New Roman" w:cs="Times New Roman"/>
                <w:sz w:val="28"/>
                <w:szCs w:val="28"/>
                <w:lang w:val="pt-BR"/>
              </w:rPr>
            </w:pPr>
            <w:r w:rsidRPr="00A607DD">
              <w:rPr>
                <w:rFonts w:ascii="Times New Roman" w:eastAsia="Calibri" w:hAnsi="Times New Roman" w:cs="Times New Roman"/>
                <w:sz w:val="28"/>
                <w:szCs w:val="28"/>
                <w:lang w:val="pt-BR"/>
              </w:rPr>
              <w:t>a. Tác dụng lên quyển sách có 2 lực: trọng lực P và lực đẩy Q của mặt bàn.</w:t>
            </w:r>
          </w:p>
          <w:p w:rsidR="00A607DD" w:rsidRPr="00A607DD" w:rsidRDefault="00A607DD" w:rsidP="00A607DD">
            <w:pPr>
              <w:spacing w:before="120" w:after="120"/>
              <w:jc w:val="both"/>
              <w:rPr>
                <w:rFonts w:ascii="Times New Roman" w:eastAsia="Calibri" w:hAnsi="Times New Roman" w:cs="Times New Roman"/>
                <w:sz w:val="28"/>
                <w:szCs w:val="28"/>
                <w:lang w:val="pt-BR"/>
              </w:rPr>
            </w:pPr>
            <w:r w:rsidRPr="00A607DD">
              <w:rPr>
                <w:rFonts w:ascii="Times New Roman" w:eastAsia="Calibri" w:hAnsi="Times New Roman" w:cs="Times New Roman"/>
                <w:sz w:val="28"/>
                <w:szCs w:val="28"/>
                <w:lang w:val="pt-BR"/>
              </w:rPr>
              <w:t>b. Tác dụng lên quả cầu có 2 lực: Trọng lực P và lực căng T.</w:t>
            </w:r>
          </w:p>
          <w:p w:rsidR="00A607DD" w:rsidRPr="00A607DD" w:rsidRDefault="00A607DD" w:rsidP="00A607DD">
            <w:pPr>
              <w:spacing w:before="120" w:after="120"/>
              <w:jc w:val="both"/>
              <w:rPr>
                <w:rFonts w:ascii="Times New Roman" w:eastAsia="Calibri" w:hAnsi="Times New Roman" w:cs="Times New Roman"/>
                <w:sz w:val="28"/>
                <w:szCs w:val="28"/>
                <w:lang w:val="pt-BR"/>
              </w:rPr>
            </w:pPr>
            <w:r w:rsidRPr="00A607DD">
              <w:rPr>
                <w:rFonts w:ascii="Times New Roman" w:eastAsia="Calibri" w:hAnsi="Times New Roman" w:cs="Times New Roman"/>
                <w:sz w:val="28"/>
                <w:szCs w:val="28"/>
                <w:lang w:val="pt-BR"/>
              </w:rPr>
              <w:t>c. Tác dụng lên quả bóng có 2 lực: trọng lực P và lực đẩy Q của mặt đất.</w:t>
            </w:r>
          </w:p>
          <w:p w:rsidR="00A607DD" w:rsidRPr="00A607DD" w:rsidRDefault="00A607DD" w:rsidP="00A607DD">
            <w:pPr>
              <w:spacing w:before="120" w:after="120"/>
              <w:jc w:val="both"/>
              <w:rPr>
                <w:rFonts w:ascii="Times New Roman" w:eastAsia="Calibri" w:hAnsi="Times New Roman" w:cs="Times New Roman"/>
                <w:color w:val="000000"/>
                <w:sz w:val="28"/>
                <w:szCs w:val="28"/>
                <w:lang w:val="pt-BR"/>
              </w:rPr>
            </w:pPr>
            <w:r w:rsidRPr="00A607DD">
              <w:rPr>
                <w:rFonts w:ascii="Times New Roman" w:eastAsia="Calibri" w:hAnsi="Times New Roman" w:cs="Times New Roman"/>
                <w:b/>
                <w:sz w:val="28"/>
                <w:szCs w:val="28"/>
                <w:u w:val="single"/>
                <w:lang w:val="pt-BR"/>
              </w:rPr>
              <w:t>* Kết luận:</w:t>
            </w:r>
            <w:r w:rsidRPr="00A607DD">
              <w:rPr>
                <w:rFonts w:ascii="Times New Roman" w:eastAsia="Calibri" w:hAnsi="Times New Roman" w:cs="Times New Roman"/>
                <w:b/>
                <w:color w:val="000000"/>
                <w:sz w:val="28"/>
                <w:szCs w:val="28"/>
                <w:lang w:val="pt-BR"/>
              </w:rPr>
              <w:t xml:space="preserve"> </w:t>
            </w:r>
            <w:r w:rsidRPr="00A607DD">
              <w:rPr>
                <w:rFonts w:ascii="Times New Roman" w:eastAsia="Calibri" w:hAnsi="Times New Roman" w:cs="Times New Roman"/>
                <w:color w:val="000000"/>
                <w:sz w:val="28"/>
                <w:szCs w:val="28"/>
                <w:lang w:val="pt-BR"/>
              </w:rPr>
              <w:t xml:space="preserve"> Hai lực cân bằng là hai lực cùng đặt lên một vật, có cường độ bằng nhau, phương nằm trên cùng một đường thẳng, ngược chiều nhau</w:t>
            </w:r>
          </w:p>
          <w:p w:rsidR="00A607DD" w:rsidRPr="00A607DD" w:rsidRDefault="00A607DD" w:rsidP="00A607DD">
            <w:pPr>
              <w:spacing w:before="120" w:after="120"/>
              <w:jc w:val="both"/>
              <w:rPr>
                <w:rFonts w:ascii="Times New Roman" w:eastAsia="Calibri" w:hAnsi="Times New Roman" w:cs="Times New Roman"/>
                <w:b/>
                <w:bCs/>
                <w:sz w:val="28"/>
                <w:szCs w:val="28"/>
                <w:lang w:val="pt-BR"/>
              </w:rPr>
            </w:pPr>
            <w:r w:rsidRPr="00A607DD">
              <w:rPr>
                <w:rFonts w:ascii="Times New Roman" w:eastAsia="Calibri" w:hAnsi="Times New Roman" w:cs="Times New Roman"/>
                <w:b/>
                <w:bCs/>
                <w:sz w:val="28"/>
                <w:szCs w:val="28"/>
                <w:lang w:val="pt-BR"/>
              </w:rPr>
              <w:lastRenderedPageBreak/>
              <w:t xml:space="preserve">2. Tác dụng của hai  lực cân bằng lên một vật đang chuyển động. </w:t>
            </w:r>
          </w:p>
          <w:p w:rsidR="00A607DD" w:rsidRPr="00A607DD" w:rsidRDefault="00A607DD" w:rsidP="00A607DD">
            <w:pPr>
              <w:spacing w:before="120" w:after="120"/>
              <w:jc w:val="both"/>
              <w:rPr>
                <w:rFonts w:ascii="Times New Roman" w:eastAsia="Calibri" w:hAnsi="Times New Roman" w:cs="Times New Roman"/>
                <w:b/>
                <w:bCs/>
                <w:sz w:val="28"/>
                <w:szCs w:val="28"/>
                <w:lang w:val="pt-BR"/>
              </w:rPr>
            </w:pPr>
            <w:r w:rsidRPr="00A607DD">
              <w:rPr>
                <w:rFonts w:ascii="Times New Roman" w:eastAsia="Calibri" w:hAnsi="Times New Roman" w:cs="Times New Roman"/>
                <w:b/>
                <w:bCs/>
                <w:sz w:val="28"/>
                <w:szCs w:val="28"/>
                <w:lang w:val="pt-BR"/>
              </w:rPr>
              <w:t>a. Dự đoán.</w:t>
            </w:r>
          </w:p>
          <w:p w:rsidR="00A607DD" w:rsidRPr="00A607DD" w:rsidRDefault="00A607DD" w:rsidP="00A607DD">
            <w:pPr>
              <w:spacing w:before="120" w:after="120"/>
              <w:jc w:val="both"/>
              <w:rPr>
                <w:rFonts w:ascii="Times New Roman" w:eastAsia="Calibri" w:hAnsi="Times New Roman" w:cs="Times New Roman"/>
                <w:b/>
                <w:bCs/>
                <w:sz w:val="28"/>
                <w:szCs w:val="28"/>
                <w:lang w:val="pt-BR"/>
              </w:rPr>
            </w:pPr>
            <w:r w:rsidRPr="00A607DD">
              <w:rPr>
                <w:rFonts w:ascii="Times New Roman" w:eastAsia="Calibri" w:hAnsi="Times New Roman" w:cs="Times New Roman"/>
                <w:b/>
                <w:bCs/>
                <w:sz w:val="28"/>
                <w:szCs w:val="28"/>
                <w:lang w:val="pt-BR"/>
              </w:rPr>
              <w:t>b. Thí nghiệm.</w:t>
            </w:r>
          </w:p>
          <w:p w:rsidR="00A607DD" w:rsidRPr="00A607DD" w:rsidRDefault="00A607DD" w:rsidP="00A607DD">
            <w:pPr>
              <w:spacing w:before="120" w:after="120"/>
              <w:jc w:val="both"/>
              <w:rPr>
                <w:rFonts w:ascii="Times New Roman" w:eastAsia="Calibri" w:hAnsi="Times New Roman" w:cs="Times New Roman"/>
                <w:sz w:val="28"/>
                <w:szCs w:val="28"/>
                <w:lang w:val="pt-BR"/>
              </w:rPr>
            </w:pPr>
            <w:r w:rsidRPr="00A607DD">
              <w:rPr>
                <w:rFonts w:ascii="Times New Roman" w:eastAsia="Calibri" w:hAnsi="Times New Roman" w:cs="Times New Roman"/>
                <w:b/>
                <w:bCs/>
                <w:sz w:val="28"/>
                <w:szCs w:val="28"/>
                <w:lang w:val="pt-BR"/>
              </w:rPr>
              <w:t>C2</w:t>
            </w:r>
            <w:r w:rsidRPr="00A607DD">
              <w:rPr>
                <w:rFonts w:ascii="Times New Roman" w:eastAsia="Calibri" w:hAnsi="Times New Roman" w:cs="Times New Roman"/>
                <w:sz w:val="28"/>
                <w:szCs w:val="28"/>
                <w:lang w:val="pt-BR"/>
              </w:rPr>
              <w:t>: Quả cân A chịu tác dụng của 2 lực: Trọng lực P</w:t>
            </w:r>
            <w:r w:rsidRPr="00A607DD">
              <w:rPr>
                <w:rFonts w:ascii="Times New Roman" w:eastAsia="Calibri" w:hAnsi="Times New Roman" w:cs="Times New Roman"/>
                <w:sz w:val="28"/>
                <w:szCs w:val="28"/>
                <w:vertAlign w:val="subscript"/>
                <w:lang w:val="pt-BR"/>
              </w:rPr>
              <w:t>A</w:t>
            </w:r>
            <w:r w:rsidRPr="00A607DD">
              <w:rPr>
                <w:rFonts w:ascii="Times New Roman" w:eastAsia="Calibri" w:hAnsi="Times New Roman" w:cs="Times New Roman"/>
                <w:sz w:val="28"/>
                <w:szCs w:val="28"/>
                <w:lang w:val="pt-BR"/>
              </w:rPr>
              <w:t>, sức căng T của dây 2 lực này cân bằng do:</w:t>
            </w:r>
          </w:p>
          <w:p w:rsidR="00A607DD" w:rsidRPr="00A607DD" w:rsidRDefault="00A607DD" w:rsidP="00A607DD">
            <w:pPr>
              <w:spacing w:before="120" w:after="120"/>
              <w:jc w:val="both"/>
              <w:rPr>
                <w:rFonts w:ascii="Times New Roman" w:eastAsia="Calibri" w:hAnsi="Times New Roman" w:cs="Times New Roman"/>
                <w:sz w:val="28"/>
                <w:szCs w:val="28"/>
                <w:lang w:val="fr-FR"/>
              </w:rPr>
            </w:pPr>
            <w:r w:rsidRPr="00A607DD">
              <w:rPr>
                <w:rFonts w:ascii="Times New Roman" w:eastAsia="Calibri" w:hAnsi="Times New Roman" w:cs="Times New Roman"/>
                <w:sz w:val="28"/>
                <w:szCs w:val="28"/>
                <w:lang w:val="pt-BR"/>
              </w:rPr>
              <w:t xml:space="preserve">           </w:t>
            </w:r>
            <w:r w:rsidRPr="00A607DD">
              <w:rPr>
                <w:rFonts w:ascii="Times New Roman" w:eastAsia="Calibri" w:hAnsi="Times New Roman" w:cs="Times New Roman"/>
                <w:sz w:val="28"/>
                <w:szCs w:val="28"/>
                <w:lang w:val="fr-FR"/>
              </w:rPr>
              <w:t>T = P</w:t>
            </w:r>
            <w:r w:rsidRPr="00A607DD">
              <w:rPr>
                <w:rFonts w:ascii="Times New Roman" w:eastAsia="Calibri" w:hAnsi="Times New Roman" w:cs="Times New Roman"/>
                <w:sz w:val="28"/>
                <w:szCs w:val="28"/>
                <w:vertAlign w:val="subscript"/>
                <w:lang w:val="fr-FR"/>
              </w:rPr>
              <w:t>B</w:t>
            </w:r>
          </w:p>
          <w:p w:rsidR="00A607DD" w:rsidRPr="00A607DD" w:rsidRDefault="00A607DD" w:rsidP="00A607DD">
            <w:pPr>
              <w:spacing w:before="120" w:after="120"/>
              <w:jc w:val="both"/>
              <w:rPr>
                <w:rFonts w:ascii="Times New Roman" w:eastAsia="Calibri" w:hAnsi="Times New Roman" w:cs="Times New Roman"/>
                <w:sz w:val="28"/>
                <w:szCs w:val="28"/>
                <w:lang w:val="fr-FR"/>
              </w:rPr>
            </w:pPr>
            <w:r w:rsidRPr="00A607DD">
              <w:rPr>
                <w:rFonts w:ascii="Times New Roman" w:eastAsia="Calibri" w:hAnsi="Times New Roman" w:cs="Times New Roman"/>
                <w:sz w:val="28"/>
                <w:szCs w:val="28"/>
                <w:lang w:val="fr-FR"/>
              </w:rPr>
              <w:t xml:space="preserve">     Mà P</w:t>
            </w:r>
            <w:r w:rsidRPr="00A607DD">
              <w:rPr>
                <w:rFonts w:ascii="Times New Roman" w:eastAsia="Calibri" w:hAnsi="Times New Roman" w:cs="Times New Roman"/>
                <w:sz w:val="28"/>
                <w:szCs w:val="28"/>
                <w:vertAlign w:val="subscript"/>
                <w:lang w:val="fr-FR"/>
              </w:rPr>
              <w:t>B</w:t>
            </w:r>
            <w:r w:rsidRPr="00A607DD">
              <w:rPr>
                <w:rFonts w:ascii="Times New Roman" w:eastAsia="Calibri" w:hAnsi="Times New Roman" w:cs="Times New Roman"/>
                <w:sz w:val="28"/>
                <w:szCs w:val="28"/>
                <w:lang w:val="fr-FR"/>
              </w:rPr>
              <w:t xml:space="preserve"> = P</w:t>
            </w:r>
            <w:r w:rsidRPr="00A607DD">
              <w:rPr>
                <w:rFonts w:ascii="Times New Roman" w:eastAsia="Calibri" w:hAnsi="Times New Roman" w:cs="Times New Roman"/>
                <w:sz w:val="28"/>
                <w:szCs w:val="28"/>
                <w:vertAlign w:val="subscript"/>
                <w:lang w:val="fr-FR"/>
              </w:rPr>
              <w:t>A</w:t>
            </w:r>
            <w:r w:rsidRPr="00A607DD">
              <w:rPr>
                <w:rFonts w:ascii="Times New Roman" w:eastAsia="Calibri" w:hAnsi="Times New Roman" w:cs="Times New Roman"/>
                <w:sz w:val="28"/>
                <w:szCs w:val="28"/>
                <w:lang w:val="fr-FR"/>
              </w:rPr>
              <w:t xml:space="preserve"> </w:t>
            </w:r>
          </w:p>
          <w:p w:rsidR="00A607DD" w:rsidRPr="00A607DD" w:rsidRDefault="00A607DD" w:rsidP="00A607DD">
            <w:pPr>
              <w:spacing w:before="120" w:after="120"/>
              <w:jc w:val="both"/>
              <w:rPr>
                <w:rFonts w:ascii="Times New Roman" w:eastAsia="Calibri" w:hAnsi="Times New Roman" w:cs="Times New Roman"/>
                <w:sz w:val="28"/>
                <w:szCs w:val="28"/>
                <w:lang w:val="fr-FR"/>
              </w:rPr>
            </w:pPr>
            <w:r w:rsidRPr="00A607DD">
              <w:rPr>
                <w:rFonts w:ascii="Times New Roman" w:eastAsia="Calibri" w:hAnsi="Times New Roman" w:cs="Times New Roman"/>
                <w:sz w:val="28"/>
                <w:szCs w:val="28"/>
                <w:lang w:val="fr-FR"/>
              </w:rPr>
              <w:t>=&gt; T = P</w:t>
            </w:r>
            <w:r w:rsidRPr="00A607DD">
              <w:rPr>
                <w:rFonts w:ascii="Times New Roman" w:eastAsia="Calibri" w:hAnsi="Times New Roman" w:cs="Times New Roman"/>
                <w:sz w:val="28"/>
                <w:szCs w:val="28"/>
                <w:vertAlign w:val="subscript"/>
                <w:lang w:val="fr-FR"/>
              </w:rPr>
              <w:t>A</w:t>
            </w:r>
            <w:r w:rsidRPr="00A607DD">
              <w:rPr>
                <w:rFonts w:ascii="Times New Roman" w:eastAsia="Calibri" w:hAnsi="Times New Roman" w:cs="Times New Roman"/>
                <w:sz w:val="28"/>
                <w:szCs w:val="28"/>
                <w:lang w:val="fr-FR"/>
              </w:rPr>
              <w:t xml:space="preserve"> hay T cân bằng P</w:t>
            </w:r>
            <w:r w:rsidRPr="00A607DD">
              <w:rPr>
                <w:rFonts w:ascii="Times New Roman" w:eastAsia="Calibri" w:hAnsi="Times New Roman" w:cs="Times New Roman"/>
                <w:sz w:val="28"/>
                <w:szCs w:val="28"/>
                <w:vertAlign w:val="subscript"/>
                <w:lang w:val="fr-FR"/>
              </w:rPr>
              <w:t>A</w:t>
            </w:r>
            <w:r w:rsidRPr="00A607DD">
              <w:rPr>
                <w:rFonts w:ascii="Times New Roman" w:eastAsia="Calibri" w:hAnsi="Times New Roman" w:cs="Times New Roman"/>
                <w:sz w:val="28"/>
                <w:szCs w:val="28"/>
                <w:lang w:val="fr-FR"/>
              </w:rPr>
              <w:t xml:space="preserve"> </w:t>
            </w:r>
          </w:p>
          <w:p w:rsidR="00A607DD" w:rsidRPr="00A607DD" w:rsidRDefault="00A607DD" w:rsidP="00A607DD">
            <w:pPr>
              <w:spacing w:before="120" w:after="120"/>
              <w:jc w:val="both"/>
              <w:rPr>
                <w:rFonts w:ascii="Times New Roman" w:eastAsia="Calibri" w:hAnsi="Times New Roman" w:cs="Times New Roman"/>
                <w:sz w:val="28"/>
                <w:szCs w:val="28"/>
                <w:lang w:val="fr-FR"/>
              </w:rPr>
            </w:pPr>
            <w:r w:rsidRPr="00A607DD">
              <w:rPr>
                <w:rFonts w:ascii="Times New Roman" w:eastAsia="Calibri" w:hAnsi="Times New Roman" w:cs="Times New Roman"/>
                <w:b/>
                <w:bCs/>
                <w:sz w:val="28"/>
                <w:szCs w:val="28"/>
                <w:lang w:val="fr-FR"/>
              </w:rPr>
              <w:t>C3</w:t>
            </w:r>
            <w:r w:rsidRPr="00A607DD">
              <w:rPr>
                <w:rFonts w:ascii="Times New Roman" w:eastAsia="Calibri" w:hAnsi="Times New Roman" w:cs="Times New Roman"/>
                <w:sz w:val="28"/>
                <w:szCs w:val="28"/>
                <w:lang w:val="fr-FR"/>
              </w:rPr>
              <w:t>: Đặt thêm quả nặng A’ lên A, lúc này P</w:t>
            </w:r>
            <w:r w:rsidRPr="00A607DD">
              <w:rPr>
                <w:rFonts w:ascii="Times New Roman" w:eastAsia="Calibri" w:hAnsi="Times New Roman" w:cs="Times New Roman"/>
                <w:sz w:val="28"/>
                <w:szCs w:val="28"/>
                <w:vertAlign w:val="subscript"/>
                <w:lang w:val="fr-FR"/>
              </w:rPr>
              <w:t>A</w:t>
            </w:r>
            <w:r w:rsidRPr="00A607DD">
              <w:rPr>
                <w:rFonts w:ascii="Times New Roman" w:eastAsia="Calibri" w:hAnsi="Times New Roman" w:cs="Times New Roman"/>
                <w:sz w:val="28"/>
                <w:szCs w:val="28"/>
                <w:lang w:val="fr-FR"/>
              </w:rPr>
              <w:t xml:space="preserve"> + P</w:t>
            </w:r>
            <w:r w:rsidRPr="00A607DD">
              <w:rPr>
                <w:rFonts w:ascii="Times New Roman" w:eastAsia="Calibri" w:hAnsi="Times New Roman" w:cs="Times New Roman"/>
                <w:sz w:val="28"/>
                <w:szCs w:val="28"/>
                <w:vertAlign w:val="subscript"/>
                <w:lang w:val="fr-FR"/>
              </w:rPr>
              <w:t>A</w:t>
            </w:r>
            <w:r w:rsidRPr="00A607DD">
              <w:rPr>
                <w:rFonts w:ascii="Times New Roman" w:eastAsia="Calibri" w:hAnsi="Times New Roman" w:cs="Times New Roman"/>
                <w:sz w:val="28"/>
                <w:szCs w:val="28"/>
                <w:lang w:val="fr-FR"/>
              </w:rPr>
              <w:t>’ &gt; T nên vật AA’ chuyển dộng nhanh dần đi xuống, B chuyển động đi lên.</w:t>
            </w:r>
          </w:p>
          <w:p w:rsidR="00A607DD" w:rsidRPr="00A607DD" w:rsidRDefault="00A607DD" w:rsidP="00A607DD">
            <w:pPr>
              <w:spacing w:before="120" w:after="120"/>
              <w:jc w:val="both"/>
              <w:rPr>
                <w:rFonts w:ascii="Times New Roman" w:eastAsia="Calibri" w:hAnsi="Times New Roman" w:cs="Times New Roman"/>
                <w:sz w:val="28"/>
                <w:szCs w:val="28"/>
                <w:lang w:val="fr-FR"/>
              </w:rPr>
            </w:pPr>
            <w:r w:rsidRPr="00A607DD">
              <w:rPr>
                <w:rFonts w:ascii="Times New Roman" w:eastAsia="Calibri" w:hAnsi="Times New Roman" w:cs="Times New Roman"/>
                <w:b/>
                <w:bCs/>
                <w:sz w:val="28"/>
                <w:szCs w:val="28"/>
                <w:lang w:val="fr-FR"/>
              </w:rPr>
              <w:t>C4</w:t>
            </w:r>
            <w:r w:rsidRPr="00A607DD">
              <w:rPr>
                <w:rFonts w:ascii="Times New Roman" w:eastAsia="Calibri" w:hAnsi="Times New Roman" w:cs="Times New Roman"/>
                <w:sz w:val="28"/>
                <w:szCs w:val="28"/>
                <w:lang w:val="fr-FR"/>
              </w:rPr>
              <w:t>: Quả cân A chuyển động qua lỗ K thì A</w:t>
            </w:r>
            <w:r w:rsidRPr="00A607DD">
              <w:rPr>
                <w:rFonts w:ascii="Times New Roman" w:eastAsia="Calibri" w:hAnsi="Times New Roman" w:cs="Times New Roman"/>
                <w:sz w:val="28"/>
                <w:szCs w:val="28"/>
                <w:vertAlign w:val="superscript"/>
                <w:lang w:val="fr-FR"/>
              </w:rPr>
              <w:t>’</w:t>
            </w:r>
            <w:r w:rsidRPr="00A607DD">
              <w:rPr>
                <w:rFonts w:ascii="Times New Roman" w:eastAsia="Calibri" w:hAnsi="Times New Roman" w:cs="Times New Roman"/>
                <w:sz w:val="28"/>
                <w:szCs w:val="28"/>
                <w:lang w:val="fr-FR"/>
              </w:rPr>
              <w:t xml:space="preserve"> bị giữ lại. Khi đó chỉ còn 2 lực tác dụng lên A là P</w:t>
            </w:r>
            <w:r w:rsidRPr="00A607DD">
              <w:rPr>
                <w:rFonts w:ascii="Times New Roman" w:eastAsia="Calibri" w:hAnsi="Times New Roman" w:cs="Times New Roman"/>
                <w:sz w:val="28"/>
                <w:szCs w:val="28"/>
                <w:vertAlign w:val="subscript"/>
                <w:lang w:val="fr-FR"/>
              </w:rPr>
              <w:t>A</w:t>
            </w:r>
            <w:r w:rsidRPr="00A607DD">
              <w:rPr>
                <w:rFonts w:ascii="Times New Roman" w:eastAsia="Calibri" w:hAnsi="Times New Roman" w:cs="Times New Roman"/>
                <w:sz w:val="28"/>
                <w:szCs w:val="28"/>
                <w:lang w:val="fr-FR"/>
              </w:rPr>
              <w:t xml:space="preserve"> và T, mà P</w:t>
            </w:r>
            <w:r w:rsidRPr="00A607DD">
              <w:rPr>
                <w:rFonts w:ascii="Times New Roman" w:eastAsia="Calibri" w:hAnsi="Times New Roman" w:cs="Times New Roman"/>
                <w:sz w:val="28"/>
                <w:szCs w:val="28"/>
                <w:vertAlign w:val="subscript"/>
                <w:lang w:val="fr-FR"/>
              </w:rPr>
              <w:t>A</w:t>
            </w:r>
            <w:r w:rsidRPr="00A607DD">
              <w:rPr>
                <w:rFonts w:ascii="Times New Roman" w:eastAsia="Calibri" w:hAnsi="Times New Roman" w:cs="Times New Roman"/>
                <w:sz w:val="28"/>
                <w:szCs w:val="28"/>
                <w:lang w:val="fr-FR"/>
              </w:rPr>
              <w:t xml:space="preserve"> = T nhưng vật A vẫn tiếp tục chuyển động. TN cho biết kết quả chuyển động của A là thẳng đều.</w:t>
            </w:r>
          </w:p>
          <w:p w:rsidR="00A607DD" w:rsidRPr="00A607DD" w:rsidRDefault="00A607DD" w:rsidP="00A607DD">
            <w:pPr>
              <w:spacing w:before="120" w:after="120"/>
              <w:jc w:val="both"/>
              <w:rPr>
                <w:rFonts w:ascii="Times New Roman" w:eastAsia="Calibri" w:hAnsi="Times New Roman" w:cs="Times New Roman"/>
                <w:sz w:val="28"/>
                <w:szCs w:val="28"/>
                <w:lang w:val="fr-FR"/>
              </w:rPr>
            </w:pPr>
            <w:r w:rsidRPr="00A607DD">
              <w:rPr>
                <w:rFonts w:ascii="Times New Roman" w:eastAsia="Calibri" w:hAnsi="Times New Roman" w:cs="Times New Roman"/>
                <w:b/>
                <w:bCs/>
                <w:sz w:val="28"/>
                <w:szCs w:val="28"/>
                <w:u w:val="single"/>
                <w:lang w:val="fr-FR"/>
              </w:rPr>
              <w:t>* Kết luận:</w:t>
            </w:r>
            <w:r w:rsidRPr="00A607DD">
              <w:rPr>
                <w:rFonts w:ascii="Times New Roman" w:eastAsia="Calibri" w:hAnsi="Times New Roman" w:cs="Times New Roman"/>
                <w:sz w:val="28"/>
                <w:szCs w:val="28"/>
                <w:lang w:val="fr-FR"/>
              </w:rPr>
              <w:t xml:space="preserve"> </w:t>
            </w:r>
            <w:r w:rsidRPr="00A607DD">
              <w:rPr>
                <w:rFonts w:ascii="Times New Roman" w:eastAsia="Calibri" w:hAnsi="Times New Roman" w:cs="Times New Roman"/>
                <w:bCs/>
                <w:iCs/>
                <w:sz w:val="28"/>
                <w:szCs w:val="28"/>
                <w:lang w:val="fr-FR"/>
              </w:rPr>
              <w:t>Một vật đang chuyển động, nếu chịu tác dụng của các lực cân bằng thì sẽ tiếp tục chuyển động thắng đều.</w:t>
            </w:r>
          </w:p>
        </w:tc>
      </w:tr>
      <w:tr w:rsidR="00A607DD" w:rsidRPr="00A607DD" w:rsidTr="00263C64">
        <w:tc>
          <w:tcPr>
            <w:tcW w:w="8959" w:type="dxa"/>
            <w:gridSpan w:val="2"/>
            <w:tcBorders>
              <w:top w:val="single" w:sz="4" w:space="0" w:color="auto"/>
              <w:left w:val="single" w:sz="4" w:space="0" w:color="auto"/>
              <w:bottom w:val="single" w:sz="4" w:space="0" w:color="auto"/>
              <w:right w:val="single" w:sz="4" w:space="0" w:color="auto"/>
            </w:tcBorders>
            <w:shd w:val="clear" w:color="auto" w:fill="auto"/>
          </w:tcPr>
          <w:p w:rsidR="00A607DD" w:rsidRPr="00A607DD" w:rsidRDefault="00A607DD" w:rsidP="00A607DD">
            <w:pPr>
              <w:spacing w:before="120" w:after="120"/>
              <w:rPr>
                <w:rFonts w:ascii="Times New Roman" w:eastAsia="Calibri" w:hAnsi="Times New Roman" w:cs="Times New Roman"/>
                <w:b/>
                <w:color w:val="000000"/>
                <w:sz w:val="28"/>
                <w:szCs w:val="28"/>
                <w:lang w:val="fr-FR"/>
              </w:rPr>
            </w:pPr>
            <w:r w:rsidRPr="00A607DD">
              <w:rPr>
                <w:rFonts w:ascii="Times New Roman" w:eastAsia="Calibri" w:hAnsi="Times New Roman" w:cs="Times New Roman"/>
                <w:b/>
                <w:color w:val="000000"/>
                <w:sz w:val="28"/>
                <w:szCs w:val="28"/>
                <w:lang w:val="fr-FR"/>
              </w:rPr>
              <w:lastRenderedPageBreak/>
              <w:t xml:space="preserve">Hoạt động 2.2: </w:t>
            </w:r>
            <w:r w:rsidRPr="00A607DD">
              <w:rPr>
                <w:rFonts w:ascii="Times New Roman" w:eastAsia="Calibri" w:hAnsi="Times New Roman" w:cs="Times New Roman"/>
                <w:b/>
                <w:sz w:val="28"/>
                <w:szCs w:val="28"/>
                <w:lang w:val="nl-NL"/>
              </w:rPr>
              <w:t>Nghiên cứu về quán tính</w:t>
            </w:r>
          </w:p>
        </w:tc>
      </w:tr>
      <w:tr w:rsidR="00A607DD" w:rsidRPr="00A607DD" w:rsidTr="00263C64">
        <w:tc>
          <w:tcPr>
            <w:tcW w:w="5387" w:type="dxa"/>
            <w:tcBorders>
              <w:top w:val="single" w:sz="4" w:space="0" w:color="auto"/>
              <w:left w:val="single" w:sz="4" w:space="0" w:color="auto"/>
              <w:bottom w:val="single" w:sz="4" w:space="0" w:color="auto"/>
              <w:right w:val="single" w:sz="4" w:space="0" w:color="auto"/>
            </w:tcBorders>
            <w:shd w:val="clear" w:color="auto" w:fill="auto"/>
          </w:tcPr>
          <w:p w:rsidR="00A607DD" w:rsidRPr="00A607DD" w:rsidRDefault="00A607DD" w:rsidP="00A607DD">
            <w:pPr>
              <w:spacing w:before="120" w:after="120"/>
              <w:jc w:val="both"/>
              <w:rPr>
                <w:rFonts w:ascii="Times New Roman" w:eastAsia="Calibri" w:hAnsi="Times New Roman" w:cs="Times New Roman"/>
                <w:b/>
                <w:sz w:val="28"/>
                <w:szCs w:val="28"/>
                <w:lang w:val="fr-FR"/>
              </w:rPr>
            </w:pPr>
            <w:r w:rsidRPr="00A607DD">
              <w:rPr>
                <w:rFonts w:ascii="Times New Roman" w:eastAsia="Calibri" w:hAnsi="Times New Roman" w:cs="Times New Roman"/>
                <w:b/>
                <w:sz w:val="28"/>
                <w:szCs w:val="28"/>
                <w:lang w:val="fr-FR"/>
              </w:rPr>
              <w:t>*Chuyển giao nhiệm vụ:</w:t>
            </w:r>
          </w:p>
          <w:p w:rsidR="00A607DD" w:rsidRPr="00A607DD" w:rsidRDefault="00A607DD" w:rsidP="00A607DD">
            <w:pPr>
              <w:tabs>
                <w:tab w:val="left" w:pos="280"/>
                <w:tab w:val="left" w:pos="560"/>
                <w:tab w:val="left" w:pos="6720"/>
              </w:tabs>
              <w:spacing w:before="120" w:after="120"/>
              <w:jc w:val="both"/>
              <w:rPr>
                <w:rFonts w:ascii="Times New Roman" w:eastAsia="Calibri" w:hAnsi="Times New Roman" w:cs="Times New Roman"/>
                <w:b/>
                <w:bCs/>
                <w:sz w:val="28"/>
                <w:szCs w:val="28"/>
                <w:lang w:val="nl-NL"/>
              </w:rPr>
            </w:pPr>
            <w:r w:rsidRPr="00A607DD">
              <w:rPr>
                <w:rFonts w:ascii="Times New Roman" w:eastAsia="Calibri" w:hAnsi="Times New Roman" w:cs="Times New Roman"/>
                <w:sz w:val="28"/>
                <w:szCs w:val="28"/>
                <w:lang w:val="fr-FR"/>
              </w:rPr>
              <w:t>- Giáo viên yêu cầu:</w:t>
            </w:r>
            <w:r w:rsidRPr="00A607DD">
              <w:rPr>
                <w:rFonts w:ascii="Times New Roman" w:eastAsia="Calibri" w:hAnsi="Times New Roman" w:cs="Times New Roman"/>
                <w:b/>
                <w:bCs/>
                <w:sz w:val="28"/>
                <w:szCs w:val="28"/>
                <w:lang w:val="nl-NL"/>
              </w:rPr>
              <w:t xml:space="preserve"> </w:t>
            </w:r>
          </w:p>
          <w:p w:rsidR="00A607DD" w:rsidRPr="00A607DD" w:rsidRDefault="00A607DD" w:rsidP="00A607DD">
            <w:pPr>
              <w:tabs>
                <w:tab w:val="left" w:pos="280"/>
                <w:tab w:val="left" w:pos="560"/>
                <w:tab w:val="left" w:pos="6720"/>
              </w:tabs>
              <w:spacing w:before="120" w:after="120"/>
              <w:jc w:val="both"/>
              <w:rPr>
                <w:rFonts w:ascii="Times New Roman" w:eastAsia="Calibri" w:hAnsi="Times New Roman" w:cs="Times New Roman"/>
                <w:bCs/>
                <w:sz w:val="28"/>
                <w:szCs w:val="28"/>
                <w:lang w:val="nl-NL"/>
              </w:rPr>
            </w:pPr>
            <w:r w:rsidRPr="00A607DD">
              <w:rPr>
                <w:rFonts w:ascii="Times New Roman" w:eastAsia="Calibri" w:hAnsi="Times New Roman" w:cs="Times New Roman"/>
                <w:bCs/>
                <w:sz w:val="28"/>
                <w:szCs w:val="28"/>
                <w:lang w:val="nl-NL"/>
              </w:rPr>
              <w:t>+ Nghiên cứu SGK cho biết:</w:t>
            </w:r>
          </w:p>
          <w:p w:rsidR="00A607DD" w:rsidRPr="00A607DD" w:rsidRDefault="00A607DD" w:rsidP="00A607DD">
            <w:pPr>
              <w:widowControl w:val="0"/>
              <w:autoSpaceDE w:val="0"/>
              <w:autoSpaceDN w:val="0"/>
              <w:adjustRightInd w:val="0"/>
              <w:spacing w:before="120" w:after="120"/>
              <w:jc w:val="both"/>
              <w:rPr>
                <w:rFonts w:ascii="Calibri" w:eastAsia="Calibri" w:hAnsi="Calibri" w:cs="Times New Roman"/>
                <w:sz w:val="28"/>
                <w:szCs w:val="28"/>
                <w:lang w:val="nl-NL"/>
              </w:rPr>
            </w:pPr>
            <w:r w:rsidRPr="00A607DD">
              <w:rPr>
                <w:rFonts w:ascii="Times New Roman" w:eastAsia="Calibri" w:hAnsi="Times New Roman" w:cs="Times New Roman"/>
                <w:sz w:val="28"/>
                <w:szCs w:val="28"/>
                <w:lang w:val="nl-NL"/>
              </w:rPr>
              <w:lastRenderedPageBreak/>
              <w:t>+ Ôtô, tàu hỏa, xe máy khi bắt đầu chuyển động có đạt ngay vận tốc lớn được không?</w:t>
            </w:r>
          </w:p>
          <w:p w:rsidR="00A607DD" w:rsidRPr="00A607DD" w:rsidRDefault="00A607DD" w:rsidP="00A607DD">
            <w:pPr>
              <w:widowControl w:val="0"/>
              <w:autoSpaceDE w:val="0"/>
              <w:autoSpaceDN w:val="0"/>
              <w:adjustRightInd w:val="0"/>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Khi ôtô, xe máy đang chuyển động nêu phanh gấp có dừng ngay được không?</w:t>
            </w:r>
          </w:p>
          <w:p w:rsidR="00A607DD" w:rsidRPr="00A607DD" w:rsidRDefault="00A607DD" w:rsidP="00A607DD">
            <w:pP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Mức quán tính phụ thuộc vào những yếu tố nào?</w:t>
            </w:r>
          </w:p>
          <w:p w:rsidR="00A607DD" w:rsidRPr="00A607DD" w:rsidRDefault="00A607DD" w:rsidP="00A607DD">
            <w:pP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xml:space="preserve">- Học sinh tiếp nhận: </w:t>
            </w:r>
          </w:p>
          <w:p w:rsidR="00A607DD" w:rsidRPr="00A607DD" w:rsidRDefault="00A607DD" w:rsidP="00A607DD">
            <w:pPr>
              <w:spacing w:before="120" w:after="120"/>
              <w:jc w:val="both"/>
              <w:rPr>
                <w:rFonts w:ascii="Times New Roman" w:eastAsia="Calibri" w:hAnsi="Times New Roman" w:cs="Times New Roman"/>
                <w:b/>
                <w:sz w:val="28"/>
                <w:szCs w:val="28"/>
                <w:lang w:val="nl-NL"/>
              </w:rPr>
            </w:pPr>
            <w:r w:rsidRPr="00A607DD">
              <w:rPr>
                <w:rFonts w:ascii="Times New Roman" w:eastAsia="Calibri" w:hAnsi="Times New Roman" w:cs="Times New Roman"/>
                <w:b/>
                <w:sz w:val="28"/>
                <w:szCs w:val="28"/>
                <w:lang w:val="nl-NL"/>
              </w:rPr>
              <w:t>*Thực hiện nhiệm vụ:</w:t>
            </w:r>
          </w:p>
          <w:p w:rsidR="00A607DD" w:rsidRPr="00A607DD" w:rsidRDefault="00A607DD" w:rsidP="00A607DD">
            <w:pPr>
              <w:spacing w:before="120" w:after="120"/>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xml:space="preserve">- Học sinh: </w:t>
            </w:r>
          </w:p>
          <w:p w:rsidR="00A607DD" w:rsidRPr="00A607DD" w:rsidRDefault="00A607DD" w:rsidP="00A607DD">
            <w:pPr>
              <w:widowControl w:val="0"/>
              <w:autoSpaceDE w:val="0"/>
              <w:autoSpaceDN w:val="0"/>
              <w:adjustRightInd w:val="0"/>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Không, vận tốc phải tăng dần dần.</w:t>
            </w:r>
          </w:p>
          <w:p w:rsidR="00A607DD" w:rsidRPr="00A607DD" w:rsidRDefault="00A607DD" w:rsidP="00A607DD">
            <w:pPr>
              <w:widowControl w:val="0"/>
              <w:autoSpaceDE w:val="0"/>
              <w:autoSpaceDN w:val="0"/>
              <w:adjustRightInd w:val="0"/>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Không, vận tốc phải giảm dần dần.</w:t>
            </w:r>
          </w:p>
          <w:p w:rsidR="00A607DD" w:rsidRPr="00A607DD" w:rsidRDefault="00A607DD" w:rsidP="00A607DD">
            <w:pPr>
              <w:widowControl w:val="0"/>
              <w:autoSpaceDE w:val="0"/>
              <w:autoSpaceDN w:val="0"/>
              <w:adjustRightInd w:val="0"/>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Dùng tay quay bánh xe, không quay nữa bánh xe vần tiếp tục quay thêm 1 thời gian.</w:t>
            </w:r>
          </w:p>
          <w:p w:rsidR="00A607DD" w:rsidRPr="00A607DD" w:rsidRDefault="00A607DD" w:rsidP="00A607DD">
            <w:pPr>
              <w:widowControl w:val="0"/>
              <w:autoSpaceDE w:val="0"/>
              <w:autoSpaceDN w:val="0"/>
              <w:adjustRightInd w:val="0"/>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Đang đạp xe nêu hãm phanh xe vẫn tiếp tục chuyển động thêm 1 đoạn.</w:t>
            </w:r>
          </w:p>
          <w:p w:rsidR="00A607DD" w:rsidRPr="00A607DD" w:rsidRDefault="00A607DD" w:rsidP="00A607DD">
            <w:pPr>
              <w:widowControl w:val="0"/>
              <w:autoSpaceDE w:val="0"/>
              <w:autoSpaceDN w:val="0"/>
              <w:adjustRightInd w:val="0"/>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Mức QT phụ thuộc vào khối lượng, vận tốc của vật.</w:t>
            </w:r>
          </w:p>
          <w:p w:rsidR="00A607DD" w:rsidRPr="00A607DD" w:rsidRDefault="00A607DD" w:rsidP="00A607DD">
            <w:pPr>
              <w:tabs>
                <w:tab w:val="left" w:pos="280"/>
                <w:tab w:val="left" w:pos="560"/>
                <w:tab w:val="left" w:pos="6720"/>
              </w:tabs>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xml:space="preserve">- Giáo viên: </w:t>
            </w:r>
          </w:p>
          <w:p w:rsidR="00A607DD" w:rsidRPr="00A607DD" w:rsidRDefault="00A607DD" w:rsidP="00A607DD">
            <w:pPr>
              <w:widowControl w:val="0"/>
              <w:autoSpaceDE w:val="0"/>
              <w:autoSpaceDN w:val="0"/>
              <w:adjustRightInd w:val="0"/>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xml:space="preserve">+ Khi chịu lực tác dụng, mọi vật đều không thay đổi vận tốc đột ngột được vì mọi vật đều có quán tính. </w:t>
            </w:r>
          </w:p>
          <w:p w:rsidR="00A607DD" w:rsidRPr="00A607DD" w:rsidRDefault="00A607DD" w:rsidP="00A607DD">
            <w:pP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xml:space="preserve">- Dự kiến sản phẩm: </w:t>
            </w:r>
          </w:p>
          <w:p w:rsidR="00A607DD" w:rsidRPr="00A607DD" w:rsidRDefault="00A607DD" w:rsidP="00A607DD">
            <w:pPr>
              <w:tabs>
                <w:tab w:val="left" w:pos="280"/>
                <w:tab w:val="left" w:pos="560"/>
                <w:tab w:val="left" w:pos="6720"/>
              </w:tabs>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b/>
                <w:sz w:val="28"/>
                <w:szCs w:val="28"/>
                <w:lang w:val="nl-NL"/>
              </w:rPr>
              <w:t xml:space="preserve">*Báo cáo kết quả: </w:t>
            </w:r>
          </w:p>
          <w:p w:rsidR="00A607DD" w:rsidRPr="00A607DD" w:rsidRDefault="00A607DD" w:rsidP="00A607DD">
            <w:pPr>
              <w:spacing w:before="120" w:after="120"/>
              <w:jc w:val="both"/>
              <w:rPr>
                <w:rFonts w:ascii="Times New Roman" w:eastAsia="Calibri" w:hAnsi="Times New Roman" w:cs="Times New Roman"/>
                <w:sz w:val="28"/>
                <w:szCs w:val="28"/>
                <w:lang w:val="vi-VN"/>
              </w:rPr>
            </w:pPr>
            <w:r w:rsidRPr="00A607DD">
              <w:rPr>
                <w:rFonts w:ascii="Times New Roman" w:eastAsia="Calibri" w:hAnsi="Times New Roman" w:cs="Times New Roman"/>
                <w:color w:val="000000"/>
                <w:sz w:val="28"/>
                <w:szCs w:val="28"/>
                <w:lang w:val="vi-VN"/>
              </w:rPr>
              <w:t>+</w:t>
            </w:r>
            <w:r w:rsidRPr="00A607DD">
              <w:rPr>
                <w:rFonts w:ascii="Times New Roman" w:eastAsia="Calibri" w:hAnsi="Times New Roman" w:cs="Times New Roman"/>
                <w:sz w:val="28"/>
                <w:szCs w:val="28"/>
                <w:lang w:val="vi-VN"/>
              </w:rPr>
              <w:t xml:space="preserve"> HS trình bày kết quả </w:t>
            </w:r>
            <w:r w:rsidRPr="00A607DD">
              <w:rPr>
                <w:rFonts w:ascii="Times New Roman" w:eastAsia="Calibri" w:hAnsi="Times New Roman" w:cs="Times New Roman"/>
                <w:sz w:val="28"/>
                <w:szCs w:val="28"/>
                <w:lang w:val="nl-NL"/>
              </w:rPr>
              <w:t>.</w:t>
            </w:r>
          </w:p>
          <w:p w:rsidR="00A607DD" w:rsidRPr="00A607DD" w:rsidRDefault="00A607DD" w:rsidP="00A607DD">
            <w:pPr>
              <w:spacing w:before="120" w:after="120"/>
              <w:jc w:val="both"/>
              <w:rPr>
                <w:rFonts w:ascii="Times New Roman" w:eastAsia="Calibri" w:hAnsi="Times New Roman" w:cs="Times New Roman"/>
                <w:b/>
                <w:sz w:val="28"/>
                <w:szCs w:val="28"/>
                <w:lang w:val="vi-VN"/>
              </w:rPr>
            </w:pPr>
            <w:r w:rsidRPr="00A607DD">
              <w:rPr>
                <w:rFonts w:ascii="Times New Roman" w:eastAsia="Calibri" w:hAnsi="Times New Roman" w:cs="Times New Roman"/>
                <w:b/>
                <w:sz w:val="28"/>
                <w:szCs w:val="28"/>
                <w:lang w:val="vi-VN"/>
              </w:rPr>
              <w:t>*Đánh giá kết quả:</w:t>
            </w:r>
          </w:p>
          <w:p w:rsidR="00A607DD" w:rsidRPr="00A607DD" w:rsidRDefault="00A607DD" w:rsidP="00A607DD">
            <w:pPr>
              <w:spacing w:before="120" w:after="120"/>
              <w:jc w:val="both"/>
              <w:rPr>
                <w:rFonts w:ascii="Times New Roman" w:eastAsia="Calibri" w:hAnsi="Times New Roman" w:cs="Times New Roman"/>
                <w:sz w:val="28"/>
                <w:szCs w:val="28"/>
                <w:lang w:val="vi-VN"/>
              </w:rPr>
            </w:pPr>
            <w:r w:rsidRPr="00A607DD">
              <w:rPr>
                <w:rFonts w:ascii="Times New Roman" w:eastAsia="Calibri" w:hAnsi="Times New Roman" w:cs="Times New Roman"/>
                <w:sz w:val="28"/>
                <w:szCs w:val="28"/>
                <w:lang w:val="vi-VN"/>
              </w:rPr>
              <w:t>- Học sinh nhận xét, bổ sung, đánh giá.</w:t>
            </w:r>
          </w:p>
          <w:p w:rsidR="00A607DD" w:rsidRPr="00A607DD" w:rsidRDefault="00A607DD" w:rsidP="00A607DD">
            <w:pPr>
              <w:spacing w:before="120" w:after="120"/>
              <w:jc w:val="both"/>
              <w:rPr>
                <w:rFonts w:ascii="Times New Roman" w:eastAsia="Calibri" w:hAnsi="Times New Roman" w:cs="Times New Roman"/>
                <w:bCs/>
                <w:sz w:val="28"/>
                <w:szCs w:val="28"/>
                <w:lang w:val="nl-NL"/>
              </w:rPr>
            </w:pPr>
            <w:r w:rsidRPr="00A607DD">
              <w:rPr>
                <w:rFonts w:ascii="Times New Roman" w:eastAsia="Calibri" w:hAnsi="Times New Roman" w:cs="Times New Roman"/>
                <w:sz w:val="28"/>
                <w:szCs w:val="28"/>
                <w:lang w:val="vi-VN"/>
              </w:rPr>
              <w:t>- Giáo viên nhận xét, đánh giá.</w:t>
            </w:r>
            <w:r w:rsidRPr="00A607DD">
              <w:rPr>
                <w:rFonts w:ascii="Times New Roman" w:eastAsia="Calibri" w:hAnsi="Times New Roman" w:cs="Times New Roman"/>
                <w:b/>
                <w:bCs/>
                <w:sz w:val="28"/>
                <w:szCs w:val="28"/>
                <w:lang w:val="nl-NL"/>
              </w:rPr>
              <w:t xml:space="preserve"> </w:t>
            </w:r>
          </w:p>
          <w:p w:rsidR="00A607DD" w:rsidRPr="00A607DD" w:rsidRDefault="00A607DD" w:rsidP="00A607DD">
            <w:pPr>
              <w:spacing w:before="120" w:after="120"/>
              <w:rPr>
                <w:rFonts w:ascii="Times New Roman" w:eastAsia="Calibri" w:hAnsi="Times New Roman" w:cs="Times New Roman"/>
                <w:b/>
                <w:color w:val="000000"/>
                <w:sz w:val="28"/>
                <w:szCs w:val="28"/>
                <w:lang w:val="nl-NL"/>
              </w:rPr>
            </w:pPr>
            <w:r w:rsidRPr="00A607DD">
              <w:rPr>
                <w:rFonts w:ascii="Times New Roman" w:eastAsia="Calibri" w:hAnsi="Times New Roman" w:cs="Times New Roman"/>
                <w:sz w:val="28"/>
                <w:szCs w:val="28"/>
                <w:lang w:val="nl-NL"/>
              </w:rPr>
              <w:t>-&gt;Giáo viên chốt kiến thức và ghi bảng:</w:t>
            </w:r>
          </w:p>
        </w:tc>
        <w:tc>
          <w:tcPr>
            <w:tcW w:w="3572" w:type="dxa"/>
            <w:tcBorders>
              <w:top w:val="single" w:sz="4" w:space="0" w:color="auto"/>
              <w:left w:val="single" w:sz="4" w:space="0" w:color="auto"/>
              <w:bottom w:val="single" w:sz="4" w:space="0" w:color="auto"/>
              <w:right w:val="single" w:sz="4" w:space="0" w:color="auto"/>
            </w:tcBorders>
            <w:shd w:val="clear" w:color="auto" w:fill="auto"/>
          </w:tcPr>
          <w:p w:rsidR="00A607DD" w:rsidRPr="00A607DD" w:rsidRDefault="00A607DD" w:rsidP="00A607DD">
            <w:pPr>
              <w:spacing w:before="120" w:after="120"/>
              <w:jc w:val="both"/>
              <w:rPr>
                <w:rFonts w:ascii="Times New Roman" w:eastAsia="Times New Roman" w:hAnsi="Times New Roman" w:cs="Times New Roman"/>
                <w:b/>
                <w:bCs/>
                <w:sz w:val="28"/>
                <w:szCs w:val="28"/>
                <w:lang w:val="nl-NL"/>
              </w:rPr>
            </w:pPr>
            <w:r w:rsidRPr="00A607DD">
              <w:rPr>
                <w:rFonts w:ascii="Times New Roman" w:eastAsia="Times New Roman" w:hAnsi="Times New Roman" w:cs="Times New Roman"/>
                <w:b/>
                <w:bCs/>
                <w:sz w:val="28"/>
                <w:szCs w:val="28"/>
                <w:lang w:val="nl-NL"/>
              </w:rPr>
              <w:lastRenderedPageBreak/>
              <w:t>II. QUÁN TÍNH.</w:t>
            </w:r>
          </w:p>
          <w:p w:rsidR="00A607DD" w:rsidRPr="00A607DD" w:rsidRDefault="00A607DD" w:rsidP="00A607DD">
            <w:pPr>
              <w:spacing w:before="120" w:after="120"/>
              <w:jc w:val="both"/>
              <w:rPr>
                <w:rFonts w:ascii="Times New Roman" w:eastAsia="Times New Roman" w:hAnsi="Times New Roman" w:cs="Times New Roman"/>
                <w:b/>
                <w:bCs/>
                <w:sz w:val="28"/>
                <w:szCs w:val="28"/>
                <w:lang w:val="nl-NL"/>
              </w:rPr>
            </w:pPr>
            <w:r w:rsidRPr="00A607DD">
              <w:rPr>
                <w:rFonts w:ascii="Times New Roman" w:eastAsia="Times New Roman" w:hAnsi="Times New Roman" w:cs="Times New Roman"/>
                <w:b/>
                <w:bCs/>
                <w:sz w:val="28"/>
                <w:szCs w:val="28"/>
                <w:lang w:val="nl-NL"/>
              </w:rPr>
              <w:t>1.Nhận xét.</w:t>
            </w:r>
          </w:p>
          <w:p w:rsidR="00A607DD" w:rsidRPr="00A607DD" w:rsidRDefault="00A607DD" w:rsidP="00A607DD">
            <w:pPr>
              <w:spacing w:before="120" w:after="120"/>
              <w:jc w:val="both"/>
              <w:rPr>
                <w:rFonts w:ascii="Times New Roman" w:eastAsia="Times New Roman" w:hAnsi="Times New Roman" w:cs="Times New Roman"/>
                <w:b/>
                <w:bCs/>
                <w:sz w:val="28"/>
                <w:szCs w:val="28"/>
                <w:lang w:val="nl-NL"/>
              </w:rPr>
            </w:pPr>
            <w:r w:rsidRPr="00A607DD">
              <w:rPr>
                <w:rFonts w:ascii="Times New Roman" w:eastAsia="Times New Roman" w:hAnsi="Times New Roman" w:cs="Times New Roman"/>
                <w:sz w:val="28"/>
                <w:szCs w:val="28"/>
                <w:lang w:val="nl-NL"/>
              </w:rPr>
              <w:lastRenderedPageBreak/>
              <w:t xml:space="preserve">- Quán tính là tính chất bảo toàn tốc độ và hướng chuyển động của vật. Khi có lực tác dụng, vì có quán tính nên mọi vật không thể ngay lập tức đạt tới một tốc độ nhất định.   </w:t>
            </w:r>
          </w:p>
          <w:p w:rsidR="00A607DD" w:rsidRPr="00A607DD" w:rsidRDefault="00A607DD" w:rsidP="00A607DD">
            <w:pPr>
              <w:spacing w:before="120" w:after="120"/>
              <w:jc w:val="both"/>
              <w:rPr>
                <w:rFonts w:ascii="Times New Roman" w:eastAsia="Calibri" w:hAnsi="Times New Roman" w:cs="Times New Roman"/>
                <w:b/>
                <w:color w:val="000000"/>
                <w:sz w:val="28"/>
                <w:szCs w:val="28"/>
                <w:lang w:val="nl-NL"/>
              </w:rPr>
            </w:pPr>
          </w:p>
        </w:tc>
      </w:tr>
    </w:tbl>
    <w:p w:rsidR="00A607DD" w:rsidRPr="00A607DD" w:rsidRDefault="00A607DD" w:rsidP="00A607DD">
      <w:pPr>
        <w:spacing w:before="120" w:after="120"/>
        <w:ind w:firstLine="567"/>
        <w:rPr>
          <w:rFonts w:ascii="Times New Roman" w:eastAsia="Times New Roman" w:hAnsi="Times New Roman" w:cs="Times New Roman"/>
          <w:b/>
          <w:bCs/>
          <w:color w:val="000000"/>
          <w:sz w:val="28"/>
          <w:szCs w:val="28"/>
          <w:shd w:val="clear" w:color="auto" w:fill="FFFFFF"/>
        </w:rPr>
      </w:pPr>
      <w:r w:rsidRPr="00A607DD">
        <w:rPr>
          <w:rFonts w:ascii="Times New Roman" w:eastAsia="Times New Roman" w:hAnsi="Times New Roman" w:cs="Times New Roman"/>
          <w:b/>
          <w:bCs/>
          <w:color w:val="000000"/>
          <w:sz w:val="28"/>
          <w:szCs w:val="28"/>
          <w:shd w:val="clear" w:color="auto" w:fill="FFFFFF"/>
          <w:lang w:val="nl-NL"/>
        </w:rPr>
        <w:lastRenderedPageBreak/>
        <w:t xml:space="preserve"> </w:t>
      </w:r>
      <w:r w:rsidRPr="00A607DD">
        <w:rPr>
          <w:rFonts w:ascii="Times New Roman" w:eastAsia="Times New Roman" w:hAnsi="Times New Roman" w:cs="Times New Roman"/>
          <w:b/>
          <w:bCs/>
          <w:color w:val="000000"/>
          <w:sz w:val="28"/>
          <w:szCs w:val="28"/>
          <w:shd w:val="clear" w:color="auto" w:fill="FFFFFF"/>
          <w:lang w:val="vi-VN"/>
        </w:rPr>
        <w:t>3</w:t>
      </w:r>
      <w:r w:rsidRPr="00A607DD">
        <w:rPr>
          <w:rFonts w:ascii="Times New Roman" w:eastAsia="Times New Roman" w:hAnsi="Times New Roman" w:cs="Times New Roman"/>
          <w:b/>
          <w:bCs/>
          <w:color w:val="000000"/>
          <w:sz w:val="28"/>
          <w:szCs w:val="28"/>
          <w:shd w:val="clear" w:color="auto" w:fill="FFFFFF"/>
        </w:rPr>
        <w:t xml:space="preserve">. </w:t>
      </w:r>
      <w:r w:rsidRPr="00A607DD">
        <w:rPr>
          <w:rFonts w:ascii="Times New Roman" w:eastAsia="Times New Roman" w:hAnsi="Times New Roman" w:cs="Times New Roman"/>
          <w:b/>
          <w:bCs/>
          <w:color w:val="000000"/>
          <w:sz w:val="28"/>
          <w:szCs w:val="28"/>
          <w:shd w:val="clear" w:color="auto" w:fill="FFFFFF"/>
          <w:lang w:val="vi-VN"/>
        </w:rPr>
        <w:t xml:space="preserve">Hoạt động </w:t>
      </w:r>
      <w:r w:rsidRPr="00A607DD">
        <w:rPr>
          <w:rFonts w:ascii="Times New Roman" w:eastAsia="Times New Roman" w:hAnsi="Times New Roman" w:cs="Times New Roman"/>
          <w:b/>
          <w:bCs/>
          <w:color w:val="000000"/>
          <w:sz w:val="28"/>
          <w:szCs w:val="28"/>
          <w:shd w:val="clear" w:color="auto" w:fill="FFFFFF"/>
        </w:rPr>
        <w:t>3. l</w:t>
      </w:r>
      <w:r w:rsidRPr="00A607DD">
        <w:rPr>
          <w:rFonts w:ascii="Times New Roman" w:eastAsia="Times New Roman" w:hAnsi="Times New Roman" w:cs="Times New Roman"/>
          <w:b/>
          <w:bCs/>
          <w:color w:val="000000"/>
          <w:sz w:val="28"/>
          <w:szCs w:val="28"/>
          <w:shd w:val="clear" w:color="auto" w:fill="FFFFFF"/>
          <w:lang w:val="vi-VN"/>
        </w:rPr>
        <w:t>uyện tập</w:t>
      </w:r>
      <w:r w:rsidRPr="00A607DD">
        <w:rPr>
          <w:rFonts w:ascii="Times New Roman" w:eastAsia="Times New Roman" w:hAnsi="Times New Roman" w:cs="Times New Roman"/>
          <w:b/>
          <w:bCs/>
          <w:color w:val="000000"/>
          <w:sz w:val="28"/>
          <w:szCs w:val="28"/>
          <w:shd w:val="clear" w:color="auto" w:fill="FFFFFF"/>
        </w:rPr>
        <w:t xml:space="preserve"> </w:t>
      </w:r>
    </w:p>
    <w:tbl>
      <w:tblPr>
        <w:tblW w:w="8959" w:type="dxa"/>
        <w:tblInd w:w="108" w:type="dxa"/>
        <w:tblLook w:val="04A0" w:firstRow="1" w:lastRow="0" w:firstColumn="1" w:lastColumn="0" w:noHBand="0" w:noVBand="1"/>
      </w:tblPr>
      <w:tblGrid>
        <w:gridCol w:w="5416"/>
        <w:gridCol w:w="3543"/>
      </w:tblGrid>
      <w:tr w:rsidR="00A607DD" w:rsidRPr="00A607DD" w:rsidTr="00263C64">
        <w:tc>
          <w:tcPr>
            <w:tcW w:w="5416" w:type="dxa"/>
            <w:tcBorders>
              <w:top w:val="single" w:sz="4" w:space="0" w:color="auto"/>
              <w:left w:val="single" w:sz="4" w:space="0" w:color="auto"/>
              <w:bottom w:val="single" w:sz="4" w:space="0" w:color="auto"/>
              <w:right w:val="single" w:sz="4" w:space="0" w:color="auto"/>
            </w:tcBorders>
            <w:shd w:val="clear" w:color="auto" w:fill="auto"/>
          </w:tcPr>
          <w:p w:rsidR="00A607DD" w:rsidRPr="00A607DD" w:rsidRDefault="00A607DD" w:rsidP="00A607DD">
            <w:pPr>
              <w:spacing w:before="120" w:after="120"/>
              <w:jc w:val="center"/>
              <w:rPr>
                <w:rFonts w:ascii="Times New Roman" w:eastAsia="Calibri" w:hAnsi="Times New Roman" w:cs="Times New Roman"/>
                <w:b/>
                <w:color w:val="000000"/>
                <w:sz w:val="28"/>
                <w:szCs w:val="28"/>
              </w:rPr>
            </w:pPr>
            <w:r w:rsidRPr="00A607DD">
              <w:rPr>
                <w:rFonts w:ascii="Times New Roman" w:eastAsia="Calibri" w:hAnsi="Times New Roman" w:cs="Times New Roman"/>
                <w:b/>
                <w:color w:val="000000"/>
                <w:sz w:val="28"/>
                <w:szCs w:val="28"/>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607DD" w:rsidRPr="00A607DD" w:rsidRDefault="00A607DD" w:rsidP="00A607DD">
            <w:pPr>
              <w:spacing w:before="120" w:after="120"/>
              <w:jc w:val="center"/>
              <w:rPr>
                <w:rFonts w:ascii="Times New Roman" w:eastAsia="Calibri" w:hAnsi="Times New Roman" w:cs="Times New Roman"/>
                <w:b/>
                <w:color w:val="000000"/>
                <w:sz w:val="28"/>
                <w:szCs w:val="28"/>
              </w:rPr>
            </w:pPr>
            <w:r w:rsidRPr="00A607DD">
              <w:rPr>
                <w:rFonts w:ascii="Times New Roman" w:eastAsia="Calibri" w:hAnsi="Times New Roman" w:cs="Times New Roman"/>
                <w:b/>
                <w:color w:val="000000"/>
                <w:sz w:val="28"/>
                <w:szCs w:val="28"/>
              </w:rPr>
              <w:t>Nội dung</w:t>
            </w:r>
          </w:p>
        </w:tc>
      </w:tr>
      <w:tr w:rsidR="00A607DD" w:rsidRPr="00A607DD" w:rsidTr="00263C64">
        <w:tc>
          <w:tcPr>
            <w:tcW w:w="5416" w:type="dxa"/>
            <w:tcBorders>
              <w:top w:val="single" w:sz="4" w:space="0" w:color="auto"/>
              <w:left w:val="single" w:sz="4" w:space="0" w:color="auto"/>
              <w:bottom w:val="single" w:sz="4" w:space="0" w:color="auto"/>
              <w:right w:val="single" w:sz="4" w:space="0" w:color="auto"/>
            </w:tcBorders>
            <w:shd w:val="clear" w:color="auto" w:fill="auto"/>
          </w:tcPr>
          <w:p w:rsidR="00A607DD" w:rsidRPr="00A607DD" w:rsidRDefault="00A607DD" w:rsidP="00A607DD">
            <w:pPr>
              <w:spacing w:before="120" w:after="120"/>
              <w:jc w:val="both"/>
              <w:rPr>
                <w:rFonts w:ascii="Times New Roman" w:eastAsia="Calibri" w:hAnsi="Times New Roman" w:cs="Times New Roman"/>
                <w:b/>
                <w:sz w:val="28"/>
                <w:szCs w:val="28"/>
              </w:rPr>
            </w:pPr>
            <w:r w:rsidRPr="00A607DD">
              <w:rPr>
                <w:rFonts w:ascii="Times New Roman" w:eastAsia="Calibri" w:hAnsi="Times New Roman" w:cs="Times New Roman"/>
                <w:b/>
                <w:sz w:val="28"/>
                <w:szCs w:val="28"/>
              </w:rPr>
              <w:lastRenderedPageBreak/>
              <w:t>*Giáo viên chuyển giao nhiệm vụ:</w:t>
            </w:r>
          </w:p>
          <w:p w:rsidR="00A607DD" w:rsidRPr="00A607DD" w:rsidRDefault="00A607DD" w:rsidP="00A607DD">
            <w:pPr>
              <w:spacing w:before="120" w:after="120"/>
              <w:jc w:val="both"/>
              <w:rPr>
                <w:rFonts w:ascii="Times New Roman" w:eastAsia="Calibri" w:hAnsi="Times New Roman" w:cs="Times New Roman"/>
                <w:sz w:val="28"/>
                <w:szCs w:val="28"/>
              </w:rPr>
            </w:pPr>
            <w:r w:rsidRPr="00A607DD">
              <w:rPr>
                <w:rFonts w:ascii="Times New Roman" w:eastAsia="Calibri" w:hAnsi="Times New Roman" w:cs="Times New Roman"/>
                <w:sz w:val="28"/>
                <w:szCs w:val="28"/>
              </w:rPr>
              <w:t>- Giáo viên yêu cầu:</w:t>
            </w:r>
          </w:p>
          <w:p w:rsidR="00A607DD" w:rsidRPr="00A607DD" w:rsidRDefault="00A607DD" w:rsidP="00A607DD">
            <w:pPr>
              <w:tabs>
                <w:tab w:val="left" w:pos="280"/>
                <w:tab w:val="left" w:pos="560"/>
                <w:tab w:val="left" w:pos="6720"/>
              </w:tabs>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bCs/>
                <w:sz w:val="28"/>
                <w:szCs w:val="28"/>
                <w:lang w:val="nl-NL"/>
              </w:rPr>
              <w:t xml:space="preserve">+ </w:t>
            </w:r>
            <w:r w:rsidRPr="00A607DD">
              <w:rPr>
                <w:rFonts w:ascii="Times New Roman" w:eastAsia="Calibri" w:hAnsi="Times New Roman" w:cs="Times New Roman"/>
                <w:sz w:val="28"/>
                <w:szCs w:val="28"/>
                <w:lang w:val="nl-NL"/>
              </w:rPr>
              <w:t>GV gọi 2 HS đọc ghi nhớ.</w:t>
            </w:r>
          </w:p>
          <w:p w:rsidR="00A607DD" w:rsidRPr="00A607DD" w:rsidRDefault="00A607DD" w:rsidP="00A607DD">
            <w:pPr>
              <w:tabs>
                <w:tab w:val="left" w:pos="280"/>
                <w:tab w:val="left" w:pos="560"/>
                <w:tab w:val="left" w:pos="6720"/>
              </w:tabs>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bCs/>
                <w:sz w:val="28"/>
                <w:szCs w:val="28"/>
                <w:lang w:val="nl-NL"/>
              </w:rPr>
              <w:t xml:space="preserve">+ </w:t>
            </w:r>
            <w:r w:rsidRPr="00A607DD">
              <w:rPr>
                <w:rFonts w:ascii="Times New Roman" w:eastAsia="Calibri" w:hAnsi="Times New Roman" w:cs="Times New Roman"/>
                <w:sz w:val="28"/>
                <w:szCs w:val="28"/>
                <w:lang w:val="nl-NL"/>
              </w:rPr>
              <w:t>Lên bảng thực hiện theo yêu cầu C6 - C8.</w:t>
            </w:r>
          </w:p>
          <w:p w:rsidR="00A607DD" w:rsidRPr="00A607DD" w:rsidRDefault="00A607DD" w:rsidP="00A607DD">
            <w:pP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Học sinh tiếp nhận: Nghiên cứu nội dung bài học để trả lời.</w:t>
            </w:r>
          </w:p>
          <w:p w:rsidR="00A607DD" w:rsidRPr="00A607DD" w:rsidRDefault="00A607DD" w:rsidP="00A607DD">
            <w:pPr>
              <w:spacing w:before="120" w:after="120"/>
              <w:jc w:val="both"/>
              <w:rPr>
                <w:rFonts w:ascii="Times New Roman" w:eastAsia="Calibri" w:hAnsi="Times New Roman" w:cs="Times New Roman"/>
                <w:b/>
                <w:sz w:val="28"/>
                <w:szCs w:val="28"/>
                <w:lang w:val="nl-NL"/>
              </w:rPr>
            </w:pPr>
            <w:r w:rsidRPr="00A607DD">
              <w:rPr>
                <w:rFonts w:ascii="Times New Roman" w:eastAsia="Calibri" w:hAnsi="Times New Roman" w:cs="Times New Roman"/>
                <w:b/>
                <w:sz w:val="28"/>
                <w:szCs w:val="28"/>
                <w:lang w:val="nl-NL"/>
              </w:rPr>
              <w:t>*Học sinh thực hiện nhiệm vụ:</w:t>
            </w:r>
          </w:p>
          <w:p w:rsidR="00A607DD" w:rsidRPr="00A607DD" w:rsidRDefault="00A607DD" w:rsidP="00A607DD">
            <w:pP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Học sinh: Thảo luận cặp đôi Nghiên cứu C6 - C8 và ND bài học để trả lời.</w:t>
            </w:r>
          </w:p>
          <w:p w:rsidR="00A607DD" w:rsidRPr="00A607DD" w:rsidRDefault="00A607DD" w:rsidP="00A607DD">
            <w:pP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Giáo viên: Điều khiển lớp thảo luận theo cặp đôi.</w:t>
            </w:r>
          </w:p>
          <w:p w:rsidR="00A607DD" w:rsidRPr="00A607DD" w:rsidRDefault="00A607DD" w:rsidP="00A607DD">
            <w:pPr>
              <w:tabs>
                <w:tab w:val="center" w:pos="4320"/>
                <w:tab w:val="right" w:pos="8640"/>
              </w:tabs>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xml:space="preserve">- Dự kiến sản phẩm: </w:t>
            </w:r>
          </w:p>
          <w:p w:rsidR="00A607DD" w:rsidRPr="00A607DD" w:rsidRDefault="00A607DD" w:rsidP="00A607DD">
            <w:pPr>
              <w:tabs>
                <w:tab w:val="center" w:pos="4320"/>
                <w:tab w:val="right" w:pos="8640"/>
              </w:tabs>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b/>
                <w:sz w:val="28"/>
                <w:szCs w:val="28"/>
                <w:lang w:val="nl-NL"/>
              </w:rPr>
              <w:t>*Báo cáo kết quả:</w:t>
            </w:r>
            <w:r w:rsidRPr="00A607DD">
              <w:rPr>
                <w:rFonts w:ascii="Times New Roman" w:eastAsia="Calibri" w:hAnsi="Times New Roman" w:cs="Times New Roman"/>
                <w:bCs/>
                <w:sz w:val="28"/>
                <w:szCs w:val="28"/>
                <w:lang w:val="nl-NL"/>
              </w:rPr>
              <w:t xml:space="preserve"> </w:t>
            </w:r>
          </w:p>
          <w:p w:rsidR="00A607DD" w:rsidRPr="00A607DD" w:rsidRDefault="00A607DD" w:rsidP="00A607DD">
            <w:pP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vi-VN"/>
              </w:rPr>
              <w:t>HS trình bày kết quả</w:t>
            </w:r>
            <w:r w:rsidRPr="00A607DD">
              <w:rPr>
                <w:rFonts w:ascii="Times New Roman" w:eastAsia="Calibri" w:hAnsi="Times New Roman" w:cs="Times New Roman"/>
                <w:sz w:val="28"/>
                <w:szCs w:val="28"/>
                <w:lang w:val="nl-NL"/>
              </w:rPr>
              <w:t>, cả lớp nhận xét</w:t>
            </w:r>
          </w:p>
          <w:p w:rsidR="00A607DD" w:rsidRPr="00A607DD" w:rsidRDefault="00A607DD" w:rsidP="00A607DD">
            <w:pPr>
              <w:spacing w:before="120" w:after="120"/>
              <w:jc w:val="both"/>
              <w:rPr>
                <w:rFonts w:ascii="Times New Roman" w:eastAsia="Calibri" w:hAnsi="Times New Roman" w:cs="Times New Roman"/>
                <w:b/>
                <w:sz w:val="28"/>
                <w:szCs w:val="28"/>
                <w:lang w:val="nl-NL"/>
              </w:rPr>
            </w:pPr>
            <w:r w:rsidRPr="00A607DD">
              <w:rPr>
                <w:rFonts w:ascii="Times New Roman" w:eastAsia="Calibri" w:hAnsi="Times New Roman" w:cs="Times New Roman"/>
                <w:b/>
                <w:sz w:val="28"/>
                <w:szCs w:val="28"/>
                <w:lang w:val="nl-NL"/>
              </w:rPr>
              <w:t>*Đánh giá kết quả:</w:t>
            </w:r>
          </w:p>
          <w:p w:rsidR="00A607DD" w:rsidRPr="00A607DD" w:rsidRDefault="00A607DD" w:rsidP="00A607DD">
            <w:pP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Học sinh nhận xét, bổ sung, đánh giá.</w:t>
            </w:r>
          </w:p>
          <w:p w:rsidR="00A607DD" w:rsidRPr="00A607DD" w:rsidRDefault="00A607DD" w:rsidP="00A607DD">
            <w:pP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Giáo viên nhận xét, đánh giá.</w:t>
            </w:r>
          </w:p>
          <w:p w:rsidR="00A607DD" w:rsidRPr="00A607DD" w:rsidRDefault="00A607DD" w:rsidP="00A607DD">
            <w:pPr>
              <w:spacing w:before="120" w:after="120"/>
              <w:jc w:val="both"/>
              <w:rPr>
                <w:rFonts w:ascii="Times New Roman" w:eastAsia="Calibri" w:hAnsi="Times New Roman" w:cs="Times New Roman"/>
                <w:sz w:val="28"/>
                <w:szCs w:val="28"/>
                <w:lang w:val="nl-NL"/>
              </w:rPr>
            </w:pPr>
            <w:r w:rsidRPr="00A607DD">
              <w:rPr>
                <w:rFonts w:ascii="Times New Roman" w:eastAsia="Calibri" w:hAnsi="Times New Roman" w:cs="Times New Roman"/>
                <w:sz w:val="28"/>
                <w:szCs w:val="28"/>
                <w:lang w:val="nl-NL"/>
              </w:rPr>
              <w:t xml:space="preserve">-&gt;Giáo viên chốt kiến thức và ghi bảng: </w:t>
            </w:r>
          </w:p>
          <w:p w:rsidR="00A607DD" w:rsidRPr="00A607DD" w:rsidRDefault="00A607DD" w:rsidP="00A607DD">
            <w:pPr>
              <w:spacing w:before="120" w:after="120"/>
              <w:jc w:val="both"/>
              <w:rPr>
                <w:rFonts w:ascii="Times New Roman" w:eastAsia="Calibri" w:hAnsi="Times New Roman" w:cs="Times New Roman"/>
                <w:sz w:val="28"/>
                <w:szCs w:val="28"/>
                <w:lang w:val="nl-NL"/>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607DD" w:rsidRPr="00A607DD" w:rsidRDefault="00A607DD" w:rsidP="00A607DD">
            <w:pPr>
              <w:widowControl w:val="0"/>
              <w:autoSpaceDE w:val="0"/>
              <w:autoSpaceDN w:val="0"/>
              <w:adjustRightInd w:val="0"/>
              <w:spacing w:before="120" w:after="120"/>
              <w:jc w:val="both"/>
              <w:rPr>
                <w:rFonts w:ascii="Times New Roman" w:eastAsia="Calibri" w:hAnsi="Times New Roman" w:cs="Times New Roman"/>
                <w:color w:val="000000"/>
                <w:sz w:val="28"/>
                <w:szCs w:val="28"/>
                <w:lang w:val="nl-NL"/>
              </w:rPr>
            </w:pPr>
            <w:r w:rsidRPr="00A607DD">
              <w:rPr>
                <w:rFonts w:ascii="Times New Roman" w:eastAsia="Calibri" w:hAnsi="Times New Roman" w:cs="Times New Roman"/>
                <w:b/>
                <w:bCs/>
                <w:iCs/>
                <w:color w:val="000000"/>
                <w:sz w:val="28"/>
                <w:szCs w:val="28"/>
                <w:lang w:val="nl-NL"/>
              </w:rPr>
              <w:t>C6:</w:t>
            </w:r>
            <w:r w:rsidRPr="00A607DD">
              <w:rPr>
                <w:rFonts w:ascii="Times New Roman" w:eastAsia="Calibri" w:hAnsi="Times New Roman" w:cs="Times New Roman"/>
                <w:color w:val="000000"/>
                <w:sz w:val="28"/>
                <w:szCs w:val="28"/>
                <w:lang w:val="nl-NL"/>
              </w:rPr>
              <w:t xml:space="preserve">  Búp bê ngã về phía sau vì: khi đẩy xe chân búp bê chuyển động cùng với xe nh</w:t>
            </w:r>
            <w:r w:rsidRPr="00A607DD">
              <w:rPr>
                <w:rFonts w:ascii="Times New Roman" w:eastAsia="Calibri" w:hAnsi="Times New Roman" w:cs="Times New Roman"/>
                <w:color w:val="000000"/>
                <w:sz w:val="28"/>
                <w:szCs w:val="28"/>
                <w:lang w:val="nl-NL"/>
              </w:rPr>
              <w:softHyphen/>
              <w:t>ưng do quán tính nên thân và đầu búp bê ch</w:t>
            </w:r>
            <w:r w:rsidRPr="00A607DD">
              <w:rPr>
                <w:rFonts w:ascii="Times New Roman" w:eastAsia="Calibri" w:hAnsi="Times New Roman" w:cs="Times New Roman"/>
                <w:color w:val="000000"/>
                <w:sz w:val="28"/>
                <w:szCs w:val="28"/>
                <w:lang w:val="nl-NL"/>
              </w:rPr>
              <w:softHyphen/>
              <w:t>ưa kịp chuyển động vì vậy búp bê ngã về phía sau.</w:t>
            </w:r>
          </w:p>
          <w:p w:rsidR="00A607DD" w:rsidRPr="00A607DD" w:rsidRDefault="00A607DD" w:rsidP="00A607DD">
            <w:pPr>
              <w:widowControl w:val="0"/>
              <w:autoSpaceDE w:val="0"/>
              <w:autoSpaceDN w:val="0"/>
              <w:adjustRightInd w:val="0"/>
              <w:spacing w:before="120" w:after="120"/>
              <w:jc w:val="both"/>
              <w:rPr>
                <w:rFonts w:ascii="Times New Roman" w:eastAsia="Calibri" w:hAnsi="Times New Roman" w:cs="Times New Roman"/>
                <w:color w:val="000000"/>
                <w:sz w:val="28"/>
                <w:szCs w:val="28"/>
                <w:lang w:val="nl-NL"/>
              </w:rPr>
            </w:pPr>
            <w:r w:rsidRPr="00A607DD">
              <w:rPr>
                <w:rFonts w:ascii="Times New Roman" w:eastAsia="Calibri" w:hAnsi="Times New Roman" w:cs="Times New Roman"/>
                <w:color w:val="000000"/>
                <w:sz w:val="28"/>
                <w:szCs w:val="28"/>
                <w:lang w:val="nl-NL"/>
              </w:rPr>
              <w:t xml:space="preserve"> </w:t>
            </w:r>
          </w:p>
          <w:p w:rsidR="00A607DD" w:rsidRPr="00A607DD" w:rsidRDefault="00A607DD" w:rsidP="00A607DD">
            <w:pPr>
              <w:widowControl w:val="0"/>
              <w:autoSpaceDE w:val="0"/>
              <w:autoSpaceDN w:val="0"/>
              <w:adjustRightInd w:val="0"/>
              <w:spacing w:before="120" w:after="120"/>
              <w:jc w:val="both"/>
              <w:rPr>
                <w:rFonts w:ascii="Times New Roman" w:eastAsia="Calibri" w:hAnsi="Times New Roman" w:cs="Times New Roman"/>
                <w:color w:val="000000"/>
                <w:sz w:val="28"/>
                <w:szCs w:val="28"/>
                <w:lang w:val="nl-NL"/>
              </w:rPr>
            </w:pPr>
            <w:r w:rsidRPr="00A607DD">
              <w:rPr>
                <w:rFonts w:ascii="Times New Roman" w:eastAsia="Calibri" w:hAnsi="Times New Roman" w:cs="Times New Roman"/>
                <w:b/>
                <w:bCs/>
                <w:iCs/>
                <w:color w:val="000000"/>
                <w:sz w:val="28"/>
                <w:szCs w:val="28"/>
                <w:lang w:val="nl-NL"/>
              </w:rPr>
              <w:t>C7:</w:t>
            </w:r>
            <w:r w:rsidRPr="00A607DD">
              <w:rPr>
                <w:rFonts w:ascii="Times New Roman" w:eastAsia="Calibri" w:hAnsi="Times New Roman" w:cs="Times New Roman"/>
                <w:color w:val="000000"/>
                <w:sz w:val="28"/>
                <w:szCs w:val="28"/>
                <w:lang w:val="nl-NL"/>
              </w:rPr>
              <w:t xml:space="preserve">  Búp bê ngã về phía tr</w:t>
            </w:r>
            <w:r w:rsidRPr="00A607DD">
              <w:rPr>
                <w:rFonts w:ascii="Times New Roman" w:eastAsia="Calibri" w:hAnsi="Times New Roman" w:cs="Times New Roman"/>
                <w:color w:val="000000"/>
                <w:sz w:val="28"/>
                <w:szCs w:val="28"/>
                <w:lang w:val="nl-NL"/>
              </w:rPr>
              <w:softHyphen/>
              <w:t>ước vì khi xe dừng lại đột ngột mặc dù chân búp bê dừng lại cùng với xe như</w:t>
            </w:r>
            <w:r w:rsidRPr="00A607DD">
              <w:rPr>
                <w:rFonts w:ascii="Times New Roman" w:eastAsia="Calibri" w:hAnsi="Times New Roman" w:cs="Times New Roman"/>
                <w:color w:val="000000"/>
                <w:sz w:val="28"/>
                <w:szCs w:val="28"/>
                <w:lang w:val="nl-NL"/>
              </w:rPr>
              <w:softHyphen/>
              <w:t>ng do quán tính nên thân và đầu búp bê vẫn chuyển động và ngã về phía trư</w:t>
            </w:r>
            <w:r w:rsidRPr="00A607DD">
              <w:rPr>
                <w:rFonts w:ascii="Times New Roman" w:eastAsia="Calibri" w:hAnsi="Times New Roman" w:cs="Times New Roman"/>
                <w:color w:val="000000"/>
                <w:sz w:val="28"/>
                <w:szCs w:val="28"/>
                <w:lang w:val="nl-NL"/>
              </w:rPr>
              <w:softHyphen/>
              <w:t>ớc.</w:t>
            </w:r>
          </w:p>
          <w:p w:rsidR="00A607DD" w:rsidRPr="00A607DD" w:rsidRDefault="00A607DD" w:rsidP="00A607DD">
            <w:pPr>
              <w:widowControl w:val="0"/>
              <w:autoSpaceDE w:val="0"/>
              <w:autoSpaceDN w:val="0"/>
              <w:adjustRightInd w:val="0"/>
              <w:spacing w:before="120" w:after="120"/>
              <w:jc w:val="both"/>
              <w:rPr>
                <w:rFonts w:ascii="Times New Roman" w:eastAsia="Calibri" w:hAnsi="Times New Roman" w:cs="Times New Roman"/>
                <w:color w:val="000000"/>
                <w:sz w:val="28"/>
                <w:szCs w:val="28"/>
                <w:lang w:val="nl-NL"/>
              </w:rPr>
            </w:pPr>
          </w:p>
          <w:p w:rsidR="00A607DD" w:rsidRPr="00A607DD" w:rsidRDefault="00A607DD" w:rsidP="00A607DD">
            <w:pPr>
              <w:widowControl w:val="0"/>
              <w:autoSpaceDE w:val="0"/>
              <w:autoSpaceDN w:val="0"/>
              <w:adjustRightInd w:val="0"/>
              <w:spacing w:before="120" w:after="120"/>
              <w:jc w:val="both"/>
              <w:rPr>
                <w:rFonts w:ascii="Times New Roman" w:eastAsia="Calibri" w:hAnsi="Times New Roman" w:cs="Times New Roman"/>
                <w:color w:val="000000"/>
                <w:sz w:val="28"/>
                <w:szCs w:val="28"/>
                <w:lang w:val="nl-NL"/>
              </w:rPr>
            </w:pPr>
            <w:r w:rsidRPr="00A607DD">
              <w:rPr>
                <w:rFonts w:ascii="Times New Roman" w:eastAsia="Calibri" w:hAnsi="Times New Roman" w:cs="Times New Roman"/>
                <w:b/>
                <w:bCs/>
                <w:iCs/>
                <w:color w:val="000000"/>
                <w:sz w:val="28"/>
                <w:szCs w:val="28"/>
                <w:lang w:val="nl-NL"/>
              </w:rPr>
              <w:t>C8:</w:t>
            </w:r>
            <w:r w:rsidRPr="00A607DD">
              <w:rPr>
                <w:rFonts w:ascii="Times New Roman" w:eastAsia="Calibri" w:hAnsi="Times New Roman" w:cs="Times New Roman"/>
                <w:color w:val="000000"/>
                <w:sz w:val="28"/>
                <w:szCs w:val="28"/>
                <w:lang w:val="nl-NL"/>
              </w:rPr>
              <w:t xml:space="preserve">  a. Ô tô đột ngột rẽ phải, do quán tính nên hành khách không thể đổi </w:t>
            </w:r>
          </w:p>
          <w:p w:rsidR="00A607DD" w:rsidRPr="00A607DD" w:rsidRDefault="00A607DD" w:rsidP="00A607DD">
            <w:pPr>
              <w:widowControl w:val="0"/>
              <w:autoSpaceDE w:val="0"/>
              <w:autoSpaceDN w:val="0"/>
              <w:adjustRightInd w:val="0"/>
              <w:spacing w:before="120" w:after="120"/>
              <w:jc w:val="both"/>
              <w:rPr>
                <w:rFonts w:ascii="Times New Roman" w:eastAsia="Calibri" w:hAnsi="Times New Roman" w:cs="Times New Roman"/>
                <w:color w:val="000000"/>
                <w:sz w:val="28"/>
                <w:szCs w:val="28"/>
                <w:lang w:val="nl-NL"/>
              </w:rPr>
            </w:pPr>
            <w:r w:rsidRPr="00A607DD">
              <w:rPr>
                <w:rFonts w:ascii="Times New Roman" w:eastAsia="Calibri" w:hAnsi="Times New Roman" w:cs="Times New Roman"/>
                <w:color w:val="000000"/>
                <w:sz w:val="28"/>
                <w:szCs w:val="28"/>
                <w:lang w:val="nl-NL"/>
              </w:rPr>
              <w:t>h</w:t>
            </w:r>
            <w:r w:rsidRPr="00A607DD">
              <w:rPr>
                <w:rFonts w:ascii="Times New Roman" w:eastAsia="Calibri" w:hAnsi="Times New Roman" w:cs="Times New Roman"/>
                <w:color w:val="000000"/>
                <w:sz w:val="28"/>
                <w:szCs w:val="28"/>
                <w:lang w:val="nl-NL"/>
              </w:rPr>
              <w:softHyphen/>
              <w:t>ướng chuyển động ngay mà tiếp tục chuyển động theo hướng cũ nên bị nghiêng sang trái.</w:t>
            </w:r>
          </w:p>
          <w:p w:rsidR="00A607DD" w:rsidRPr="00A607DD" w:rsidRDefault="00A607DD" w:rsidP="00A607DD">
            <w:pPr>
              <w:widowControl w:val="0"/>
              <w:autoSpaceDE w:val="0"/>
              <w:autoSpaceDN w:val="0"/>
              <w:adjustRightInd w:val="0"/>
              <w:spacing w:before="120" w:after="120"/>
              <w:jc w:val="both"/>
              <w:rPr>
                <w:rFonts w:ascii="Times New Roman" w:eastAsia="Calibri" w:hAnsi="Times New Roman" w:cs="Times New Roman"/>
                <w:color w:val="000000"/>
                <w:sz w:val="28"/>
                <w:szCs w:val="28"/>
                <w:lang w:val="nl-NL"/>
              </w:rPr>
            </w:pPr>
            <w:r w:rsidRPr="00A607DD">
              <w:rPr>
                <w:rFonts w:ascii="Times New Roman" w:eastAsia="Calibri" w:hAnsi="Times New Roman" w:cs="Times New Roman"/>
                <w:color w:val="000000"/>
                <w:sz w:val="28"/>
                <w:szCs w:val="28"/>
                <w:lang w:val="nl-NL"/>
              </w:rPr>
              <w:t>b. Nhảy từ bậc cao xuống, chân chạm đất bị dừng lại ngay như</w:t>
            </w:r>
            <w:r w:rsidRPr="00A607DD">
              <w:rPr>
                <w:rFonts w:ascii="Times New Roman" w:eastAsia="Calibri" w:hAnsi="Times New Roman" w:cs="Times New Roman"/>
                <w:color w:val="000000"/>
                <w:sz w:val="28"/>
                <w:szCs w:val="28"/>
                <w:lang w:val="nl-NL"/>
              </w:rPr>
              <w:softHyphen/>
              <w:t>ng ngư</w:t>
            </w:r>
            <w:r w:rsidRPr="00A607DD">
              <w:rPr>
                <w:rFonts w:ascii="Times New Roman" w:eastAsia="Calibri" w:hAnsi="Times New Roman" w:cs="Times New Roman"/>
                <w:color w:val="000000"/>
                <w:sz w:val="28"/>
                <w:szCs w:val="28"/>
                <w:lang w:val="nl-NL"/>
              </w:rPr>
              <w:softHyphen/>
              <w:t>ời còn tiếp tục chuyển động theo quán tính nên chân gập lại.</w:t>
            </w:r>
          </w:p>
          <w:p w:rsidR="00A607DD" w:rsidRPr="00A607DD" w:rsidRDefault="00A607DD" w:rsidP="00A607DD">
            <w:pPr>
              <w:widowControl w:val="0"/>
              <w:autoSpaceDE w:val="0"/>
              <w:autoSpaceDN w:val="0"/>
              <w:adjustRightInd w:val="0"/>
              <w:spacing w:before="120" w:after="120"/>
              <w:jc w:val="both"/>
              <w:rPr>
                <w:rFonts w:ascii="Times New Roman" w:eastAsia="Calibri" w:hAnsi="Times New Roman" w:cs="Times New Roman"/>
                <w:color w:val="000000"/>
                <w:sz w:val="28"/>
                <w:szCs w:val="28"/>
                <w:lang w:val="nl-NL"/>
              </w:rPr>
            </w:pPr>
            <w:r w:rsidRPr="00A607DD">
              <w:rPr>
                <w:rFonts w:ascii="Times New Roman" w:eastAsia="Calibri" w:hAnsi="Times New Roman" w:cs="Times New Roman"/>
                <w:color w:val="000000"/>
                <w:sz w:val="28"/>
                <w:szCs w:val="28"/>
                <w:lang w:val="nl-NL"/>
              </w:rPr>
              <w:t>c. Bút tắc mực, nếu vẩy mạnh bút lại viết được vì khi bút đã dừng lại thì mực do quán tính vẫn tiếp tục chuyển động xuống đầu ngòi bút.</w:t>
            </w:r>
          </w:p>
          <w:p w:rsidR="00A607DD" w:rsidRPr="00A607DD" w:rsidRDefault="00A607DD" w:rsidP="00A607DD">
            <w:pPr>
              <w:widowControl w:val="0"/>
              <w:autoSpaceDE w:val="0"/>
              <w:autoSpaceDN w:val="0"/>
              <w:adjustRightInd w:val="0"/>
              <w:spacing w:before="120" w:after="120"/>
              <w:jc w:val="both"/>
              <w:rPr>
                <w:rFonts w:ascii="Times New Roman" w:eastAsia="Calibri" w:hAnsi="Times New Roman" w:cs="Times New Roman"/>
                <w:color w:val="000000"/>
                <w:sz w:val="28"/>
                <w:szCs w:val="28"/>
                <w:lang w:val="nl-NL"/>
              </w:rPr>
            </w:pPr>
            <w:r w:rsidRPr="00A607DD">
              <w:rPr>
                <w:rFonts w:ascii="Times New Roman" w:eastAsia="Calibri" w:hAnsi="Times New Roman" w:cs="Times New Roman"/>
                <w:b/>
                <w:color w:val="000000"/>
                <w:sz w:val="28"/>
                <w:szCs w:val="28"/>
                <w:lang w:val="nl-NL"/>
              </w:rPr>
              <w:t>d.</w:t>
            </w:r>
            <w:r w:rsidRPr="00A607DD">
              <w:rPr>
                <w:rFonts w:ascii="Times New Roman" w:eastAsia="Calibri" w:hAnsi="Times New Roman" w:cs="Times New Roman"/>
                <w:color w:val="000000"/>
                <w:sz w:val="28"/>
                <w:szCs w:val="28"/>
                <w:lang w:val="nl-NL"/>
              </w:rPr>
              <w:t xml:space="preserve"> Khi gõ mạnh đuôi cán búa xuống đất, cán bị đột ngột dừng lại, do quán tính đầu búa </w:t>
            </w:r>
            <w:r w:rsidRPr="00A607DD">
              <w:rPr>
                <w:rFonts w:ascii="Times New Roman" w:eastAsia="Calibri" w:hAnsi="Times New Roman" w:cs="Times New Roman"/>
                <w:color w:val="000000"/>
                <w:sz w:val="28"/>
                <w:szCs w:val="28"/>
                <w:lang w:val="nl-NL"/>
              </w:rPr>
              <w:lastRenderedPageBreak/>
              <w:t>tiếp tục chuyển động ngập sâu ngập vào cán búa.</w:t>
            </w:r>
          </w:p>
          <w:p w:rsidR="00A607DD" w:rsidRPr="00A607DD" w:rsidRDefault="00A607DD" w:rsidP="00A607DD">
            <w:pPr>
              <w:widowControl w:val="0"/>
              <w:autoSpaceDE w:val="0"/>
              <w:autoSpaceDN w:val="0"/>
              <w:adjustRightInd w:val="0"/>
              <w:spacing w:before="120" w:after="120"/>
              <w:jc w:val="both"/>
              <w:rPr>
                <w:rFonts w:ascii="Times New Roman" w:eastAsia="Calibri" w:hAnsi="Times New Roman" w:cs="Times New Roman"/>
                <w:color w:val="000000"/>
                <w:sz w:val="28"/>
                <w:szCs w:val="28"/>
                <w:lang w:val="nl-NL"/>
              </w:rPr>
            </w:pPr>
            <w:r w:rsidRPr="00A607DD">
              <w:rPr>
                <w:rFonts w:ascii="Times New Roman" w:eastAsia="Calibri" w:hAnsi="Times New Roman" w:cs="Times New Roman"/>
                <w:color w:val="000000"/>
                <w:sz w:val="28"/>
                <w:szCs w:val="28"/>
                <w:lang w:val="nl-NL"/>
              </w:rPr>
              <w:t>Do quán tính nên cốc ch</w:t>
            </w:r>
            <w:r w:rsidRPr="00A607DD">
              <w:rPr>
                <w:rFonts w:ascii="Times New Roman" w:eastAsia="Calibri" w:hAnsi="Times New Roman" w:cs="Times New Roman"/>
                <w:color w:val="000000"/>
                <w:sz w:val="28"/>
                <w:szCs w:val="28"/>
                <w:lang w:val="nl-NL"/>
              </w:rPr>
              <w:softHyphen/>
              <w:t xml:space="preserve">ưa kịp thay đổi vận tốc khi ta giật nhanh giấy ra khỏi đáy cốc. </w:t>
            </w:r>
          </w:p>
        </w:tc>
      </w:tr>
    </w:tbl>
    <w:p w:rsidR="00A607DD" w:rsidRPr="00A607DD" w:rsidRDefault="00A607DD" w:rsidP="00A607DD">
      <w:pPr>
        <w:spacing w:before="120" w:after="120"/>
        <w:ind w:firstLine="567"/>
        <w:jc w:val="both"/>
        <w:rPr>
          <w:rFonts w:ascii="Times New Roman" w:eastAsia="Times New Roman" w:hAnsi="Times New Roman" w:cs="Times New Roman"/>
          <w:b/>
          <w:bCs/>
          <w:color w:val="000000"/>
          <w:sz w:val="28"/>
          <w:szCs w:val="28"/>
          <w:shd w:val="clear" w:color="auto" w:fill="FFFFFF"/>
          <w:lang w:val="de-DE"/>
        </w:rPr>
      </w:pPr>
      <w:r w:rsidRPr="00A607DD">
        <w:rPr>
          <w:rFonts w:ascii="Times New Roman" w:eastAsia="Times New Roman" w:hAnsi="Times New Roman" w:cs="Times New Roman"/>
          <w:b/>
          <w:bCs/>
          <w:color w:val="000000"/>
          <w:sz w:val="28"/>
          <w:szCs w:val="28"/>
          <w:shd w:val="clear" w:color="auto" w:fill="FFFFFF"/>
          <w:lang w:val="de-DE"/>
        </w:rPr>
        <w:lastRenderedPageBreak/>
        <w:t>4. Hoạt động vận dụng</w:t>
      </w:r>
    </w:p>
    <w:p w:rsidR="00A607DD" w:rsidRPr="00A607DD" w:rsidRDefault="00A607DD" w:rsidP="00A607DD">
      <w:pPr>
        <w:shd w:val="clear" w:color="auto" w:fill="FFFFFF"/>
        <w:spacing w:before="120" w:after="120"/>
        <w:ind w:firstLine="567"/>
        <w:rPr>
          <w:rFonts w:ascii="Times New Roman" w:eastAsia="Times New Roman" w:hAnsi="Times New Roman" w:cs="Times New Roman"/>
          <w:color w:val="000000"/>
          <w:sz w:val="28"/>
          <w:szCs w:val="28"/>
          <w:lang w:val="nl-NL"/>
        </w:rPr>
      </w:pPr>
      <w:bookmarkStart w:id="4" w:name="_Toc66514428"/>
      <w:bookmarkStart w:id="5" w:name="_Toc66514746"/>
      <w:r w:rsidRPr="00A607DD">
        <w:rPr>
          <w:rFonts w:ascii="Times New Roman" w:eastAsia="Times New Roman" w:hAnsi="Times New Roman" w:cs="Times New Roman"/>
          <w:bCs/>
          <w:sz w:val="28"/>
          <w:szCs w:val="28"/>
          <w:lang w:val="vi-VN" w:eastAsia="vi-VN" w:bidi="th-TH"/>
        </w:rPr>
        <w:t xml:space="preserve">GV giao nhiệm vụ cho HS: </w:t>
      </w:r>
      <w:r w:rsidRPr="00A607DD">
        <w:rPr>
          <w:rFonts w:ascii="Times New Roman" w:eastAsia="Times New Roman" w:hAnsi="Times New Roman" w:cs="Times New Roman"/>
          <w:bCs/>
          <w:color w:val="000000"/>
          <w:sz w:val="28"/>
          <w:szCs w:val="28"/>
          <w:lang w:val="vi-VN" w:eastAsia="vi-VN"/>
        </w:rPr>
        <w:t xml:space="preserve">HS hoạt động cá nhân về nhà </w:t>
      </w:r>
      <w:r w:rsidRPr="00A607DD">
        <w:rPr>
          <w:rFonts w:ascii="Times New Roman" w:eastAsia="Times New Roman" w:hAnsi="Times New Roman" w:cs="Times New Roman"/>
          <w:color w:val="000000"/>
          <w:sz w:val="28"/>
          <w:szCs w:val="28"/>
          <w:shd w:val="clear" w:color="auto" w:fill="FFFFFF"/>
          <w:lang w:val="vi-VN" w:eastAsia="vi-VN"/>
        </w:rPr>
        <w:t xml:space="preserve">hãy </w:t>
      </w:r>
      <w:r w:rsidRPr="00A607DD">
        <w:rPr>
          <w:rFonts w:ascii="Times New Roman" w:eastAsia="Times New Roman" w:hAnsi="Times New Roman" w:cs="Times New Roman"/>
          <w:color w:val="000000"/>
          <w:sz w:val="28"/>
          <w:szCs w:val="28"/>
          <w:shd w:val="clear" w:color="auto" w:fill="FFFFFF"/>
          <w:lang w:val="nl-NL" w:eastAsia="vi-VN"/>
        </w:rPr>
        <w:t>t</w:t>
      </w:r>
      <w:r w:rsidRPr="00A607DD">
        <w:rPr>
          <w:rFonts w:ascii="Times New Roman" w:eastAsia="Times New Roman" w:hAnsi="Times New Roman" w:cs="Times New Roman"/>
          <w:color w:val="000000"/>
          <w:sz w:val="28"/>
          <w:szCs w:val="28"/>
          <w:lang w:val="nl-NL"/>
        </w:rPr>
        <w:t>hực hành vẩy khô rau sống trong rổ vừa mới rửa. Tìm hiểu vì sao khi làm như vật thì nước có thể văng ra khỏi rau.</w:t>
      </w:r>
      <w:bookmarkEnd w:id="4"/>
      <w:bookmarkEnd w:id="5"/>
    </w:p>
    <w:p w:rsidR="00A607DD" w:rsidRPr="00A607DD" w:rsidRDefault="00A607DD" w:rsidP="00A607DD">
      <w:pPr>
        <w:autoSpaceDE w:val="0"/>
        <w:autoSpaceDN w:val="0"/>
        <w:adjustRightInd w:val="0"/>
        <w:spacing w:before="120" w:after="120"/>
        <w:ind w:firstLine="567"/>
        <w:jc w:val="both"/>
        <w:rPr>
          <w:rFonts w:ascii="Times New Roman" w:eastAsia="Calibri" w:hAnsi="Times New Roman" w:cs="Times New Roman"/>
          <w:b/>
          <w:bCs/>
          <w:color w:val="000000"/>
          <w:sz w:val="28"/>
          <w:szCs w:val="28"/>
          <w:lang w:val="nl-NL"/>
        </w:rPr>
      </w:pPr>
      <w:r w:rsidRPr="00A607DD">
        <w:rPr>
          <w:rFonts w:ascii="Times New Roman" w:eastAsia="Calibri" w:hAnsi="Times New Roman" w:cs="Times New Roman"/>
          <w:bCs/>
          <w:sz w:val="28"/>
          <w:szCs w:val="28"/>
          <w:bdr w:val="none" w:sz="0" w:space="0" w:color="auto" w:frame="1"/>
          <w:lang w:val="nl-NL"/>
        </w:rPr>
        <w:t>Sau đó gửi sản phẩm thực hiện bằng cách nộp trực tiếp cho GV.</w:t>
      </w:r>
    </w:p>
    <w:p w:rsidR="00A607DD" w:rsidRPr="00A607DD" w:rsidRDefault="00A607DD" w:rsidP="00A607DD">
      <w:pPr>
        <w:autoSpaceDE w:val="0"/>
        <w:autoSpaceDN w:val="0"/>
        <w:adjustRightInd w:val="0"/>
        <w:spacing w:before="120" w:after="120"/>
        <w:ind w:firstLine="567"/>
        <w:jc w:val="both"/>
        <w:rPr>
          <w:rFonts w:ascii="Times New Roman" w:eastAsia="Calibri" w:hAnsi="Times New Roman" w:cs="Times New Roman"/>
          <w:bCs/>
          <w:color w:val="000000"/>
          <w:sz w:val="28"/>
          <w:szCs w:val="28"/>
          <w:lang w:val="nl-NL"/>
        </w:rPr>
      </w:pPr>
      <w:r w:rsidRPr="00A607DD">
        <w:rPr>
          <w:rFonts w:ascii="Times New Roman" w:eastAsia="Calibri" w:hAnsi="Times New Roman" w:cs="Times New Roman"/>
          <w:bCs/>
          <w:color w:val="000000"/>
          <w:sz w:val="28"/>
          <w:szCs w:val="28"/>
          <w:lang w:val="nl-NL"/>
        </w:rPr>
        <w:t>HS thực hiện nhiệm vụ học tập: Tìm hiểu trên internet, tài liệu sách báo hoặc tự nghiên cứu nội dung bài học để trả lời.</w:t>
      </w:r>
    </w:p>
    <w:p w:rsidR="00A607DD" w:rsidRPr="00A607DD" w:rsidRDefault="00A607DD" w:rsidP="00A607DD">
      <w:pPr>
        <w:autoSpaceDE w:val="0"/>
        <w:autoSpaceDN w:val="0"/>
        <w:adjustRightInd w:val="0"/>
        <w:spacing w:before="120" w:after="120"/>
        <w:ind w:firstLine="567"/>
        <w:jc w:val="both"/>
        <w:rPr>
          <w:rFonts w:ascii="Times New Roman" w:eastAsia="Calibri" w:hAnsi="Times New Roman" w:cs="Times New Roman"/>
          <w:b/>
          <w:bCs/>
          <w:i/>
          <w:color w:val="000000"/>
          <w:sz w:val="28"/>
          <w:szCs w:val="28"/>
          <w:lang w:val="nl-NL"/>
        </w:rPr>
      </w:pPr>
      <w:r w:rsidRPr="00A607DD">
        <w:rPr>
          <w:rFonts w:ascii="Times New Roman" w:eastAsia="Calibri" w:hAnsi="Times New Roman" w:cs="Times New Roman"/>
          <w:bCs/>
          <w:i/>
          <w:color w:val="000000"/>
          <w:sz w:val="28"/>
          <w:szCs w:val="28"/>
          <w:lang w:val="nl-NL"/>
        </w:rPr>
        <w:t>*</w:t>
      </w:r>
      <w:r w:rsidRPr="00A607DD">
        <w:rPr>
          <w:rFonts w:ascii="Times New Roman" w:eastAsia="Calibri" w:hAnsi="Times New Roman" w:cs="Times New Roman"/>
          <w:bCs/>
          <w:i/>
          <w:color w:val="000000"/>
          <w:sz w:val="28"/>
          <w:szCs w:val="28"/>
          <w:lang w:val="vi-VN"/>
        </w:rPr>
        <w:t>H</w:t>
      </w:r>
      <w:r w:rsidRPr="00A607DD">
        <w:rPr>
          <w:rFonts w:ascii="Times New Roman" w:eastAsia="Calibri" w:hAnsi="Times New Roman" w:cs="Times New Roman"/>
          <w:bCs/>
          <w:i/>
          <w:color w:val="000000"/>
          <w:sz w:val="28"/>
          <w:szCs w:val="28"/>
          <w:lang w:val="nl-NL"/>
        </w:rPr>
        <w:t>ướng dẫn về nhà</w:t>
      </w:r>
    </w:p>
    <w:p w:rsidR="00A607DD" w:rsidRPr="00A607DD" w:rsidRDefault="00A607DD" w:rsidP="00A607DD">
      <w:pPr>
        <w:spacing w:before="120" w:after="120"/>
        <w:ind w:firstLine="567"/>
        <w:jc w:val="both"/>
        <w:rPr>
          <w:rFonts w:ascii="Times New Roman" w:eastAsia="Times New Roman" w:hAnsi="Times New Roman" w:cs="Times New Roman"/>
          <w:sz w:val="28"/>
          <w:szCs w:val="28"/>
          <w:lang w:val="nl-NL"/>
        </w:rPr>
      </w:pPr>
      <w:r w:rsidRPr="00A607DD">
        <w:rPr>
          <w:rFonts w:ascii="Times New Roman" w:eastAsia="Times New Roman" w:hAnsi="Times New Roman" w:cs="Times New Roman"/>
          <w:b/>
          <w:sz w:val="28"/>
          <w:szCs w:val="28"/>
          <w:lang w:val="nl-NL"/>
        </w:rPr>
        <w:t xml:space="preserve">- </w:t>
      </w:r>
      <w:r w:rsidRPr="00A607DD">
        <w:rPr>
          <w:rFonts w:ascii="Times New Roman" w:eastAsia="Times New Roman" w:hAnsi="Times New Roman" w:cs="Times New Roman"/>
          <w:sz w:val="28"/>
          <w:szCs w:val="28"/>
          <w:lang w:val="nl-NL"/>
        </w:rPr>
        <w:t>Học thuộc phần ghi nhớ</w:t>
      </w:r>
    </w:p>
    <w:p w:rsidR="00A607DD" w:rsidRPr="00A607DD" w:rsidRDefault="00A607DD" w:rsidP="00A607DD">
      <w:pPr>
        <w:spacing w:before="120" w:after="120"/>
        <w:ind w:firstLine="567"/>
        <w:jc w:val="both"/>
        <w:rPr>
          <w:rFonts w:ascii="Times New Roman" w:eastAsia="Times New Roman" w:hAnsi="Times New Roman" w:cs="Times New Roman"/>
          <w:sz w:val="28"/>
          <w:szCs w:val="28"/>
          <w:lang w:val="nl-NL"/>
        </w:rPr>
      </w:pPr>
      <w:r w:rsidRPr="00A607DD">
        <w:rPr>
          <w:rFonts w:ascii="Times New Roman" w:eastAsia="Times New Roman" w:hAnsi="Times New Roman" w:cs="Times New Roman"/>
          <w:sz w:val="28"/>
          <w:szCs w:val="28"/>
          <w:lang w:val="nl-NL"/>
        </w:rPr>
        <w:t>- Làm bài tập: 5.1 -&gt; 5.8 (9; 10 – SBT)</w:t>
      </w:r>
    </w:p>
    <w:p w:rsidR="00A607DD" w:rsidRPr="00A607DD" w:rsidRDefault="00A607DD" w:rsidP="00A607DD">
      <w:pPr>
        <w:spacing w:before="120" w:after="120"/>
        <w:ind w:firstLine="567"/>
        <w:jc w:val="both"/>
        <w:rPr>
          <w:rFonts w:ascii="Times New Roman" w:eastAsia="Times New Roman" w:hAnsi="Times New Roman" w:cs="Times New Roman"/>
          <w:b/>
          <w:bCs/>
          <w:sz w:val="28"/>
          <w:szCs w:val="28"/>
          <w:lang w:val="nl-NL"/>
        </w:rPr>
      </w:pPr>
      <w:r w:rsidRPr="00A607DD">
        <w:rPr>
          <w:rFonts w:ascii="Times New Roman" w:eastAsia="Times New Roman" w:hAnsi="Times New Roman" w:cs="Times New Roman"/>
          <w:sz w:val="28"/>
          <w:szCs w:val="28"/>
          <w:lang w:val="nl-NL"/>
        </w:rPr>
        <w:t>- Đọc trước bài “Lực ma sát”.</w:t>
      </w:r>
    </w:p>
    <w:p w:rsidR="00A607DD" w:rsidRPr="00A607DD" w:rsidRDefault="00A607DD" w:rsidP="00A607DD">
      <w:pPr>
        <w:spacing w:after="160" w:line="259" w:lineRule="auto"/>
        <w:jc w:val="center"/>
        <w:rPr>
          <w:rFonts w:ascii="Calibri" w:eastAsia="Calibri" w:hAnsi="Calibri" w:cs="Times New Roman"/>
          <w:b/>
          <w:lang w:val="nl-NL"/>
        </w:rPr>
      </w:pPr>
      <w:r w:rsidRPr="00A607DD">
        <w:rPr>
          <w:rFonts w:ascii="Calibri" w:eastAsia="Calibri" w:hAnsi="Calibri" w:cs="Times New Roman"/>
          <w:b/>
          <w:lang w:val="nl-NL"/>
        </w:rPr>
        <w:t>**********************************</w:t>
      </w:r>
    </w:p>
    <w:p w:rsidR="00A9204E" w:rsidRPr="00A607DD" w:rsidRDefault="00A9204E" w:rsidP="00A607DD">
      <w:bookmarkStart w:id="6" w:name="_GoBack"/>
      <w:bookmarkEnd w:id="6"/>
    </w:p>
    <w:sectPr w:rsidR="00A9204E" w:rsidRPr="00A607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3105DB"/>
    <w:rsid w:val="0062601B"/>
    <w:rsid w:val="00645252"/>
    <w:rsid w:val="006D3D74"/>
    <w:rsid w:val="0083569A"/>
    <w:rsid w:val="008954BF"/>
    <w:rsid w:val="009E4B18"/>
    <w:rsid w:val="00A607DD"/>
    <w:rsid w:val="00A9204E"/>
    <w:rsid w:val="00BD509A"/>
    <w:rsid w:val="00C3013D"/>
    <w:rsid w:val="00D77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7</Pages>
  <Words>1203</Words>
  <Characters>6861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2023-08-14T14:56:00Z</dcterms:created>
  <dcterms:modified xsi:type="dcterms:W3CDTF">2023-08-14T14:56:00Z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