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7B5C" w:rsidRPr="00FC46CF" w:rsidRDefault="00CC7B5C" w:rsidP="00CC7B5C">
      <w:pPr>
        <w:spacing w:line="312" w:lineRule="auto"/>
        <w:jc w:val="center"/>
        <w:rPr>
          <w:rFonts w:eastAsia="Calibri" w:cs="Times New Roman"/>
          <w:b/>
          <w:noProof w:val="0"/>
          <w:sz w:val="28"/>
          <w:szCs w:val="28"/>
          <w:lang w:eastAsia="en-US"/>
        </w:rPr>
      </w:pPr>
      <w:bookmarkStart w:id="0" w:name="_GoBack"/>
      <w:r w:rsidRPr="00FC46CF">
        <w:rPr>
          <w:rFonts w:eastAsia="Calibri" w:cs="Times New Roman"/>
          <w:b/>
          <w:noProof w:val="0"/>
          <w:sz w:val="28"/>
          <w:szCs w:val="28"/>
          <w:lang w:eastAsia="en-US"/>
        </w:rPr>
        <w:t>TIẾ</w:t>
      </w:r>
      <w:r>
        <w:rPr>
          <w:rFonts w:eastAsia="Calibri" w:cs="Times New Roman"/>
          <w:b/>
          <w:noProof w:val="0"/>
          <w:sz w:val="28"/>
          <w:szCs w:val="28"/>
          <w:lang w:eastAsia="en-US"/>
        </w:rPr>
        <w:t>T 64 :  ĐÁNH GIÁ CUỐI</w:t>
      </w:r>
      <w:r w:rsidRPr="00FC46CF">
        <w:rPr>
          <w:rFonts w:eastAsia="Calibri" w:cs="Times New Roman"/>
          <w:b/>
          <w:noProof w:val="0"/>
          <w:sz w:val="28"/>
          <w:szCs w:val="28"/>
          <w:lang w:eastAsia="en-US"/>
        </w:rPr>
        <w:t xml:space="preserve"> KÌ I KHTN 7</w:t>
      </w:r>
    </w:p>
    <w:bookmarkEnd w:id="0"/>
    <w:p w:rsidR="00CC7B5C" w:rsidRPr="00FC46CF" w:rsidRDefault="00CC7B5C" w:rsidP="00CC7B5C">
      <w:pPr>
        <w:spacing w:before="120" w:after="120" w:line="324" w:lineRule="auto"/>
        <w:jc w:val="both"/>
        <w:rPr>
          <w:rFonts w:eastAsia="Calibri" w:cs="Times New Roman"/>
          <w:b/>
          <w:noProof w:val="0"/>
          <w:color w:val="000000"/>
          <w:sz w:val="28"/>
          <w:szCs w:val="28"/>
          <w:lang w:eastAsia="en-US"/>
        </w:rPr>
      </w:pPr>
      <w:r w:rsidRPr="00FC46CF">
        <w:rPr>
          <w:rFonts w:eastAsia="Calibri" w:cs="Times New Roman"/>
          <w:b/>
          <w:noProof w:val="0"/>
          <w:color w:val="000000"/>
          <w:sz w:val="28"/>
          <w:szCs w:val="28"/>
          <w:lang w:eastAsia="en-US"/>
        </w:rPr>
        <w:t>I. MỤC TIÊU:</w:t>
      </w:r>
    </w:p>
    <w:p w:rsidR="00CC7B5C" w:rsidRPr="00FC46CF" w:rsidRDefault="00CC7B5C" w:rsidP="00CC7B5C">
      <w:pPr>
        <w:spacing w:before="120" w:after="120" w:line="324" w:lineRule="auto"/>
        <w:jc w:val="both"/>
        <w:rPr>
          <w:rFonts w:eastAsia="Calibri" w:cs="Times New Roman"/>
          <w:b/>
          <w:noProof w:val="0"/>
          <w:color w:val="000000"/>
          <w:sz w:val="28"/>
          <w:szCs w:val="28"/>
          <w:lang w:eastAsia="en-US"/>
        </w:rPr>
      </w:pPr>
      <w:r w:rsidRPr="00FC46CF">
        <w:rPr>
          <w:rFonts w:eastAsia="Calibri" w:cs="Times New Roman"/>
          <w:b/>
          <w:noProof w:val="0"/>
          <w:color w:val="000000"/>
          <w:sz w:val="28"/>
          <w:szCs w:val="28"/>
          <w:lang w:eastAsia="en-US"/>
        </w:rPr>
        <w:t>1. Năng lực</w:t>
      </w:r>
    </w:p>
    <w:p w:rsidR="00CC7B5C" w:rsidRPr="00FC46CF" w:rsidRDefault="00CC7B5C" w:rsidP="00CC7B5C">
      <w:pPr>
        <w:widowControl w:val="0"/>
        <w:autoSpaceDE w:val="0"/>
        <w:autoSpaceDN w:val="0"/>
        <w:spacing w:before="120" w:after="120" w:line="324" w:lineRule="auto"/>
        <w:jc w:val="both"/>
        <w:rPr>
          <w:rFonts w:eastAsia="Calibri" w:cs="Times New Roman"/>
          <w:noProof w:val="0"/>
          <w:color w:val="000000"/>
          <w:sz w:val="28"/>
          <w:szCs w:val="28"/>
          <w:lang w:eastAsia="en-US"/>
        </w:rPr>
      </w:pPr>
      <w:r w:rsidRPr="00FC46CF">
        <w:rPr>
          <w:rFonts w:eastAsia="Calibri" w:cs="Times New Roman"/>
          <w:noProof w:val="0"/>
          <w:color w:val="000000"/>
          <w:sz w:val="28"/>
          <w:szCs w:val="28"/>
          <w:lang w:eastAsia="en-US"/>
        </w:rPr>
        <w:t>- Phát triển các năng lực chung và năng lực chuyên biệt</w:t>
      </w:r>
    </w:p>
    <w:p w:rsidR="00CC7B5C" w:rsidRPr="00FC46CF" w:rsidRDefault="00CC7B5C" w:rsidP="00CC7B5C">
      <w:pPr>
        <w:widowControl w:val="0"/>
        <w:autoSpaceDE w:val="0"/>
        <w:autoSpaceDN w:val="0"/>
        <w:spacing w:before="120" w:after="120" w:line="324" w:lineRule="auto"/>
        <w:jc w:val="both"/>
        <w:rPr>
          <w:rFonts w:eastAsia="Calibri" w:cs="Times New Roman"/>
          <w:b/>
          <w:noProof w:val="0"/>
          <w:color w:val="000000"/>
          <w:sz w:val="28"/>
          <w:szCs w:val="28"/>
          <w:lang w:eastAsia="en-US"/>
        </w:rPr>
      </w:pPr>
      <w:r w:rsidRPr="00FC46CF">
        <w:rPr>
          <w:rFonts w:eastAsia="Calibri" w:cs="Times New Roman"/>
          <w:noProof w:val="0"/>
          <w:color w:val="000000"/>
          <w:sz w:val="28"/>
          <w:szCs w:val="28"/>
          <w:lang w:eastAsia="en-US"/>
        </w:rPr>
        <w:t>- Năng lực phát hiện vấn đề</w:t>
      </w:r>
    </w:p>
    <w:p w:rsidR="00CC7B5C" w:rsidRPr="00FC46CF" w:rsidRDefault="00CC7B5C" w:rsidP="00CC7B5C">
      <w:pPr>
        <w:widowControl w:val="0"/>
        <w:autoSpaceDE w:val="0"/>
        <w:autoSpaceDN w:val="0"/>
        <w:spacing w:before="120" w:after="120" w:line="324" w:lineRule="auto"/>
        <w:jc w:val="both"/>
        <w:rPr>
          <w:rFonts w:eastAsia="Calibri" w:cs="Times New Roman"/>
          <w:noProof w:val="0"/>
          <w:color w:val="000000"/>
          <w:sz w:val="28"/>
          <w:szCs w:val="28"/>
          <w:lang w:eastAsia="en-US"/>
        </w:rPr>
      </w:pPr>
      <w:r w:rsidRPr="00FC46CF">
        <w:rPr>
          <w:rFonts w:eastAsia="Calibri" w:cs="Times New Roman"/>
          <w:noProof w:val="0"/>
          <w:color w:val="000000"/>
          <w:sz w:val="28"/>
          <w:szCs w:val="28"/>
          <w:lang w:eastAsia="en-US"/>
        </w:rPr>
        <w:t>- Năng lực tự học</w:t>
      </w:r>
    </w:p>
    <w:p w:rsidR="00CC7B5C" w:rsidRPr="00FC46CF" w:rsidRDefault="00CC7B5C" w:rsidP="00CC7B5C">
      <w:pPr>
        <w:spacing w:before="120" w:after="120" w:line="324" w:lineRule="auto"/>
        <w:jc w:val="both"/>
        <w:rPr>
          <w:rFonts w:eastAsia="Calibri" w:cs="Times New Roman"/>
          <w:b/>
          <w:noProof w:val="0"/>
          <w:color w:val="000000"/>
          <w:sz w:val="28"/>
          <w:szCs w:val="28"/>
          <w:lang w:eastAsia="en-US"/>
        </w:rPr>
      </w:pPr>
      <w:r w:rsidRPr="00FC46CF">
        <w:rPr>
          <w:rFonts w:eastAsia="Calibri" w:cs="Times New Roman"/>
          <w:noProof w:val="0"/>
          <w:color w:val="000000"/>
          <w:sz w:val="28"/>
          <w:szCs w:val="28"/>
          <w:lang w:eastAsia="en-US"/>
        </w:rPr>
        <w:t>- Năng lực thực nghiệm</w:t>
      </w:r>
    </w:p>
    <w:p w:rsidR="00CC7B5C" w:rsidRPr="00FC46CF" w:rsidRDefault="00CC7B5C" w:rsidP="00CC7B5C">
      <w:pPr>
        <w:widowControl w:val="0"/>
        <w:autoSpaceDE w:val="0"/>
        <w:autoSpaceDN w:val="0"/>
        <w:spacing w:before="120" w:after="120" w:line="324" w:lineRule="auto"/>
        <w:jc w:val="both"/>
        <w:rPr>
          <w:rFonts w:eastAsia="Calibri" w:cs="Times New Roman"/>
          <w:b/>
          <w:noProof w:val="0"/>
          <w:color w:val="000000"/>
          <w:sz w:val="28"/>
          <w:szCs w:val="28"/>
          <w:lang w:eastAsia="en-US"/>
        </w:rPr>
      </w:pPr>
      <w:r w:rsidRPr="00FC46CF">
        <w:rPr>
          <w:rFonts w:eastAsia="Calibri" w:cs="Times New Roman"/>
          <w:noProof w:val="0"/>
          <w:color w:val="000000"/>
          <w:sz w:val="28"/>
          <w:szCs w:val="28"/>
          <w:lang w:eastAsia="en-US"/>
        </w:rPr>
        <w:t>- Năng lực kiến thức sinh học</w:t>
      </w:r>
    </w:p>
    <w:p w:rsidR="00CC7B5C" w:rsidRPr="00FC46CF" w:rsidRDefault="00CC7B5C" w:rsidP="00CC7B5C">
      <w:pPr>
        <w:widowControl w:val="0"/>
        <w:autoSpaceDE w:val="0"/>
        <w:autoSpaceDN w:val="0"/>
        <w:spacing w:before="120" w:after="120" w:line="324" w:lineRule="auto"/>
        <w:jc w:val="both"/>
        <w:rPr>
          <w:rFonts w:eastAsia="Calibri" w:cs="Times New Roman"/>
          <w:noProof w:val="0"/>
          <w:color w:val="000000"/>
          <w:sz w:val="28"/>
          <w:szCs w:val="28"/>
          <w:lang w:eastAsia="en-US"/>
        </w:rPr>
      </w:pPr>
      <w:r w:rsidRPr="00FC46CF">
        <w:rPr>
          <w:rFonts w:eastAsia="Calibri" w:cs="Times New Roman"/>
          <w:noProof w:val="0"/>
          <w:color w:val="000000"/>
          <w:sz w:val="28"/>
          <w:szCs w:val="28"/>
          <w:lang w:eastAsia="en-US"/>
        </w:rPr>
        <w:t>- Năng lực nghiên cứu khoa học</w:t>
      </w:r>
    </w:p>
    <w:p w:rsidR="00CC7B5C" w:rsidRPr="00FC46CF" w:rsidRDefault="00CC7B5C" w:rsidP="00CC7B5C">
      <w:pPr>
        <w:widowControl w:val="0"/>
        <w:autoSpaceDE w:val="0"/>
        <w:autoSpaceDN w:val="0"/>
        <w:spacing w:before="120" w:after="120" w:line="324" w:lineRule="auto"/>
        <w:jc w:val="both"/>
        <w:rPr>
          <w:rFonts w:eastAsia="Calibri" w:cs="Times New Roman"/>
          <w:b/>
          <w:noProof w:val="0"/>
          <w:color w:val="000000"/>
          <w:sz w:val="28"/>
          <w:szCs w:val="28"/>
          <w:lang w:eastAsia="en-US"/>
        </w:rPr>
      </w:pPr>
      <w:r w:rsidRPr="00FC46CF">
        <w:rPr>
          <w:rFonts w:eastAsia="Calibri" w:cs="Times New Roman"/>
          <w:b/>
          <w:noProof w:val="0"/>
          <w:color w:val="000000"/>
          <w:sz w:val="28"/>
          <w:szCs w:val="28"/>
          <w:lang w:eastAsia="en-US"/>
        </w:rPr>
        <w:t>2. Về phẩm chất</w:t>
      </w:r>
    </w:p>
    <w:p w:rsidR="00CC7B5C" w:rsidRPr="00FC46CF" w:rsidRDefault="00CC7B5C" w:rsidP="00CC7B5C">
      <w:pPr>
        <w:shd w:val="clear" w:color="auto" w:fill="FFFFFF"/>
        <w:spacing w:before="120" w:after="120" w:line="324" w:lineRule="auto"/>
        <w:jc w:val="both"/>
        <w:outlineLvl w:val="0"/>
        <w:rPr>
          <w:rFonts w:eastAsia="Calibri" w:cs="Times New Roman"/>
          <w:b/>
          <w:noProof w:val="0"/>
          <w:color w:val="000000"/>
          <w:spacing w:val="8"/>
          <w:kern w:val="36"/>
          <w:sz w:val="28"/>
          <w:szCs w:val="28"/>
          <w:lang w:eastAsia="en-US"/>
        </w:rPr>
      </w:pPr>
      <w:r w:rsidRPr="00FC46CF">
        <w:rPr>
          <w:rFonts w:eastAsia="Calibri" w:cs="Times New Roman"/>
          <w:noProof w:val="0"/>
          <w:color w:val="000000"/>
          <w:spacing w:val="8"/>
          <w:kern w:val="36"/>
          <w:sz w:val="28"/>
          <w:szCs w:val="28"/>
          <w:lang w:eastAsia="en-US"/>
        </w:rPr>
        <w:t>- Giúp học sinh rèn luyện bản thân phát triển các phẩm chất tốt đẹp: yêu nước, nhân ái, chăm chỉ, trung thực, trách nhiệm.</w:t>
      </w:r>
    </w:p>
    <w:p w:rsidR="00CC7B5C" w:rsidRPr="00FC46CF" w:rsidRDefault="00CC7B5C" w:rsidP="00CC7B5C">
      <w:pPr>
        <w:snapToGrid w:val="0"/>
        <w:spacing w:before="120" w:after="120" w:line="324" w:lineRule="auto"/>
        <w:jc w:val="both"/>
        <w:rPr>
          <w:rFonts w:eastAsia="Calibri" w:cs="Times New Roman"/>
          <w:b/>
          <w:bCs/>
          <w:noProof w:val="0"/>
          <w:color w:val="000000"/>
          <w:sz w:val="28"/>
          <w:szCs w:val="28"/>
          <w:lang w:eastAsia="en-US"/>
        </w:rPr>
      </w:pPr>
      <w:r w:rsidRPr="00FC46CF">
        <w:rPr>
          <w:rFonts w:eastAsia="Calibri" w:cs="Times New Roman"/>
          <w:b/>
          <w:noProof w:val="0"/>
          <w:color w:val="000000"/>
          <w:sz w:val="28"/>
          <w:szCs w:val="28"/>
          <w:lang w:eastAsia="en-US"/>
        </w:rPr>
        <w:t>II. THIẾT BỊ DẠY HỌC VÀ HỌC LIỆU</w:t>
      </w:r>
    </w:p>
    <w:p w:rsidR="00CC7B5C" w:rsidRPr="00FC46CF" w:rsidRDefault="00CC7B5C" w:rsidP="00CC7B5C">
      <w:pPr>
        <w:spacing w:before="120" w:after="120" w:line="324" w:lineRule="auto"/>
        <w:jc w:val="both"/>
        <w:rPr>
          <w:rFonts w:eastAsia="Calibri" w:cs="Times New Roman"/>
          <w:b/>
          <w:noProof w:val="0"/>
          <w:color w:val="000000"/>
          <w:sz w:val="28"/>
          <w:szCs w:val="28"/>
          <w:lang w:eastAsia="en-US"/>
        </w:rPr>
      </w:pPr>
      <w:r w:rsidRPr="00FC46CF">
        <w:rPr>
          <w:rFonts w:eastAsia="Calibri" w:cs="Times New Roman"/>
          <w:b/>
          <w:noProof w:val="0"/>
          <w:color w:val="000000"/>
          <w:sz w:val="28"/>
          <w:szCs w:val="28"/>
          <w:lang w:eastAsia="en-US"/>
        </w:rPr>
        <w:t xml:space="preserve">1. Giáo viên: </w:t>
      </w:r>
    </w:p>
    <w:p w:rsidR="00CC7B5C" w:rsidRPr="00FC46CF" w:rsidRDefault="00CC7B5C" w:rsidP="00CC7B5C">
      <w:pPr>
        <w:spacing w:before="120" w:after="120" w:line="324" w:lineRule="auto"/>
        <w:ind w:left="180"/>
        <w:jc w:val="both"/>
        <w:rPr>
          <w:rFonts w:eastAsia="Calibri" w:cs="Times New Roman"/>
          <w:b/>
          <w:noProof w:val="0"/>
          <w:color w:val="000000"/>
          <w:sz w:val="28"/>
          <w:szCs w:val="28"/>
          <w:lang w:eastAsia="en-US"/>
        </w:rPr>
      </w:pPr>
      <w:r w:rsidRPr="00FC46CF">
        <w:rPr>
          <w:rFonts w:eastAsia="Calibri" w:cs="Times New Roman"/>
          <w:noProof w:val="0"/>
          <w:color w:val="000000"/>
          <w:sz w:val="28"/>
          <w:szCs w:val="28"/>
          <w:lang w:eastAsia="en-US"/>
        </w:rPr>
        <w:t>- Đề kiểm tra, ma trận đề, đáp án và biểu điểm.</w:t>
      </w:r>
    </w:p>
    <w:p w:rsidR="00CC7B5C" w:rsidRPr="00FC46CF" w:rsidRDefault="00CC7B5C" w:rsidP="00CC7B5C">
      <w:pPr>
        <w:spacing w:before="120" w:after="120" w:line="324" w:lineRule="auto"/>
        <w:jc w:val="both"/>
        <w:rPr>
          <w:rFonts w:eastAsia="Calibri" w:cs="Times New Roman"/>
          <w:b/>
          <w:noProof w:val="0"/>
          <w:color w:val="000000"/>
          <w:sz w:val="28"/>
          <w:szCs w:val="28"/>
          <w:lang w:eastAsia="en-US"/>
        </w:rPr>
      </w:pPr>
      <w:r w:rsidRPr="00FC46CF">
        <w:rPr>
          <w:rFonts w:eastAsia="Calibri" w:cs="Times New Roman"/>
          <w:b/>
          <w:noProof w:val="0"/>
          <w:color w:val="000000"/>
          <w:sz w:val="28"/>
          <w:szCs w:val="28"/>
          <w:lang w:eastAsia="en-US"/>
        </w:rPr>
        <w:t>2. Học sinh</w:t>
      </w:r>
    </w:p>
    <w:p w:rsidR="00CC7B5C" w:rsidRPr="00FC46CF" w:rsidRDefault="00CC7B5C" w:rsidP="00CC7B5C">
      <w:pPr>
        <w:spacing w:before="120" w:after="120" w:line="324" w:lineRule="auto"/>
        <w:ind w:left="180"/>
        <w:jc w:val="both"/>
        <w:rPr>
          <w:rFonts w:eastAsia="Calibri" w:cs="Times New Roman"/>
          <w:b/>
          <w:noProof w:val="0"/>
          <w:color w:val="000000"/>
          <w:sz w:val="28"/>
          <w:szCs w:val="28"/>
          <w:lang w:eastAsia="en-US"/>
        </w:rPr>
      </w:pPr>
      <w:r w:rsidRPr="00FC46CF">
        <w:rPr>
          <w:rFonts w:eastAsia="Calibri" w:cs="Times New Roman"/>
          <w:noProof w:val="0"/>
          <w:color w:val="000000"/>
          <w:sz w:val="28"/>
          <w:szCs w:val="28"/>
          <w:lang w:eastAsia="en-US"/>
        </w:rPr>
        <w:t>- Bút, giấy nháp…</w:t>
      </w:r>
    </w:p>
    <w:p w:rsidR="00CC7B5C" w:rsidRPr="00FC46CF" w:rsidRDefault="00CC7B5C" w:rsidP="00CC7B5C">
      <w:pPr>
        <w:spacing w:before="120" w:after="120" w:line="324" w:lineRule="auto"/>
        <w:jc w:val="both"/>
        <w:outlineLvl w:val="0"/>
        <w:rPr>
          <w:rFonts w:eastAsia="Calibri" w:cs="Times New Roman"/>
          <w:b/>
          <w:noProof w:val="0"/>
          <w:color w:val="000000"/>
          <w:sz w:val="28"/>
          <w:szCs w:val="28"/>
          <w:lang w:eastAsia="en-US"/>
        </w:rPr>
      </w:pPr>
      <w:r w:rsidRPr="00FC46CF">
        <w:rPr>
          <w:rFonts w:eastAsia="Calibri" w:cs="Times New Roman"/>
          <w:b/>
          <w:noProof w:val="0"/>
          <w:color w:val="000000"/>
          <w:sz w:val="28"/>
          <w:szCs w:val="28"/>
          <w:lang w:eastAsia="en-US"/>
        </w:rPr>
        <w:t xml:space="preserve">III. TIẾN HÀNH KIỂM TRA: </w:t>
      </w:r>
    </w:p>
    <w:p w:rsidR="00CC7B5C" w:rsidRDefault="00CC7B5C" w:rsidP="00CC7B5C">
      <w:pPr>
        <w:spacing w:line="312" w:lineRule="auto"/>
        <w:jc w:val="center"/>
        <w:rPr>
          <w:rFonts w:eastAsia="Calibri" w:cs="Times New Roman"/>
          <w:b/>
          <w:noProof w:val="0"/>
          <w:sz w:val="28"/>
          <w:szCs w:val="28"/>
          <w:lang w:eastAsia="en-US"/>
        </w:rPr>
      </w:pPr>
    </w:p>
    <w:p w:rsidR="00CC7B5C" w:rsidRDefault="00CC7B5C" w:rsidP="00CC7B5C">
      <w:pPr>
        <w:spacing w:line="312" w:lineRule="auto"/>
        <w:jc w:val="center"/>
        <w:rPr>
          <w:rFonts w:eastAsia="Calibri" w:cs="Times New Roman"/>
          <w:b/>
          <w:noProof w:val="0"/>
          <w:sz w:val="28"/>
          <w:szCs w:val="28"/>
          <w:lang w:eastAsia="en-US"/>
        </w:rPr>
      </w:pPr>
    </w:p>
    <w:p w:rsidR="00CC7B5C" w:rsidRPr="00F4767C" w:rsidRDefault="00CC7B5C" w:rsidP="00CC7B5C">
      <w:pPr>
        <w:spacing w:line="312" w:lineRule="auto"/>
        <w:jc w:val="center"/>
        <w:rPr>
          <w:rFonts w:eastAsia="Calibri" w:cs="Times New Roman"/>
          <w:b/>
          <w:noProof w:val="0"/>
          <w:sz w:val="28"/>
          <w:szCs w:val="28"/>
          <w:lang w:eastAsia="en-US"/>
        </w:rPr>
      </w:pPr>
      <w:r w:rsidRPr="00FC46CF">
        <w:rPr>
          <w:rFonts w:eastAsia="Calibri" w:cs="Times New Roman"/>
          <w:b/>
          <w:noProof w:val="0"/>
          <w:sz w:val="28"/>
          <w:szCs w:val="28"/>
          <w:lang w:eastAsia="en-US"/>
        </w:rPr>
        <w:t xml:space="preserve">A. </w:t>
      </w:r>
      <w:r w:rsidRPr="00F4767C">
        <w:rPr>
          <w:rFonts w:eastAsia="Calibri" w:cs="Times New Roman"/>
          <w:b/>
          <w:noProof w:val="0"/>
          <w:sz w:val="28"/>
          <w:szCs w:val="28"/>
          <w:lang w:eastAsia="en-US"/>
        </w:rPr>
        <w:t>MA TRẬN ĐỀ</w:t>
      </w:r>
    </w:p>
    <w:p w:rsidR="00CC7B5C" w:rsidRPr="00DE7A5A" w:rsidRDefault="00CC7B5C" w:rsidP="00CC7B5C">
      <w:pPr>
        <w:spacing w:after="160" w:line="259" w:lineRule="auto"/>
        <w:jc w:val="center"/>
        <w:rPr>
          <w:rFonts w:eastAsia="Times New Roman" w:cs="Times New Roman"/>
          <w:b/>
          <w:noProof w:val="0"/>
          <w:sz w:val="28"/>
          <w:szCs w:val="28"/>
          <w:lang w:val="de-DE" w:eastAsia="en-US"/>
        </w:rPr>
      </w:pPr>
    </w:p>
    <w:p w:rsidR="00CC7B5C" w:rsidRPr="00F4767C" w:rsidRDefault="00CC7B5C" w:rsidP="009417DF">
      <w:pPr>
        <w:numPr>
          <w:ilvl w:val="0"/>
          <w:numId w:val="5"/>
        </w:numPr>
        <w:spacing w:after="160" w:line="312" w:lineRule="auto"/>
        <w:jc w:val="center"/>
        <w:rPr>
          <w:rFonts w:eastAsia="Calibri" w:cs="Times New Roman"/>
          <w:b/>
          <w:noProof w:val="0"/>
          <w:sz w:val="28"/>
          <w:szCs w:val="28"/>
          <w:lang w:val="en-US" w:eastAsia="en-US"/>
        </w:rPr>
      </w:pPr>
      <w:r w:rsidRPr="00F9476A">
        <w:rPr>
          <w:rFonts w:eastAsia="Times New Roman" w:cs="Times New Roman"/>
          <w:noProof w:val="0"/>
          <w:sz w:val="28"/>
          <w:szCs w:val="28"/>
          <w:lang w:val="de-DE" w:eastAsia="en-US"/>
        </w:rPr>
        <w:br w:type="page"/>
      </w:r>
    </w:p>
    <w:tbl>
      <w:tblPr>
        <w:tblpPr w:leftFromText="180" w:rightFromText="180" w:vertAnchor="text" w:horzAnchor="margin" w:tblpXSpec="center" w:tblpY="167"/>
        <w:tblOverlap w:val="never"/>
        <w:tblW w:w="9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
        <w:gridCol w:w="1661"/>
        <w:gridCol w:w="708"/>
        <w:gridCol w:w="709"/>
        <w:gridCol w:w="567"/>
        <w:gridCol w:w="653"/>
        <w:gridCol w:w="709"/>
        <w:gridCol w:w="708"/>
        <w:gridCol w:w="709"/>
        <w:gridCol w:w="709"/>
        <w:gridCol w:w="709"/>
        <w:gridCol w:w="613"/>
        <w:gridCol w:w="886"/>
      </w:tblGrid>
      <w:tr w:rsidR="00CC7B5C" w:rsidRPr="00F4767C" w:rsidTr="00AD4FD4">
        <w:trPr>
          <w:trHeight w:val="353"/>
          <w:tblHeader/>
        </w:trPr>
        <w:tc>
          <w:tcPr>
            <w:tcW w:w="1668" w:type="dxa"/>
            <w:gridSpan w:val="2"/>
            <w:shd w:val="clear" w:color="auto" w:fill="auto"/>
            <w:vAlign w:val="center"/>
          </w:tcPr>
          <w:p w:rsidR="00CC7B5C" w:rsidRPr="00F4767C" w:rsidRDefault="00CC7B5C" w:rsidP="00AD4FD4">
            <w:pPr>
              <w:widowControl w:val="0"/>
              <w:spacing w:before="40" w:after="40" w:line="312" w:lineRule="auto"/>
              <w:jc w:val="center"/>
              <w:rPr>
                <w:rFonts w:eastAsia="Calibri" w:cs="Times New Roman"/>
                <w:b/>
                <w:iCs/>
                <w:noProof w:val="0"/>
                <w:sz w:val="26"/>
                <w:szCs w:val="26"/>
                <w:lang w:val="nl-NL" w:eastAsia="en-US"/>
              </w:rPr>
            </w:pPr>
            <w:r w:rsidRPr="00F4767C">
              <w:rPr>
                <w:rFonts w:eastAsia="Calibri" w:cs="Times New Roman"/>
                <w:b/>
                <w:iCs/>
                <w:noProof w:val="0"/>
                <w:sz w:val="26"/>
                <w:szCs w:val="26"/>
                <w:lang w:val="nl-NL" w:eastAsia="en-US"/>
              </w:rPr>
              <w:lastRenderedPageBreak/>
              <w:t>Chủ đề</w:t>
            </w:r>
          </w:p>
        </w:tc>
        <w:tc>
          <w:tcPr>
            <w:tcW w:w="5472" w:type="dxa"/>
            <w:gridSpan w:val="8"/>
            <w:shd w:val="clear" w:color="auto" w:fill="auto"/>
            <w:vAlign w:val="center"/>
          </w:tcPr>
          <w:p w:rsidR="00CC7B5C" w:rsidRPr="00F4767C" w:rsidRDefault="00CC7B5C" w:rsidP="00AD4FD4">
            <w:pPr>
              <w:widowControl w:val="0"/>
              <w:spacing w:before="40" w:after="40" w:line="312" w:lineRule="auto"/>
              <w:jc w:val="center"/>
              <w:rPr>
                <w:rFonts w:eastAsia="Calibri" w:cs="Times New Roman"/>
                <w:b/>
                <w:noProof w:val="0"/>
                <w:sz w:val="26"/>
                <w:szCs w:val="26"/>
                <w:lang w:val="nl-NL" w:eastAsia="en-US"/>
              </w:rPr>
            </w:pPr>
            <w:r w:rsidRPr="00F4767C">
              <w:rPr>
                <w:rFonts w:eastAsia="Calibri" w:cs="Times New Roman"/>
                <w:b/>
                <w:noProof w:val="0"/>
                <w:sz w:val="26"/>
                <w:szCs w:val="26"/>
                <w:lang w:val="nl-NL" w:eastAsia="en-US"/>
              </w:rPr>
              <w:t>MỨC ĐỘ</w:t>
            </w:r>
          </w:p>
        </w:tc>
        <w:tc>
          <w:tcPr>
            <w:tcW w:w="1322" w:type="dxa"/>
            <w:gridSpan w:val="2"/>
            <w:vMerge w:val="restart"/>
            <w:vAlign w:val="center"/>
          </w:tcPr>
          <w:p w:rsidR="00CC7B5C" w:rsidRPr="00F4767C" w:rsidRDefault="00CC7B5C" w:rsidP="00AD4FD4">
            <w:pPr>
              <w:widowControl w:val="0"/>
              <w:spacing w:before="40" w:after="40" w:line="312" w:lineRule="auto"/>
              <w:jc w:val="center"/>
              <w:rPr>
                <w:rFonts w:eastAsia="Calibri" w:cs="Times New Roman"/>
                <w:b/>
                <w:noProof w:val="0"/>
                <w:sz w:val="26"/>
                <w:szCs w:val="26"/>
                <w:lang w:val="nl-NL" w:eastAsia="en-US"/>
              </w:rPr>
            </w:pPr>
            <w:r w:rsidRPr="00F4767C">
              <w:rPr>
                <w:rFonts w:eastAsia="Calibri" w:cs="Times New Roman"/>
                <w:b/>
                <w:noProof w:val="0"/>
                <w:sz w:val="26"/>
                <w:szCs w:val="26"/>
                <w:lang w:val="nl-NL" w:eastAsia="en-US"/>
              </w:rPr>
              <w:t>Tổng số câu</w:t>
            </w:r>
          </w:p>
        </w:tc>
        <w:tc>
          <w:tcPr>
            <w:tcW w:w="886" w:type="dxa"/>
            <w:vMerge w:val="restart"/>
            <w:vAlign w:val="center"/>
          </w:tcPr>
          <w:p w:rsidR="00CC7B5C" w:rsidRPr="00F4767C" w:rsidRDefault="00CC7B5C" w:rsidP="00AD4FD4">
            <w:pPr>
              <w:widowControl w:val="0"/>
              <w:spacing w:before="40" w:after="40" w:line="312" w:lineRule="auto"/>
              <w:jc w:val="center"/>
              <w:rPr>
                <w:rFonts w:eastAsia="Calibri" w:cs="Times New Roman"/>
                <w:b/>
                <w:noProof w:val="0"/>
                <w:sz w:val="26"/>
                <w:szCs w:val="26"/>
                <w:lang w:val="nl-NL" w:eastAsia="en-US"/>
              </w:rPr>
            </w:pPr>
            <w:r w:rsidRPr="00F4767C">
              <w:rPr>
                <w:rFonts w:eastAsia="Calibri" w:cs="Times New Roman"/>
                <w:b/>
                <w:noProof w:val="0"/>
                <w:sz w:val="26"/>
                <w:szCs w:val="26"/>
                <w:lang w:val="nl-NL" w:eastAsia="en-US"/>
              </w:rPr>
              <w:t>Điểm số</w:t>
            </w:r>
          </w:p>
        </w:tc>
      </w:tr>
      <w:tr w:rsidR="00CC7B5C" w:rsidRPr="00F4767C" w:rsidTr="00AD4FD4">
        <w:trPr>
          <w:trHeight w:val="415"/>
          <w:tblHeader/>
        </w:trPr>
        <w:tc>
          <w:tcPr>
            <w:tcW w:w="1668" w:type="dxa"/>
            <w:gridSpan w:val="2"/>
            <w:vMerge w:val="restart"/>
            <w:shd w:val="clear" w:color="auto" w:fill="auto"/>
            <w:vAlign w:val="center"/>
          </w:tcPr>
          <w:p w:rsidR="00CC7B5C" w:rsidRPr="00F4767C" w:rsidRDefault="00CC7B5C" w:rsidP="00AD4FD4">
            <w:pPr>
              <w:widowControl w:val="0"/>
              <w:spacing w:before="40" w:after="40" w:line="312" w:lineRule="auto"/>
              <w:rPr>
                <w:rFonts w:eastAsia="Calibri" w:cs="Times New Roman"/>
                <w:iCs/>
                <w:noProof w:val="0"/>
                <w:sz w:val="26"/>
                <w:szCs w:val="26"/>
                <w:lang w:val="nl-NL" w:eastAsia="en-US"/>
              </w:rPr>
            </w:pPr>
          </w:p>
        </w:tc>
        <w:tc>
          <w:tcPr>
            <w:tcW w:w="1417" w:type="dxa"/>
            <w:gridSpan w:val="2"/>
            <w:shd w:val="clear" w:color="auto" w:fill="auto"/>
            <w:vAlign w:val="center"/>
          </w:tcPr>
          <w:p w:rsidR="00CC7B5C" w:rsidRPr="00F4767C" w:rsidRDefault="00CC7B5C" w:rsidP="00AD4FD4">
            <w:pPr>
              <w:widowControl w:val="0"/>
              <w:spacing w:before="40" w:after="40" w:line="312" w:lineRule="auto"/>
              <w:jc w:val="center"/>
              <w:rPr>
                <w:rFonts w:eastAsia="Calibri" w:cs="Times New Roman"/>
                <w:iCs/>
                <w:noProof w:val="0"/>
                <w:sz w:val="26"/>
                <w:szCs w:val="26"/>
                <w:lang w:val="nl-NL" w:eastAsia="en-US"/>
              </w:rPr>
            </w:pPr>
            <w:r w:rsidRPr="00F4767C">
              <w:rPr>
                <w:rFonts w:eastAsia="Calibri" w:cs="Times New Roman"/>
                <w:b/>
                <w:noProof w:val="0"/>
                <w:sz w:val="26"/>
                <w:szCs w:val="26"/>
                <w:lang w:val="en-US" w:eastAsia="en-US"/>
              </w:rPr>
              <w:t>Nhận biết</w:t>
            </w:r>
          </w:p>
        </w:tc>
        <w:tc>
          <w:tcPr>
            <w:tcW w:w="1220" w:type="dxa"/>
            <w:gridSpan w:val="2"/>
            <w:shd w:val="clear" w:color="auto" w:fill="auto"/>
            <w:vAlign w:val="center"/>
          </w:tcPr>
          <w:p w:rsidR="00CC7B5C" w:rsidRPr="00F4767C" w:rsidRDefault="00CC7B5C" w:rsidP="00AD4FD4">
            <w:pPr>
              <w:widowControl w:val="0"/>
              <w:spacing w:before="40" w:after="40" w:line="312" w:lineRule="auto"/>
              <w:jc w:val="center"/>
              <w:rPr>
                <w:rFonts w:eastAsia="Calibri" w:cs="Times New Roman"/>
                <w:b/>
                <w:noProof w:val="0"/>
                <w:sz w:val="26"/>
                <w:szCs w:val="26"/>
                <w:lang w:val="nl-NL" w:eastAsia="en-US"/>
              </w:rPr>
            </w:pPr>
            <w:r w:rsidRPr="00F4767C">
              <w:rPr>
                <w:rFonts w:eastAsia="Calibri" w:cs="Times New Roman"/>
                <w:b/>
                <w:noProof w:val="0"/>
                <w:sz w:val="26"/>
                <w:szCs w:val="26"/>
                <w:lang w:val="nl-NL" w:eastAsia="en-US"/>
              </w:rPr>
              <w:t>Thông hiểu</w:t>
            </w:r>
          </w:p>
        </w:tc>
        <w:tc>
          <w:tcPr>
            <w:tcW w:w="1417" w:type="dxa"/>
            <w:gridSpan w:val="2"/>
            <w:shd w:val="clear" w:color="auto" w:fill="auto"/>
            <w:vAlign w:val="center"/>
          </w:tcPr>
          <w:p w:rsidR="00CC7B5C" w:rsidRPr="00F4767C" w:rsidRDefault="00CC7B5C" w:rsidP="00AD4FD4">
            <w:pPr>
              <w:widowControl w:val="0"/>
              <w:spacing w:before="40" w:after="40" w:line="312" w:lineRule="auto"/>
              <w:jc w:val="center"/>
              <w:rPr>
                <w:rFonts w:eastAsia="Calibri" w:cs="Times New Roman"/>
                <w:b/>
                <w:noProof w:val="0"/>
                <w:sz w:val="26"/>
                <w:szCs w:val="26"/>
                <w:lang w:val="en-US" w:eastAsia="en-US"/>
              </w:rPr>
            </w:pPr>
            <w:r w:rsidRPr="00F4767C">
              <w:rPr>
                <w:rFonts w:eastAsia="Calibri" w:cs="Times New Roman"/>
                <w:b/>
                <w:noProof w:val="0"/>
                <w:sz w:val="26"/>
                <w:szCs w:val="26"/>
                <w:lang w:val="en-US" w:eastAsia="en-US"/>
              </w:rPr>
              <w:t>Vận dụng</w:t>
            </w:r>
          </w:p>
        </w:tc>
        <w:tc>
          <w:tcPr>
            <w:tcW w:w="1418" w:type="dxa"/>
            <w:gridSpan w:val="2"/>
            <w:shd w:val="clear" w:color="auto" w:fill="auto"/>
            <w:vAlign w:val="center"/>
          </w:tcPr>
          <w:p w:rsidR="00CC7B5C" w:rsidRPr="00F4767C" w:rsidRDefault="00CC7B5C" w:rsidP="00AD4FD4">
            <w:pPr>
              <w:widowControl w:val="0"/>
              <w:spacing w:before="40" w:after="40" w:line="312" w:lineRule="auto"/>
              <w:jc w:val="center"/>
              <w:rPr>
                <w:rFonts w:eastAsia="Calibri" w:cs="Times New Roman"/>
                <w:b/>
                <w:noProof w:val="0"/>
                <w:sz w:val="26"/>
                <w:szCs w:val="26"/>
                <w:lang w:val="nl-NL" w:eastAsia="en-US"/>
              </w:rPr>
            </w:pPr>
            <w:r w:rsidRPr="00F4767C">
              <w:rPr>
                <w:rFonts w:eastAsia="Calibri" w:cs="Times New Roman"/>
                <w:b/>
                <w:noProof w:val="0"/>
                <w:sz w:val="26"/>
                <w:szCs w:val="26"/>
                <w:lang w:val="nl-NL" w:eastAsia="en-US"/>
              </w:rPr>
              <w:t>Vận dụng cao</w:t>
            </w:r>
          </w:p>
        </w:tc>
        <w:tc>
          <w:tcPr>
            <w:tcW w:w="1322" w:type="dxa"/>
            <w:gridSpan w:val="2"/>
            <w:vMerge/>
            <w:vAlign w:val="center"/>
          </w:tcPr>
          <w:p w:rsidR="00CC7B5C" w:rsidRPr="00F4767C" w:rsidRDefault="00CC7B5C" w:rsidP="00AD4FD4">
            <w:pPr>
              <w:widowControl w:val="0"/>
              <w:spacing w:before="40" w:after="40" w:line="312" w:lineRule="auto"/>
              <w:jc w:val="center"/>
              <w:rPr>
                <w:rFonts w:eastAsia="Calibri" w:cs="Times New Roman"/>
                <w:b/>
                <w:noProof w:val="0"/>
                <w:sz w:val="26"/>
                <w:szCs w:val="26"/>
                <w:lang w:val="nl-NL" w:eastAsia="en-US"/>
              </w:rPr>
            </w:pPr>
          </w:p>
        </w:tc>
        <w:tc>
          <w:tcPr>
            <w:tcW w:w="886" w:type="dxa"/>
            <w:vMerge/>
            <w:vAlign w:val="center"/>
          </w:tcPr>
          <w:p w:rsidR="00CC7B5C" w:rsidRPr="00F4767C" w:rsidRDefault="00CC7B5C" w:rsidP="00AD4FD4">
            <w:pPr>
              <w:widowControl w:val="0"/>
              <w:spacing w:before="40" w:after="40" w:line="312" w:lineRule="auto"/>
              <w:jc w:val="center"/>
              <w:rPr>
                <w:rFonts w:eastAsia="Calibri" w:cs="Times New Roman"/>
                <w:b/>
                <w:noProof w:val="0"/>
                <w:sz w:val="26"/>
                <w:szCs w:val="26"/>
                <w:lang w:val="nl-NL" w:eastAsia="en-US"/>
              </w:rPr>
            </w:pPr>
          </w:p>
        </w:tc>
      </w:tr>
      <w:tr w:rsidR="00CC7B5C" w:rsidRPr="00F4767C" w:rsidTr="00AD4FD4">
        <w:trPr>
          <w:tblHeader/>
        </w:trPr>
        <w:tc>
          <w:tcPr>
            <w:tcW w:w="1668" w:type="dxa"/>
            <w:gridSpan w:val="2"/>
            <w:vMerge/>
            <w:shd w:val="clear" w:color="auto" w:fill="auto"/>
            <w:vAlign w:val="center"/>
          </w:tcPr>
          <w:p w:rsidR="00CC7B5C" w:rsidRPr="00F4767C" w:rsidRDefault="00CC7B5C" w:rsidP="00AD4FD4">
            <w:pPr>
              <w:widowControl w:val="0"/>
              <w:spacing w:before="40" w:after="40" w:line="312" w:lineRule="auto"/>
              <w:rPr>
                <w:rFonts w:eastAsia="Calibri" w:cs="Times New Roman"/>
                <w:iCs/>
                <w:noProof w:val="0"/>
                <w:sz w:val="26"/>
                <w:szCs w:val="26"/>
                <w:lang w:val="nl-NL" w:eastAsia="en-US"/>
              </w:rPr>
            </w:pPr>
          </w:p>
        </w:tc>
        <w:tc>
          <w:tcPr>
            <w:tcW w:w="708"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iCs/>
                <w:noProof w:val="0"/>
                <w:sz w:val="26"/>
                <w:szCs w:val="26"/>
                <w:lang w:eastAsia="en-US"/>
              </w:rPr>
            </w:pPr>
            <w:r w:rsidRPr="00F4767C">
              <w:rPr>
                <w:rFonts w:eastAsia="Calibri" w:cs="Times New Roman"/>
                <w:b/>
                <w:noProof w:val="0"/>
                <w:sz w:val="26"/>
                <w:szCs w:val="26"/>
                <w:lang w:eastAsia="en-US"/>
              </w:rPr>
              <w:t>TL</w:t>
            </w:r>
          </w:p>
        </w:tc>
        <w:tc>
          <w:tcPr>
            <w:tcW w:w="709"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b/>
                <w:noProof w:val="0"/>
                <w:sz w:val="26"/>
                <w:szCs w:val="26"/>
                <w:lang w:eastAsia="en-US"/>
              </w:rPr>
            </w:pPr>
            <w:r w:rsidRPr="00F4767C">
              <w:rPr>
                <w:rFonts w:eastAsia="Calibri" w:cs="Times New Roman"/>
                <w:b/>
                <w:noProof w:val="0"/>
                <w:sz w:val="26"/>
                <w:szCs w:val="26"/>
                <w:lang w:eastAsia="en-US"/>
              </w:rPr>
              <w:t>TN</w:t>
            </w:r>
          </w:p>
        </w:tc>
        <w:tc>
          <w:tcPr>
            <w:tcW w:w="567"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b/>
                <w:noProof w:val="0"/>
                <w:sz w:val="26"/>
                <w:szCs w:val="26"/>
                <w:lang w:val="en-US" w:eastAsia="en-US"/>
              </w:rPr>
            </w:pPr>
            <w:r w:rsidRPr="00F4767C">
              <w:rPr>
                <w:rFonts w:eastAsia="Calibri" w:cs="Times New Roman"/>
                <w:b/>
                <w:noProof w:val="0"/>
                <w:sz w:val="26"/>
                <w:szCs w:val="26"/>
                <w:lang w:eastAsia="en-US"/>
              </w:rPr>
              <w:t>TL</w:t>
            </w:r>
          </w:p>
        </w:tc>
        <w:tc>
          <w:tcPr>
            <w:tcW w:w="653"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b/>
                <w:noProof w:val="0"/>
                <w:sz w:val="26"/>
                <w:szCs w:val="26"/>
                <w:lang w:val="en-US" w:eastAsia="en-US"/>
              </w:rPr>
            </w:pPr>
            <w:r w:rsidRPr="00F4767C">
              <w:rPr>
                <w:rFonts w:eastAsia="Calibri" w:cs="Times New Roman"/>
                <w:b/>
                <w:noProof w:val="0"/>
                <w:sz w:val="26"/>
                <w:szCs w:val="26"/>
                <w:lang w:eastAsia="en-US"/>
              </w:rPr>
              <w:t>TN</w:t>
            </w:r>
          </w:p>
        </w:tc>
        <w:tc>
          <w:tcPr>
            <w:tcW w:w="709"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b/>
                <w:noProof w:val="0"/>
                <w:sz w:val="26"/>
                <w:szCs w:val="26"/>
                <w:lang w:val="en-US" w:eastAsia="en-US"/>
              </w:rPr>
            </w:pPr>
            <w:r w:rsidRPr="00F4767C">
              <w:rPr>
                <w:rFonts w:eastAsia="Calibri" w:cs="Times New Roman"/>
                <w:b/>
                <w:noProof w:val="0"/>
                <w:sz w:val="26"/>
                <w:szCs w:val="26"/>
                <w:lang w:eastAsia="en-US"/>
              </w:rPr>
              <w:t>TL</w:t>
            </w:r>
          </w:p>
        </w:tc>
        <w:tc>
          <w:tcPr>
            <w:tcW w:w="708"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b/>
                <w:noProof w:val="0"/>
                <w:sz w:val="26"/>
                <w:szCs w:val="26"/>
                <w:lang w:val="en-US" w:eastAsia="en-US"/>
              </w:rPr>
            </w:pPr>
            <w:r w:rsidRPr="00F4767C">
              <w:rPr>
                <w:rFonts w:eastAsia="Calibri" w:cs="Times New Roman"/>
                <w:b/>
                <w:noProof w:val="0"/>
                <w:sz w:val="26"/>
                <w:szCs w:val="26"/>
                <w:lang w:eastAsia="en-US"/>
              </w:rPr>
              <w:t>TN</w:t>
            </w:r>
          </w:p>
        </w:tc>
        <w:tc>
          <w:tcPr>
            <w:tcW w:w="709"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b/>
                <w:noProof w:val="0"/>
                <w:sz w:val="26"/>
                <w:szCs w:val="26"/>
                <w:lang w:val="en-US" w:eastAsia="en-US"/>
              </w:rPr>
            </w:pPr>
            <w:r w:rsidRPr="00F4767C">
              <w:rPr>
                <w:rFonts w:eastAsia="Calibri" w:cs="Times New Roman"/>
                <w:b/>
                <w:noProof w:val="0"/>
                <w:sz w:val="26"/>
                <w:szCs w:val="26"/>
                <w:lang w:eastAsia="en-US"/>
              </w:rPr>
              <w:t>TL</w:t>
            </w:r>
          </w:p>
        </w:tc>
        <w:tc>
          <w:tcPr>
            <w:tcW w:w="709"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b/>
                <w:noProof w:val="0"/>
                <w:sz w:val="26"/>
                <w:szCs w:val="26"/>
                <w:lang w:val="en-US" w:eastAsia="en-US"/>
              </w:rPr>
            </w:pPr>
            <w:r w:rsidRPr="00F4767C">
              <w:rPr>
                <w:rFonts w:eastAsia="Calibri" w:cs="Times New Roman"/>
                <w:b/>
                <w:noProof w:val="0"/>
                <w:sz w:val="26"/>
                <w:szCs w:val="26"/>
                <w:lang w:eastAsia="en-US"/>
              </w:rPr>
              <w:t>TN</w:t>
            </w:r>
          </w:p>
        </w:tc>
        <w:tc>
          <w:tcPr>
            <w:tcW w:w="709" w:type="dxa"/>
            <w:vAlign w:val="center"/>
          </w:tcPr>
          <w:p w:rsidR="00CC7B5C" w:rsidRPr="00F4767C" w:rsidRDefault="00CC7B5C" w:rsidP="00AD4FD4">
            <w:pPr>
              <w:widowControl w:val="0"/>
              <w:spacing w:before="40" w:after="40" w:line="312" w:lineRule="auto"/>
              <w:jc w:val="center"/>
              <w:rPr>
                <w:rFonts w:eastAsia="Calibri" w:cs="Times New Roman"/>
                <w:b/>
                <w:noProof w:val="0"/>
                <w:sz w:val="26"/>
                <w:szCs w:val="26"/>
                <w:lang w:val="en-US" w:eastAsia="en-US"/>
              </w:rPr>
            </w:pPr>
            <w:r w:rsidRPr="00F4767C">
              <w:rPr>
                <w:rFonts w:eastAsia="Calibri" w:cs="Times New Roman"/>
                <w:b/>
                <w:noProof w:val="0"/>
                <w:sz w:val="26"/>
                <w:szCs w:val="26"/>
                <w:lang w:eastAsia="en-US"/>
              </w:rPr>
              <w:t>TL</w:t>
            </w:r>
          </w:p>
        </w:tc>
        <w:tc>
          <w:tcPr>
            <w:tcW w:w="613" w:type="dxa"/>
            <w:vAlign w:val="center"/>
          </w:tcPr>
          <w:p w:rsidR="00CC7B5C" w:rsidRPr="00F4767C" w:rsidRDefault="00CC7B5C" w:rsidP="00AD4FD4">
            <w:pPr>
              <w:widowControl w:val="0"/>
              <w:spacing w:before="40" w:after="40" w:line="312" w:lineRule="auto"/>
              <w:jc w:val="center"/>
              <w:rPr>
                <w:rFonts w:eastAsia="Calibri" w:cs="Times New Roman"/>
                <w:b/>
                <w:noProof w:val="0"/>
                <w:sz w:val="26"/>
                <w:szCs w:val="26"/>
                <w:lang w:val="en-US" w:eastAsia="en-US"/>
              </w:rPr>
            </w:pPr>
            <w:r w:rsidRPr="00F4767C">
              <w:rPr>
                <w:rFonts w:eastAsia="Calibri" w:cs="Times New Roman"/>
                <w:b/>
                <w:noProof w:val="0"/>
                <w:sz w:val="26"/>
                <w:szCs w:val="26"/>
                <w:lang w:eastAsia="en-US"/>
              </w:rPr>
              <w:t>TN</w:t>
            </w:r>
          </w:p>
        </w:tc>
        <w:tc>
          <w:tcPr>
            <w:tcW w:w="886" w:type="dxa"/>
            <w:vAlign w:val="center"/>
          </w:tcPr>
          <w:p w:rsidR="00CC7B5C" w:rsidRPr="00F4767C" w:rsidRDefault="00CC7B5C" w:rsidP="00AD4FD4">
            <w:pPr>
              <w:widowControl w:val="0"/>
              <w:spacing w:before="40" w:after="40" w:line="312" w:lineRule="auto"/>
              <w:jc w:val="center"/>
              <w:rPr>
                <w:rFonts w:eastAsia="Calibri" w:cs="Times New Roman"/>
                <w:b/>
                <w:noProof w:val="0"/>
                <w:sz w:val="26"/>
                <w:szCs w:val="26"/>
                <w:lang w:val="en-US" w:eastAsia="en-US"/>
              </w:rPr>
            </w:pPr>
          </w:p>
        </w:tc>
      </w:tr>
      <w:tr w:rsidR="00CC7B5C" w:rsidRPr="00F4767C" w:rsidTr="00AD4FD4">
        <w:tc>
          <w:tcPr>
            <w:tcW w:w="1668" w:type="dxa"/>
            <w:gridSpan w:val="2"/>
            <w:shd w:val="clear" w:color="auto" w:fill="auto"/>
            <w:vAlign w:val="center"/>
          </w:tcPr>
          <w:p w:rsidR="00CC7B5C" w:rsidRPr="00F4767C" w:rsidRDefault="00CC7B5C" w:rsidP="00AD4FD4">
            <w:pPr>
              <w:widowControl w:val="0"/>
              <w:spacing w:before="40" w:after="40" w:line="312" w:lineRule="auto"/>
              <w:rPr>
                <w:rFonts w:eastAsia="Calibri" w:cs="Times New Roman"/>
                <w:i/>
                <w:iCs/>
                <w:noProof w:val="0"/>
                <w:sz w:val="26"/>
                <w:szCs w:val="26"/>
                <w:lang w:val="fr-FR" w:eastAsia="fr-FR"/>
              </w:rPr>
            </w:pPr>
            <w:r w:rsidRPr="00F4767C">
              <w:rPr>
                <w:rFonts w:eastAsia="Calibri" w:cs="Times New Roman"/>
                <w:i/>
                <w:iCs/>
                <w:noProof w:val="0"/>
                <w:sz w:val="26"/>
                <w:szCs w:val="26"/>
                <w:lang w:val="fr-FR" w:eastAsia="fr-FR"/>
              </w:rPr>
              <w:t>1. Mở đầu (4</w:t>
            </w:r>
            <w:r w:rsidRPr="00F4767C">
              <w:rPr>
                <w:rFonts w:eastAsia="Calibri" w:cs="Times New Roman"/>
                <w:i/>
                <w:iCs/>
                <w:noProof w:val="0"/>
                <w:sz w:val="26"/>
                <w:szCs w:val="26"/>
                <w:lang w:eastAsia="fr-FR"/>
              </w:rPr>
              <w:t>t</w:t>
            </w:r>
            <w:r w:rsidRPr="00F4767C">
              <w:rPr>
                <w:rFonts w:eastAsia="Calibri" w:cs="Times New Roman"/>
                <w:i/>
                <w:iCs/>
                <w:noProof w:val="0"/>
                <w:sz w:val="26"/>
                <w:szCs w:val="26"/>
                <w:lang w:val="fr-FR" w:eastAsia="fr-FR"/>
              </w:rPr>
              <w:t>)</w:t>
            </w:r>
          </w:p>
        </w:tc>
        <w:tc>
          <w:tcPr>
            <w:tcW w:w="708"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noProof w:val="0"/>
                <w:sz w:val="26"/>
                <w:szCs w:val="26"/>
                <w:lang w:val="fr-FR" w:eastAsia="fr-FR"/>
              </w:rPr>
            </w:pPr>
            <w:r w:rsidRPr="00F4767C">
              <w:rPr>
                <w:rFonts w:eastAsia="Calibri" w:cs="Times New Roman"/>
                <w:noProof w:val="0"/>
                <w:sz w:val="26"/>
                <w:szCs w:val="26"/>
                <w:lang w:val="fr-FR" w:eastAsia="fr-FR"/>
              </w:rPr>
              <w:t> </w:t>
            </w:r>
          </w:p>
        </w:tc>
        <w:tc>
          <w:tcPr>
            <w:tcW w:w="709"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bCs/>
                <w:noProof w:val="0"/>
                <w:sz w:val="26"/>
                <w:szCs w:val="26"/>
                <w:lang w:val="fr-FR" w:eastAsia="fr-FR"/>
              </w:rPr>
            </w:pPr>
            <w:r w:rsidRPr="00F4767C">
              <w:rPr>
                <w:rFonts w:eastAsia="Calibri" w:cs="Times New Roman"/>
                <w:bCs/>
                <w:noProof w:val="0"/>
                <w:sz w:val="26"/>
                <w:szCs w:val="26"/>
                <w:lang w:val="fr-FR" w:eastAsia="fr-FR"/>
              </w:rPr>
              <w:t>1</w:t>
            </w:r>
          </w:p>
        </w:tc>
        <w:tc>
          <w:tcPr>
            <w:tcW w:w="567"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noProof w:val="0"/>
                <w:sz w:val="26"/>
                <w:szCs w:val="26"/>
                <w:lang w:val="fr-FR" w:eastAsia="fr-FR"/>
              </w:rPr>
            </w:pPr>
          </w:p>
        </w:tc>
        <w:tc>
          <w:tcPr>
            <w:tcW w:w="653"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bCs/>
                <w:noProof w:val="0"/>
                <w:sz w:val="26"/>
                <w:szCs w:val="26"/>
                <w:lang w:val="fr-FR" w:eastAsia="fr-FR"/>
              </w:rPr>
            </w:pPr>
          </w:p>
        </w:tc>
        <w:tc>
          <w:tcPr>
            <w:tcW w:w="709"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noProof w:val="0"/>
                <w:sz w:val="26"/>
                <w:szCs w:val="26"/>
                <w:lang w:val="fr-FR" w:eastAsia="fr-FR"/>
              </w:rPr>
            </w:pPr>
          </w:p>
        </w:tc>
        <w:tc>
          <w:tcPr>
            <w:tcW w:w="708"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bCs/>
                <w:noProof w:val="0"/>
                <w:sz w:val="26"/>
                <w:szCs w:val="26"/>
                <w:lang w:val="fr-FR" w:eastAsia="fr-FR"/>
              </w:rPr>
            </w:pPr>
          </w:p>
        </w:tc>
        <w:tc>
          <w:tcPr>
            <w:tcW w:w="709"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noProof w:val="0"/>
                <w:sz w:val="26"/>
                <w:szCs w:val="26"/>
                <w:lang w:val="fr-FR" w:eastAsia="fr-FR"/>
              </w:rPr>
            </w:pPr>
          </w:p>
        </w:tc>
        <w:tc>
          <w:tcPr>
            <w:tcW w:w="709"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bCs/>
                <w:noProof w:val="0"/>
                <w:sz w:val="26"/>
                <w:szCs w:val="26"/>
                <w:lang w:val="fr-FR" w:eastAsia="fr-FR"/>
              </w:rPr>
            </w:pPr>
          </w:p>
        </w:tc>
        <w:tc>
          <w:tcPr>
            <w:tcW w:w="709" w:type="dxa"/>
            <w:vAlign w:val="center"/>
          </w:tcPr>
          <w:p w:rsidR="00CC7B5C" w:rsidRPr="00F4767C" w:rsidRDefault="00CC7B5C" w:rsidP="00AD4FD4">
            <w:pPr>
              <w:widowControl w:val="0"/>
              <w:spacing w:before="40" w:after="40" w:line="312" w:lineRule="auto"/>
              <w:jc w:val="center"/>
              <w:rPr>
                <w:rFonts w:eastAsia="Calibri" w:cs="Times New Roman"/>
                <w:noProof w:val="0"/>
                <w:sz w:val="26"/>
                <w:szCs w:val="26"/>
                <w:lang w:val="fr-FR" w:eastAsia="fr-FR"/>
              </w:rPr>
            </w:pPr>
          </w:p>
        </w:tc>
        <w:tc>
          <w:tcPr>
            <w:tcW w:w="613" w:type="dxa"/>
            <w:vAlign w:val="center"/>
          </w:tcPr>
          <w:p w:rsidR="00CC7B5C" w:rsidRPr="00F4767C" w:rsidRDefault="00CC7B5C" w:rsidP="00AD4FD4">
            <w:pPr>
              <w:widowControl w:val="0"/>
              <w:spacing w:before="40" w:after="40" w:line="312" w:lineRule="auto"/>
              <w:jc w:val="center"/>
              <w:rPr>
                <w:rFonts w:eastAsia="Calibri" w:cs="Times New Roman"/>
                <w:noProof w:val="0"/>
                <w:sz w:val="26"/>
                <w:szCs w:val="26"/>
                <w:lang w:val="fr-FR" w:eastAsia="fr-FR"/>
              </w:rPr>
            </w:pPr>
            <w:r w:rsidRPr="00F4767C">
              <w:rPr>
                <w:rFonts w:eastAsia="Calibri" w:cs="Times New Roman"/>
                <w:noProof w:val="0"/>
                <w:sz w:val="26"/>
                <w:szCs w:val="26"/>
                <w:lang w:val="fr-FR" w:eastAsia="fr-FR"/>
              </w:rPr>
              <w:t>1</w:t>
            </w:r>
          </w:p>
        </w:tc>
        <w:tc>
          <w:tcPr>
            <w:tcW w:w="886" w:type="dxa"/>
            <w:vAlign w:val="center"/>
          </w:tcPr>
          <w:p w:rsidR="00CC7B5C" w:rsidRPr="00F4767C" w:rsidRDefault="00CC7B5C" w:rsidP="00AD4FD4">
            <w:pPr>
              <w:widowControl w:val="0"/>
              <w:spacing w:before="40" w:after="40" w:line="312" w:lineRule="auto"/>
              <w:jc w:val="center"/>
              <w:rPr>
                <w:rFonts w:eastAsia="Calibri" w:cs="Times New Roman"/>
                <w:noProof w:val="0"/>
                <w:sz w:val="26"/>
                <w:szCs w:val="26"/>
                <w:lang w:val="fr-FR" w:eastAsia="fr-FR"/>
              </w:rPr>
            </w:pPr>
            <w:r w:rsidRPr="00F4767C">
              <w:rPr>
                <w:rFonts w:eastAsia="Calibri" w:cs="Times New Roman"/>
                <w:noProof w:val="0"/>
                <w:sz w:val="26"/>
                <w:szCs w:val="26"/>
                <w:lang w:val="fr-FR" w:eastAsia="fr-FR"/>
              </w:rPr>
              <w:t>0,25</w:t>
            </w:r>
          </w:p>
        </w:tc>
      </w:tr>
      <w:tr w:rsidR="00CC7B5C" w:rsidRPr="00F4767C" w:rsidTr="00AD4FD4">
        <w:trPr>
          <w:trHeight w:val="3578"/>
        </w:trPr>
        <w:tc>
          <w:tcPr>
            <w:tcW w:w="1668" w:type="dxa"/>
            <w:gridSpan w:val="2"/>
            <w:shd w:val="clear" w:color="auto" w:fill="auto"/>
            <w:vAlign w:val="center"/>
          </w:tcPr>
          <w:p w:rsidR="00CC7B5C" w:rsidRPr="00F4767C" w:rsidRDefault="00CC7B5C" w:rsidP="00AD4FD4">
            <w:pPr>
              <w:widowControl w:val="0"/>
              <w:spacing w:before="40" w:after="40" w:line="312" w:lineRule="auto"/>
              <w:rPr>
                <w:rFonts w:eastAsia="Calibri" w:cs="Times New Roman"/>
                <w:i/>
                <w:iCs/>
                <w:noProof w:val="0"/>
                <w:sz w:val="26"/>
                <w:szCs w:val="26"/>
                <w:lang w:val="fr-FR" w:eastAsia="fr-FR"/>
              </w:rPr>
            </w:pPr>
            <w:r w:rsidRPr="00F4767C">
              <w:rPr>
                <w:rFonts w:eastAsia="Calibri" w:cs="Times New Roman"/>
                <w:i/>
                <w:iCs/>
                <w:noProof w:val="0"/>
                <w:sz w:val="26"/>
                <w:szCs w:val="26"/>
                <w:lang w:val="fr-FR" w:eastAsia="fr-FR"/>
              </w:rPr>
              <w:t xml:space="preserve">2. Nguyên tử. Nguyên tố hóa học. </w:t>
            </w:r>
            <w:r w:rsidRPr="00F4767C">
              <w:rPr>
                <w:rFonts w:eastAsia="Calibri" w:cs="Times New Roman"/>
                <w:bCs/>
                <w:i/>
                <w:iCs/>
                <w:sz w:val="26"/>
                <w:szCs w:val="26"/>
                <w:lang w:val="fr-FR" w:eastAsia="en-US"/>
              </w:rPr>
              <w:t>Sơ lược về bảng tuần hoàn các nguyên tố hóa học</w:t>
            </w:r>
            <w:r w:rsidRPr="00F4767C">
              <w:rPr>
                <w:rFonts w:eastAsia="Calibri" w:cs="Times New Roman"/>
                <w:b/>
                <w:bCs/>
                <w:i/>
                <w:iCs/>
                <w:sz w:val="26"/>
                <w:szCs w:val="26"/>
                <w:lang w:val="fr-FR" w:eastAsia="en-US"/>
              </w:rPr>
              <w:t xml:space="preserve"> </w:t>
            </w:r>
            <w:r w:rsidRPr="00F4767C">
              <w:rPr>
                <w:rFonts w:eastAsia="Calibri" w:cs="Times New Roman"/>
                <w:i/>
                <w:iCs/>
                <w:noProof w:val="0"/>
                <w:sz w:val="26"/>
                <w:szCs w:val="26"/>
                <w:lang w:val="nl-NL" w:eastAsia="fr-FR"/>
              </w:rPr>
              <w:t>(13t)</w:t>
            </w:r>
          </w:p>
        </w:tc>
        <w:tc>
          <w:tcPr>
            <w:tcW w:w="708"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noProof w:val="0"/>
                <w:sz w:val="26"/>
                <w:szCs w:val="26"/>
                <w:lang w:val="fr-FR" w:eastAsia="fr-FR"/>
              </w:rPr>
            </w:pPr>
          </w:p>
          <w:p w:rsidR="00CC7B5C" w:rsidRPr="00F4767C" w:rsidRDefault="00CC7B5C" w:rsidP="00AD4FD4">
            <w:pPr>
              <w:widowControl w:val="0"/>
              <w:spacing w:before="40" w:after="40" w:line="312" w:lineRule="auto"/>
              <w:jc w:val="center"/>
              <w:rPr>
                <w:rFonts w:eastAsia="Calibri" w:cs="Times New Roman"/>
                <w:noProof w:val="0"/>
                <w:sz w:val="26"/>
                <w:szCs w:val="26"/>
                <w:lang w:val="fr-FR" w:eastAsia="fr-FR"/>
              </w:rPr>
            </w:pPr>
            <w:r w:rsidRPr="00F4767C">
              <w:rPr>
                <w:rFonts w:eastAsia="Calibri" w:cs="Times New Roman"/>
                <w:noProof w:val="0"/>
                <w:sz w:val="26"/>
                <w:szCs w:val="26"/>
                <w:lang w:val="fr-FR" w:eastAsia="fr-FR"/>
              </w:rPr>
              <w:t>1/2</w:t>
            </w:r>
          </w:p>
          <w:p w:rsidR="00CC7B5C" w:rsidRPr="00F4767C" w:rsidRDefault="00CC7B5C" w:rsidP="00AD4FD4">
            <w:pPr>
              <w:widowControl w:val="0"/>
              <w:spacing w:before="40" w:after="40" w:line="312" w:lineRule="auto"/>
              <w:jc w:val="center"/>
              <w:rPr>
                <w:rFonts w:eastAsia="Calibri" w:cs="Times New Roman"/>
                <w:noProof w:val="0"/>
                <w:sz w:val="26"/>
                <w:szCs w:val="26"/>
                <w:lang w:val="fr-FR" w:eastAsia="fr-FR"/>
              </w:rPr>
            </w:pPr>
            <w:r w:rsidRPr="00F4767C">
              <w:rPr>
                <w:rFonts w:eastAsia="Calibri" w:cs="Times New Roman"/>
                <w:noProof w:val="0"/>
                <w:sz w:val="26"/>
                <w:szCs w:val="26"/>
                <w:lang w:val="nl-NL" w:eastAsia="fr-FR"/>
              </w:rPr>
              <w:t> </w:t>
            </w:r>
          </w:p>
        </w:tc>
        <w:tc>
          <w:tcPr>
            <w:tcW w:w="709"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bCs/>
                <w:noProof w:val="0"/>
                <w:sz w:val="26"/>
                <w:szCs w:val="26"/>
                <w:lang w:val="fr-FR" w:eastAsia="fr-FR"/>
              </w:rPr>
            </w:pPr>
            <w:r w:rsidRPr="00F4767C">
              <w:rPr>
                <w:rFonts w:eastAsia="Calibri" w:cs="Times New Roman"/>
                <w:bCs/>
                <w:noProof w:val="0"/>
                <w:sz w:val="26"/>
                <w:szCs w:val="26"/>
                <w:lang w:val="fr-FR" w:eastAsia="fr-FR"/>
              </w:rPr>
              <w:t>2</w:t>
            </w:r>
          </w:p>
        </w:tc>
        <w:tc>
          <w:tcPr>
            <w:tcW w:w="567"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noProof w:val="0"/>
                <w:sz w:val="26"/>
                <w:szCs w:val="26"/>
                <w:lang w:val="fr-FR" w:eastAsia="fr-FR"/>
              </w:rPr>
            </w:pPr>
          </w:p>
        </w:tc>
        <w:tc>
          <w:tcPr>
            <w:tcW w:w="653"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bCs/>
                <w:noProof w:val="0"/>
                <w:sz w:val="26"/>
                <w:szCs w:val="26"/>
                <w:lang w:val="fr-FR" w:eastAsia="fr-FR"/>
              </w:rPr>
            </w:pPr>
            <w:r w:rsidRPr="00F4767C">
              <w:rPr>
                <w:rFonts w:eastAsia="Calibri" w:cs="Times New Roman"/>
                <w:bCs/>
                <w:noProof w:val="0"/>
                <w:sz w:val="26"/>
                <w:szCs w:val="26"/>
                <w:lang w:val="fr-FR" w:eastAsia="fr-FR"/>
              </w:rPr>
              <w:t>2</w:t>
            </w:r>
          </w:p>
        </w:tc>
        <w:tc>
          <w:tcPr>
            <w:tcW w:w="709"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noProof w:val="0"/>
                <w:sz w:val="26"/>
                <w:szCs w:val="26"/>
                <w:lang w:val="fr-FR" w:eastAsia="fr-FR"/>
              </w:rPr>
            </w:pPr>
          </w:p>
        </w:tc>
        <w:tc>
          <w:tcPr>
            <w:tcW w:w="708"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bCs/>
                <w:noProof w:val="0"/>
                <w:sz w:val="26"/>
                <w:szCs w:val="26"/>
                <w:lang w:val="fr-FR" w:eastAsia="fr-FR"/>
              </w:rPr>
            </w:pPr>
          </w:p>
        </w:tc>
        <w:tc>
          <w:tcPr>
            <w:tcW w:w="709"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noProof w:val="0"/>
                <w:sz w:val="26"/>
                <w:szCs w:val="26"/>
                <w:lang w:val="fr-FR" w:eastAsia="fr-FR"/>
              </w:rPr>
            </w:pPr>
          </w:p>
        </w:tc>
        <w:tc>
          <w:tcPr>
            <w:tcW w:w="709"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bCs/>
                <w:noProof w:val="0"/>
                <w:sz w:val="26"/>
                <w:szCs w:val="26"/>
                <w:lang w:val="fr-FR" w:eastAsia="fr-FR"/>
              </w:rPr>
            </w:pPr>
          </w:p>
        </w:tc>
        <w:tc>
          <w:tcPr>
            <w:tcW w:w="709" w:type="dxa"/>
            <w:vAlign w:val="center"/>
          </w:tcPr>
          <w:p w:rsidR="00CC7B5C" w:rsidRPr="00F4767C" w:rsidRDefault="00CC7B5C" w:rsidP="00AD4FD4">
            <w:pPr>
              <w:widowControl w:val="0"/>
              <w:spacing w:before="40" w:after="40" w:line="312" w:lineRule="auto"/>
              <w:jc w:val="center"/>
              <w:rPr>
                <w:rFonts w:eastAsia="Calibri" w:cs="Times New Roman"/>
                <w:noProof w:val="0"/>
                <w:sz w:val="26"/>
                <w:szCs w:val="26"/>
                <w:lang w:val="fr-FR" w:eastAsia="fr-FR"/>
              </w:rPr>
            </w:pPr>
            <w:r w:rsidRPr="00F4767C">
              <w:rPr>
                <w:rFonts w:eastAsia="Calibri" w:cs="Times New Roman"/>
                <w:noProof w:val="0"/>
                <w:sz w:val="26"/>
                <w:szCs w:val="26"/>
                <w:lang w:val="fr-FR" w:eastAsia="fr-FR"/>
              </w:rPr>
              <w:t>1/2</w:t>
            </w:r>
          </w:p>
        </w:tc>
        <w:tc>
          <w:tcPr>
            <w:tcW w:w="613" w:type="dxa"/>
            <w:vAlign w:val="center"/>
          </w:tcPr>
          <w:p w:rsidR="00CC7B5C" w:rsidRPr="00F4767C" w:rsidRDefault="00CC7B5C" w:rsidP="00AD4FD4">
            <w:pPr>
              <w:widowControl w:val="0"/>
              <w:spacing w:before="40" w:after="40" w:line="312" w:lineRule="auto"/>
              <w:jc w:val="center"/>
              <w:rPr>
                <w:rFonts w:eastAsia="Calibri" w:cs="Times New Roman"/>
                <w:noProof w:val="0"/>
                <w:sz w:val="26"/>
                <w:szCs w:val="26"/>
                <w:lang w:val="fr-FR" w:eastAsia="fr-FR"/>
              </w:rPr>
            </w:pPr>
            <w:r w:rsidRPr="00F4767C">
              <w:rPr>
                <w:rFonts w:eastAsia="Calibri" w:cs="Times New Roman"/>
                <w:noProof w:val="0"/>
                <w:sz w:val="26"/>
                <w:szCs w:val="26"/>
                <w:lang w:val="fr-FR" w:eastAsia="fr-FR"/>
              </w:rPr>
              <w:t>4</w:t>
            </w:r>
          </w:p>
        </w:tc>
        <w:tc>
          <w:tcPr>
            <w:tcW w:w="886" w:type="dxa"/>
            <w:vAlign w:val="center"/>
          </w:tcPr>
          <w:p w:rsidR="00CC7B5C" w:rsidRPr="00F4767C" w:rsidRDefault="00CC7B5C" w:rsidP="00AD4FD4">
            <w:pPr>
              <w:widowControl w:val="0"/>
              <w:spacing w:before="40" w:after="40" w:line="312" w:lineRule="auto"/>
              <w:jc w:val="center"/>
              <w:rPr>
                <w:rFonts w:eastAsia="Calibri" w:cs="Times New Roman"/>
                <w:noProof w:val="0"/>
                <w:sz w:val="26"/>
                <w:szCs w:val="26"/>
                <w:lang w:val="fr-FR" w:eastAsia="fr-FR"/>
              </w:rPr>
            </w:pPr>
            <w:r w:rsidRPr="00F4767C">
              <w:rPr>
                <w:rFonts w:eastAsia="Calibri" w:cs="Times New Roman"/>
                <w:noProof w:val="0"/>
                <w:sz w:val="26"/>
                <w:szCs w:val="26"/>
                <w:lang w:val="fr-FR" w:eastAsia="fr-FR"/>
              </w:rPr>
              <w:t>1,5</w:t>
            </w:r>
          </w:p>
        </w:tc>
      </w:tr>
      <w:tr w:rsidR="00CC7B5C" w:rsidRPr="00F4767C" w:rsidTr="00AD4FD4">
        <w:trPr>
          <w:trHeight w:val="1121"/>
        </w:trPr>
        <w:tc>
          <w:tcPr>
            <w:tcW w:w="1668" w:type="dxa"/>
            <w:gridSpan w:val="2"/>
            <w:shd w:val="clear" w:color="auto" w:fill="auto"/>
            <w:vAlign w:val="center"/>
          </w:tcPr>
          <w:p w:rsidR="00CC7B5C" w:rsidRPr="00F4767C" w:rsidRDefault="00CC7B5C" w:rsidP="00AD4FD4">
            <w:pPr>
              <w:widowControl w:val="0"/>
              <w:spacing w:before="40" w:after="40" w:line="312" w:lineRule="auto"/>
              <w:rPr>
                <w:rFonts w:eastAsia="Calibri" w:cs="Times New Roman"/>
                <w:bCs/>
                <w:i/>
                <w:iCs/>
                <w:sz w:val="26"/>
                <w:szCs w:val="26"/>
                <w:lang w:val="en-US" w:eastAsia="en-US"/>
              </w:rPr>
            </w:pPr>
            <w:r w:rsidRPr="00F4767C">
              <w:rPr>
                <w:rFonts w:eastAsia="Calibri" w:cs="Times New Roman"/>
                <w:i/>
                <w:iCs/>
                <w:noProof w:val="0"/>
                <w:sz w:val="26"/>
                <w:szCs w:val="26"/>
                <w:lang w:val="nl-NL" w:eastAsia="fr-FR"/>
              </w:rPr>
              <w:t xml:space="preserve">3. </w:t>
            </w:r>
            <w:r w:rsidRPr="00F4767C">
              <w:rPr>
                <w:rFonts w:eastAsia="Calibri" w:cs="Times New Roman"/>
                <w:bCs/>
                <w:i/>
                <w:iCs/>
                <w:sz w:val="26"/>
                <w:szCs w:val="26"/>
                <w:lang w:val="en-US" w:eastAsia="en-US"/>
              </w:rPr>
              <w:t>Phân tử</w:t>
            </w:r>
          </w:p>
          <w:p w:rsidR="00CC7B5C" w:rsidRPr="00F4767C" w:rsidRDefault="00CC7B5C" w:rsidP="00AD4FD4">
            <w:pPr>
              <w:widowControl w:val="0"/>
              <w:spacing w:before="40" w:after="40" w:line="312" w:lineRule="auto"/>
              <w:rPr>
                <w:rFonts w:eastAsia="Calibri" w:cs="Times New Roman"/>
                <w:bCs/>
                <w:i/>
                <w:iCs/>
                <w:sz w:val="26"/>
                <w:szCs w:val="26"/>
                <w:lang w:val="en-US" w:eastAsia="en-US"/>
              </w:rPr>
            </w:pPr>
            <w:r w:rsidRPr="00F4767C">
              <w:rPr>
                <w:rFonts w:eastAsia="Calibri" w:cs="Times New Roman"/>
                <w:bCs/>
                <w:i/>
                <w:iCs/>
                <w:sz w:val="26"/>
                <w:szCs w:val="26"/>
                <w:lang w:val="en-US" w:eastAsia="en-US"/>
              </w:rPr>
              <w:t>(</w:t>
            </w:r>
            <w:r w:rsidRPr="00F4767C">
              <w:rPr>
                <w:rFonts w:eastAsia="Calibri" w:cs="Times New Roman"/>
                <w:bCs/>
                <w:i/>
                <w:iCs/>
                <w:sz w:val="26"/>
                <w:szCs w:val="26"/>
                <w:lang w:eastAsia="en-US"/>
              </w:rPr>
              <w:t>14</w:t>
            </w:r>
            <w:r w:rsidRPr="00F4767C">
              <w:rPr>
                <w:rFonts w:eastAsia="Calibri" w:cs="Times New Roman"/>
                <w:bCs/>
                <w:i/>
                <w:iCs/>
                <w:sz w:val="26"/>
                <w:szCs w:val="26"/>
                <w:lang w:val="en-US" w:eastAsia="en-US"/>
              </w:rPr>
              <w:t xml:space="preserve"> t)</w:t>
            </w:r>
            <w:r w:rsidRPr="00F4767C">
              <w:rPr>
                <w:rFonts w:eastAsia="Calibri" w:cs="Times New Roman"/>
                <w:i/>
                <w:iCs/>
                <w:noProof w:val="0"/>
                <w:sz w:val="26"/>
                <w:szCs w:val="26"/>
                <w:lang w:val="nl-NL" w:eastAsia="fr-FR"/>
              </w:rPr>
              <w:t xml:space="preserve"> </w:t>
            </w:r>
          </w:p>
        </w:tc>
        <w:tc>
          <w:tcPr>
            <w:tcW w:w="708" w:type="dxa"/>
            <w:shd w:val="clear" w:color="auto" w:fill="auto"/>
            <w:vAlign w:val="center"/>
          </w:tcPr>
          <w:p w:rsidR="00CC7B5C" w:rsidRPr="00F4767C" w:rsidRDefault="00CC7B5C" w:rsidP="00AD4FD4">
            <w:pPr>
              <w:widowControl w:val="0"/>
              <w:spacing w:before="40" w:after="40" w:line="312" w:lineRule="auto"/>
              <w:ind w:hanging="171"/>
              <w:jc w:val="center"/>
              <w:rPr>
                <w:rFonts w:eastAsia="Calibri" w:cs="Times New Roman"/>
                <w:strike/>
                <w:noProof w:val="0"/>
                <w:sz w:val="26"/>
                <w:szCs w:val="26"/>
                <w:lang w:val="fr-FR" w:eastAsia="fr-FR"/>
              </w:rPr>
            </w:pPr>
            <w:r w:rsidRPr="00F4767C">
              <w:rPr>
                <w:rFonts w:eastAsia="Calibri" w:cs="Times New Roman"/>
                <w:bCs/>
                <w:noProof w:val="0"/>
                <w:sz w:val="26"/>
                <w:szCs w:val="26"/>
                <w:lang w:val="fr-FR" w:eastAsia="fr-FR"/>
              </w:rPr>
              <w:t>1/2</w:t>
            </w:r>
          </w:p>
        </w:tc>
        <w:tc>
          <w:tcPr>
            <w:tcW w:w="709"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bCs/>
                <w:noProof w:val="0"/>
                <w:sz w:val="26"/>
                <w:szCs w:val="26"/>
                <w:lang w:val="fr-FR" w:eastAsia="fr-FR"/>
              </w:rPr>
            </w:pPr>
            <w:r w:rsidRPr="00F4767C">
              <w:rPr>
                <w:rFonts w:eastAsia="Calibri" w:cs="Times New Roman"/>
                <w:bCs/>
                <w:noProof w:val="0"/>
                <w:sz w:val="26"/>
                <w:szCs w:val="26"/>
                <w:lang w:val="fr-FR" w:eastAsia="fr-FR"/>
              </w:rPr>
              <w:t>1</w:t>
            </w:r>
          </w:p>
        </w:tc>
        <w:tc>
          <w:tcPr>
            <w:tcW w:w="567"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noProof w:val="0"/>
                <w:sz w:val="26"/>
                <w:szCs w:val="26"/>
                <w:lang w:val="fr-FR" w:eastAsia="fr-FR"/>
              </w:rPr>
            </w:pPr>
          </w:p>
        </w:tc>
        <w:tc>
          <w:tcPr>
            <w:tcW w:w="653"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bCs/>
                <w:noProof w:val="0"/>
                <w:sz w:val="26"/>
                <w:szCs w:val="26"/>
                <w:lang w:val="fr-FR" w:eastAsia="fr-FR"/>
              </w:rPr>
            </w:pPr>
            <w:r w:rsidRPr="00F4767C">
              <w:rPr>
                <w:rFonts w:eastAsia="Calibri" w:cs="Times New Roman"/>
                <w:bCs/>
                <w:noProof w:val="0"/>
                <w:sz w:val="26"/>
                <w:szCs w:val="26"/>
                <w:lang w:val="fr-FR" w:eastAsia="fr-FR"/>
              </w:rPr>
              <w:t>2</w:t>
            </w:r>
          </w:p>
        </w:tc>
        <w:tc>
          <w:tcPr>
            <w:tcW w:w="709"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noProof w:val="0"/>
                <w:sz w:val="26"/>
                <w:szCs w:val="26"/>
                <w:lang w:val="fr-FR" w:eastAsia="fr-FR"/>
              </w:rPr>
            </w:pPr>
          </w:p>
        </w:tc>
        <w:tc>
          <w:tcPr>
            <w:tcW w:w="708"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b/>
                <w:bCs/>
                <w:noProof w:val="0"/>
                <w:sz w:val="26"/>
                <w:szCs w:val="26"/>
                <w:lang w:val="fr-FR" w:eastAsia="fr-FR"/>
              </w:rPr>
            </w:pPr>
          </w:p>
        </w:tc>
        <w:tc>
          <w:tcPr>
            <w:tcW w:w="709"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noProof w:val="0"/>
                <w:sz w:val="26"/>
                <w:szCs w:val="26"/>
                <w:lang w:val="fr-FR" w:eastAsia="fr-FR"/>
              </w:rPr>
            </w:pPr>
          </w:p>
        </w:tc>
        <w:tc>
          <w:tcPr>
            <w:tcW w:w="709"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b/>
                <w:bCs/>
                <w:noProof w:val="0"/>
                <w:sz w:val="26"/>
                <w:szCs w:val="26"/>
                <w:lang w:val="fr-FR" w:eastAsia="fr-FR"/>
              </w:rPr>
            </w:pPr>
          </w:p>
        </w:tc>
        <w:tc>
          <w:tcPr>
            <w:tcW w:w="709" w:type="dxa"/>
            <w:vAlign w:val="center"/>
          </w:tcPr>
          <w:p w:rsidR="00CC7B5C" w:rsidRPr="00F4767C" w:rsidRDefault="00CC7B5C" w:rsidP="00AD4FD4">
            <w:pPr>
              <w:widowControl w:val="0"/>
              <w:spacing w:before="40" w:after="40" w:line="312" w:lineRule="auto"/>
              <w:jc w:val="center"/>
              <w:rPr>
                <w:rFonts w:eastAsia="Calibri" w:cs="Times New Roman"/>
                <w:noProof w:val="0"/>
                <w:sz w:val="26"/>
                <w:szCs w:val="26"/>
                <w:lang w:val="fr-FR" w:eastAsia="fr-FR"/>
              </w:rPr>
            </w:pPr>
            <w:r w:rsidRPr="00F4767C">
              <w:rPr>
                <w:rFonts w:eastAsia="Calibri" w:cs="Times New Roman"/>
                <w:noProof w:val="0"/>
                <w:sz w:val="26"/>
                <w:szCs w:val="26"/>
                <w:lang w:val="fr-FR" w:eastAsia="fr-FR"/>
              </w:rPr>
              <w:t>1/2</w:t>
            </w:r>
          </w:p>
        </w:tc>
        <w:tc>
          <w:tcPr>
            <w:tcW w:w="613" w:type="dxa"/>
            <w:vAlign w:val="center"/>
          </w:tcPr>
          <w:p w:rsidR="00CC7B5C" w:rsidRPr="00F4767C" w:rsidRDefault="00CC7B5C" w:rsidP="00AD4FD4">
            <w:pPr>
              <w:widowControl w:val="0"/>
              <w:spacing w:before="40" w:after="40" w:line="312" w:lineRule="auto"/>
              <w:jc w:val="center"/>
              <w:rPr>
                <w:rFonts w:eastAsia="Calibri" w:cs="Times New Roman"/>
                <w:noProof w:val="0"/>
                <w:sz w:val="26"/>
                <w:szCs w:val="26"/>
                <w:lang w:val="fr-FR" w:eastAsia="fr-FR"/>
              </w:rPr>
            </w:pPr>
            <w:r w:rsidRPr="00F4767C">
              <w:rPr>
                <w:rFonts w:eastAsia="Calibri" w:cs="Times New Roman"/>
                <w:noProof w:val="0"/>
                <w:sz w:val="26"/>
                <w:szCs w:val="26"/>
                <w:lang w:val="fr-FR" w:eastAsia="fr-FR"/>
              </w:rPr>
              <w:t>3</w:t>
            </w:r>
          </w:p>
        </w:tc>
        <w:tc>
          <w:tcPr>
            <w:tcW w:w="886" w:type="dxa"/>
            <w:vAlign w:val="center"/>
          </w:tcPr>
          <w:p w:rsidR="00CC7B5C" w:rsidRPr="00F4767C" w:rsidRDefault="00CC7B5C" w:rsidP="00AD4FD4">
            <w:pPr>
              <w:widowControl w:val="0"/>
              <w:spacing w:before="40" w:after="40" w:line="312" w:lineRule="auto"/>
              <w:rPr>
                <w:rFonts w:eastAsia="Calibri" w:cs="Times New Roman"/>
                <w:noProof w:val="0"/>
                <w:sz w:val="26"/>
                <w:szCs w:val="26"/>
                <w:lang w:val="fr-FR" w:eastAsia="fr-FR"/>
              </w:rPr>
            </w:pPr>
            <w:r w:rsidRPr="00F4767C">
              <w:rPr>
                <w:rFonts w:eastAsia="Calibri" w:cs="Times New Roman"/>
                <w:noProof w:val="0"/>
                <w:sz w:val="26"/>
                <w:szCs w:val="26"/>
                <w:lang w:val="fr-FR" w:eastAsia="fr-FR"/>
              </w:rPr>
              <w:t xml:space="preserve">  1,25</w:t>
            </w:r>
          </w:p>
        </w:tc>
      </w:tr>
      <w:tr w:rsidR="00CC7B5C" w:rsidRPr="00F4767C" w:rsidTr="00AD4FD4">
        <w:trPr>
          <w:trHeight w:val="1121"/>
        </w:trPr>
        <w:tc>
          <w:tcPr>
            <w:tcW w:w="1668" w:type="dxa"/>
            <w:gridSpan w:val="2"/>
            <w:shd w:val="clear" w:color="auto" w:fill="auto"/>
            <w:vAlign w:val="center"/>
          </w:tcPr>
          <w:p w:rsidR="00CC7B5C" w:rsidRPr="00F4767C" w:rsidRDefault="00CC7B5C" w:rsidP="00AD4FD4">
            <w:pPr>
              <w:widowControl w:val="0"/>
              <w:spacing w:before="40" w:after="40" w:line="312" w:lineRule="auto"/>
              <w:rPr>
                <w:rFonts w:eastAsia="Calibri" w:cs="Times New Roman"/>
                <w:i/>
                <w:iCs/>
                <w:noProof w:val="0"/>
                <w:sz w:val="26"/>
                <w:szCs w:val="26"/>
                <w:lang w:val="nl-NL" w:eastAsia="fr-FR"/>
              </w:rPr>
            </w:pPr>
            <w:r w:rsidRPr="00F4767C">
              <w:rPr>
                <w:rFonts w:eastAsia="Calibri" w:cs="Times New Roman"/>
                <w:i/>
                <w:iCs/>
                <w:noProof w:val="0"/>
                <w:sz w:val="26"/>
                <w:szCs w:val="26"/>
                <w:lang w:val="nl-NL" w:eastAsia="fr-FR"/>
              </w:rPr>
              <w:t>4. Tốc độ (10t)</w:t>
            </w:r>
          </w:p>
        </w:tc>
        <w:tc>
          <w:tcPr>
            <w:tcW w:w="708" w:type="dxa"/>
            <w:shd w:val="clear" w:color="auto" w:fill="auto"/>
            <w:vAlign w:val="center"/>
          </w:tcPr>
          <w:p w:rsidR="00CC7B5C" w:rsidRPr="00F4767C" w:rsidRDefault="00CC7B5C" w:rsidP="00AD4FD4">
            <w:pPr>
              <w:widowControl w:val="0"/>
              <w:spacing w:before="40" w:after="40" w:line="312" w:lineRule="auto"/>
              <w:ind w:hanging="171"/>
              <w:jc w:val="center"/>
              <w:rPr>
                <w:rFonts w:eastAsia="Calibri" w:cs="Times New Roman"/>
                <w:strike/>
                <w:noProof w:val="0"/>
                <w:sz w:val="26"/>
                <w:szCs w:val="26"/>
                <w:lang w:val="fr-FR" w:eastAsia="fr-FR"/>
              </w:rPr>
            </w:pPr>
          </w:p>
        </w:tc>
        <w:tc>
          <w:tcPr>
            <w:tcW w:w="709"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bCs/>
                <w:noProof w:val="0"/>
                <w:sz w:val="26"/>
                <w:szCs w:val="26"/>
                <w:lang w:val="fr-FR" w:eastAsia="fr-FR"/>
              </w:rPr>
            </w:pPr>
            <w:r w:rsidRPr="00F4767C">
              <w:rPr>
                <w:rFonts w:eastAsia="Calibri" w:cs="Times New Roman"/>
                <w:bCs/>
                <w:noProof w:val="0"/>
                <w:sz w:val="26"/>
                <w:szCs w:val="26"/>
                <w:lang w:val="fr-FR" w:eastAsia="fr-FR"/>
              </w:rPr>
              <w:t>3</w:t>
            </w:r>
          </w:p>
        </w:tc>
        <w:tc>
          <w:tcPr>
            <w:tcW w:w="567"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noProof w:val="0"/>
                <w:sz w:val="26"/>
                <w:szCs w:val="26"/>
                <w:lang w:val="fr-FR" w:eastAsia="fr-FR"/>
              </w:rPr>
            </w:pPr>
            <w:r w:rsidRPr="00F4767C">
              <w:rPr>
                <w:rFonts w:eastAsia="Calibri" w:cs="Times New Roman"/>
                <w:noProof w:val="0"/>
                <w:sz w:val="26"/>
                <w:szCs w:val="26"/>
                <w:lang w:val="fr-FR" w:eastAsia="fr-FR"/>
              </w:rPr>
              <w:t>1/2</w:t>
            </w:r>
          </w:p>
        </w:tc>
        <w:tc>
          <w:tcPr>
            <w:tcW w:w="653"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bCs/>
                <w:noProof w:val="0"/>
                <w:sz w:val="26"/>
                <w:szCs w:val="26"/>
                <w:lang w:val="fr-FR" w:eastAsia="fr-FR"/>
              </w:rPr>
            </w:pPr>
          </w:p>
        </w:tc>
        <w:tc>
          <w:tcPr>
            <w:tcW w:w="709"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noProof w:val="0"/>
                <w:sz w:val="26"/>
                <w:szCs w:val="26"/>
                <w:lang w:val="fr-FR" w:eastAsia="fr-FR"/>
              </w:rPr>
            </w:pPr>
          </w:p>
        </w:tc>
        <w:tc>
          <w:tcPr>
            <w:tcW w:w="708"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b/>
                <w:bCs/>
                <w:noProof w:val="0"/>
                <w:sz w:val="26"/>
                <w:szCs w:val="26"/>
                <w:lang w:val="fr-FR" w:eastAsia="fr-FR"/>
              </w:rPr>
            </w:pPr>
          </w:p>
        </w:tc>
        <w:tc>
          <w:tcPr>
            <w:tcW w:w="709"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noProof w:val="0"/>
                <w:sz w:val="26"/>
                <w:szCs w:val="26"/>
                <w:lang w:val="fr-FR" w:eastAsia="fr-FR"/>
              </w:rPr>
            </w:pPr>
            <w:r w:rsidRPr="00F4767C">
              <w:rPr>
                <w:rFonts w:eastAsia="Calibri" w:cs="Times New Roman"/>
                <w:noProof w:val="0"/>
                <w:sz w:val="26"/>
                <w:szCs w:val="26"/>
                <w:lang w:val="fr-FR" w:eastAsia="fr-FR"/>
              </w:rPr>
              <w:t>1/2</w:t>
            </w:r>
          </w:p>
        </w:tc>
        <w:tc>
          <w:tcPr>
            <w:tcW w:w="709"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b/>
                <w:bCs/>
                <w:noProof w:val="0"/>
                <w:sz w:val="26"/>
                <w:szCs w:val="26"/>
                <w:lang w:val="fr-FR" w:eastAsia="fr-FR"/>
              </w:rPr>
            </w:pPr>
          </w:p>
        </w:tc>
        <w:tc>
          <w:tcPr>
            <w:tcW w:w="709" w:type="dxa"/>
            <w:vAlign w:val="center"/>
          </w:tcPr>
          <w:p w:rsidR="00CC7B5C" w:rsidRPr="00F4767C" w:rsidRDefault="00CC7B5C" w:rsidP="00AD4FD4">
            <w:pPr>
              <w:widowControl w:val="0"/>
              <w:spacing w:before="40" w:after="40" w:line="312" w:lineRule="auto"/>
              <w:jc w:val="center"/>
              <w:rPr>
                <w:rFonts w:eastAsia="Calibri" w:cs="Times New Roman"/>
                <w:noProof w:val="0"/>
                <w:sz w:val="26"/>
                <w:szCs w:val="26"/>
                <w:lang w:val="fr-FR" w:eastAsia="fr-FR"/>
              </w:rPr>
            </w:pPr>
            <w:r w:rsidRPr="00F4767C">
              <w:rPr>
                <w:rFonts w:eastAsia="Calibri" w:cs="Times New Roman"/>
                <w:noProof w:val="0"/>
                <w:sz w:val="26"/>
                <w:szCs w:val="26"/>
                <w:lang w:val="fr-FR" w:eastAsia="fr-FR"/>
              </w:rPr>
              <w:t>1</w:t>
            </w:r>
          </w:p>
        </w:tc>
        <w:tc>
          <w:tcPr>
            <w:tcW w:w="613" w:type="dxa"/>
            <w:vAlign w:val="center"/>
          </w:tcPr>
          <w:p w:rsidR="00CC7B5C" w:rsidRPr="00F4767C" w:rsidRDefault="00CC7B5C" w:rsidP="00AD4FD4">
            <w:pPr>
              <w:widowControl w:val="0"/>
              <w:spacing w:before="40" w:after="40" w:line="312" w:lineRule="auto"/>
              <w:jc w:val="center"/>
              <w:rPr>
                <w:rFonts w:eastAsia="Calibri" w:cs="Times New Roman"/>
                <w:noProof w:val="0"/>
                <w:sz w:val="26"/>
                <w:szCs w:val="26"/>
                <w:lang w:val="fr-FR" w:eastAsia="fr-FR"/>
              </w:rPr>
            </w:pPr>
            <w:r w:rsidRPr="00F4767C">
              <w:rPr>
                <w:rFonts w:eastAsia="Calibri" w:cs="Times New Roman"/>
                <w:noProof w:val="0"/>
                <w:sz w:val="26"/>
                <w:szCs w:val="26"/>
                <w:lang w:val="fr-FR" w:eastAsia="fr-FR"/>
              </w:rPr>
              <w:t>3</w:t>
            </w:r>
          </w:p>
        </w:tc>
        <w:tc>
          <w:tcPr>
            <w:tcW w:w="886" w:type="dxa"/>
            <w:vAlign w:val="center"/>
          </w:tcPr>
          <w:p w:rsidR="00CC7B5C" w:rsidRPr="00F4767C" w:rsidRDefault="00CC7B5C" w:rsidP="00AD4FD4">
            <w:pPr>
              <w:widowControl w:val="0"/>
              <w:spacing w:before="40" w:after="40" w:line="312" w:lineRule="auto"/>
              <w:jc w:val="center"/>
              <w:rPr>
                <w:rFonts w:eastAsia="Calibri" w:cs="Times New Roman"/>
                <w:noProof w:val="0"/>
                <w:sz w:val="26"/>
                <w:szCs w:val="26"/>
                <w:lang w:val="fr-FR" w:eastAsia="fr-FR"/>
              </w:rPr>
            </w:pPr>
            <w:r w:rsidRPr="00F4767C">
              <w:rPr>
                <w:rFonts w:eastAsia="Calibri" w:cs="Times New Roman"/>
                <w:noProof w:val="0"/>
                <w:sz w:val="26"/>
                <w:szCs w:val="26"/>
                <w:lang w:val="fr-FR" w:eastAsia="fr-FR"/>
              </w:rPr>
              <w:t>2,25</w:t>
            </w:r>
          </w:p>
        </w:tc>
      </w:tr>
      <w:tr w:rsidR="00CC7B5C" w:rsidRPr="00F4767C" w:rsidTr="00AD4FD4">
        <w:trPr>
          <w:trHeight w:val="1121"/>
        </w:trPr>
        <w:tc>
          <w:tcPr>
            <w:tcW w:w="1668" w:type="dxa"/>
            <w:gridSpan w:val="2"/>
            <w:shd w:val="clear" w:color="auto" w:fill="auto"/>
            <w:vAlign w:val="center"/>
          </w:tcPr>
          <w:p w:rsidR="00CC7B5C" w:rsidRPr="00F4767C" w:rsidRDefault="00CC7B5C" w:rsidP="00AD4FD4">
            <w:pPr>
              <w:widowControl w:val="0"/>
              <w:spacing w:before="40" w:after="40" w:line="312" w:lineRule="auto"/>
              <w:rPr>
                <w:rFonts w:eastAsia="Calibri" w:cs="Times New Roman"/>
                <w:i/>
                <w:iCs/>
                <w:noProof w:val="0"/>
                <w:sz w:val="26"/>
                <w:szCs w:val="26"/>
                <w:lang w:val="nl-NL" w:eastAsia="fr-FR"/>
              </w:rPr>
            </w:pPr>
            <w:r w:rsidRPr="00F4767C">
              <w:rPr>
                <w:rFonts w:eastAsia="Calibri" w:cs="Times New Roman"/>
                <w:i/>
                <w:iCs/>
                <w:noProof w:val="0"/>
                <w:sz w:val="26"/>
                <w:szCs w:val="26"/>
                <w:lang w:val="nl-NL" w:eastAsia="fr-FR"/>
              </w:rPr>
              <w:t>5. Âm thanh (10t)</w:t>
            </w:r>
          </w:p>
        </w:tc>
        <w:tc>
          <w:tcPr>
            <w:tcW w:w="708" w:type="dxa"/>
            <w:shd w:val="clear" w:color="auto" w:fill="auto"/>
            <w:vAlign w:val="center"/>
          </w:tcPr>
          <w:p w:rsidR="00CC7B5C" w:rsidRPr="00F4767C" w:rsidRDefault="00CC7B5C" w:rsidP="00AD4FD4">
            <w:pPr>
              <w:widowControl w:val="0"/>
              <w:spacing w:before="40" w:after="40" w:line="312" w:lineRule="auto"/>
              <w:ind w:hanging="171"/>
              <w:jc w:val="center"/>
              <w:rPr>
                <w:rFonts w:eastAsia="Calibri" w:cs="Times New Roman"/>
                <w:strike/>
                <w:noProof w:val="0"/>
                <w:sz w:val="26"/>
                <w:szCs w:val="26"/>
                <w:lang w:val="fr-FR" w:eastAsia="fr-FR"/>
              </w:rPr>
            </w:pPr>
          </w:p>
        </w:tc>
        <w:tc>
          <w:tcPr>
            <w:tcW w:w="709"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bCs/>
                <w:noProof w:val="0"/>
                <w:sz w:val="26"/>
                <w:szCs w:val="26"/>
                <w:lang w:val="fr-FR" w:eastAsia="fr-FR"/>
              </w:rPr>
            </w:pPr>
            <w:r w:rsidRPr="00F4767C">
              <w:rPr>
                <w:rFonts w:eastAsia="Calibri" w:cs="Times New Roman"/>
                <w:bCs/>
                <w:noProof w:val="0"/>
                <w:sz w:val="26"/>
                <w:szCs w:val="26"/>
                <w:lang w:val="fr-FR" w:eastAsia="fr-FR"/>
              </w:rPr>
              <w:t>3</w:t>
            </w:r>
          </w:p>
        </w:tc>
        <w:tc>
          <w:tcPr>
            <w:tcW w:w="567"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noProof w:val="0"/>
                <w:sz w:val="26"/>
                <w:szCs w:val="26"/>
                <w:lang w:val="fr-FR" w:eastAsia="fr-FR"/>
              </w:rPr>
            </w:pPr>
            <w:r w:rsidRPr="00F4767C">
              <w:rPr>
                <w:rFonts w:eastAsia="Calibri" w:cs="Times New Roman"/>
                <w:noProof w:val="0"/>
                <w:sz w:val="26"/>
                <w:szCs w:val="26"/>
                <w:lang w:val="fr-FR" w:eastAsia="fr-FR"/>
              </w:rPr>
              <w:t>1</w:t>
            </w:r>
          </w:p>
        </w:tc>
        <w:tc>
          <w:tcPr>
            <w:tcW w:w="653"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bCs/>
                <w:noProof w:val="0"/>
                <w:sz w:val="26"/>
                <w:szCs w:val="26"/>
                <w:lang w:val="fr-FR" w:eastAsia="fr-FR"/>
              </w:rPr>
            </w:pPr>
          </w:p>
        </w:tc>
        <w:tc>
          <w:tcPr>
            <w:tcW w:w="709"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noProof w:val="0"/>
                <w:sz w:val="26"/>
                <w:szCs w:val="26"/>
                <w:lang w:val="fr-FR" w:eastAsia="fr-FR"/>
              </w:rPr>
            </w:pPr>
            <w:r w:rsidRPr="00F4767C">
              <w:rPr>
                <w:rFonts w:eastAsia="Calibri" w:cs="Times New Roman"/>
                <w:noProof w:val="0"/>
                <w:sz w:val="26"/>
                <w:szCs w:val="26"/>
                <w:lang w:val="fr-FR" w:eastAsia="fr-FR"/>
              </w:rPr>
              <w:t>1</w:t>
            </w:r>
          </w:p>
        </w:tc>
        <w:tc>
          <w:tcPr>
            <w:tcW w:w="708"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b/>
                <w:bCs/>
                <w:noProof w:val="0"/>
                <w:sz w:val="26"/>
                <w:szCs w:val="26"/>
                <w:lang w:val="fr-FR" w:eastAsia="fr-FR"/>
              </w:rPr>
            </w:pPr>
          </w:p>
        </w:tc>
        <w:tc>
          <w:tcPr>
            <w:tcW w:w="709"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noProof w:val="0"/>
                <w:sz w:val="26"/>
                <w:szCs w:val="26"/>
                <w:lang w:val="fr-FR" w:eastAsia="fr-FR"/>
              </w:rPr>
            </w:pPr>
          </w:p>
        </w:tc>
        <w:tc>
          <w:tcPr>
            <w:tcW w:w="709"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b/>
                <w:bCs/>
                <w:noProof w:val="0"/>
                <w:sz w:val="26"/>
                <w:szCs w:val="26"/>
                <w:lang w:val="fr-FR" w:eastAsia="fr-FR"/>
              </w:rPr>
            </w:pPr>
          </w:p>
        </w:tc>
        <w:tc>
          <w:tcPr>
            <w:tcW w:w="709" w:type="dxa"/>
            <w:vAlign w:val="center"/>
          </w:tcPr>
          <w:p w:rsidR="00CC7B5C" w:rsidRPr="00F4767C" w:rsidRDefault="00CC7B5C" w:rsidP="00AD4FD4">
            <w:pPr>
              <w:widowControl w:val="0"/>
              <w:spacing w:before="40" w:after="40" w:line="312" w:lineRule="auto"/>
              <w:jc w:val="center"/>
              <w:rPr>
                <w:rFonts w:eastAsia="Calibri" w:cs="Times New Roman"/>
                <w:noProof w:val="0"/>
                <w:sz w:val="26"/>
                <w:szCs w:val="26"/>
                <w:lang w:val="fr-FR" w:eastAsia="fr-FR"/>
              </w:rPr>
            </w:pPr>
            <w:r w:rsidRPr="00F4767C">
              <w:rPr>
                <w:rFonts w:eastAsia="Calibri" w:cs="Times New Roman"/>
                <w:noProof w:val="0"/>
                <w:sz w:val="26"/>
                <w:szCs w:val="26"/>
                <w:lang w:val="fr-FR" w:eastAsia="fr-FR"/>
              </w:rPr>
              <w:t>2</w:t>
            </w:r>
          </w:p>
        </w:tc>
        <w:tc>
          <w:tcPr>
            <w:tcW w:w="613" w:type="dxa"/>
            <w:vAlign w:val="center"/>
          </w:tcPr>
          <w:p w:rsidR="00CC7B5C" w:rsidRPr="00F4767C" w:rsidRDefault="00CC7B5C" w:rsidP="00AD4FD4">
            <w:pPr>
              <w:widowControl w:val="0"/>
              <w:spacing w:before="40" w:after="40" w:line="312" w:lineRule="auto"/>
              <w:jc w:val="center"/>
              <w:rPr>
                <w:rFonts w:eastAsia="Calibri" w:cs="Times New Roman"/>
                <w:noProof w:val="0"/>
                <w:sz w:val="26"/>
                <w:szCs w:val="26"/>
                <w:lang w:val="fr-FR" w:eastAsia="fr-FR"/>
              </w:rPr>
            </w:pPr>
            <w:r w:rsidRPr="00F4767C">
              <w:rPr>
                <w:rFonts w:eastAsia="Calibri" w:cs="Times New Roman"/>
                <w:noProof w:val="0"/>
                <w:sz w:val="26"/>
                <w:szCs w:val="26"/>
                <w:lang w:val="fr-FR" w:eastAsia="fr-FR"/>
              </w:rPr>
              <w:t>3</w:t>
            </w:r>
          </w:p>
        </w:tc>
        <w:tc>
          <w:tcPr>
            <w:tcW w:w="886" w:type="dxa"/>
            <w:vAlign w:val="center"/>
          </w:tcPr>
          <w:p w:rsidR="00CC7B5C" w:rsidRPr="00F4767C" w:rsidRDefault="00CC7B5C" w:rsidP="00AD4FD4">
            <w:pPr>
              <w:widowControl w:val="0"/>
              <w:spacing w:before="40" w:after="40" w:line="312" w:lineRule="auto"/>
              <w:jc w:val="center"/>
              <w:rPr>
                <w:rFonts w:eastAsia="Calibri" w:cs="Times New Roman"/>
                <w:noProof w:val="0"/>
                <w:sz w:val="26"/>
                <w:szCs w:val="26"/>
                <w:lang w:val="fr-FR" w:eastAsia="fr-FR"/>
              </w:rPr>
            </w:pPr>
            <w:r w:rsidRPr="00F4767C">
              <w:rPr>
                <w:rFonts w:eastAsia="Calibri" w:cs="Times New Roman"/>
                <w:noProof w:val="0"/>
                <w:sz w:val="26"/>
                <w:szCs w:val="26"/>
                <w:lang w:val="fr-FR" w:eastAsia="fr-FR"/>
              </w:rPr>
              <w:t>2,25</w:t>
            </w:r>
          </w:p>
        </w:tc>
      </w:tr>
      <w:tr w:rsidR="00CC7B5C" w:rsidRPr="00F4767C" w:rsidTr="00AD4FD4">
        <w:trPr>
          <w:trHeight w:val="1121"/>
        </w:trPr>
        <w:tc>
          <w:tcPr>
            <w:tcW w:w="1668" w:type="dxa"/>
            <w:gridSpan w:val="2"/>
            <w:shd w:val="clear" w:color="auto" w:fill="auto"/>
            <w:vAlign w:val="center"/>
          </w:tcPr>
          <w:p w:rsidR="00CC7B5C" w:rsidRPr="00F4767C" w:rsidRDefault="00CC7B5C" w:rsidP="00AD4FD4">
            <w:pPr>
              <w:widowControl w:val="0"/>
              <w:spacing w:before="40" w:after="40" w:line="312" w:lineRule="auto"/>
              <w:rPr>
                <w:rFonts w:eastAsia="Calibri" w:cs="Times New Roman"/>
                <w:i/>
                <w:iCs/>
                <w:noProof w:val="0"/>
                <w:sz w:val="26"/>
                <w:szCs w:val="26"/>
                <w:lang w:val="nl-NL" w:eastAsia="fr-FR"/>
              </w:rPr>
            </w:pPr>
            <w:r w:rsidRPr="00F4767C">
              <w:rPr>
                <w:rFonts w:eastAsia="Calibri" w:cs="Times New Roman"/>
                <w:i/>
                <w:iCs/>
                <w:noProof w:val="0"/>
                <w:sz w:val="26"/>
                <w:szCs w:val="26"/>
                <w:lang w:val="nl-NL" w:eastAsia="fr-FR"/>
              </w:rPr>
              <w:t>6. Ánh sáng</w:t>
            </w:r>
          </w:p>
          <w:p w:rsidR="00CC7B5C" w:rsidRPr="00F4767C" w:rsidRDefault="00CC7B5C" w:rsidP="00AD4FD4">
            <w:pPr>
              <w:widowControl w:val="0"/>
              <w:spacing w:before="40" w:after="40" w:line="312" w:lineRule="auto"/>
              <w:rPr>
                <w:rFonts w:eastAsia="Calibri" w:cs="Times New Roman"/>
                <w:i/>
                <w:iCs/>
                <w:noProof w:val="0"/>
                <w:sz w:val="26"/>
                <w:szCs w:val="26"/>
                <w:lang w:val="nl-NL" w:eastAsia="fr-FR"/>
              </w:rPr>
            </w:pPr>
            <w:r w:rsidRPr="00F4767C">
              <w:rPr>
                <w:rFonts w:eastAsia="Calibri" w:cs="Times New Roman"/>
                <w:i/>
                <w:iCs/>
                <w:noProof w:val="0"/>
                <w:sz w:val="26"/>
                <w:szCs w:val="26"/>
                <w:lang w:val="nl-NL" w:eastAsia="fr-FR"/>
              </w:rPr>
              <w:t>(9t)</w:t>
            </w:r>
          </w:p>
        </w:tc>
        <w:tc>
          <w:tcPr>
            <w:tcW w:w="708" w:type="dxa"/>
            <w:shd w:val="clear" w:color="auto" w:fill="auto"/>
            <w:vAlign w:val="center"/>
          </w:tcPr>
          <w:p w:rsidR="00CC7B5C" w:rsidRPr="00F4767C" w:rsidRDefault="00CC7B5C" w:rsidP="00AD4FD4">
            <w:pPr>
              <w:widowControl w:val="0"/>
              <w:spacing w:before="40" w:after="40" w:line="312" w:lineRule="auto"/>
              <w:rPr>
                <w:rFonts w:eastAsia="Calibri" w:cs="Times New Roman"/>
                <w:strike/>
                <w:noProof w:val="0"/>
                <w:sz w:val="26"/>
                <w:szCs w:val="26"/>
                <w:lang w:val="fr-FR" w:eastAsia="fr-FR"/>
              </w:rPr>
            </w:pPr>
            <w:r w:rsidRPr="00F4767C">
              <w:rPr>
                <w:rFonts w:eastAsia="Calibri" w:cs="Times New Roman"/>
                <w:noProof w:val="0"/>
                <w:sz w:val="26"/>
                <w:szCs w:val="26"/>
                <w:lang w:val="fr-FR" w:eastAsia="fr-FR"/>
              </w:rPr>
              <w:t xml:space="preserve">  </w:t>
            </w:r>
          </w:p>
        </w:tc>
        <w:tc>
          <w:tcPr>
            <w:tcW w:w="709"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bCs/>
                <w:noProof w:val="0"/>
                <w:sz w:val="26"/>
                <w:szCs w:val="26"/>
                <w:lang w:val="fr-FR" w:eastAsia="fr-FR"/>
              </w:rPr>
            </w:pPr>
            <w:r w:rsidRPr="00F4767C">
              <w:rPr>
                <w:rFonts w:eastAsia="Calibri" w:cs="Times New Roman"/>
                <w:bCs/>
                <w:noProof w:val="0"/>
                <w:sz w:val="26"/>
                <w:szCs w:val="26"/>
                <w:lang w:val="fr-FR" w:eastAsia="fr-FR"/>
              </w:rPr>
              <w:t>2</w:t>
            </w:r>
          </w:p>
        </w:tc>
        <w:tc>
          <w:tcPr>
            <w:tcW w:w="567"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noProof w:val="0"/>
                <w:sz w:val="26"/>
                <w:szCs w:val="26"/>
                <w:lang w:val="fr-FR" w:eastAsia="fr-FR"/>
              </w:rPr>
            </w:pPr>
            <w:r w:rsidRPr="00F4767C">
              <w:rPr>
                <w:rFonts w:eastAsia="Calibri" w:cs="Times New Roman"/>
                <w:noProof w:val="0"/>
                <w:sz w:val="26"/>
                <w:szCs w:val="26"/>
                <w:lang w:val="fr-FR" w:eastAsia="fr-FR"/>
              </w:rPr>
              <w:t>1</w:t>
            </w:r>
          </w:p>
        </w:tc>
        <w:tc>
          <w:tcPr>
            <w:tcW w:w="653"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bCs/>
                <w:noProof w:val="0"/>
                <w:sz w:val="26"/>
                <w:szCs w:val="26"/>
                <w:lang w:val="fr-FR" w:eastAsia="fr-FR"/>
              </w:rPr>
            </w:pPr>
          </w:p>
        </w:tc>
        <w:tc>
          <w:tcPr>
            <w:tcW w:w="709"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noProof w:val="0"/>
                <w:sz w:val="26"/>
                <w:szCs w:val="26"/>
                <w:lang w:val="fr-FR" w:eastAsia="fr-FR"/>
              </w:rPr>
            </w:pPr>
          </w:p>
        </w:tc>
        <w:tc>
          <w:tcPr>
            <w:tcW w:w="708"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b/>
                <w:bCs/>
                <w:noProof w:val="0"/>
                <w:sz w:val="26"/>
                <w:szCs w:val="26"/>
                <w:lang w:val="fr-FR" w:eastAsia="fr-FR"/>
              </w:rPr>
            </w:pPr>
          </w:p>
        </w:tc>
        <w:tc>
          <w:tcPr>
            <w:tcW w:w="709"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noProof w:val="0"/>
                <w:sz w:val="26"/>
                <w:szCs w:val="26"/>
                <w:lang w:val="fr-FR" w:eastAsia="fr-FR"/>
              </w:rPr>
            </w:pPr>
          </w:p>
        </w:tc>
        <w:tc>
          <w:tcPr>
            <w:tcW w:w="709"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b/>
                <w:bCs/>
                <w:noProof w:val="0"/>
                <w:sz w:val="26"/>
                <w:szCs w:val="26"/>
                <w:lang w:val="fr-FR" w:eastAsia="fr-FR"/>
              </w:rPr>
            </w:pPr>
          </w:p>
        </w:tc>
        <w:tc>
          <w:tcPr>
            <w:tcW w:w="709" w:type="dxa"/>
            <w:vAlign w:val="center"/>
          </w:tcPr>
          <w:p w:rsidR="00CC7B5C" w:rsidRPr="00F4767C" w:rsidRDefault="00CC7B5C" w:rsidP="00AD4FD4">
            <w:pPr>
              <w:widowControl w:val="0"/>
              <w:spacing w:before="40" w:after="40" w:line="312" w:lineRule="auto"/>
              <w:jc w:val="center"/>
              <w:rPr>
                <w:rFonts w:eastAsia="Calibri" w:cs="Times New Roman"/>
                <w:noProof w:val="0"/>
                <w:sz w:val="26"/>
                <w:szCs w:val="26"/>
                <w:lang w:val="fr-FR" w:eastAsia="fr-FR"/>
              </w:rPr>
            </w:pPr>
            <w:r w:rsidRPr="00F4767C">
              <w:rPr>
                <w:rFonts w:eastAsia="Calibri" w:cs="Times New Roman"/>
                <w:noProof w:val="0"/>
                <w:sz w:val="26"/>
                <w:szCs w:val="26"/>
                <w:lang w:val="fr-FR" w:eastAsia="fr-FR"/>
              </w:rPr>
              <w:t>1</w:t>
            </w:r>
          </w:p>
        </w:tc>
        <w:tc>
          <w:tcPr>
            <w:tcW w:w="613" w:type="dxa"/>
            <w:vAlign w:val="center"/>
          </w:tcPr>
          <w:p w:rsidR="00CC7B5C" w:rsidRPr="00F4767C" w:rsidRDefault="00CC7B5C" w:rsidP="00AD4FD4">
            <w:pPr>
              <w:widowControl w:val="0"/>
              <w:spacing w:before="40" w:after="40" w:line="312" w:lineRule="auto"/>
              <w:jc w:val="center"/>
              <w:rPr>
                <w:rFonts w:eastAsia="Calibri" w:cs="Times New Roman"/>
                <w:noProof w:val="0"/>
                <w:sz w:val="26"/>
                <w:szCs w:val="26"/>
                <w:lang w:val="fr-FR" w:eastAsia="fr-FR"/>
              </w:rPr>
            </w:pPr>
            <w:r w:rsidRPr="00F4767C">
              <w:rPr>
                <w:rFonts w:eastAsia="Calibri" w:cs="Times New Roman"/>
                <w:noProof w:val="0"/>
                <w:sz w:val="26"/>
                <w:szCs w:val="26"/>
                <w:lang w:val="fr-FR" w:eastAsia="fr-FR"/>
              </w:rPr>
              <w:t>2</w:t>
            </w:r>
          </w:p>
        </w:tc>
        <w:tc>
          <w:tcPr>
            <w:tcW w:w="886" w:type="dxa"/>
            <w:vAlign w:val="center"/>
          </w:tcPr>
          <w:p w:rsidR="00CC7B5C" w:rsidRPr="00F4767C" w:rsidRDefault="00CC7B5C" w:rsidP="00AD4FD4">
            <w:pPr>
              <w:widowControl w:val="0"/>
              <w:spacing w:before="40" w:after="40" w:line="312" w:lineRule="auto"/>
              <w:jc w:val="center"/>
              <w:rPr>
                <w:rFonts w:eastAsia="Calibri" w:cs="Times New Roman"/>
                <w:noProof w:val="0"/>
                <w:sz w:val="26"/>
                <w:szCs w:val="26"/>
                <w:lang w:val="fr-FR" w:eastAsia="fr-FR"/>
              </w:rPr>
            </w:pPr>
            <w:r w:rsidRPr="00F4767C">
              <w:rPr>
                <w:rFonts w:eastAsia="Calibri" w:cs="Times New Roman"/>
                <w:noProof w:val="0"/>
                <w:sz w:val="26"/>
                <w:szCs w:val="26"/>
                <w:lang w:val="fr-FR" w:eastAsia="fr-FR"/>
              </w:rPr>
              <w:t>2,5</w:t>
            </w:r>
          </w:p>
        </w:tc>
      </w:tr>
      <w:tr w:rsidR="00CC7B5C" w:rsidRPr="00F4767C" w:rsidTr="00AD4FD4">
        <w:tc>
          <w:tcPr>
            <w:tcW w:w="1668" w:type="dxa"/>
            <w:gridSpan w:val="2"/>
            <w:shd w:val="clear" w:color="auto" w:fill="auto"/>
            <w:vAlign w:val="center"/>
          </w:tcPr>
          <w:p w:rsidR="00CC7B5C" w:rsidRPr="00F4767C" w:rsidRDefault="00CC7B5C" w:rsidP="00AD4FD4">
            <w:pPr>
              <w:widowControl w:val="0"/>
              <w:spacing w:before="40" w:after="40" w:line="312" w:lineRule="auto"/>
              <w:jc w:val="center"/>
              <w:rPr>
                <w:rFonts w:eastAsia="Calibri" w:cs="Times New Roman"/>
                <w:b/>
                <w:bCs/>
                <w:noProof w:val="0"/>
                <w:sz w:val="26"/>
                <w:szCs w:val="26"/>
                <w:lang w:val="nl-NL" w:eastAsia="fr-FR"/>
              </w:rPr>
            </w:pPr>
            <w:r w:rsidRPr="00F4767C">
              <w:rPr>
                <w:rFonts w:eastAsia="Calibri" w:cs="Times New Roman"/>
                <w:b/>
                <w:bCs/>
                <w:noProof w:val="0"/>
                <w:sz w:val="26"/>
                <w:szCs w:val="26"/>
                <w:lang w:val="nl-NL" w:eastAsia="fr-FR"/>
              </w:rPr>
              <w:t>Số câu</w:t>
            </w:r>
          </w:p>
        </w:tc>
        <w:tc>
          <w:tcPr>
            <w:tcW w:w="708"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b/>
                <w:bCs/>
                <w:noProof w:val="0"/>
                <w:sz w:val="26"/>
                <w:szCs w:val="26"/>
                <w:lang w:val="fr-FR" w:eastAsia="fr-FR"/>
              </w:rPr>
            </w:pPr>
            <w:r w:rsidRPr="00F4767C">
              <w:rPr>
                <w:rFonts w:eastAsia="Calibri" w:cs="Times New Roman"/>
                <w:b/>
                <w:bCs/>
                <w:noProof w:val="0"/>
                <w:sz w:val="26"/>
                <w:szCs w:val="26"/>
                <w:lang w:val="fr-FR" w:eastAsia="fr-FR"/>
              </w:rPr>
              <w:t>1</w:t>
            </w:r>
          </w:p>
        </w:tc>
        <w:tc>
          <w:tcPr>
            <w:tcW w:w="709"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b/>
                <w:bCs/>
                <w:noProof w:val="0"/>
                <w:sz w:val="26"/>
                <w:szCs w:val="26"/>
                <w:lang w:val="fr-FR" w:eastAsia="fr-FR"/>
              </w:rPr>
            </w:pPr>
            <w:r w:rsidRPr="00F4767C">
              <w:rPr>
                <w:rFonts w:eastAsia="Calibri" w:cs="Times New Roman"/>
                <w:b/>
                <w:bCs/>
                <w:noProof w:val="0"/>
                <w:sz w:val="26"/>
                <w:szCs w:val="26"/>
                <w:lang w:val="fr-FR" w:eastAsia="fr-FR"/>
              </w:rPr>
              <w:t>12</w:t>
            </w:r>
          </w:p>
        </w:tc>
        <w:tc>
          <w:tcPr>
            <w:tcW w:w="567"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b/>
                <w:bCs/>
                <w:noProof w:val="0"/>
                <w:sz w:val="26"/>
                <w:szCs w:val="26"/>
                <w:lang w:val="fr-FR" w:eastAsia="fr-FR"/>
              </w:rPr>
            </w:pPr>
            <w:r w:rsidRPr="00F4767C">
              <w:rPr>
                <w:rFonts w:eastAsia="Calibri" w:cs="Times New Roman"/>
                <w:b/>
                <w:bCs/>
                <w:noProof w:val="0"/>
                <w:sz w:val="26"/>
                <w:szCs w:val="26"/>
                <w:lang w:val="fr-FR" w:eastAsia="fr-FR"/>
              </w:rPr>
              <w:t>2,5</w:t>
            </w:r>
          </w:p>
        </w:tc>
        <w:tc>
          <w:tcPr>
            <w:tcW w:w="653"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b/>
                <w:bCs/>
                <w:noProof w:val="0"/>
                <w:sz w:val="26"/>
                <w:szCs w:val="26"/>
                <w:lang w:val="fr-FR" w:eastAsia="fr-FR"/>
              </w:rPr>
            </w:pPr>
            <w:r w:rsidRPr="00F4767C">
              <w:rPr>
                <w:rFonts w:eastAsia="Calibri" w:cs="Times New Roman"/>
                <w:b/>
                <w:bCs/>
                <w:noProof w:val="0"/>
                <w:sz w:val="26"/>
                <w:szCs w:val="26"/>
                <w:lang w:val="fr-FR" w:eastAsia="fr-FR"/>
              </w:rPr>
              <w:t>4</w:t>
            </w:r>
          </w:p>
        </w:tc>
        <w:tc>
          <w:tcPr>
            <w:tcW w:w="709"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b/>
                <w:bCs/>
                <w:noProof w:val="0"/>
                <w:sz w:val="26"/>
                <w:szCs w:val="26"/>
                <w:lang w:val="fr-FR" w:eastAsia="fr-FR"/>
              </w:rPr>
            </w:pPr>
            <w:r w:rsidRPr="00F4767C">
              <w:rPr>
                <w:rFonts w:eastAsia="Calibri" w:cs="Times New Roman"/>
                <w:b/>
                <w:bCs/>
                <w:noProof w:val="0"/>
                <w:sz w:val="26"/>
                <w:szCs w:val="26"/>
                <w:lang w:val="fr-FR" w:eastAsia="fr-FR"/>
              </w:rPr>
              <w:t>1</w:t>
            </w:r>
          </w:p>
        </w:tc>
        <w:tc>
          <w:tcPr>
            <w:tcW w:w="708"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b/>
                <w:bCs/>
                <w:noProof w:val="0"/>
                <w:sz w:val="26"/>
                <w:szCs w:val="26"/>
                <w:lang w:val="fr-FR" w:eastAsia="fr-FR"/>
              </w:rPr>
            </w:pPr>
          </w:p>
        </w:tc>
        <w:tc>
          <w:tcPr>
            <w:tcW w:w="709"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b/>
                <w:bCs/>
                <w:noProof w:val="0"/>
                <w:sz w:val="26"/>
                <w:szCs w:val="26"/>
                <w:lang w:val="fr-FR" w:eastAsia="fr-FR"/>
              </w:rPr>
            </w:pPr>
            <w:r w:rsidRPr="00F4767C">
              <w:rPr>
                <w:rFonts w:eastAsia="Calibri" w:cs="Times New Roman"/>
                <w:b/>
                <w:bCs/>
                <w:noProof w:val="0"/>
                <w:sz w:val="26"/>
                <w:szCs w:val="26"/>
                <w:lang w:val="fr-FR" w:eastAsia="fr-FR"/>
              </w:rPr>
              <w:t>0,5</w:t>
            </w:r>
          </w:p>
        </w:tc>
        <w:tc>
          <w:tcPr>
            <w:tcW w:w="709"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b/>
                <w:bCs/>
                <w:noProof w:val="0"/>
                <w:sz w:val="26"/>
                <w:szCs w:val="26"/>
                <w:lang w:val="fr-FR" w:eastAsia="fr-FR"/>
              </w:rPr>
            </w:pPr>
          </w:p>
        </w:tc>
        <w:tc>
          <w:tcPr>
            <w:tcW w:w="709" w:type="dxa"/>
            <w:vAlign w:val="center"/>
          </w:tcPr>
          <w:p w:rsidR="00CC7B5C" w:rsidRPr="00F4767C" w:rsidRDefault="00CC7B5C" w:rsidP="00AD4FD4">
            <w:pPr>
              <w:widowControl w:val="0"/>
              <w:spacing w:before="40" w:after="40" w:line="312" w:lineRule="auto"/>
              <w:jc w:val="center"/>
              <w:rPr>
                <w:rFonts w:eastAsia="Calibri" w:cs="Times New Roman"/>
                <w:b/>
                <w:noProof w:val="0"/>
                <w:sz w:val="26"/>
                <w:szCs w:val="26"/>
                <w:lang w:val="fr-FR" w:eastAsia="fr-FR"/>
              </w:rPr>
            </w:pPr>
            <w:r w:rsidRPr="00F4767C">
              <w:rPr>
                <w:rFonts w:eastAsia="Calibri" w:cs="Times New Roman"/>
                <w:b/>
                <w:noProof w:val="0"/>
                <w:sz w:val="26"/>
                <w:szCs w:val="26"/>
                <w:lang w:val="fr-FR" w:eastAsia="fr-FR"/>
              </w:rPr>
              <w:t>5</w:t>
            </w:r>
          </w:p>
        </w:tc>
        <w:tc>
          <w:tcPr>
            <w:tcW w:w="613" w:type="dxa"/>
            <w:vAlign w:val="center"/>
          </w:tcPr>
          <w:p w:rsidR="00CC7B5C" w:rsidRPr="00F4767C" w:rsidRDefault="00CC7B5C" w:rsidP="00AD4FD4">
            <w:pPr>
              <w:widowControl w:val="0"/>
              <w:spacing w:before="40" w:after="40" w:line="312" w:lineRule="auto"/>
              <w:jc w:val="center"/>
              <w:rPr>
                <w:rFonts w:eastAsia="Calibri" w:cs="Times New Roman"/>
                <w:b/>
                <w:noProof w:val="0"/>
                <w:sz w:val="26"/>
                <w:szCs w:val="26"/>
                <w:lang w:val="fr-FR" w:eastAsia="fr-FR"/>
              </w:rPr>
            </w:pPr>
            <w:r w:rsidRPr="00F4767C">
              <w:rPr>
                <w:rFonts w:eastAsia="Calibri" w:cs="Times New Roman"/>
                <w:b/>
                <w:noProof w:val="0"/>
                <w:sz w:val="26"/>
                <w:szCs w:val="26"/>
                <w:lang w:val="fr-FR" w:eastAsia="fr-FR"/>
              </w:rPr>
              <w:t>16</w:t>
            </w:r>
          </w:p>
        </w:tc>
        <w:tc>
          <w:tcPr>
            <w:tcW w:w="886" w:type="dxa"/>
            <w:vAlign w:val="center"/>
          </w:tcPr>
          <w:p w:rsidR="00CC7B5C" w:rsidRPr="00F4767C" w:rsidRDefault="00CC7B5C" w:rsidP="00AD4FD4">
            <w:pPr>
              <w:widowControl w:val="0"/>
              <w:spacing w:before="40" w:after="40" w:line="312" w:lineRule="auto"/>
              <w:jc w:val="center"/>
              <w:rPr>
                <w:rFonts w:eastAsia="Calibri" w:cs="Times New Roman"/>
                <w:b/>
                <w:noProof w:val="0"/>
                <w:sz w:val="26"/>
                <w:szCs w:val="26"/>
                <w:lang w:val="fr-FR" w:eastAsia="fr-FR"/>
              </w:rPr>
            </w:pPr>
            <w:r w:rsidRPr="00F4767C">
              <w:rPr>
                <w:rFonts w:eastAsia="Calibri" w:cs="Times New Roman"/>
                <w:b/>
                <w:noProof w:val="0"/>
                <w:sz w:val="26"/>
                <w:szCs w:val="26"/>
                <w:lang w:val="fr-FR" w:eastAsia="fr-FR"/>
              </w:rPr>
              <w:t>21</w:t>
            </w:r>
          </w:p>
        </w:tc>
      </w:tr>
      <w:tr w:rsidR="00CC7B5C" w:rsidRPr="00F4767C" w:rsidTr="00AD4FD4">
        <w:tc>
          <w:tcPr>
            <w:tcW w:w="1668" w:type="dxa"/>
            <w:gridSpan w:val="2"/>
            <w:shd w:val="clear" w:color="auto" w:fill="auto"/>
            <w:vAlign w:val="center"/>
          </w:tcPr>
          <w:p w:rsidR="00CC7B5C" w:rsidRPr="00F4767C" w:rsidRDefault="00CC7B5C" w:rsidP="00AD4FD4">
            <w:pPr>
              <w:widowControl w:val="0"/>
              <w:spacing w:before="40" w:after="40" w:line="312" w:lineRule="auto"/>
              <w:jc w:val="center"/>
              <w:rPr>
                <w:rFonts w:eastAsia="Calibri" w:cs="Times New Roman"/>
                <w:b/>
                <w:noProof w:val="0"/>
                <w:sz w:val="26"/>
                <w:szCs w:val="26"/>
                <w:lang w:val="nl-NL" w:eastAsia="en-US"/>
              </w:rPr>
            </w:pPr>
            <w:r w:rsidRPr="00F4767C">
              <w:rPr>
                <w:rFonts w:eastAsia="Calibri" w:cs="Times New Roman"/>
                <w:b/>
                <w:noProof w:val="0"/>
                <w:sz w:val="26"/>
                <w:szCs w:val="26"/>
                <w:lang w:val="nl-NL" w:eastAsia="en-US"/>
              </w:rPr>
              <w:t>Điểm số</w:t>
            </w:r>
          </w:p>
        </w:tc>
        <w:tc>
          <w:tcPr>
            <w:tcW w:w="708"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b/>
                <w:bCs/>
                <w:noProof w:val="0"/>
                <w:sz w:val="26"/>
                <w:szCs w:val="26"/>
                <w:lang w:val="nl-NL" w:eastAsia="fr-FR"/>
              </w:rPr>
            </w:pPr>
            <w:r w:rsidRPr="00F4767C">
              <w:rPr>
                <w:rFonts w:eastAsia="Calibri" w:cs="Times New Roman"/>
                <w:b/>
                <w:bCs/>
                <w:noProof w:val="0"/>
                <w:sz w:val="26"/>
                <w:szCs w:val="26"/>
                <w:lang w:val="nl-NL" w:eastAsia="fr-FR"/>
              </w:rPr>
              <w:t>1</w:t>
            </w:r>
          </w:p>
        </w:tc>
        <w:tc>
          <w:tcPr>
            <w:tcW w:w="709"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b/>
                <w:bCs/>
                <w:noProof w:val="0"/>
                <w:sz w:val="26"/>
                <w:szCs w:val="26"/>
                <w:lang w:val="nl-NL" w:eastAsia="fr-FR"/>
              </w:rPr>
            </w:pPr>
            <w:r w:rsidRPr="00F4767C">
              <w:rPr>
                <w:rFonts w:eastAsia="Calibri" w:cs="Times New Roman"/>
                <w:b/>
                <w:bCs/>
                <w:noProof w:val="0"/>
                <w:sz w:val="26"/>
                <w:szCs w:val="26"/>
                <w:lang w:val="nl-NL" w:eastAsia="fr-FR"/>
              </w:rPr>
              <w:t>3</w:t>
            </w:r>
          </w:p>
        </w:tc>
        <w:tc>
          <w:tcPr>
            <w:tcW w:w="567"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b/>
                <w:bCs/>
                <w:noProof w:val="0"/>
                <w:sz w:val="26"/>
                <w:szCs w:val="26"/>
                <w:lang w:val="nl-NL" w:eastAsia="fr-FR"/>
              </w:rPr>
            </w:pPr>
            <w:r w:rsidRPr="00F4767C">
              <w:rPr>
                <w:rFonts w:eastAsia="Calibri" w:cs="Times New Roman"/>
                <w:b/>
                <w:bCs/>
                <w:noProof w:val="0"/>
                <w:sz w:val="26"/>
                <w:szCs w:val="26"/>
                <w:lang w:val="nl-NL" w:eastAsia="fr-FR"/>
              </w:rPr>
              <w:t>1</w:t>
            </w:r>
          </w:p>
        </w:tc>
        <w:tc>
          <w:tcPr>
            <w:tcW w:w="653"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b/>
                <w:bCs/>
                <w:noProof w:val="0"/>
                <w:sz w:val="26"/>
                <w:szCs w:val="26"/>
                <w:lang w:val="nl-NL" w:eastAsia="fr-FR"/>
              </w:rPr>
            </w:pPr>
            <w:r w:rsidRPr="00F4767C">
              <w:rPr>
                <w:rFonts w:eastAsia="Calibri" w:cs="Times New Roman"/>
                <w:b/>
                <w:bCs/>
                <w:noProof w:val="0"/>
                <w:sz w:val="26"/>
                <w:szCs w:val="26"/>
                <w:lang w:val="nl-NL" w:eastAsia="fr-FR"/>
              </w:rPr>
              <w:t>2</w:t>
            </w:r>
          </w:p>
        </w:tc>
        <w:tc>
          <w:tcPr>
            <w:tcW w:w="709"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b/>
                <w:bCs/>
                <w:noProof w:val="0"/>
                <w:sz w:val="26"/>
                <w:szCs w:val="26"/>
                <w:lang w:val="nl-NL" w:eastAsia="fr-FR"/>
              </w:rPr>
            </w:pPr>
            <w:r w:rsidRPr="00F4767C">
              <w:rPr>
                <w:rFonts w:eastAsia="Calibri" w:cs="Times New Roman"/>
                <w:b/>
                <w:bCs/>
                <w:noProof w:val="0"/>
                <w:sz w:val="26"/>
                <w:szCs w:val="26"/>
                <w:lang w:val="nl-NL" w:eastAsia="fr-FR"/>
              </w:rPr>
              <w:t>2</w:t>
            </w:r>
          </w:p>
        </w:tc>
        <w:tc>
          <w:tcPr>
            <w:tcW w:w="708"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b/>
                <w:bCs/>
                <w:noProof w:val="0"/>
                <w:sz w:val="26"/>
                <w:szCs w:val="26"/>
                <w:lang w:val="nl-NL" w:eastAsia="fr-FR"/>
              </w:rPr>
            </w:pPr>
          </w:p>
        </w:tc>
        <w:tc>
          <w:tcPr>
            <w:tcW w:w="709"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b/>
                <w:bCs/>
                <w:noProof w:val="0"/>
                <w:sz w:val="26"/>
                <w:szCs w:val="26"/>
                <w:lang w:val="nl-NL" w:eastAsia="fr-FR"/>
              </w:rPr>
            </w:pPr>
            <w:r w:rsidRPr="00F4767C">
              <w:rPr>
                <w:rFonts w:eastAsia="Calibri" w:cs="Times New Roman"/>
                <w:b/>
                <w:bCs/>
                <w:noProof w:val="0"/>
                <w:sz w:val="26"/>
                <w:szCs w:val="26"/>
                <w:lang w:val="nl-NL" w:eastAsia="fr-FR"/>
              </w:rPr>
              <w:t>1</w:t>
            </w:r>
          </w:p>
        </w:tc>
        <w:tc>
          <w:tcPr>
            <w:tcW w:w="709"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b/>
                <w:bCs/>
                <w:noProof w:val="0"/>
                <w:sz w:val="26"/>
                <w:szCs w:val="26"/>
                <w:lang w:val="nl-NL" w:eastAsia="fr-FR"/>
              </w:rPr>
            </w:pPr>
          </w:p>
        </w:tc>
        <w:tc>
          <w:tcPr>
            <w:tcW w:w="709" w:type="dxa"/>
            <w:vAlign w:val="center"/>
          </w:tcPr>
          <w:p w:rsidR="00CC7B5C" w:rsidRPr="00F4767C" w:rsidRDefault="00CC7B5C" w:rsidP="00AD4FD4">
            <w:pPr>
              <w:widowControl w:val="0"/>
              <w:spacing w:before="40" w:after="40" w:line="312" w:lineRule="auto"/>
              <w:jc w:val="center"/>
              <w:rPr>
                <w:rFonts w:eastAsia="Calibri" w:cs="Times New Roman"/>
                <w:b/>
                <w:bCs/>
                <w:noProof w:val="0"/>
                <w:sz w:val="26"/>
                <w:szCs w:val="26"/>
                <w:lang w:val="nl-NL" w:eastAsia="fr-FR"/>
              </w:rPr>
            </w:pPr>
            <w:r w:rsidRPr="00F4767C">
              <w:rPr>
                <w:rFonts w:eastAsia="Calibri" w:cs="Times New Roman"/>
                <w:b/>
                <w:bCs/>
                <w:noProof w:val="0"/>
                <w:sz w:val="26"/>
                <w:szCs w:val="26"/>
                <w:lang w:val="nl-NL" w:eastAsia="fr-FR"/>
              </w:rPr>
              <w:t>6</w:t>
            </w:r>
          </w:p>
        </w:tc>
        <w:tc>
          <w:tcPr>
            <w:tcW w:w="613" w:type="dxa"/>
            <w:vAlign w:val="center"/>
          </w:tcPr>
          <w:p w:rsidR="00CC7B5C" w:rsidRPr="00F4767C" w:rsidRDefault="00CC7B5C" w:rsidP="00AD4FD4">
            <w:pPr>
              <w:widowControl w:val="0"/>
              <w:spacing w:before="40" w:after="40" w:line="312" w:lineRule="auto"/>
              <w:jc w:val="center"/>
              <w:rPr>
                <w:rFonts w:eastAsia="Calibri" w:cs="Times New Roman"/>
                <w:b/>
                <w:bCs/>
                <w:noProof w:val="0"/>
                <w:sz w:val="26"/>
                <w:szCs w:val="26"/>
                <w:lang w:val="nl-NL" w:eastAsia="fr-FR"/>
              </w:rPr>
            </w:pPr>
            <w:r w:rsidRPr="00F4767C">
              <w:rPr>
                <w:rFonts w:eastAsia="Calibri" w:cs="Times New Roman"/>
                <w:b/>
                <w:bCs/>
                <w:noProof w:val="0"/>
                <w:sz w:val="26"/>
                <w:szCs w:val="26"/>
                <w:lang w:val="nl-NL" w:eastAsia="fr-FR"/>
              </w:rPr>
              <w:t>4</w:t>
            </w:r>
          </w:p>
        </w:tc>
        <w:tc>
          <w:tcPr>
            <w:tcW w:w="886" w:type="dxa"/>
            <w:vAlign w:val="center"/>
          </w:tcPr>
          <w:p w:rsidR="00CC7B5C" w:rsidRPr="00F4767C" w:rsidRDefault="00CC7B5C" w:rsidP="00AD4FD4">
            <w:pPr>
              <w:widowControl w:val="0"/>
              <w:spacing w:before="40" w:after="40" w:line="312" w:lineRule="auto"/>
              <w:jc w:val="center"/>
              <w:rPr>
                <w:rFonts w:eastAsia="Calibri" w:cs="Times New Roman"/>
                <w:b/>
                <w:noProof w:val="0"/>
                <w:sz w:val="26"/>
                <w:szCs w:val="26"/>
                <w:lang w:val="nl-NL" w:eastAsia="fr-FR"/>
              </w:rPr>
            </w:pPr>
            <w:r w:rsidRPr="00F4767C">
              <w:rPr>
                <w:rFonts w:eastAsia="Calibri" w:cs="Times New Roman"/>
                <w:b/>
                <w:noProof w:val="0"/>
                <w:sz w:val="26"/>
                <w:szCs w:val="26"/>
                <w:lang w:val="nl-NL" w:eastAsia="fr-FR"/>
              </w:rPr>
              <w:t>10</w:t>
            </w:r>
          </w:p>
        </w:tc>
      </w:tr>
      <w:tr w:rsidR="00CC7B5C" w:rsidRPr="00F4767C" w:rsidTr="00AD4FD4">
        <w:trPr>
          <w:gridBefore w:val="1"/>
          <w:wBefore w:w="7" w:type="dxa"/>
        </w:trPr>
        <w:tc>
          <w:tcPr>
            <w:tcW w:w="1661" w:type="dxa"/>
            <w:shd w:val="clear" w:color="auto" w:fill="auto"/>
            <w:vAlign w:val="center"/>
          </w:tcPr>
          <w:p w:rsidR="00CC7B5C" w:rsidRPr="00F4767C" w:rsidRDefault="00CC7B5C" w:rsidP="00AD4FD4">
            <w:pPr>
              <w:widowControl w:val="0"/>
              <w:spacing w:before="40" w:after="40" w:line="312" w:lineRule="auto"/>
              <w:jc w:val="center"/>
              <w:rPr>
                <w:rFonts w:eastAsia="Calibri" w:cs="Times New Roman"/>
                <w:b/>
                <w:noProof w:val="0"/>
                <w:sz w:val="26"/>
                <w:szCs w:val="26"/>
                <w:lang w:val="nl-NL" w:eastAsia="en-US"/>
              </w:rPr>
            </w:pPr>
            <w:r w:rsidRPr="00F4767C">
              <w:rPr>
                <w:rFonts w:eastAsia="Calibri" w:cs="Times New Roman"/>
                <w:b/>
                <w:noProof w:val="0"/>
                <w:sz w:val="26"/>
                <w:szCs w:val="26"/>
                <w:lang w:eastAsia="en-US"/>
              </w:rPr>
              <w:t>TS điểm</w:t>
            </w:r>
            <w:r w:rsidRPr="00F4767C">
              <w:rPr>
                <w:rFonts w:eastAsia="Calibri" w:cs="Times New Roman"/>
                <w:b/>
                <w:noProof w:val="0"/>
                <w:sz w:val="26"/>
                <w:szCs w:val="26"/>
                <w:lang w:val="nl-NL" w:eastAsia="en-US"/>
              </w:rPr>
              <w:t xml:space="preserve"> </w:t>
            </w:r>
          </w:p>
        </w:tc>
        <w:tc>
          <w:tcPr>
            <w:tcW w:w="1417" w:type="dxa"/>
            <w:gridSpan w:val="2"/>
            <w:shd w:val="clear" w:color="auto" w:fill="auto"/>
            <w:vAlign w:val="center"/>
          </w:tcPr>
          <w:p w:rsidR="00CC7B5C" w:rsidRPr="00F4767C" w:rsidRDefault="00CC7B5C" w:rsidP="00AD4FD4">
            <w:pPr>
              <w:widowControl w:val="0"/>
              <w:spacing w:before="40" w:after="40" w:line="312" w:lineRule="auto"/>
              <w:jc w:val="center"/>
              <w:rPr>
                <w:rFonts w:eastAsia="Calibri" w:cs="Times New Roman"/>
                <w:b/>
                <w:iCs/>
                <w:noProof w:val="0"/>
                <w:sz w:val="26"/>
                <w:szCs w:val="26"/>
                <w:lang w:val="nl-NL" w:eastAsia="en-US"/>
              </w:rPr>
            </w:pPr>
            <w:r w:rsidRPr="00F4767C">
              <w:rPr>
                <w:rFonts w:eastAsia="Calibri" w:cs="Times New Roman"/>
                <w:b/>
                <w:iCs/>
                <w:noProof w:val="0"/>
                <w:sz w:val="26"/>
                <w:szCs w:val="26"/>
                <w:lang w:val="nl-NL" w:eastAsia="en-US"/>
              </w:rPr>
              <w:t>4,0 đ</w:t>
            </w:r>
          </w:p>
        </w:tc>
        <w:tc>
          <w:tcPr>
            <w:tcW w:w="1220" w:type="dxa"/>
            <w:gridSpan w:val="2"/>
            <w:shd w:val="clear" w:color="auto" w:fill="auto"/>
            <w:vAlign w:val="center"/>
          </w:tcPr>
          <w:p w:rsidR="00CC7B5C" w:rsidRPr="00F4767C" w:rsidRDefault="00CC7B5C" w:rsidP="00AD4FD4">
            <w:pPr>
              <w:widowControl w:val="0"/>
              <w:spacing w:before="40" w:after="40" w:line="312" w:lineRule="auto"/>
              <w:jc w:val="center"/>
              <w:rPr>
                <w:rFonts w:eastAsia="Calibri" w:cs="Times New Roman"/>
                <w:b/>
                <w:iCs/>
                <w:noProof w:val="0"/>
                <w:sz w:val="26"/>
                <w:szCs w:val="26"/>
                <w:lang w:val="nl-NL" w:eastAsia="en-US"/>
              </w:rPr>
            </w:pPr>
            <w:r w:rsidRPr="00F4767C">
              <w:rPr>
                <w:rFonts w:eastAsia="Calibri" w:cs="Times New Roman"/>
                <w:b/>
                <w:iCs/>
                <w:noProof w:val="0"/>
                <w:sz w:val="26"/>
                <w:szCs w:val="26"/>
                <w:lang w:val="nl-NL" w:eastAsia="en-US"/>
              </w:rPr>
              <w:t>3,0 đ</w:t>
            </w:r>
          </w:p>
        </w:tc>
        <w:tc>
          <w:tcPr>
            <w:tcW w:w="1417" w:type="dxa"/>
            <w:gridSpan w:val="2"/>
            <w:shd w:val="clear" w:color="auto" w:fill="auto"/>
            <w:vAlign w:val="center"/>
          </w:tcPr>
          <w:p w:rsidR="00CC7B5C" w:rsidRPr="00F4767C" w:rsidRDefault="00CC7B5C" w:rsidP="00AD4FD4">
            <w:pPr>
              <w:widowControl w:val="0"/>
              <w:spacing w:before="40" w:after="40" w:line="312" w:lineRule="auto"/>
              <w:jc w:val="center"/>
              <w:rPr>
                <w:rFonts w:eastAsia="Calibri" w:cs="Times New Roman"/>
                <w:b/>
                <w:iCs/>
                <w:noProof w:val="0"/>
                <w:sz w:val="26"/>
                <w:szCs w:val="26"/>
                <w:lang w:val="nl-NL" w:eastAsia="en-US"/>
              </w:rPr>
            </w:pPr>
            <w:r w:rsidRPr="00F4767C">
              <w:rPr>
                <w:rFonts w:eastAsia="Calibri" w:cs="Times New Roman"/>
                <w:b/>
                <w:iCs/>
                <w:noProof w:val="0"/>
                <w:sz w:val="26"/>
                <w:szCs w:val="26"/>
                <w:lang w:val="nl-NL" w:eastAsia="en-US"/>
              </w:rPr>
              <w:t>2,0 đ</w:t>
            </w:r>
          </w:p>
        </w:tc>
        <w:tc>
          <w:tcPr>
            <w:tcW w:w="1418" w:type="dxa"/>
            <w:gridSpan w:val="2"/>
            <w:shd w:val="clear" w:color="auto" w:fill="auto"/>
            <w:vAlign w:val="center"/>
          </w:tcPr>
          <w:p w:rsidR="00CC7B5C" w:rsidRPr="00F4767C" w:rsidRDefault="00CC7B5C" w:rsidP="00AD4FD4">
            <w:pPr>
              <w:widowControl w:val="0"/>
              <w:spacing w:before="40" w:after="40" w:line="312" w:lineRule="auto"/>
              <w:jc w:val="center"/>
              <w:rPr>
                <w:rFonts w:eastAsia="Calibri" w:cs="Times New Roman"/>
                <w:b/>
                <w:iCs/>
                <w:noProof w:val="0"/>
                <w:sz w:val="26"/>
                <w:szCs w:val="26"/>
                <w:lang w:val="nl-NL" w:eastAsia="en-US"/>
              </w:rPr>
            </w:pPr>
            <w:r w:rsidRPr="00F4767C">
              <w:rPr>
                <w:rFonts w:eastAsia="Calibri" w:cs="Times New Roman"/>
                <w:b/>
                <w:iCs/>
                <w:noProof w:val="0"/>
                <w:sz w:val="26"/>
                <w:szCs w:val="26"/>
                <w:lang w:val="nl-NL" w:eastAsia="en-US"/>
              </w:rPr>
              <w:t>1,0 đ</w:t>
            </w:r>
          </w:p>
        </w:tc>
        <w:tc>
          <w:tcPr>
            <w:tcW w:w="1322" w:type="dxa"/>
            <w:gridSpan w:val="2"/>
          </w:tcPr>
          <w:p w:rsidR="00CC7B5C" w:rsidRPr="00F4767C" w:rsidRDefault="00CC7B5C" w:rsidP="00AD4FD4">
            <w:pPr>
              <w:widowControl w:val="0"/>
              <w:spacing w:before="40" w:after="40" w:line="312" w:lineRule="auto"/>
              <w:jc w:val="center"/>
              <w:rPr>
                <w:rFonts w:eastAsia="Calibri" w:cs="Times New Roman"/>
                <w:b/>
                <w:iCs/>
                <w:noProof w:val="0"/>
                <w:sz w:val="26"/>
                <w:szCs w:val="26"/>
                <w:lang w:val="nl-NL" w:eastAsia="en-US"/>
              </w:rPr>
            </w:pPr>
            <w:r w:rsidRPr="00F4767C">
              <w:rPr>
                <w:rFonts w:eastAsia="Calibri" w:cs="Times New Roman"/>
                <w:b/>
                <w:iCs/>
                <w:noProof w:val="0"/>
                <w:sz w:val="26"/>
                <w:szCs w:val="26"/>
                <w:lang w:val="nl-NL" w:eastAsia="en-US"/>
              </w:rPr>
              <w:t>10 đ</w:t>
            </w:r>
          </w:p>
        </w:tc>
        <w:tc>
          <w:tcPr>
            <w:tcW w:w="886" w:type="dxa"/>
          </w:tcPr>
          <w:p w:rsidR="00CC7B5C" w:rsidRPr="00F4767C" w:rsidRDefault="00CC7B5C" w:rsidP="00AD4FD4">
            <w:pPr>
              <w:widowControl w:val="0"/>
              <w:spacing w:before="40" w:after="40" w:line="312" w:lineRule="auto"/>
              <w:jc w:val="center"/>
              <w:rPr>
                <w:rFonts w:eastAsia="Calibri" w:cs="Times New Roman"/>
                <w:b/>
                <w:iCs/>
                <w:noProof w:val="0"/>
                <w:sz w:val="26"/>
                <w:szCs w:val="26"/>
                <w:lang w:val="nl-NL" w:eastAsia="en-US"/>
              </w:rPr>
            </w:pPr>
            <w:r w:rsidRPr="00F4767C">
              <w:rPr>
                <w:rFonts w:eastAsia="Calibri" w:cs="Times New Roman"/>
                <w:b/>
                <w:iCs/>
                <w:noProof w:val="0"/>
                <w:sz w:val="26"/>
                <w:szCs w:val="26"/>
                <w:lang w:val="nl-NL" w:eastAsia="en-US"/>
              </w:rPr>
              <w:t>10đ</w:t>
            </w:r>
          </w:p>
        </w:tc>
      </w:tr>
    </w:tbl>
    <w:p w:rsidR="00CC7B5C" w:rsidRPr="00F4767C" w:rsidRDefault="00CC7B5C" w:rsidP="00CC7B5C">
      <w:pPr>
        <w:shd w:val="clear" w:color="auto" w:fill="FFFFFF"/>
        <w:rPr>
          <w:rFonts w:eastAsia="Calibri" w:cs="Times New Roman"/>
          <w:b/>
          <w:noProof w:val="0"/>
          <w:sz w:val="28"/>
          <w:szCs w:val="28"/>
          <w:lang w:eastAsia="en-US"/>
        </w:rPr>
      </w:pPr>
      <w:r w:rsidRPr="00F4767C">
        <w:rPr>
          <w:rFonts w:eastAsia="Calibri" w:cs="Times New Roman"/>
          <w:b/>
          <w:noProof w:val="0"/>
          <w:sz w:val="28"/>
          <w:szCs w:val="28"/>
          <w:lang w:val="en-US" w:eastAsia="en-US"/>
        </w:rPr>
        <w:t>- Thời gian làm bài:</w:t>
      </w:r>
      <w:r w:rsidRPr="00F4767C">
        <w:rPr>
          <w:rFonts w:eastAsia="Calibri" w:cs="Times New Roman"/>
          <w:bCs/>
          <w:i/>
          <w:noProof w:val="0"/>
          <w:sz w:val="28"/>
          <w:szCs w:val="28"/>
          <w:lang w:val="en-US" w:eastAsia="en-US"/>
        </w:rPr>
        <w:t xml:space="preserve"> 60 phút.</w:t>
      </w:r>
    </w:p>
    <w:p w:rsidR="00CC7B5C" w:rsidRPr="00F4767C" w:rsidRDefault="00CC7B5C" w:rsidP="00CC7B5C">
      <w:pPr>
        <w:widowControl w:val="0"/>
        <w:spacing w:before="40" w:after="40" w:line="312" w:lineRule="auto"/>
        <w:rPr>
          <w:rFonts w:eastAsia="Calibri" w:cs="Times New Roman"/>
          <w:i/>
          <w:iCs/>
          <w:noProof w:val="0"/>
          <w:sz w:val="28"/>
          <w:szCs w:val="28"/>
          <w:bdr w:val="none" w:sz="0" w:space="0" w:color="auto" w:frame="1"/>
          <w:lang w:val="nl-NL" w:eastAsia="en-US"/>
        </w:rPr>
      </w:pPr>
      <w:r w:rsidRPr="00F4767C">
        <w:rPr>
          <w:rFonts w:eastAsia="Calibri" w:cs="Times New Roman"/>
          <w:b/>
          <w:noProof w:val="0"/>
          <w:sz w:val="28"/>
          <w:szCs w:val="28"/>
          <w:lang w:eastAsia="en-US"/>
        </w:rPr>
        <w:lastRenderedPageBreak/>
        <w:t>- Hình thức kiểm tra:</w:t>
      </w:r>
      <w:r w:rsidRPr="00F4767C">
        <w:rPr>
          <w:rFonts w:eastAsia="Calibri" w:cs="Times New Roman"/>
          <w:noProof w:val="0"/>
          <w:sz w:val="28"/>
          <w:szCs w:val="28"/>
          <w:lang w:eastAsia="en-US"/>
        </w:rPr>
        <w:t xml:space="preserve"> </w:t>
      </w:r>
      <w:r w:rsidRPr="00F4767C">
        <w:rPr>
          <w:rFonts w:eastAsia="Calibri" w:cs="Times New Roman"/>
          <w:i/>
          <w:iCs/>
          <w:noProof w:val="0"/>
          <w:sz w:val="28"/>
          <w:szCs w:val="28"/>
          <w:bdr w:val="none" w:sz="0" w:space="0" w:color="auto" w:frame="1"/>
          <w:lang w:val="nl-NL" w:eastAsia="en-US"/>
        </w:rPr>
        <w:t>Kết hợp giữa trắc nghiệm và tự luận (tỉ lệ 40% trắc nghiệm, 60% tự luận).</w:t>
      </w:r>
    </w:p>
    <w:p w:rsidR="00CC7B5C" w:rsidRPr="00F4767C" w:rsidRDefault="00CC7B5C" w:rsidP="00CC7B5C">
      <w:pPr>
        <w:widowControl w:val="0"/>
        <w:spacing w:before="40" w:after="40" w:line="312" w:lineRule="auto"/>
        <w:rPr>
          <w:rFonts w:eastAsia="Calibri" w:cs="Times New Roman"/>
          <w:b/>
          <w:noProof w:val="0"/>
          <w:sz w:val="28"/>
          <w:szCs w:val="28"/>
          <w:lang w:val="nl-NL" w:eastAsia="en-US"/>
        </w:rPr>
      </w:pPr>
      <w:r w:rsidRPr="00F4767C">
        <w:rPr>
          <w:rFonts w:eastAsia="Calibri" w:cs="Times New Roman"/>
          <w:b/>
          <w:noProof w:val="0"/>
          <w:sz w:val="28"/>
          <w:szCs w:val="28"/>
          <w:lang w:val="nl-NL" w:eastAsia="en-US"/>
        </w:rPr>
        <w:t>- Cấu trúc:</w:t>
      </w:r>
      <w:r w:rsidRPr="00F4767C">
        <w:rPr>
          <w:rFonts w:eastAsia="Calibri" w:cs="Times New Roman"/>
          <w:noProof w:val="0"/>
          <w:sz w:val="28"/>
          <w:szCs w:val="28"/>
          <w:lang w:val="nl-NL" w:eastAsia="en-US"/>
        </w:rPr>
        <w:t xml:space="preserve"> Mức độ đề:</w:t>
      </w:r>
      <w:r w:rsidRPr="00F4767C">
        <w:rPr>
          <w:rFonts w:eastAsia="Calibri" w:cs="Times New Roman"/>
          <w:b/>
          <w:noProof w:val="0"/>
          <w:sz w:val="28"/>
          <w:szCs w:val="28"/>
          <w:lang w:val="nl-NL" w:eastAsia="en-US"/>
        </w:rPr>
        <w:t xml:space="preserve"> </w:t>
      </w:r>
      <w:r w:rsidRPr="00F4767C">
        <w:rPr>
          <w:rFonts w:eastAsia="Calibri" w:cs="Times New Roman"/>
          <w:i/>
          <w:iCs/>
          <w:noProof w:val="0"/>
          <w:sz w:val="28"/>
          <w:szCs w:val="28"/>
          <w:bdr w:val="none" w:sz="0" w:space="0" w:color="auto" w:frame="1"/>
          <w:lang w:val="nl-NL" w:eastAsia="en-US"/>
        </w:rPr>
        <w:t>40% Nhận biết; 30% Thông hiểu; 20% Vận dụng; 10% Vận dụng cao.</w:t>
      </w:r>
    </w:p>
    <w:p w:rsidR="00CC7B5C" w:rsidRPr="00F4767C" w:rsidRDefault="00CC7B5C" w:rsidP="00CC7B5C">
      <w:pPr>
        <w:widowControl w:val="0"/>
        <w:spacing w:before="40" w:after="40" w:line="312" w:lineRule="auto"/>
        <w:rPr>
          <w:rFonts w:eastAsia="Calibri" w:cs="Times New Roman"/>
          <w:bCs/>
          <w:i/>
          <w:noProof w:val="0"/>
          <w:sz w:val="28"/>
          <w:szCs w:val="28"/>
          <w:lang w:val="nl-NL" w:eastAsia="en-US"/>
        </w:rPr>
      </w:pPr>
      <w:r w:rsidRPr="00F4767C">
        <w:rPr>
          <w:rFonts w:eastAsia="Calibri" w:cs="Times New Roman"/>
          <w:iCs/>
          <w:noProof w:val="0"/>
          <w:sz w:val="28"/>
          <w:szCs w:val="28"/>
          <w:bdr w:val="none" w:sz="0" w:space="0" w:color="auto" w:frame="1"/>
          <w:lang w:val="nl-NL" w:eastAsia="en-US"/>
        </w:rPr>
        <w:t>- Phần trắc nghiệm: 4</w:t>
      </w:r>
      <w:r w:rsidRPr="00F4767C">
        <w:rPr>
          <w:rFonts w:eastAsia="Calibri" w:cs="Times New Roman"/>
          <w:bCs/>
          <w:iCs/>
          <w:noProof w:val="0"/>
          <w:sz w:val="28"/>
          <w:szCs w:val="28"/>
          <w:lang w:val="nl-NL" w:eastAsia="en-US"/>
        </w:rPr>
        <w:t xml:space="preserve">,0 điểm, </w:t>
      </w:r>
      <w:r w:rsidRPr="00F4767C">
        <w:rPr>
          <w:rFonts w:eastAsia="Calibri" w:cs="Times New Roman"/>
          <w:bCs/>
          <w:i/>
          <w:iCs/>
          <w:noProof w:val="0"/>
          <w:sz w:val="28"/>
          <w:szCs w:val="28"/>
          <w:lang w:val="nl-NL" w:eastAsia="en-US"/>
        </w:rPr>
        <w:t>(gồm 16 câu hỏi: nhận biết: 12 câu, thông hiểu: 4 câu)</w:t>
      </w:r>
      <w:r w:rsidRPr="00F4767C">
        <w:rPr>
          <w:rFonts w:eastAsia="Calibri" w:cs="Times New Roman"/>
          <w:bCs/>
          <w:i/>
          <w:noProof w:val="0"/>
          <w:sz w:val="28"/>
          <w:szCs w:val="28"/>
          <w:lang w:val="nl-NL" w:eastAsia="en-US"/>
        </w:rPr>
        <w:t>, mỗi câu 0,25 điểm)</w:t>
      </w:r>
    </w:p>
    <w:p w:rsidR="00CC7B5C" w:rsidRPr="00F4767C" w:rsidRDefault="00CC7B5C" w:rsidP="00CC7B5C">
      <w:pPr>
        <w:widowControl w:val="0"/>
        <w:spacing w:before="40" w:after="40" w:line="312" w:lineRule="auto"/>
        <w:rPr>
          <w:rFonts w:eastAsia="Calibri" w:cs="Times New Roman"/>
          <w:bCs/>
          <w:i/>
          <w:iCs/>
          <w:noProof w:val="0"/>
          <w:sz w:val="28"/>
          <w:szCs w:val="28"/>
          <w:lang w:val="nl-NL" w:eastAsia="en-US"/>
        </w:rPr>
      </w:pPr>
      <w:r w:rsidRPr="00F4767C">
        <w:rPr>
          <w:rFonts w:eastAsia="Calibri" w:cs="Times New Roman"/>
          <w:bCs/>
          <w:noProof w:val="0"/>
          <w:sz w:val="28"/>
          <w:szCs w:val="28"/>
          <w:lang w:val="nl-NL" w:eastAsia="en-US"/>
        </w:rPr>
        <w:t xml:space="preserve">- </w:t>
      </w:r>
      <w:r w:rsidRPr="00F4767C">
        <w:rPr>
          <w:rFonts w:eastAsia="Calibri" w:cs="Times New Roman"/>
          <w:bCs/>
          <w:iCs/>
          <w:noProof w:val="0"/>
          <w:sz w:val="28"/>
          <w:szCs w:val="28"/>
          <w:lang w:val="nl-NL" w:eastAsia="en-US"/>
        </w:rPr>
        <w:t>Phần tự luận: 6,0 điểm</w:t>
      </w:r>
      <w:r w:rsidRPr="00F4767C">
        <w:rPr>
          <w:rFonts w:eastAsia="Calibri" w:cs="Times New Roman"/>
          <w:bCs/>
          <w:i/>
          <w:iCs/>
          <w:noProof w:val="0"/>
          <w:sz w:val="28"/>
          <w:szCs w:val="28"/>
          <w:lang w:val="nl-NL" w:eastAsia="en-US"/>
        </w:rPr>
        <w:t xml:space="preserve"> (Nhận biết: 1,0 điểm; Thông hiểu: 2,0  điểm; Vận dụng: 2,0 điểm; Vận dụng cao: 1,0 điểm).</w:t>
      </w:r>
    </w:p>
    <w:p w:rsidR="00CC7B5C" w:rsidRPr="00F4767C" w:rsidRDefault="00CC7B5C" w:rsidP="00CC7B5C">
      <w:pPr>
        <w:spacing w:line="312" w:lineRule="auto"/>
        <w:ind w:left="993"/>
        <w:jc w:val="center"/>
        <w:rPr>
          <w:rFonts w:eastAsia="Calibri" w:cs="Times New Roman"/>
          <w:b/>
          <w:noProof w:val="0"/>
          <w:sz w:val="28"/>
          <w:szCs w:val="28"/>
          <w:lang w:eastAsia="en-US"/>
        </w:rPr>
      </w:pPr>
      <w:r w:rsidRPr="00F4767C">
        <w:rPr>
          <w:rFonts w:eastAsia="Calibri" w:cs="Times New Roman"/>
          <w:b/>
          <w:noProof w:val="0"/>
          <w:sz w:val="28"/>
          <w:szCs w:val="28"/>
          <w:lang w:eastAsia="en-US"/>
        </w:rPr>
        <w:t xml:space="preserve">B. </w:t>
      </w:r>
      <w:r w:rsidRPr="00F4767C">
        <w:rPr>
          <w:rFonts w:eastAsia="Calibri" w:cs="Times New Roman"/>
          <w:b/>
          <w:noProof w:val="0"/>
          <w:sz w:val="28"/>
          <w:szCs w:val="28"/>
          <w:lang w:val="en-US" w:eastAsia="en-US"/>
        </w:rPr>
        <w:t>BẢN ĐẶC T</w:t>
      </w:r>
      <w:r w:rsidRPr="00F4767C">
        <w:rPr>
          <w:rFonts w:eastAsia="Calibri" w:cs="Times New Roman"/>
          <w:b/>
          <w:noProof w:val="0"/>
          <w:sz w:val="28"/>
          <w:szCs w:val="28"/>
          <w:lang w:eastAsia="en-US"/>
        </w:rPr>
        <w:t>Ả</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6"/>
        <w:gridCol w:w="1134"/>
        <w:gridCol w:w="3708"/>
        <w:gridCol w:w="664"/>
        <w:gridCol w:w="758"/>
        <w:gridCol w:w="809"/>
        <w:gridCol w:w="718"/>
      </w:tblGrid>
      <w:tr w:rsidR="00CC7B5C" w:rsidRPr="00F4767C" w:rsidTr="00AD4FD4">
        <w:tc>
          <w:tcPr>
            <w:tcW w:w="1276" w:type="dxa"/>
            <w:vMerge w:val="restart"/>
            <w:vAlign w:val="center"/>
          </w:tcPr>
          <w:p w:rsidR="00CC7B5C" w:rsidRPr="00F4767C" w:rsidRDefault="00CC7B5C" w:rsidP="00AD4FD4">
            <w:pPr>
              <w:jc w:val="cente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Nội dung</w:t>
            </w:r>
          </w:p>
        </w:tc>
        <w:tc>
          <w:tcPr>
            <w:tcW w:w="1134" w:type="dxa"/>
            <w:vMerge w:val="restart"/>
            <w:vAlign w:val="center"/>
          </w:tcPr>
          <w:p w:rsidR="00CC7B5C" w:rsidRPr="00F4767C" w:rsidRDefault="00CC7B5C" w:rsidP="00AD4FD4">
            <w:pPr>
              <w:jc w:val="cente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mức độ</w:t>
            </w:r>
          </w:p>
        </w:tc>
        <w:tc>
          <w:tcPr>
            <w:tcW w:w="3708" w:type="dxa"/>
            <w:vMerge w:val="restart"/>
            <w:vAlign w:val="center"/>
          </w:tcPr>
          <w:p w:rsidR="00CC7B5C" w:rsidRPr="00F4767C" w:rsidRDefault="00CC7B5C" w:rsidP="00AD4FD4">
            <w:pPr>
              <w:jc w:val="cente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yêu cầu cần đạt</w:t>
            </w:r>
          </w:p>
        </w:tc>
        <w:tc>
          <w:tcPr>
            <w:tcW w:w="1422" w:type="dxa"/>
            <w:gridSpan w:val="2"/>
            <w:vAlign w:val="center"/>
          </w:tcPr>
          <w:p w:rsidR="00CC7B5C" w:rsidRPr="00F4767C" w:rsidRDefault="00CC7B5C" w:rsidP="00AD4FD4">
            <w:pPr>
              <w:jc w:val="cente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số câu hỏi</w:t>
            </w:r>
          </w:p>
        </w:tc>
        <w:tc>
          <w:tcPr>
            <w:tcW w:w="1527" w:type="dxa"/>
            <w:gridSpan w:val="2"/>
            <w:vAlign w:val="center"/>
          </w:tcPr>
          <w:p w:rsidR="00CC7B5C" w:rsidRPr="00F4767C" w:rsidRDefault="00CC7B5C" w:rsidP="00AD4FD4">
            <w:pPr>
              <w:jc w:val="cente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câu hỏi</w:t>
            </w:r>
          </w:p>
        </w:tc>
      </w:tr>
      <w:tr w:rsidR="00CC7B5C" w:rsidRPr="00F4767C" w:rsidTr="00AD4FD4">
        <w:tc>
          <w:tcPr>
            <w:tcW w:w="1276" w:type="dxa"/>
            <w:vMerge/>
            <w:vAlign w:val="center"/>
          </w:tcPr>
          <w:p w:rsidR="00CC7B5C" w:rsidRPr="00F4767C" w:rsidRDefault="00CC7B5C" w:rsidP="00AD4FD4">
            <w:pPr>
              <w:jc w:val="center"/>
              <w:rPr>
                <w:rFonts w:eastAsia="Calibri" w:cs="Times New Roman"/>
                <w:b/>
                <w:bCs/>
                <w:caps/>
                <w:noProof w:val="0"/>
                <w:sz w:val="26"/>
                <w:szCs w:val="26"/>
                <w:lang w:val="en-US" w:eastAsia="en-US"/>
              </w:rPr>
            </w:pPr>
          </w:p>
        </w:tc>
        <w:tc>
          <w:tcPr>
            <w:tcW w:w="1134" w:type="dxa"/>
            <w:vMerge/>
            <w:vAlign w:val="center"/>
          </w:tcPr>
          <w:p w:rsidR="00CC7B5C" w:rsidRPr="00F4767C" w:rsidRDefault="00CC7B5C" w:rsidP="00AD4FD4">
            <w:pPr>
              <w:jc w:val="center"/>
              <w:rPr>
                <w:rFonts w:eastAsia="Calibri" w:cs="Times New Roman"/>
                <w:b/>
                <w:bCs/>
                <w:caps/>
                <w:noProof w:val="0"/>
                <w:sz w:val="26"/>
                <w:szCs w:val="26"/>
                <w:lang w:val="en-US" w:eastAsia="en-US"/>
              </w:rPr>
            </w:pPr>
          </w:p>
        </w:tc>
        <w:tc>
          <w:tcPr>
            <w:tcW w:w="3708" w:type="dxa"/>
            <w:vMerge/>
            <w:vAlign w:val="center"/>
          </w:tcPr>
          <w:p w:rsidR="00CC7B5C" w:rsidRPr="00F4767C" w:rsidRDefault="00CC7B5C" w:rsidP="00AD4FD4">
            <w:pPr>
              <w:jc w:val="center"/>
              <w:rPr>
                <w:rFonts w:eastAsia="Calibri" w:cs="Times New Roman"/>
                <w:b/>
                <w:bCs/>
                <w:caps/>
                <w:noProof w:val="0"/>
                <w:sz w:val="26"/>
                <w:szCs w:val="26"/>
                <w:lang w:val="en-US" w:eastAsia="en-US"/>
              </w:rPr>
            </w:pPr>
          </w:p>
        </w:tc>
        <w:tc>
          <w:tcPr>
            <w:tcW w:w="664" w:type="dxa"/>
            <w:vAlign w:val="center"/>
          </w:tcPr>
          <w:p w:rsidR="00CC7B5C" w:rsidRPr="00F4767C" w:rsidRDefault="00CC7B5C" w:rsidP="00AD4FD4">
            <w:pPr>
              <w:jc w:val="cente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tl</w:t>
            </w:r>
          </w:p>
        </w:tc>
        <w:tc>
          <w:tcPr>
            <w:tcW w:w="758" w:type="dxa"/>
            <w:vAlign w:val="center"/>
          </w:tcPr>
          <w:p w:rsidR="00CC7B5C" w:rsidRPr="00F4767C" w:rsidRDefault="00CC7B5C" w:rsidP="00AD4FD4">
            <w:pPr>
              <w:jc w:val="cente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tn</w:t>
            </w:r>
          </w:p>
        </w:tc>
        <w:tc>
          <w:tcPr>
            <w:tcW w:w="809" w:type="dxa"/>
            <w:vAlign w:val="center"/>
          </w:tcPr>
          <w:p w:rsidR="00CC7B5C" w:rsidRPr="00F4767C" w:rsidRDefault="00CC7B5C" w:rsidP="00AD4FD4">
            <w:pPr>
              <w:jc w:val="cente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tl</w:t>
            </w:r>
          </w:p>
        </w:tc>
        <w:tc>
          <w:tcPr>
            <w:tcW w:w="718" w:type="dxa"/>
            <w:vAlign w:val="center"/>
          </w:tcPr>
          <w:p w:rsidR="00CC7B5C" w:rsidRPr="00F4767C" w:rsidRDefault="00CC7B5C" w:rsidP="00AD4FD4">
            <w:pPr>
              <w:jc w:val="cente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tn</w:t>
            </w:r>
          </w:p>
        </w:tc>
      </w:tr>
      <w:tr w:rsidR="00CC7B5C" w:rsidRPr="00F4767C" w:rsidTr="00AD4FD4">
        <w:tc>
          <w:tcPr>
            <w:tcW w:w="9067" w:type="dxa"/>
            <w:gridSpan w:val="7"/>
          </w:tcPr>
          <w:p w:rsidR="00CC7B5C" w:rsidRPr="00F4767C" w:rsidRDefault="00CC7B5C" w:rsidP="00AD4FD4">
            <w:pPr>
              <w:rPr>
                <w:rFonts w:eastAsia="Calibri" w:cs="Times New Roman"/>
                <w:b/>
                <w:bCs/>
                <w:caps/>
                <w:noProof w:val="0"/>
                <w:sz w:val="26"/>
                <w:szCs w:val="26"/>
                <w:lang w:val="en-US" w:eastAsia="en-US"/>
              </w:rPr>
            </w:pPr>
            <w:r w:rsidRPr="00F4767C">
              <w:rPr>
                <w:rFonts w:eastAsia="Calibri" w:cs="Times New Roman"/>
                <w:b/>
                <w:bCs/>
                <w:noProof w:val="0"/>
                <w:sz w:val="26"/>
                <w:szCs w:val="26"/>
                <w:lang w:val="en-US" w:eastAsia="en-US"/>
              </w:rPr>
              <w:t>Mở đầu</w:t>
            </w:r>
          </w:p>
        </w:tc>
      </w:tr>
      <w:tr w:rsidR="00CC7B5C" w:rsidRPr="00F4767C" w:rsidTr="00AD4FD4">
        <w:trPr>
          <w:trHeight w:val="917"/>
        </w:trPr>
        <w:tc>
          <w:tcPr>
            <w:tcW w:w="1276" w:type="dxa"/>
          </w:tcPr>
          <w:p w:rsidR="00CC7B5C" w:rsidRPr="00F4767C" w:rsidRDefault="00CC7B5C" w:rsidP="00AD4FD4">
            <w:pPr>
              <w:rPr>
                <w:rFonts w:eastAsia="Calibri" w:cs="Times New Roman"/>
                <w:b/>
                <w:bCs/>
                <w:caps/>
                <w:noProof w:val="0"/>
                <w:sz w:val="26"/>
                <w:szCs w:val="26"/>
                <w:lang w:val="en-US" w:eastAsia="en-US"/>
              </w:rPr>
            </w:pPr>
            <w:r w:rsidRPr="00F4767C">
              <w:rPr>
                <w:rFonts w:eastAsia="Calibri" w:cs="Times New Roman"/>
                <w:noProof w:val="0"/>
                <w:sz w:val="26"/>
                <w:szCs w:val="26"/>
                <w:lang w:val="en-US" w:eastAsia="en-US"/>
              </w:rPr>
              <w:t>Mở đầu</w:t>
            </w:r>
          </w:p>
        </w:tc>
        <w:tc>
          <w:tcPr>
            <w:tcW w:w="1134" w:type="dxa"/>
          </w:tcPr>
          <w:p w:rsidR="00CC7B5C" w:rsidRPr="00F4767C" w:rsidRDefault="00CC7B5C" w:rsidP="00AD4FD4">
            <w:pPr>
              <w:rPr>
                <w:rFonts w:eastAsia="Calibri" w:cs="Times New Roman"/>
                <w:b/>
                <w:bCs/>
                <w:caps/>
                <w:noProof w:val="0"/>
                <w:sz w:val="26"/>
                <w:szCs w:val="26"/>
                <w:lang w:val="en-US" w:eastAsia="en-US"/>
              </w:rPr>
            </w:pPr>
            <w:r w:rsidRPr="00F4767C">
              <w:rPr>
                <w:rFonts w:eastAsia="Calibri" w:cs="Times New Roman"/>
                <w:b/>
                <w:noProof w:val="0"/>
                <w:sz w:val="26"/>
                <w:szCs w:val="26"/>
                <w:lang w:val="en-US" w:eastAsia="en-US"/>
              </w:rPr>
              <w:t>Nhận biết</w:t>
            </w:r>
          </w:p>
          <w:p w:rsidR="00CC7B5C" w:rsidRPr="00F4767C" w:rsidRDefault="00CC7B5C" w:rsidP="00AD4FD4">
            <w:pPr>
              <w:rPr>
                <w:rFonts w:eastAsia="Calibri" w:cs="Times New Roman"/>
                <w:b/>
                <w:bCs/>
                <w:caps/>
                <w:noProof w:val="0"/>
                <w:sz w:val="26"/>
                <w:szCs w:val="26"/>
                <w:lang w:val="en-US" w:eastAsia="en-US"/>
              </w:rPr>
            </w:pPr>
            <w:r w:rsidRPr="00F4767C">
              <w:rPr>
                <w:rFonts w:eastAsia="Calibri" w:cs="Times New Roman"/>
                <w:b/>
                <w:noProof w:val="0"/>
                <w:sz w:val="26"/>
                <w:szCs w:val="26"/>
                <w:lang w:eastAsia="en-US"/>
              </w:rPr>
              <w:t xml:space="preserve"> </w:t>
            </w:r>
          </w:p>
        </w:tc>
        <w:tc>
          <w:tcPr>
            <w:tcW w:w="3708" w:type="dxa"/>
          </w:tcPr>
          <w:p w:rsidR="00CC7B5C" w:rsidRPr="00F4767C" w:rsidRDefault="00CC7B5C" w:rsidP="00AD4FD4">
            <w:pPr>
              <w:spacing w:before="40" w:after="40" w:line="312" w:lineRule="auto"/>
              <w:rPr>
                <w:rFonts w:eastAsia="Calibri" w:cs="Times New Roman"/>
                <w:noProof w:val="0"/>
                <w:sz w:val="26"/>
                <w:szCs w:val="26"/>
                <w:lang w:val="en-US" w:eastAsia="en-US"/>
              </w:rPr>
            </w:pPr>
            <w:r w:rsidRPr="00F4767C">
              <w:rPr>
                <w:rFonts w:eastAsia="Calibri" w:cs="Times New Roman"/>
                <w:noProof w:val="0"/>
                <w:sz w:val="26"/>
                <w:szCs w:val="26"/>
                <w:lang w:val="en-US" w:eastAsia="en-US"/>
              </w:rPr>
              <w:t>Trình bày được một số phương pháp và kĩ năng trong học tập môn Khoa học tự nhiên</w:t>
            </w:r>
          </w:p>
        </w:tc>
        <w:tc>
          <w:tcPr>
            <w:tcW w:w="664" w:type="dxa"/>
          </w:tcPr>
          <w:p w:rsidR="00CC7B5C" w:rsidRPr="00F4767C" w:rsidRDefault="00CC7B5C" w:rsidP="00AD4FD4">
            <w:pPr>
              <w:jc w:val="center"/>
              <w:rPr>
                <w:rFonts w:eastAsia="Calibri" w:cs="Times New Roman"/>
                <w:b/>
                <w:bCs/>
                <w:caps/>
                <w:noProof w:val="0"/>
                <w:sz w:val="26"/>
                <w:szCs w:val="26"/>
                <w:lang w:val="en-US" w:eastAsia="en-US"/>
              </w:rPr>
            </w:pPr>
          </w:p>
        </w:tc>
        <w:tc>
          <w:tcPr>
            <w:tcW w:w="758" w:type="dxa"/>
          </w:tcPr>
          <w:p w:rsidR="00CC7B5C" w:rsidRPr="00F4767C" w:rsidRDefault="00CC7B5C" w:rsidP="00AD4FD4">
            <w:pPr>
              <w:jc w:val="center"/>
              <w:rPr>
                <w:rFonts w:eastAsia="Calibri" w:cs="Times New Roman"/>
                <w:b/>
                <w:bCs/>
                <w:caps/>
                <w:noProof w:val="0"/>
                <w:sz w:val="26"/>
                <w:szCs w:val="26"/>
                <w:lang w:val="en-US" w:eastAsia="en-US"/>
              </w:rPr>
            </w:pPr>
          </w:p>
          <w:p w:rsidR="00CC7B5C" w:rsidRPr="00F4767C" w:rsidRDefault="00CC7B5C" w:rsidP="00AD4FD4">
            <w:pPr>
              <w:jc w:val="cente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1</w:t>
            </w:r>
          </w:p>
        </w:tc>
        <w:tc>
          <w:tcPr>
            <w:tcW w:w="809" w:type="dxa"/>
          </w:tcPr>
          <w:p w:rsidR="00CC7B5C" w:rsidRPr="00F4767C" w:rsidRDefault="00CC7B5C" w:rsidP="00AD4FD4">
            <w:pPr>
              <w:jc w:val="center"/>
              <w:rPr>
                <w:rFonts w:eastAsia="Calibri" w:cs="Times New Roman"/>
                <w:b/>
                <w:bCs/>
                <w:caps/>
                <w:noProof w:val="0"/>
                <w:sz w:val="26"/>
                <w:szCs w:val="26"/>
                <w:lang w:val="en-US" w:eastAsia="en-US"/>
              </w:rPr>
            </w:pPr>
          </w:p>
        </w:tc>
        <w:tc>
          <w:tcPr>
            <w:tcW w:w="718" w:type="dxa"/>
          </w:tcPr>
          <w:p w:rsidR="00CC7B5C" w:rsidRPr="00F4767C" w:rsidRDefault="00CC7B5C" w:rsidP="00AD4FD4">
            <w:pPr>
              <w:jc w:val="center"/>
              <w:rPr>
                <w:rFonts w:eastAsia="Calibri" w:cs="Times New Roman"/>
                <w:b/>
                <w:bCs/>
                <w:caps/>
                <w:noProof w:val="0"/>
                <w:sz w:val="26"/>
                <w:szCs w:val="26"/>
                <w:lang w:val="en-US" w:eastAsia="en-US"/>
              </w:rPr>
            </w:pPr>
          </w:p>
          <w:p w:rsidR="00CC7B5C" w:rsidRPr="00F4767C" w:rsidRDefault="00CC7B5C" w:rsidP="00AD4FD4">
            <w:pPr>
              <w:jc w:val="cente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C1</w:t>
            </w:r>
          </w:p>
        </w:tc>
      </w:tr>
      <w:tr w:rsidR="00CC7B5C" w:rsidRPr="00F4767C" w:rsidTr="00AD4FD4">
        <w:tc>
          <w:tcPr>
            <w:tcW w:w="9067" w:type="dxa"/>
            <w:gridSpan w:val="7"/>
          </w:tcPr>
          <w:p w:rsidR="00CC7B5C" w:rsidRPr="00431149" w:rsidRDefault="00CC7B5C" w:rsidP="00AD4FD4">
            <w:pPr>
              <w:widowControl w:val="0"/>
              <w:spacing w:before="40" w:after="40" w:line="312" w:lineRule="auto"/>
              <w:rPr>
                <w:rFonts w:eastAsia="Calibri" w:cs="Times New Roman"/>
                <w:b/>
                <w:noProof w:val="0"/>
                <w:sz w:val="26"/>
                <w:szCs w:val="26"/>
                <w:lang w:eastAsia="en-US"/>
              </w:rPr>
            </w:pPr>
            <w:r w:rsidRPr="00431149">
              <w:rPr>
                <w:rFonts w:eastAsia="Calibri" w:cs="Times New Roman"/>
                <w:b/>
                <w:noProof w:val="0"/>
                <w:sz w:val="26"/>
                <w:szCs w:val="26"/>
                <w:lang w:eastAsia="en-US"/>
              </w:rPr>
              <w:t>Sơ lược về bảng tuần hoàn các nguyên tố hoá học</w:t>
            </w:r>
          </w:p>
        </w:tc>
      </w:tr>
      <w:tr w:rsidR="00CC7B5C" w:rsidRPr="00F4767C" w:rsidTr="00AD4FD4">
        <w:trPr>
          <w:trHeight w:val="1218"/>
        </w:trPr>
        <w:tc>
          <w:tcPr>
            <w:tcW w:w="1276" w:type="dxa"/>
            <w:vMerge w:val="restart"/>
          </w:tcPr>
          <w:p w:rsidR="00CC7B5C" w:rsidRPr="00431149" w:rsidRDefault="00CC7B5C" w:rsidP="00AD4FD4">
            <w:pPr>
              <w:widowControl w:val="0"/>
              <w:spacing w:before="40" w:after="40" w:line="312" w:lineRule="auto"/>
              <w:rPr>
                <w:rFonts w:eastAsia="Calibri" w:cs="Times New Roman"/>
                <w:noProof w:val="0"/>
                <w:sz w:val="26"/>
                <w:szCs w:val="26"/>
                <w:lang w:eastAsia="en-US"/>
              </w:rPr>
            </w:pPr>
            <w:r w:rsidRPr="00431149">
              <w:rPr>
                <w:rFonts w:eastAsia="Calibri" w:cs="Times New Roman"/>
                <w:noProof w:val="0"/>
                <w:sz w:val="26"/>
                <w:szCs w:val="26"/>
                <w:lang w:eastAsia="en-US"/>
              </w:rPr>
              <w:t>Sơ lược về bảng tuần hoàn các nguyên tố hoá học</w:t>
            </w:r>
          </w:p>
          <w:p w:rsidR="00CC7B5C" w:rsidRPr="00431149" w:rsidRDefault="00CC7B5C" w:rsidP="00AD4FD4">
            <w:pPr>
              <w:rPr>
                <w:rFonts w:eastAsia="Calibri" w:cs="Times New Roman"/>
                <w:b/>
                <w:bCs/>
                <w:caps/>
                <w:noProof w:val="0"/>
                <w:sz w:val="26"/>
                <w:szCs w:val="26"/>
                <w:lang w:eastAsia="en-US"/>
              </w:rPr>
            </w:pPr>
          </w:p>
        </w:tc>
        <w:tc>
          <w:tcPr>
            <w:tcW w:w="1134" w:type="dxa"/>
          </w:tcPr>
          <w:p w:rsidR="00CC7B5C" w:rsidRPr="00F4767C" w:rsidRDefault="00CC7B5C" w:rsidP="00AD4FD4">
            <w:pPr>
              <w:rPr>
                <w:rFonts w:eastAsia="Calibri" w:cs="Times New Roman"/>
                <w:b/>
                <w:bCs/>
                <w:caps/>
                <w:noProof w:val="0"/>
                <w:sz w:val="26"/>
                <w:szCs w:val="26"/>
                <w:lang w:val="en-US" w:eastAsia="en-US"/>
              </w:rPr>
            </w:pPr>
            <w:r w:rsidRPr="00F4767C">
              <w:rPr>
                <w:rFonts w:eastAsia="Calibri" w:cs="Times New Roman"/>
                <w:b/>
                <w:noProof w:val="0"/>
                <w:sz w:val="26"/>
                <w:szCs w:val="26"/>
                <w:lang w:val="en-US" w:eastAsia="en-US"/>
              </w:rPr>
              <w:t>Nhận biết</w:t>
            </w:r>
          </w:p>
        </w:tc>
        <w:tc>
          <w:tcPr>
            <w:tcW w:w="3708" w:type="dxa"/>
          </w:tcPr>
          <w:p w:rsidR="00CC7B5C" w:rsidRPr="00F4767C" w:rsidRDefault="00CC7B5C" w:rsidP="00AD4FD4">
            <w:pPr>
              <w:widowControl w:val="0"/>
              <w:spacing w:before="40" w:after="40" w:line="312" w:lineRule="auto"/>
              <w:rPr>
                <w:rFonts w:eastAsia="Calibri" w:cs="Times New Roman"/>
                <w:noProof w:val="0"/>
                <w:sz w:val="26"/>
                <w:szCs w:val="26"/>
                <w:lang w:val="en-US" w:eastAsia="en-US"/>
              </w:rPr>
            </w:pPr>
            <w:r w:rsidRPr="00F4767C">
              <w:rPr>
                <w:rFonts w:eastAsia="Calibri" w:cs="Times New Roman"/>
                <w:noProof w:val="0"/>
                <w:sz w:val="26"/>
                <w:szCs w:val="26"/>
                <w:lang w:val="en-US" w:eastAsia="en-US"/>
              </w:rPr>
              <w:t>– Nêu được các nguyên tắc xây dựng bảng tuần hoàn các nguyên tố hoá học.</w:t>
            </w:r>
          </w:p>
          <w:p w:rsidR="00CC7B5C" w:rsidRPr="00F4767C" w:rsidRDefault="00CC7B5C" w:rsidP="00AD4FD4">
            <w:pPr>
              <w:widowControl w:val="0"/>
              <w:spacing w:before="40" w:after="40" w:line="312" w:lineRule="auto"/>
              <w:rPr>
                <w:rFonts w:eastAsia="Calibri" w:cs="Times New Roman"/>
                <w:noProof w:val="0"/>
                <w:sz w:val="26"/>
                <w:szCs w:val="26"/>
                <w:lang w:val="en-US" w:eastAsia="en-US"/>
              </w:rPr>
            </w:pPr>
            <w:r w:rsidRPr="00F4767C">
              <w:rPr>
                <w:rFonts w:eastAsia="Calibri" w:cs="Times New Roman"/>
                <w:noProof w:val="0"/>
                <w:sz w:val="26"/>
                <w:szCs w:val="26"/>
                <w:lang w:val="en-US" w:eastAsia="en-US"/>
              </w:rPr>
              <w:t>– Mô tả được cấu tạo bảng tuần hoàn gồm: ô, nhóm, chu kì.</w:t>
            </w:r>
          </w:p>
        </w:tc>
        <w:tc>
          <w:tcPr>
            <w:tcW w:w="664" w:type="dxa"/>
          </w:tcPr>
          <w:p w:rsidR="00CC7B5C" w:rsidRPr="00F4767C" w:rsidRDefault="00CC7B5C" w:rsidP="00AD4FD4">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1</w:t>
            </w:r>
          </w:p>
        </w:tc>
        <w:tc>
          <w:tcPr>
            <w:tcW w:w="758" w:type="dxa"/>
          </w:tcPr>
          <w:p w:rsidR="00CC7B5C" w:rsidRPr="00F4767C" w:rsidRDefault="00CC7B5C" w:rsidP="00AD4FD4">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2</w:t>
            </w:r>
          </w:p>
        </w:tc>
        <w:tc>
          <w:tcPr>
            <w:tcW w:w="809" w:type="dxa"/>
          </w:tcPr>
          <w:p w:rsidR="00CC7B5C" w:rsidRPr="00F4767C" w:rsidRDefault="00CC7B5C" w:rsidP="00AD4FD4">
            <w:pPr>
              <w:rPr>
                <w:rFonts w:eastAsia="Calibri" w:cs="Times New Roman"/>
                <w:b/>
                <w:bCs/>
                <w:noProof w:val="0"/>
                <w:sz w:val="26"/>
                <w:szCs w:val="26"/>
                <w:lang w:val="en-US" w:eastAsia="en-US"/>
              </w:rPr>
            </w:pPr>
            <w:r w:rsidRPr="00F4767C">
              <w:rPr>
                <w:rFonts w:eastAsia="Calibri" w:cs="Times New Roman"/>
                <w:b/>
                <w:bCs/>
                <w:noProof w:val="0"/>
                <w:sz w:val="26"/>
                <w:szCs w:val="26"/>
                <w:lang w:val="en-US" w:eastAsia="en-US"/>
              </w:rPr>
              <w:t>C17a</w:t>
            </w:r>
          </w:p>
          <w:p w:rsidR="00CC7B5C" w:rsidRPr="00F4767C" w:rsidRDefault="00CC7B5C" w:rsidP="00AD4FD4">
            <w:pPr>
              <w:rPr>
                <w:rFonts w:eastAsia="Calibri" w:cs="Times New Roman"/>
                <w:b/>
                <w:bCs/>
                <w:caps/>
                <w:noProof w:val="0"/>
                <w:sz w:val="26"/>
                <w:szCs w:val="26"/>
                <w:lang w:val="en-US" w:eastAsia="en-US"/>
              </w:rPr>
            </w:pPr>
          </w:p>
        </w:tc>
        <w:tc>
          <w:tcPr>
            <w:tcW w:w="718" w:type="dxa"/>
          </w:tcPr>
          <w:p w:rsidR="00CC7B5C" w:rsidRPr="00F4767C" w:rsidRDefault="00CC7B5C" w:rsidP="00AD4FD4">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C2, C3</w:t>
            </w:r>
          </w:p>
        </w:tc>
      </w:tr>
      <w:tr w:rsidR="00CC7B5C" w:rsidRPr="00F4767C" w:rsidTr="00AD4FD4">
        <w:tc>
          <w:tcPr>
            <w:tcW w:w="1276" w:type="dxa"/>
            <w:vMerge/>
          </w:tcPr>
          <w:p w:rsidR="00CC7B5C" w:rsidRPr="00F4767C" w:rsidRDefault="00CC7B5C" w:rsidP="00AD4FD4">
            <w:pPr>
              <w:rPr>
                <w:rFonts w:eastAsia="Calibri" w:cs="Times New Roman"/>
                <w:b/>
                <w:bCs/>
                <w:caps/>
                <w:noProof w:val="0"/>
                <w:sz w:val="26"/>
                <w:szCs w:val="26"/>
                <w:lang w:val="en-US" w:eastAsia="en-US"/>
              </w:rPr>
            </w:pPr>
          </w:p>
        </w:tc>
        <w:tc>
          <w:tcPr>
            <w:tcW w:w="1134" w:type="dxa"/>
          </w:tcPr>
          <w:p w:rsidR="00CC7B5C" w:rsidRPr="00F4767C" w:rsidRDefault="00CC7B5C" w:rsidP="00AD4FD4">
            <w:pPr>
              <w:widowControl w:val="0"/>
              <w:spacing w:before="40" w:after="40" w:line="312" w:lineRule="auto"/>
              <w:rPr>
                <w:rFonts w:eastAsia="Calibri" w:cs="Times New Roman"/>
                <w:b/>
                <w:noProof w:val="0"/>
                <w:sz w:val="26"/>
                <w:szCs w:val="26"/>
                <w:lang w:val="en-US" w:eastAsia="en-US"/>
              </w:rPr>
            </w:pPr>
            <w:r w:rsidRPr="00F4767C">
              <w:rPr>
                <w:rFonts w:eastAsia="Calibri" w:cs="Times New Roman"/>
                <w:b/>
                <w:noProof w:val="0"/>
                <w:sz w:val="26"/>
                <w:szCs w:val="26"/>
                <w:lang w:val="en-US" w:eastAsia="en-US"/>
              </w:rPr>
              <w:t>Thông hiểu</w:t>
            </w:r>
          </w:p>
          <w:p w:rsidR="00CC7B5C" w:rsidRPr="00F4767C" w:rsidRDefault="00CC7B5C" w:rsidP="00AD4FD4">
            <w:pPr>
              <w:rPr>
                <w:rFonts w:eastAsia="Calibri" w:cs="Times New Roman"/>
                <w:b/>
                <w:bCs/>
                <w:caps/>
                <w:noProof w:val="0"/>
                <w:sz w:val="26"/>
                <w:szCs w:val="26"/>
                <w:lang w:val="en-US" w:eastAsia="en-US"/>
              </w:rPr>
            </w:pPr>
          </w:p>
        </w:tc>
        <w:tc>
          <w:tcPr>
            <w:tcW w:w="3708" w:type="dxa"/>
          </w:tcPr>
          <w:p w:rsidR="00CC7B5C" w:rsidRPr="00F4767C" w:rsidRDefault="00CC7B5C" w:rsidP="00AD4FD4">
            <w:pPr>
              <w:rPr>
                <w:rFonts w:eastAsia="Calibri" w:cs="Times New Roman"/>
                <w:b/>
                <w:bCs/>
                <w:caps/>
                <w:noProof w:val="0"/>
                <w:sz w:val="26"/>
                <w:szCs w:val="26"/>
                <w:lang w:val="en-US" w:eastAsia="en-US"/>
              </w:rPr>
            </w:pPr>
            <w:r w:rsidRPr="00F4767C">
              <w:rPr>
                <w:rFonts w:eastAsia="Calibri" w:cs="Times New Roman"/>
                <w:noProof w:val="0"/>
                <w:sz w:val="26"/>
                <w:szCs w:val="26"/>
                <w:lang w:val="en-US" w:eastAsia="en-US"/>
              </w:rPr>
              <w:t>Sử dụng được bảng tuần hoàn để chỉ ra các nhóm nguyên tố/nguyên tố kim loại, các nhóm nguyên tố/nguyên tố phi kim, nhóm nguyên tố khí hiếm trong bảng tuần hoàn.</w:t>
            </w:r>
          </w:p>
        </w:tc>
        <w:tc>
          <w:tcPr>
            <w:tcW w:w="664" w:type="dxa"/>
          </w:tcPr>
          <w:p w:rsidR="00CC7B5C" w:rsidRPr="00F4767C" w:rsidRDefault="00CC7B5C" w:rsidP="00AD4FD4">
            <w:pPr>
              <w:rPr>
                <w:rFonts w:eastAsia="Calibri" w:cs="Times New Roman"/>
                <w:b/>
                <w:bCs/>
                <w:caps/>
                <w:noProof w:val="0"/>
                <w:sz w:val="26"/>
                <w:szCs w:val="26"/>
                <w:lang w:val="en-US" w:eastAsia="en-US"/>
              </w:rPr>
            </w:pPr>
          </w:p>
        </w:tc>
        <w:tc>
          <w:tcPr>
            <w:tcW w:w="758" w:type="dxa"/>
          </w:tcPr>
          <w:p w:rsidR="00CC7B5C" w:rsidRPr="00F4767C" w:rsidRDefault="00CC7B5C" w:rsidP="00AD4FD4">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2</w:t>
            </w:r>
          </w:p>
        </w:tc>
        <w:tc>
          <w:tcPr>
            <w:tcW w:w="809" w:type="dxa"/>
          </w:tcPr>
          <w:p w:rsidR="00CC7B5C" w:rsidRPr="00F4767C" w:rsidRDefault="00CC7B5C" w:rsidP="00AD4FD4">
            <w:pPr>
              <w:rPr>
                <w:rFonts w:eastAsia="Calibri" w:cs="Times New Roman"/>
                <w:b/>
                <w:bCs/>
                <w:caps/>
                <w:noProof w:val="0"/>
                <w:sz w:val="26"/>
                <w:szCs w:val="26"/>
                <w:lang w:val="en-US" w:eastAsia="en-US"/>
              </w:rPr>
            </w:pPr>
          </w:p>
        </w:tc>
        <w:tc>
          <w:tcPr>
            <w:tcW w:w="718" w:type="dxa"/>
          </w:tcPr>
          <w:p w:rsidR="00CC7B5C" w:rsidRPr="00F4767C" w:rsidRDefault="00CC7B5C" w:rsidP="00AD4FD4">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C4, C5</w:t>
            </w:r>
          </w:p>
        </w:tc>
      </w:tr>
      <w:tr w:rsidR="00CC7B5C" w:rsidRPr="00F4767C" w:rsidTr="00AD4FD4">
        <w:tc>
          <w:tcPr>
            <w:tcW w:w="9067" w:type="dxa"/>
            <w:gridSpan w:val="7"/>
          </w:tcPr>
          <w:p w:rsidR="00CC7B5C" w:rsidRPr="00F4767C" w:rsidRDefault="00CC7B5C" w:rsidP="00AD4FD4">
            <w:pPr>
              <w:rPr>
                <w:rFonts w:eastAsia="Calibri" w:cs="Times New Roman"/>
                <w:b/>
                <w:bCs/>
                <w:caps/>
                <w:noProof w:val="0"/>
                <w:sz w:val="26"/>
                <w:szCs w:val="26"/>
                <w:lang w:val="en-US" w:eastAsia="en-US"/>
              </w:rPr>
            </w:pPr>
            <w:r w:rsidRPr="00F4767C">
              <w:rPr>
                <w:rFonts w:eastAsia="Calibri" w:cs="Times New Roman"/>
                <w:b/>
                <w:noProof w:val="0"/>
                <w:sz w:val="26"/>
                <w:szCs w:val="26"/>
                <w:lang w:val="en-US" w:eastAsia="en-US"/>
              </w:rPr>
              <w:t>Phân tử</w:t>
            </w:r>
          </w:p>
        </w:tc>
      </w:tr>
      <w:tr w:rsidR="00CC7B5C" w:rsidRPr="00F4767C" w:rsidTr="00AD4FD4">
        <w:tc>
          <w:tcPr>
            <w:tcW w:w="1276" w:type="dxa"/>
            <w:vMerge w:val="restart"/>
          </w:tcPr>
          <w:p w:rsidR="00CC7B5C" w:rsidRPr="00431149" w:rsidRDefault="00CC7B5C" w:rsidP="00AD4FD4">
            <w:pPr>
              <w:rPr>
                <w:rFonts w:eastAsia="Calibri" w:cs="Times New Roman"/>
                <w:b/>
                <w:bCs/>
                <w:caps/>
                <w:noProof w:val="0"/>
                <w:sz w:val="26"/>
                <w:szCs w:val="26"/>
                <w:lang w:eastAsia="en-US"/>
              </w:rPr>
            </w:pPr>
            <w:r w:rsidRPr="00431149">
              <w:rPr>
                <w:rFonts w:eastAsia="Calibri" w:cs="Times New Roman"/>
                <w:noProof w:val="0"/>
                <w:sz w:val="26"/>
                <w:szCs w:val="26"/>
                <w:lang w:eastAsia="en-US"/>
              </w:rPr>
              <w:t>1. Phân tử; đơn chất; hợp chất</w:t>
            </w:r>
          </w:p>
        </w:tc>
        <w:tc>
          <w:tcPr>
            <w:tcW w:w="1134" w:type="dxa"/>
          </w:tcPr>
          <w:p w:rsidR="00CC7B5C" w:rsidRPr="00F4767C" w:rsidRDefault="00CC7B5C" w:rsidP="00AD4FD4">
            <w:pPr>
              <w:rPr>
                <w:rFonts w:eastAsia="Calibri" w:cs="Times New Roman"/>
                <w:b/>
                <w:bCs/>
                <w:caps/>
                <w:noProof w:val="0"/>
                <w:sz w:val="26"/>
                <w:szCs w:val="26"/>
                <w:lang w:val="en-US" w:eastAsia="en-US"/>
              </w:rPr>
            </w:pPr>
            <w:r w:rsidRPr="00F4767C">
              <w:rPr>
                <w:rFonts w:eastAsia="Calibri" w:cs="Times New Roman"/>
                <w:b/>
                <w:noProof w:val="0"/>
                <w:sz w:val="26"/>
                <w:szCs w:val="26"/>
                <w:lang w:val="en-US" w:eastAsia="en-US"/>
              </w:rPr>
              <w:t>Nhận biết</w:t>
            </w:r>
          </w:p>
        </w:tc>
        <w:tc>
          <w:tcPr>
            <w:tcW w:w="3708" w:type="dxa"/>
          </w:tcPr>
          <w:p w:rsidR="00CC7B5C" w:rsidRPr="00F4767C" w:rsidRDefault="00CC7B5C" w:rsidP="00AD4FD4">
            <w:pPr>
              <w:widowControl w:val="0"/>
              <w:spacing w:before="40" w:after="40" w:line="312" w:lineRule="auto"/>
              <w:rPr>
                <w:rFonts w:eastAsia="Calibri" w:cs="Times New Roman"/>
                <w:noProof w:val="0"/>
                <w:sz w:val="26"/>
                <w:szCs w:val="26"/>
                <w:lang w:val="en-US" w:eastAsia="en-US"/>
              </w:rPr>
            </w:pPr>
            <w:r w:rsidRPr="00F4767C">
              <w:rPr>
                <w:rFonts w:eastAsia="Calibri" w:cs="Times New Roman"/>
                <w:noProof w:val="0"/>
                <w:sz w:val="26"/>
                <w:szCs w:val="26"/>
                <w:lang w:val="en-US" w:eastAsia="en-US"/>
              </w:rPr>
              <w:t xml:space="preserve">- Nêu được khái niệm phân tử, đơn chất, hợp chất. </w:t>
            </w:r>
          </w:p>
        </w:tc>
        <w:tc>
          <w:tcPr>
            <w:tcW w:w="664" w:type="dxa"/>
          </w:tcPr>
          <w:p w:rsidR="00CC7B5C" w:rsidRPr="00F4767C" w:rsidRDefault="00CC7B5C" w:rsidP="00AD4FD4">
            <w:pPr>
              <w:rPr>
                <w:rFonts w:eastAsia="Calibri" w:cs="Times New Roman"/>
                <w:b/>
                <w:bCs/>
                <w:caps/>
                <w:noProof w:val="0"/>
                <w:sz w:val="26"/>
                <w:szCs w:val="26"/>
                <w:lang w:val="en-US" w:eastAsia="en-US"/>
              </w:rPr>
            </w:pPr>
          </w:p>
        </w:tc>
        <w:tc>
          <w:tcPr>
            <w:tcW w:w="758" w:type="dxa"/>
          </w:tcPr>
          <w:p w:rsidR="00CC7B5C" w:rsidRPr="00F4767C" w:rsidRDefault="00CC7B5C" w:rsidP="00AD4FD4">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1</w:t>
            </w:r>
          </w:p>
        </w:tc>
        <w:tc>
          <w:tcPr>
            <w:tcW w:w="809" w:type="dxa"/>
          </w:tcPr>
          <w:p w:rsidR="00CC7B5C" w:rsidRPr="00F4767C" w:rsidRDefault="00CC7B5C" w:rsidP="00AD4FD4">
            <w:pPr>
              <w:rPr>
                <w:rFonts w:eastAsia="Calibri" w:cs="Times New Roman"/>
                <w:b/>
                <w:bCs/>
                <w:caps/>
                <w:noProof w:val="0"/>
                <w:sz w:val="26"/>
                <w:szCs w:val="26"/>
                <w:lang w:val="en-US" w:eastAsia="en-US"/>
              </w:rPr>
            </w:pPr>
          </w:p>
        </w:tc>
        <w:tc>
          <w:tcPr>
            <w:tcW w:w="718" w:type="dxa"/>
          </w:tcPr>
          <w:p w:rsidR="00CC7B5C" w:rsidRPr="00F4767C" w:rsidRDefault="00CC7B5C" w:rsidP="00AD4FD4">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C6</w:t>
            </w:r>
          </w:p>
        </w:tc>
      </w:tr>
      <w:tr w:rsidR="00CC7B5C" w:rsidRPr="00F4767C" w:rsidTr="00AD4FD4">
        <w:tc>
          <w:tcPr>
            <w:tcW w:w="1276" w:type="dxa"/>
            <w:vMerge/>
          </w:tcPr>
          <w:p w:rsidR="00CC7B5C" w:rsidRPr="00F4767C" w:rsidRDefault="00CC7B5C" w:rsidP="00AD4FD4">
            <w:pPr>
              <w:rPr>
                <w:rFonts w:eastAsia="Calibri" w:cs="Times New Roman"/>
                <w:b/>
                <w:bCs/>
                <w:caps/>
                <w:noProof w:val="0"/>
                <w:sz w:val="26"/>
                <w:szCs w:val="26"/>
                <w:lang w:val="en-US" w:eastAsia="en-US"/>
              </w:rPr>
            </w:pPr>
          </w:p>
        </w:tc>
        <w:tc>
          <w:tcPr>
            <w:tcW w:w="1134" w:type="dxa"/>
          </w:tcPr>
          <w:p w:rsidR="00CC7B5C" w:rsidRPr="00F4767C" w:rsidRDefault="00CC7B5C" w:rsidP="00AD4FD4">
            <w:pPr>
              <w:widowControl w:val="0"/>
              <w:spacing w:before="40" w:after="40" w:line="312" w:lineRule="auto"/>
              <w:rPr>
                <w:rFonts w:eastAsia="Calibri" w:cs="Times New Roman"/>
                <w:b/>
                <w:noProof w:val="0"/>
                <w:sz w:val="26"/>
                <w:szCs w:val="26"/>
                <w:lang w:val="en-US" w:eastAsia="en-US"/>
              </w:rPr>
            </w:pPr>
            <w:r w:rsidRPr="00F4767C">
              <w:rPr>
                <w:rFonts w:eastAsia="Calibri" w:cs="Times New Roman"/>
                <w:b/>
                <w:noProof w:val="0"/>
                <w:sz w:val="26"/>
                <w:szCs w:val="26"/>
                <w:lang w:val="en-US" w:eastAsia="en-US"/>
              </w:rPr>
              <w:t>Thông hiểu</w:t>
            </w:r>
          </w:p>
          <w:p w:rsidR="00CC7B5C" w:rsidRPr="00F4767C" w:rsidRDefault="00CC7B5C" w:rsidP="00AD4FD4">
            <w:pPr>
              <w:rPr>
                <w:rFonts w:eastAsia="Calibri" w:cs="Times New Roman"/>
                <w:b/>
                <w:bCs/>
                <w:caps/>
                <w:noProof w:val="0"/>
                <w:sz w:val="26"/>
                <w:szCs w:val="26"/>
                <w:lang w:val="en-US" w:eastAsia="en-US"/>
              </w:rPr>
            </w:pPr>
          </w:p>
        </w:tc>
        <w:tc>
          <w:tcPr>
            <w:tcW w:w="3708" w:type="dxa"/>
          </w:tcPr>
          <w:p w:rsidR="00CC7B5C" w:rsidRPr="00F4767C" w:rsidRDefault="00CC7B5C" w:rsidP="00AD4FD4">
            <w:pPr>
              <w:widowControl w:val="0"/>
              <w:spacing w:before="40" w:after="40" w:line="312" w:lineRule="auto"/>
              <w:rPr>
                <w:rFonts w:eastAsia="Calibri" w:cs="Times New Roman"/>
                <w:noProof w:val="0"/>
                <w:sz w:val="26"/>
                <w:szCs w:val="26"/>
                <w:lang w:val="en-US" w:eastAsia="en-US"/>
              </w:rPr>
            </w:pPr>
            <w:r w:rsidRPr="00F4767C">
              <w:rPr>
                <w:rFonts w:eastAsia="Calibri" w:cs="Times New Roman"/>
                <w:noProof w:val="0"/>
                <w:sz w:val="26"/>
                <w:szCs w:val="26"/>
                <w:lang w:val="en-US" w:eastAsia="en-US"/>
              </w:rPr>
              <w:lastRenderedPageBreak/>
              <w:t>- Đưa ra được một số ví dụ về đơn chất và hợp chất.</w:t>
            </w:r>
          </w:p>
          <w:p w:rsidR="00CC7B5C" w:rsidRPr="00F4767C" w:rsidRDefault="00CC7B5C" w:rsidP="00AD4FD4">
            <w:pPr>
              <w:rPr>
                <w:rFonts w:eastAsia="Calibri" w:cs="Times New Roman"/>
                <w:b/>
                <w:bCs/>
                <w:caps/>
                <w:noProof w:val="0"/>
                <w:sz w:val="26"/>
                <w:szCs w:val="26"/>
                <w:lang w:val="en-US" w:eastAsia="en-US"/>
              </w:rPr>
            </w:pPr>
            <w:r w:rsidRPr="00F4767C">
              <w:rPr>
                <w:rFonts w:eastAsia="Calibri" w:cs="Times New Roman"/>
                <w:noProof w:val="0"/>
                <w:sz w:val="26"/>
                <w:szCs w:val="26"/>
                <w:lang w:val="en-US" w:eastAsia="en-US"/>
              </w:rPr>
              <w:lastRenderedPageBreak/>
              <w:t>– Tính được khối lượng phân tử theo đơn vị amu.</w:t>
            </w:r>
          </w:p>
        </w:tc>
        <w:tc>
          <w:tcPr>
            <w:tcW w:w="664" w:type="dxa"/>
          </w:tcPr>
          <w:p w:rsidR="00CC7B5C" w:rsidRPr="00F4767C" w:rsidRDefault="00CC7B5C" w:rsidP="00AD4FD4">
            <w:pPr>
              <w:rPr>
                <w:rFonts w:eastAsia="Calibri" w:cs="Times New Roman"/>
                <w:b/>
                <w:bCs/>
                <w:caps/>
                <w:noProof w:val="0"/>
                <w:sz w:val="26"/>
                <w:szCs w:val="26"/>
                <w:lang w:val="en-US" w:eastAsia="en-US"/>
              </w:rPr>
            </w:pPr>
          </w:p>
        </w:tc>
        <w:tc>
          <w:tcPr>
            <w:tcW w:w="758" w:type="dxa"/>
          </w:tcPr>
          <w:p w:rsidR="00CC7B5C" w:rsidRPr="00F4767C" w:rsidRDefault="00CC7B5C" w:rsidP="00AD4FD4">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2</w:t>
            </w:r>
          </w:p>
        </w:tc>
        <w:tc>
          <w:tcPr>
            <w:tcW w:w="809" w:type="dxa"/>
          </w:tcPr>
          <w:p w:rsidR="00CC7B5C" w:rsidRPr="00F4767C" w:rsidRDefault="00CC7B5C" w:rsidP="00AD4FD4">
            <w:pPr>
              <w:rPr>
                <w:rFonts w:eastAsia="Calibri" w:cs="Times New Roman"/>
                <w:b/>
                <w:bCs/>
                <w:caps/>
                <w:noProof w:val="0"/>
                <w:sz w:val="26"/>
                <w:szCs w:val="26"/>
                <w:lang w:val="en-US" w:eastAsia="en-US"/>
              </w:rPr>
            </w:pPr>
          </w:p>
        </w:tc>
        <w:tc>
          <w:tcPr>
            <w:tcW w:w="718" w:type="dxa"/>
          </w:tcPr>
          <w:p w:rsidR="00CC7B5C" w:rsidRPr="00F4767C" w:rsidRDefault="00CC7B5C" w:rsidP="00AD4FD4">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C7, C8</w:t>
            </w:r>
          </w:p>
        </w:tc>
      </w:tr>
      <w:tr w:rsidR="00CC7B5C" w:rsidRPr="00F4767C" w:rsidTr="00AD4FD4">
        <w:tc>
          <w:tcPr>
            <w:tcW w:w="1276" w:type="dxa"/>
          </w:tcPr>
          <w:p w:rsidR="00CC7B5C" w:rsidRPr="00431149" w:rsidRDefault="00CC7B5C" w:rsidP="00AD4FD4">
            <w:pPr>
              <w:rPr>
                <w:rFonts w:eastAsia="Calibri" w:cs="Times New Roman"/>
                <w:b/>
                <w:bCs/>
                <w:caps/>
                <w:noProof w:val="0"/>
                <w:sz w:val="26"/>
                <w:szCs w:val="26"/>
                <w:lang w:eastAsia="en-US"/>
              </w:rPr>
            </w:pPr>
            <w:r w:rsidRPr="00431149">
              <w:rPr>
                <w:rFonts w:eastAsia="Calibri" w:cs="Times New Roman"/>
                <w:noProof w:val="0"/>
                <w:sz w:val="26"/>
                <w:szCs w:val="26"/>
                <w:lang w:eastAsia="en-US"/>
              </w:rPr>
              <w:lastRenderedPageBreak/>
              <w:t>2.Hoá trị; công thức hoá học</w:t>
            </w:r>
          </w:p>
        </w:tc>
        <w:tc>
          <w:tcPr>
            <w:tcW w:w="1134" w:type="dxa"/>
          </w:tcPr>
          <w:p w:rsidR="00CC7B5C" w:rsidRPr="00F4767C" w:rsidRDefault="00CC7B5C" w:rsidP="00AD4FD4">
            <w:pPr>
              <w:rPr>
                <w:rFonts w:eastAsia="Calibri" w:cs="Times New Roman"/>
                <w:b/>
                <w:bCs/>
                <w:caps/>
                <w:noProof w:val="0"/>
                <w:sz w:val="26"/>
                <w:szCs w:val="26"/>
                <w:lang w:val="en-US" w:eastAsia="en-US"/>
              </w:rPr>
            </w:pPr>
            <w:r w:rsidRPr="00F4767C">
              <w:rPr>
                <w:rFonts w:eastAsia="Calibri" w:cs="Times New Roman"/>
                <w:b/>
                <w:noProof w:val="0"/>
                <w:sz w:val="26"/>
                <w:szCs w:val="26"/>
                <w:lang w:val="en-US" w:eastAsia="en-US"/>
              </w:rPr>
              <w:t>Nhận biết</w:t>
            </w:r>
          </w:p>
        </w:tc>
        <w:tc>
          <w:tcPr>
            <w:tcW w:w="3708" w:type="dxa"/>
          </w:tcPr>
          <w:p w:rsidR="00CC7B5C" w:rsidRPr="00F4767C" w:rsidRDefault="00CC7B5C" w:rsidP="00AD4FD4">
            <w:pPr>
              <w:widowControl w:val="0"/>
              <w:spacing w:before="40" w:after="40" w:line="312" w:lineRule="auto"/>
              <w:rPr>
                <w:rFonts w:eastAsia="Calibri" w:cs="Times New Roman"/>
                <w:noProof w:val="0"/>
                <w:spacing w:val="-4"/>
                <w:sz w:val="26"/>
                <w:szCs w:val="26"/>
                <w:lang w:val="en-US" w:eastAsia="en-US"/>
              </w:rPr>
            </w:pPr>
            <w:r w:rsidRPr="00F4767C">
              <w:rPr>
                <w:rFonts w:eastAsia="Calibri" w:cs="Times New Roman"/>
                <w:noProof w:val="0"/>
                <w:sz w:val="26"/>
                <w:szCs w:val="26"/>
                <w:lang w:val="en-US" w:eastAsia="en-US"/>
              </w:rPr>
              <w:t xml:space="preserve">– </w:t>
            </w:r>
            <w:r w:rsidRPr="00F4767C">
              <w:rPr>
                <w:rFonts w:eastAsia="Calibri" w:cs="Times New Roman"/>
                <w:noProof w:val="0"/>
                <w:spacing w:val="-4"/>
                <w:sz w:val="26"/>
                <w:szCs w:val="26"/>
                <w:lang w:val="en-US" w:eastAsia="en-US"/>
              </w:rPr>
              <w:t>Tính được hoá trị khi biết công thức hoá học. Cách viết công thức hoá học.</w:t>
            </w:r>
          </w:p>
          <w:p w:rsidR="00CC7B5C" w:rsidRPr="00F4767C" w:rsidRDefault="00CC7B5C" w:rsidP="00AD4FD4">
            <w:pPr>
              <w:widowControl w:val="0"/>
              <w:spacing w:before="40" w:after="40" w:line="312" w:lineRule="auto"/>
              <w:rPr>
                <w:rFonts w:eastAsia="Calibri" w:cs="Times New Roman"/>
                <w:noProof w:val="0"/>
                <w:sz w:val="26"/>
                <w:szCs w:val="26"/>
                <w:lang w:val="en-US" w:eastAsia="en-US"/>
              </w:rPr>
            </w:pPr>
            <w:r w:rsidRPr="00F4767C">
              <w:rPr>
                <w:rFonts w:eastAsia="Calibri" w:cs="Times New Roman"/>
                <w:noProof w:val="0"/>
                <w:sz w:val="26"/>
                <w:szCs w:val="26"/>
                <w:lang w:val="en-US" w:eastAsia="en-US"/>
              </w:rPr>
              <w:t xml:space="preserve">– Nêu được mối liên hệ giữa hoá trị của nguyên tố với công thức hoá học. </w:t>
            </w:r>
          </w:p>
        </w:tc>
        <w:tc>
          <w:tcPr>
            <w:tcW w:w="664" w:type="dxa"/>
          </w:tcPr>
          <w:p w:rsidR="00CC7B5C" w:rsidRPr="00F4767C" w:rsidRDefault="00CC7B5C" w:rsidP="00AD4FD4">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1</w:t>
            </w:r>
          </w:p>
        </w:tc>
        <w:tc>
          <w:tcPr>
            <w:tcW w:w="758" w:type="dxa"/>
          </w:tcPr>
          <w:p w:rsidR="00CC7B5C" w:rsidRPr="00F4767C" w:rsidRDefault="00CC7B5C" w:rsidP="00AD4FD4">
            <w:pPr>
              <w:rPr>
                <w:rFonts w:eastAsia="Calibri" w:cs="Times New Roman"/>
                <w:b/>
                <w:bCs/>
                <w:caps/>
                <w:noProof w:val="0"/>
                <w:sz w:val="26"/>
                <w:szCs w:val="26"/>
                <w:lang w:val="en-US" w:eastAsia="en-US"/>
              </w:rPr>
            </w:pPr>
          </w:p>
        </w:tc>
        <w:tc>
          <w:tcPr>
            <w:tcW w:w="809" w:type="dxa"/>
          </w:tcPr>
          <w:p w:rsidR="00CC7B5C" w:rsidRPr="00F4767C" w:rsidRDefault="00CC7B5C" w:rsidP="00AD4FD4">
            <w:pPr>
              <w:rPr>
                <w:rFonts w:eastAsia="Calibri" w:cs="Times New Roman"/>
                <w:b/>
                <w:bCs/>
                <w:noProof w:val="0"/>
                <w:sz w:val="26"/>
                <w:szCs w:val="26"/>
                <w:lang w:val="en-US" w:eastAsia="en-US"/>
              </w:rPr>
            </w:pPr>
            <w:r w:rsidRPr="00F4767C">
              <w:rPr>
                <w:rFonts w:eastAsia="Calibri" w:cs="Times New Roman"/>
                <w:b/>
                <w:bCs/>
                <w:noProof w:val="0"/>
                <w:sz w:val="26"/>
                <w:szCs w:val="26"/>
                <w:lang w:val="en-US" w:eastAsia="en-US"/>
              </w:rPr>
              <w:t>C17b</w:t>
            </w:r>
          </w:p>
          <w:p w:rsidR="00CC7B5C" w:rsidRPr="00F4767C" w:rsidRDefault="00CC7B5C" w:rsidP="00AD4FD4">
            <w:pPr>
              <w:rPr>
                <w:rFonts w:eastAsia="Calibri" w:cs="Times New Roman"/>
                <w:b/>
                <w:bCs/>
                <w:caps/>
                <w:noProof w:val="0"/>
                <w:sz w:val="26"/>
                <w:szCs w:val="26"/>
                <w:lang w:val="en-US" w:eastAsia="en-US"/>
              </w:rPr>
            </w:pPr>
          </w:p>
        </w:tc>
        <w:tc>
          <w:tcPr>
            <w:tcW w:w="718" w:type="dxa"/>
          </w:tcPr>
          <w:p w:rsidR="00CC7B5C" w:rsidRPr="00F4767C" w:rsidRDefault="00CC7B5C" w:rsidP="00AD4FD4">
            <w:pPr>
              <w:rPr>
                <w:rFonts w:eastAsia="Calibri" w:cs="Times New Roman"/>
                <w:b/>
                <w:bCs/>
                <w:caps/>
                <w:noProof w:val="0"/>
                <w:sz w:val="26"/>
                <w:szCs w:val="26"/>
                <w:lang w:val="en-US" w:eastAsia="en-US"/>
              </w:rPr>
            </w:pPr>
          </w:p>
        </w:tc>
      </w:tr>
      <w:tr w:rsidR="00CC7B5C" w:rsidRPr="00F4767C" w:rsidTr="00AD4FD4">
        <w:tc>
          <w:tcPr>
            <w:tcW w:w="9067" w:type="dxa"/>
            <w:gridSpan w:val="7"/>
          </w:tcPr>
          <w:p w:rsidR="00CC7B5C" w:rsidRDefault="00CC7B5C" w:rsidP="00AD4FD4">
            <w:pPr>
              <w:tabs>
                <w:tab w:val="left" w:pos="6589"/>
              </w:tabs>
              <w:rPr>
                <w:rFonts w:eastAsia="Calibri" w:cs="Times New Roman"/>
                <w:b/>
                <w:noProof w:val="0"/>
                <w:sz w:val="26"/>
                <w:szCs w:val="26"/>
                <w:lang w:val="en-US" w:eastAsia="en-US"/>
              </w:rPr>
            </w:pPr>
            <w:r>
              <w:rPr>
                <w:rFonts w:eastAsia="Calibri" w:cs="Times New Roman"/>
                <w:b/>
                <w:noProof w:val="0"/>
                <w:sz w:val="26"/>
                <w:szCs w:val="26"/>
                <w:lang w:val="en-US" w:eastAsia="en-US"/>
              </w:rPr>
              <w:tab/>
            </w:r>
          </w:p>
          <w:p w:rsidR="00CC7B5C" w:rsidRPr="00F4767C" w:rsidRDefault="00CC7B5C" w:rsidP="00AD4FD4">
            <w:pPr>
              <w:rPr>
                <w:rFonts w:eastAsia="Calibri" w:cs="Times New Roman"/>
                <w:b/>
                <w:bCs/>
                <w:caps/>
                <w:noProof w:val="0"/>
                <w:sz w:val="26"/>
                <w:szCs w:val="26"/>
                <w:lang w:val="en-US" w:eastAsia="en-US"/>
              </w:rPr>
            </w:pPr>
            <w:r w:rsidRPr="00F4767C">
              <w:rPr>
                <w:rFonts w:eastAsia="Calibri" w:cs="Times New Roman"/>
                <w:b/>
                <w:noProof w:val="0"/>
                <w:sz w:val="26"/>
                <w:szCs w:val="26"/>
                <w:lang w:val="en-US" w:eastAsia="en-US"/>
              </w:rPr>
              <w:t>Tốc độ</w:t>
            </w:r>
          </w:p>
        </w:tc>
      </w:tr>
      <w:tr w:rsidR="00CC7B5C" w:rsidRPr="00F4767C" w:rsidTr="00AD4FD4">
        <w:tc>
          <w:tcPr>
            <w:tcW w:w="1276" w:type="dxa"/>
            <w:vMerge w:val="restart"/>
          </w:tcPr>
          <w:p w:rsidR="00CC7B5C" w:rsidRPr="00F4767C" w:rsidRDefault="00CC7B5C" w:rsidP="00AD4FD4">
            <w:pPr>
              <w:widowControl w:val="0"/>
              <w:spacing w:before="40" w:after="40" w:line="312" w:lineRule="auto"/>
              <w:contextualSpacing/>
              <w:jc w:val="both"/>
              <w:rPr>
                <w:rFonts w:eastAsia="Calibri" w:cs="Times New Roman"/>
                <w:noProof w:val="0"/>
                <w:sz w:val="26"/>
                <w:szCs w:val="26"/>
                <w:lang w:val="en-US" w:eastAsia="en-US"/>
              </w:rPr>
            </w:pPr>
            <w:r w:rsidRPr="00F4767C">
              <w:rPr>
                <w:rFonts w:eastAsia="Calibri" w:cs="Times New Roman"/>
                <w:noProof w:val="0"/>
                <w:sz w:val="26"/>
                <w:szCs w:val="26"/>
                <w:lang w:val="en-US" w:eastAsia="en-US"/>
              </w:rPr>
              <w:t>1. Tốc độ chuyển động</w:t>
            </w:r>
          </w:p>
          <w:p w:rsidR="00CC7B5C" w:rsidRPr="00F4767C" w:rsidRDefault="00CC7B5C" w:rsidP="00AD4FD4">
            <w:pPr>
              <w:rPr>
                <w:rFonts w:eastAsia="Calibri" w:cs="Times New Roman"/>
                <w:b/>
                <w:bCs/>
                <w:caps/>
                <w:noProof w:val="0"/>
                <w:sz w:val="26"/>
                <w:szCs w:val="26"/>
                <w:lang w:val="en-US" w:eastAsia="en-US"/>
              </w:rPr>
            </w:pPr>
          </w:p>
        </w:tc>
        <w:tc>
          <w:tcPr>
            <w:tcW w:w="1134" w:type="dxa"/>
          </w:tcPr>
          <w:p w:rsidR="00CC7B5C" w:rsidRPr="00F4767C" w:rsidRDefault="00CC7B5C" w:rsidP="00AD4FD4">
            <w:pPr>
              <w:rPr>
                <w:rFonts w:eastAsia="Calibri" w:cs="Times New Roman"/>
                <w:b/>
                <w:bCs/>
                <w:caps/>
                <w:noProof w:val="0"/>
                <w:sz w:val="26"/>
                <w:szCs w:val="26"/>
                <w:lang w:val="en-US" w:eastAsia="en-US"/>
              </w:rPr>
            </w:pPr>
            <w:r w:rsidRPr="00F4767C">
              <w:rPr>
                <w:rFonts w:eastAsia="Calibri" w:cs="Times New Roman"/>
                <w:b/>
                <w:noProof w:val="0"/>
                <w:sz w:val="26"/>
                <w:szCs w:val="26"/>
                <w:lang w:val="en-US" w:eastAsia="en-US"/>
              </w:rPr>
              <w:t>Nhận biết</w:t>
            </w:r>
          </w:p>
        </w:tc>
        <w:tc>
          <w:tcPr>
            <w:tcW w:w="3708" w:type="dxa"/>
          </w:tcPr>
          <w:p w:rsidR="00CC7B5C" w:rsidRPr="00F4767C" w:rsidRDefault="00CC7B5C" w:rsidP="00AD4FD4">
            <w:pPr>
              <w:widowControl w:val="0"/>
              <w:tabs>
                <w:tab w:val="left" w:pos="6405"/>
              </w:tabs>
              <w:spacing w:before="40" w:after="40" w:line="312" w:lineRule="auto"/>
              <w:jc w:val="both"/>
              <w:rPr>
                <w:rFonts w:eastAsia="Calibri" w:cs="Times New Roman"/>
                <w:noProof w:val="0"/>
                <w:sz w:val="26"/>
                <w:szCs w:val="26"/>
                <w:lang w:val="nl-NL" w:eastAsia="en-US"/>
              </w:rPr>
            </w:pPr>
            <w:r w:rsidRPr="00F4767C">
              <w:rPr>
                <w:rFonts w:eastAsia="Calibri" w:cs="Times New Roman"/>
                <w:noProof w:val="0"/>
                <w:sz w:val="26"/>
                <w:szCs w:val="26"/>
                <w:lang w:val="en-US" w:eastAsia="en-US"/>
              </w:rPr>
              <w:t xml:space="preserve">- </w:t>
            </w:r>
            <w:r w:rsidRPr="00F4767C">
              <w:rPr>
                <w:rFonts w:eastAsia="Calibri" w:cs="Times New Roman"/>
                <w:noProof w:val="0"/>
                <w:sz w:val="26"/>
                <w:szCs w:val="26"/>
              </w:rPr>
              <w:t xml:space="preserve">Nêu </w:t>
            </w:r>
            <w:r w:rsidRPr="00F4767C">
              <w:rPr>
                <w:rFonts w:eastAsia="Calibri" w:cs="Times New Roman"/>
                <w:noProof w:val="0"/>
                <w:sz w:val="26"/>
                <w:szCs w:val="26"/>
                <w:lang w:val="en-US" w:eastAsia="en-US"/>
              </w:rPr>
              <w:t>được</w:t>
            </w:r>
            <w:r w:rsidRPr="00F4767C">
              <w:rPr>
                <w:rFonts w:eastAsia="Calibri" w:cs="Times New Roman"/>
                <w:noProof w:val="0"/>
                <w:sz w:val="26"/>
                <w:szCs w:val="26"/>
              </w:rPr>
              <w:t xml:space="preserve"> ý nghĩa vật lí của tốc độ</w:t>
            </w:r>
            <w:r w:rsidRPr="00F4767C">
              <w:rPr>
                <w:rFonts w:eastAsia="Calibri" w:cs="Times New Roman"/>
                <w:noProof w:val="0"/>
                <w:sz w:val="26"/>
                <w:szCs w:val="26"/>
                <w:lang w:val="en-US"/>
              </w:rPr>
              <w:t>.</w:t>
            </w:r>
          </w:p>
          <w:p w:rsidR="00CC7B5C" w:rsidRPr="00F4767C" w:rsidRDefault="00CC7B5C" w:rsidP="00AD4FD4">
            <w:pPr>
              <w:widowControl w:val="0"/>
              <w:tabs>
                <w:tab w:val="left" w:pos="6405"/>
              </w:tabs>
              <w:spacing w:before="40" w:after="40" w:line="312" w:lineRule="auto"/>
              <w:jc w:val="both"/>
              <w:rPr>
                <w:rFonts w:eastAsia="Calibri" w:cs="Times New Roman"/>
                <w:b/>
                <w:noProof w:val="0"/>
                <w:sz w:val="26"/>
                <w:szCs w:val="26"/>
                <w:lang w:val="nl-NL" w:eastAsia="en-US"/>
              </w:rPr>
            </w:pPr>
            <w:r w:rsidRPr="00F4767C">
              <w:rPr>
                <w:rFonts w:eastAsia="Calibri" w:cs="Times New Roman"/>
                <w:noProof w:val="0"/>
                <w:sz w:val="26"/>
                <w:szCs w:val="26"/>
                <w:lang w:val="nl-NL" w:eastAsia="en-US"/>
              </w:rPr>
              <w:t xml:space="preserve">- </w:t>
            </w:r>
            <w:r w:rsidRPr="00F4767C">
              <w:rPr>
                <w:rFonts w:eastAsia="Calibri" w:cs="Times New Roman"/>
                <w:noProof w:val="0"/>
                <w:sz w:val="26"/>
                <w:szCs w:val="26"/>
              </w:rPr>
              <w:t>Liệt kê được một số đơn vị đo tốc độ thường dùng.</w:t>
            </w:r>
          </w:p>
        </w:tc>
        <w:tc>
          <w:tcPr>
            <w:tcW w:w="664" w:type="dxa"/>
          </w:tcPr>
          <w:p w:rsidR="00CC7B5C" w:rsidRPr="00F4767C" w:rsidRDefault="00CC7B5C" w:rsidP="00AD4FD4">
            <w:pPr>
              <w:rPr>
                <w:rFonts w:eastAsia="Calibri" w:cs="Times New Roman"/>
                <w:b/>
                <w:bCs/>
                <w:caps/>
                <w:noProof w:val="0"/>
                <w:sz w:val="26"/>
                <w:szCs w:val="26"/>
                <w:lang w:val="nl-NL" w:eastAsia="en-US"/>
              </w:rPr>
            </w:pPr>
          </w:p>
        </w:tc>
        <w:tc>
          <w:tcPr>
            <w:tcW w:w="758" w:type="dxa"/>
          </w:tcPr>
          <w:p w:rsidR="00CC7B5C" w:rsidRPr="00F4767C" w:rsidRDefault="00CC7B5C" w:rsidP="00AD4FD4">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1</w:t>
            </w:r>
          </w:p>
        </w:tc>
        <w:tc>
          <w:tcPr>
            <w:tcW w:w="809" w:type="dxa"/>
          </w:tcPr>
          <w:p w:rsidR="00CC7B5C" w:rsidRPr="00F4767C" w:rsidRDefault="00CC7B5C" w:rsidP="00AD4FD4">
            <w:pPr>
              <w:rPr>
                <w:rFonts w:eastAsia="Calibri" w:cs="Times New Roman"/>
                <w:b/>
                <w:bCs/>
                <w:caps/>
                <w:noProof w:val="0"/>
                <w:sz w:val="26"/>
                <w:szCs w:val="26"/>
                <w:lang w:val="en-US" w:eastAsia="en-US"/>
              </w:rPr>
            </w:pPr>
          </w:p>
        </w:tc>
        <w:tc>
          <w:tcPr>
            <w:tcW w:w="718" w:type="dxa"/>
          </w:tcPr>
          <w:p w:rsidR="00CC7B5C" w:rsidRPr="00F4767C" w:rsidRDefault="00CC7B5C" w:rsidP="00AD4FD4">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C9</w:t>
            </w:r>
          </w:p>
        </w:tc>
      </w:tr>
      <w:tr w:rsidR="00CC7B5C" w:rsidRPr="00F4767C" w:rsidTr="00AD4FD4">
        <w:tc>
          <w:tcPr>
            <w:tcW w:w="1276" w:type="dxa"/>
            <w:vMerge/>
          </w:tcPr>
          <w:p w:rsidR="00CC7B5C" w:rsidRPr="00F4767C" w:rsidRDefault="00CC7B5C" w:rsidP="00AD4FD4">
            <w:pPr>
              <w:rPr>
                <w:rFonts w:eastAsia="Calibri" w:cs="Times New Roman"/>
                <w:b/>
                <w:bCs/>
                <w:caps/>
                <w:noProof w:val="0"/>
                <w:sz w:val="26"/>
                <w:szCs w:val="26"/>
                <w:lang w:val="en-US" w:eastAsia="en-US"/>
              </w:rPr>
            </w:pPr>
          </w:p>
        </w:tc>
        <w:tc>
          <w:tcPr>
            <w:tcW w:w="1134" w:type="dxa"/>
          </w:tcPr>
          <w:p w:rsidR="00CC7B5C" w:rsidRPr="00F4767C" w:rsidRDefault="00CC7B5C" w:rsidP="00AD4FD4">
            <w:pPr>
              <w:widowControl w:val="0"/>
              <w:spacing w:before="40" w:after="40" w:line="312" w:lineRule="auto"/>
              <w:rPr>
                <w:rFonts w:eastAsia="Calibri" w:cs="Times New Roman"/>
                <w:b/>
                <w:noProof w:val="0"/>
                <w:sz w:val="26"/>
                <w:szCs w:val="26"/>
                <w:lang w:val="en-US" w:eastAsia="en-US"/>
              </w:rPr>
            </w:pPr>
            <w:r w:rsidRPr="00F4767C">
              <w:rPr>
                <w:rFonts w:eastAsia="Calibri" w:cs="Times New Roman"/>
                <w:b/>
                <w:noProof w:val="0"/>
                <w:sz w:val="26"/>
                <w:szCs w:val="26"/>
                <w:lang w:val="en-US" w:eastAsia="en-US"/>
              </w:rPr>
              <w:t>Thông hiểu</w:t>
            </w:r>
          </w:p>
        </w:tc>
        <w:tc>
          <w:tcPr>
            <w:tcW w:w="3708" w:type="dxa"/>
          </w:tcPr>
          <w:p w:rsidR="00CC7B5C" w:rsidRPr="00F4767C" w:rsidRDefault="00CC7B5C" w:rsidP="00AD4FD4">
            <w:pPr>
              <w:widowControl w:val="0"/>
              <w:tabs>
                <w:tab w:val="left" w:pos="6405"/>
              </w:tabs>
              <w:spacing w:before="40" w:after="40" w:line="312" w:lineRule="auto"/>
              <w:jc w:val="both"/>
              <w:rPr>
                <w:rFonts w:eastAsia="Calibri" w:cs="Times New Roman"/>
                <w:noProof w:val="0"/>
                <w:sz w:val="26"/>
                <w:szCs w:val="26"/>
                <w:lang w:val="en-US" w:eastAsia="en-US"/>
              </w:rPr>
            </w:pPr>
            <w:r w:rsidRPr="00F4767C">
              <w:rPr>
                <w:rFonts w:eastAsia="Calibri" w:cs="Times New Roman"/>
                <w:noProof w:val="0"/>
                <w:sz w:val="26"/>
                <w:szCs w:val="26"/>
                <w:lang w:val="en-US" w:eastAsia="en-US"/>
              </w:rPr>
              <w:t>Tốc độ = quãng đường vật đi/thời gian đi quãng đường đó.</w:t>
            </w:r>
          </w:p>
        </w:tc>
        <w:tc>
          <w:tcPr>
            <w:tcW w:w="664" w:type="dxa"/>
          </w:tcPr>
          <w:p w:rsidR="00CC7B5C" w:rsidRPr="00F4767C" w:rsidRDefault="00CC7B5C" w:rsidP="00AD4FD4">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1</w:t>
            </w:r>
          </w:p>
        </w:tc>
        <w:tc>
          <w:tcPr>
            <w:tcW w:w="758" w:type="dxa"/>
          </w:tcPr>
          <w:p w:rsidR="00CC7B5C" w:rsidRPr="00F4767C" w:rsidRDefault="00CC7B5C" w:rsidP="00AD4FD4">
            <w:pPr>
              <w:rPr>
                <w:rFonts w:eastAsia="Calibri" w:cs="Times New Roman"/>
                <w:b/>
                <w:bCs/>
                <w:caps/>
                <w:noProof w:val="0"/>
                <w:sz w:val="26"/>
                <w:szCs w:val="26"/>
                <w:lang w:val="en-US" w:eastAsia="en-US"/>
              </w:rPr>
            </w:pPr>
          </w:p>
        </w:tc>
        <w:tc>
          <w:tcPr>
            <w:tcW w:w="809" w:type="dxa"/>
          </w:tcPr>
          <w:p w:rsidR="00CC7B5C" w:rsidRPr="00F4767C" w:rsidRDefault="00CC7B5C" w:rsidP="00AD4FD4">
            <w:pPr>
              <w:rPr>
                <w:rFonts w:eastAsia="Calibri" w:cs="Times New Roman"/>
                <w:b/>
                <w:bCs/>
                <w:noProof w:val="0"/>
                <w:sz w:val="26"/>
                <w:szCs w:val="26"/>
                <w:lang w:val="en-US" w:eastAsia="en-US"/>
              </w:rPr>
            </w:pPr>
            <w:r w:rsidRPr="00F4767C">
              <w:rPr>
                <w:rFonts w:eastAsia="Calibri" w:cs="Times New Roman"/>
                <w:b/>
                <w:bCs/>
                <w:noProof w:val="0"/>
                <w:sz w:val="26"/>
                <w:szCs w:val="26"/>
                <w:lang w:val="en-US" w:eastAsia="en-US"/>
              </w:rPr>
              <w:t>C18a</w:t>
            </w:r>
          </w:p>
          <w:p w:rsidR="00CC7B5C" w:rsidRPr="00F4767C" w:rsidRDefault="00CC7B5C" w:rsidP="00AD4FD4">
            <w:pPr>
              <w:rPr>
                <w:rFonts w:eastAsia="Calibri" w:cs="Times New Roman"/>
                <w:b/>
                <w:bCs/>
                <w:caps/>
                <w:noProof w:val="0"/>
                <w:sz w:val="26"/>
                <w:szCs w:val="26"/>
                <w:lang w:val="en-US" w:eastAsia="en-US"/>
              </w:rPr>
            </w:pPr>
          </w:p>
        </w:tc>
        <w:tc>
          <w:tcPr>
            <w:tcW w:w="718" w:type="dxa"/>
          </w:tcPr>
          <w:p w:rsidR="00CC7B5C" w:rsidRPr="00F4767C" w:rsidRDefault="00CC7B5C" w:rsidP="00AD4FD4">
            <w:pPr>
              <w:rPr>
                <w:rFonts w:eastAsia="Calibri" w:cs="Times New Roman"/>
                <w:b/>
                <w:bCs/>
                <w:caps/>
                <w:noProof w:val="0"/>
                <w:sz w:val="26"/>
                <w:szCs w:val="26"/>
                <w:lang w:val="en-US" w:eastAsia="en-US"/>
              </w:rPr>
            </w:pPr>
          </w:p>
        </w:tc>
      </w:tr>
      <w:tr w:rsidR="00CC7B5C" w:rsidRPr="00F4767C" w:rsidTr="00AD4FD4">
        <w:tc>
          <w:tcPr>
            <w:tcW w:w="1276" w:type="dxa"/>
            <w:vMerge/>
          </w:tcPr>
          <w:p w:rsidR="00CC7B5C" w:rsidRPr="00F4767C" w:rsidRDefault="00CC7B5C" w:rsidP="00AD4FD4">
            <w:pPr>
              <w:rPr>
                <w:rFonts w:eastAsia="Calibri" w:cs="Times New Roman"/>
                <w:b/>
                <w:bCs/>
                <w:caps/>
                <w:noProof w:val="0"/>
                <w:sz w:val="26"/>
                <w:szCs w:val="26"/>
                <w:lang w:val="en-US" w:eastAsia="en-US"/>
              </w:rPr>
            </w:pPr>
          </w:p>
        </w:tc>
        <w:tc>
          <w:tcPr>
            <w:tcW w:w="1134" w:type="dxa"/>
          </w:tcPr>
          <w:p w:rsidR="00CC7B5C" w:rsidRPr="00F4767C" w:rsidRDefault="00CC7B5C" w:rsidP="00AD4FD4">
            <w:pPr>
              <w:rPr>
                <w:rFonts w:eastAsia="Calibri" w:cs="Times New Roman"/>
                <w:b/>
                <w:bCs/>
                <w:caps/>
                <w:noProof w:val="0"/>
                <w:sz w:val="26"/>
                <w:szCs w:val="26"/>
                <w:lang w:val="en-US" w:eastAsia="en-US"/>
              </w:rPr>
            </w:pPr>
            <w:r w:rsidRPr="00F4767C">
              <w:rPr>
                <w:rFonts w:eastAsia="Calibri" w:cs="Times New Roman"/>
                <w:b/>
                <w:noProof w:val="0"/>
                <w:sz w:val="26"/>
                <w:szCs w:val="26"/>
                <w:lang w:eastAsia="en-US"/>
              </w:rPr>
              <w:t xml:space="preserve">Vận dụng </w:t>
            </w:r>
            <w:r w:rsidRPr="00F4767C">
              <w:rPr>
                <w:rFonts w:eastAsia="Calibri" w:cs="Times New Roman"/>
                <w:b/>
                <w:noProof w:val="0"/>
                <w:sz w:val="26"/>
                <w:szCs w:val="26"/>
                <w:lang w:val="en-US" w:eastAsia="en-US"/>
              </w:rPr>
              <w:t>cao</w:t>
            </w:r>
          </w:p>
        </w:tc>
        <w:tc>
          <w:tcPr>
            <w:tcW w:w="3708" w:type="dxa"/>
          </w:tcPr>
          <w:p w:rsidR="00CC7B5C" w:rsidRPr="00F4767C" w:rsidRDefault="00CC7B5C" w:rsidP="00AD4FD4">
            <w:pPr>
              <w:rPr>
                <w:rFonts w:eastAsia="Calibri" w:cs="Times New Roman"/>
                <w:b/>
                <w:bCs/>
                <w:caps/>
                <w:noProof w:val="0"/>
                <w:sz w:val="26"/>
                <w:szCs w:val="26"/>
                <w:lang w:val="en-US" w:eastAsia="en-US"/>
              </w:rPr>
            </w:pPr>
            <w:r w:rsidRPr="00F4767C">
              <w:rPr>
                <w:rFonts w:eastAsia="Calibri" w:cs="Times New Roman"/>
                <w:noProof w:val="0"/>
                <w:sz w:val="26"/>
                <w:szCs w:val="26"/>
                <w:lang w:val="en-US" w:eastAsia="en-US"/>
              </w:rPr>
              <w:t>So sánh được tốc độ  qua quãng đường vật đi được trong khoảng thời gian tương ứng.</w:t>
            </w:r>
          </w:p>
        </w:tc>
        <w:tc>
          <w:tcPr>
            <w:tcW w:w="664" w:type="dxa"/>
          </w:tcPr>
          <w:p w:rsidR="00CC7B5C" w:rsidRPr="00F4767C" w:rsidRDefault="00CC7B5C" w:rsidP="00AD4FD4">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1</w:t>
            </w:r>
          </w:p>
        </w:tc>
        <w:tc>
          <w:tcPr>
            <w:tcW w:w="758" w:type="dxa"/>
          </w:tcPr>
          <w:p w:rsidR="00CC7B5C" w:rsidRPr="00F4767C" w:rsidRDefault="00CC7B5C" w:rsidP="00AD4FD4">
            <w:pPr>
              <w:rPr>
                <w:rFonts w:eastAsia="Calibri" w:cs="Times New Roman"/>
                <w:b/>
                <w:bCs/>
                <w:caps/>
                <w:noProof w:val="0"/>
                <w:sz w:val="26"/>
                <w:szCs w:val="26"/>
                <w:lang w:val="en-US" w:eastAsia="en-US"/>
              </w:rPr>
            </w:pPr>
          </w:p>
        </w:tc>
        <w:tc>
          <w:tcPr>
            <w:tcW w:w="809" w:type="dxa"/>
          </w:tcPr>
          <w:p w:rsidR="00CC7B5C" w:rsidRPr="00F4767C" w:rsidRDefault="00CC7B5C" w:rsidP="00AD4FD4">
            <w:pPr>
              <w:rPr>
                <w:rFonts w:eastAsia="Calibri" w:cs="Times New Roman"/>
                <w:b/>
                <w:bCs/>
                <w:noProof w:val="0"/>
                <w:sz w:val="26"/>
                <w:szCs w:val="26"/>
                <w:lang w:val="en-US" w:eastAsia="en-US"/>
              </w:rPr>
            </w:pPr>
            <w:r w:rsidRPr="00F4767C">
              <w:rPr>
                <w:rFonts w:eastAsia="Calibri" w:cs="Times New Roman"/>
                <w:b/>
                <w:bCs/>
                <w:noProof w:val="0"/>
                <w:sz w:val="26"/>
                <w:szCs w:val="26"/>
                <w:lang w:val="en-US" w:eastAsia="en-US"/>
              </w:rPr>
              <w:t>C18b</w:t>
            </w:r>
          </w:p>
          <w:p w:rsidR="00CC7B5C" w:rsidRPr="00F4767C" w:rsidRDefault="00CC7B5C" w:rsidP="00AD4FD4">
            <w:pPr>
              <w:rPr>
                <w:rFonts w:eastAsia="Calibri" w:cs="Times New Roman"/>
                <w:b/>
                <w:bCs/>
                <w:caps/>
                <w:noProof w:val="0"/>
                <w:sz w:val="26"/>
                <w:szCs w:val="26"/>
                <w:lang w:val="en-US" w:eastAsia="en-US"/>
              </w:rPr>
            </w:pPr>
          </w:p>
        </w:tc>
        <w:tc>
          <w:tcPr>
            <w:tcW w:w="718" w:type="dxa"/>
          </w:tcPr>
          <w:p w:rsidR="00CC7B5C" w:rsidRPr="00F4767C" w:rsidRDefault="00CC7B5C" w:rsidP="00AD4FD4">
            <w:pPr>
              <w:rPr>
                <w:rFonts w:eastAsia="Calibri" w:cs="Times New Roman"/>
                <w:b/>
                <w:bCs/>
                <w:caps/>
                <w:noProof w:val="0"/>
                <w:sz w:val="26"/>
                <w:szCs w:val="26"/>
                <w:lang w:val="en-US" w:eastAsia="en-US"/>
              </w:rPr>
            </w:pPr>
          </w:p>
        </w:tc>
      </w:tr>
      <w:tr w:rsidR="00CC7B5C" w:rsidRPr="00F4767C" w:rsidTr="00AD4FD4">
        <w:tc>
          <w:tcPr>
            <w:tcW w:w="1276" w:type="dxa"/>
          </w:tcPr>
          <w:p w:rsidR="00CC7B5C" w:rsidRPr="00F4767C" w:rsidRDefault="00CC7B5C" w:rsidP="00AD4FD4">
            <w:pPr>
              <w:widowControl w:val="0"/>
              <w:spacing w:before="40" w:after="40" w:line="312" w:lineRule="auto"/>
              <w:contextualSpacing/>
              <w:jc w:val="both"/>
              <w:rPr>
                <w:rFonts w:eastAsia="Calibri" w:cs="Times New Roman"/>
                <w:noProof w:val="0"/>
                <w:sz w:val="26"/>
                <w:szCs w:val="26"/>
                <w:lang w:val="en-US" w:eastAsia="en-US"/>
              </w:rPr>
            </w:pPr>
            <w:r w:rsidRPr="00F4767C">
              <w:rPr>
                <w:rFonts w:eastAsia="Calibri" w:cs="Times New Roman"/>
                <w:noProof w:val="0"/>
                <w:sz w:val="26"/>
                <w:szCs w:val="26"/>
                <w:lang w:val="en-US" w:eastAsia="en-US"/>
              </w:rPr>
              <w:t>2. Đo tốc độ</w:t>
            </w:r>
          </w:p>
          <w:p w:rsidR="00CC7B5C" w:rsidRPr="00F4767C" w:rsidRDefault="00CC7B5C" w:rsidP="00AD4FD4">
            <w:pPr>
              <w:rPr>
                <w:rFonts w:eastAsia="Calibri" w:cs="Times New Roman"/>
                <w:b/>
                <w:bCs/>
                <w:caps/>
                <w:noProof w:val="0"/>
                <w:sz w:val="26"/>
                <w:szCs w:val="26"/>
                <w:lang w:val="en-US" w:eastAsia="en-US"/>
              </w:rPr>
            </w:pPr>
          </w:p>
        </w:tc>
        <w:tc>
          <w:tcPr>
            <w:tcW w:w="1134" w:type="dxa"/>
          </w:tcPr>
          <w:p w:rsidR="00CC7B5C" w:rsidRPr="00F4767C" w:rsidRDefault="00CC7B5C" w:rsidP="00AD4FD4">
            <w:pPr>
              <w:rPr>
                <w:rFonts w:eastAsia="Calibri" w:cs="Times New Roman"/>
                <w:b/>
                <w:bCs/>
                <w:caps/>
                <w:noProof w:val="0"/>
                <w:sz w:val="26"/>
                <w:szCs w:val="26"/>
                <w:lang w:val="en-US" w:eastAsia="en-US"/>
              </w:rPr>
            </w:pPr>
            <w:r w:rsidRPr="00F4767C">
              <w:rPr>
                <w:rFonts w:eastAsia="Calibri" w:cs="Times New Roman"/>
                <w:b/>
                <w:noProof w:val="0"/>
                <w:sz w:val="26"/>
                <w:szCs w:val="26"/>
                <w:lang w:val="en-US" w:eastAsia="en-US"/>
              </w:rPr>
              <w:t>Nhận biết</w:t>
            </w:r>
          </w:p>
        </w:tc>
        <w:tc>
          <w:tcPr>
            <w:tcW w:w="3708" w:type="dxa"/>
          </w:tcPr>
          <w:p w:rsidR="00CC7B5C" w:rsidRPr="00F4767C" w:rsidRDefault="00CC7B5C" w:rsidP="00AD4FD4">
            <w:pPr>
              <w:widowControl w:val="0"/>
              <w:tabs>
                <w:tab w:val="left" w:pos="6405"/>
              </w:tabs>
              <w:spacing w:before="40" w:after="40" w:line="312" w:lineRule="auto"/>
              <w:jc w:val="both"/>
              <w:rPr>
                <w:rFonts w:eastAsia="Calibri" w:cs="Times New Roman"/>
                <w:b/>
                <w:bCs/>
                <w:caps/>
                <w:noProof w:val="0"/>
                <w:sz w:val="26"/>
                <w:szCs w:val="26"/>
                <w:lang w:val="en-US" w:eastAsia="en-US"/>
              </w:rPr>
            </w:pPr>
            <w:r w:rsidRPr="00F4767C">
              <w:rPr>
                <w:rFonts w:eastAsia="Calibri" w:cs="Times New Roman"/>
                <w:noProof w:val="0"/>
                <w:sz w:val="26"/>
                <w:szCs w:val="26"/>
                <w:lang w:val="en-US"/>
              </w:rPr>
              <w:t xml:space="preserve">- </w:t>
            </w:r>
            <w:r w:rsidRPr="00F4767C">
              <w:rPr>
                <w:rFonts w:eastAsia="Calibri" w:cs="Times New Roman"/>
                <w:noProof w:val="0"/>
                <w:sz w:val="26"/>
                <w:szCs w:val="26"/>
              </w:rPr>
              <w:t xml:space="preserve">Mô tả được </w:t>
            </w:r>
            <w:r w:rsidRPr="00F4767C">
              <w:rPr>
                <w:rFonts w:eastAsia="Calibri" w:cs="Times New Roman"/>
                <w:noProof w:val="0"/>
                <w:sz w:val="26"/>
                <w:szCs w:val="26"/>
                <w:lang w:val="en-US" w:eastAsia="en-US"/>
              </w:rPr>
              <w:t>sơ</w:t>
            </w:r>
            <w:r w:rsidRPr="00F4767C">
              <w:rPr>
                <w:rFonts w:eastAsia="Calibri" w:cs="Times New Roman"/>
                <w:noProof w:val="0"/>
                <w:sz w:val="26"/>
                <w:szCs w:val="26"/>
              </w:rPr>
              <w:t xml:space="preserve"> lược cách đo tốc độ bằng đồng hồ bấm giây và cổng quang điện trong dụng cụ thực hành ở nhà trường; thiết bị “bắn tốc độ” trong kiểm tra tốc độ các phương tiện giao thông</w:t>
            </w:r>
          </w:p>
        </w:tc>
        <w:tc>
          <w:tcPr>
            <w:tcW w:w="664" w:type="dxa"/>
          </w:tcPr>
          <w:p w:rsidR="00CC7B5C" w:rsidRPr="00F4767C" w:rsidRDefault="00CC7B5C" w:rsidP="00AD4FD4">
            <w:pPr>
              <w:rPr>
                <w:rFonts w:eastAsia="Calibri" w:cs="Times New Roman"/>
                <w:b/>
                <w:bCs/>
                <w:caps/>
                <w:noProof w:val="0"/>
                <w:sz w:val="26"/>
                <w:szCs w:val="26"/>
                <w:lang w:val="en-US" w:eastAsia="en-US"/>
              </w:rPr>
            </w:pPr>
          </w:p>
        </w:tc>
        <w:tc>
          <w:tcPr>
            <w:tcW w:w="758" w:type="dxa"/>
          </w:tcPr>
          <w:p w:rsidR="00CC7B5C" w:rsidRPr="00F4767C" w:rsidRDefault="00CC7B5C" w:rsidP="00AD4FD4">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1</w:t>
            </w:r>
          </w:p>
        </w:tc>
        <w:tc>
          <w:tcPr>
            <w:tcW w:w="809" w:type="dxa"/>
          </w:tcPr>
          <w:p w:rsidR="00CC7B5C" w:rsidRPr="00F4767C" w:rsidRDefault="00CC7B5C" w:rsidP="00AD4FD4">
            <w:pPr>
              <w:rPr>
                <w:rFonts w:eastAsia="Calibri" w:cs="Times New Roman"/>
                <w:b/>
                <w:bCs/>
                <w:caps/>
                <w:noProof w:val="0"/>
                <w:sz w:val="26"/>
                <w:szCs w:val="26"/>
                <w:lang w:val="en-US" w:eastAsia="en-US"/>
              </w:rPr>
            </w:pPr>
          </w:p>
        </w:tc>
        <w:tc>
          <w:tcPr>
            <w:tcW w:w="718" w:type="dxa"/>
          </w:tcPr>
          <w:p w:rsidR="00CC7B5C" w:rsidRPr="00F4767C" w:rsidRDefault="00CC7B5C" w:rsidP="00AD4FD4">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C10</w:t>
            </w:r>
          </w:p>
        </w:tc>
      </w:tr>
      <w:tr w:rsidR="00CC7B5C" w:rsidRPr="00F4767C" w:rsidTr="00AD4FD4">
        <w:trPr>
          <w:trHeight w:val="1487"/>
        </w:trPr>
        <w:tc>
          <w:tcPr>
            <w:tcW w:w="1276" w:type="dxa"/>
          </w:tcPr>
          <w:p w:rsidR="00CC7B5C" w:rsidRPr="00431149" w:rsidRDefault="00CC7B5C" w:rsidP="00AD4FD4">
            <w:pPr>
              <w:widowControl w:val="0"/>
              <w:spacing w:before="40" w:after="40" w:line="312" w:lineRule="auto"/>
              <w:contextualSpacing/>
              <w:jc w:val="both"/>
              <w:rPr>
                <w:rFonts w:eastAsia="Calibri" w:cs="Times New Roman"/>
                <w:noProof w:val="0"/>
                <w:sz w:val="26"/>
                <w:szCs w:val="26"/>
                <w:lang w:eastAsia="en-US"/>
              </w:rPr>
            </w:pPr>
            <w:r w:rsidRPr="00431149">
              <w:rPr>
                <w:rFonts w:eastAsia="Calibri" w:cs="Times New Roman"/>
                <w:noProof w:val="0"/>
                <w:sz w:val="26"/>
                <w:szCs w:val="26"/>
                <w:lang w:eastAsia="en-US"/>
              </w:rPr>
              <w:t>3. Đồ thị quãng đường – thời gian</w:t>
            </w:r>
          </w:p>
        </w:tc>
        <w:tc>
          <w:tcPr>
            <w:tcW w:w="1134" w:type="dxa"/>
          </w:tcPr>
          <w:p w:rsidR="00CC7B5C" w:rsidRPr="00F4767C" w:rsidRDefault="00CC7B5C" w:rsidP="00AD4FD4">
            <w:pPr>
              <w:rPr>
                <w:rFonts w:eastAsia="Calibri" w:cs="Times New Roman"/>
                <w:b/>
                <w:bCs/>
                <w:caps/>
                <w:noProof w:val="0"/>
                <w:sz w:val="26"/>
                <w:szCs w:val="26"/>
                <w:lang w:val="en-US" w:eastAsia="en-US"/>
              </w:rPr>
            </w:pPr>
            <w:r w:rsidRPr="00F4767C">
              <w:rPr>
                <w:rFonts w:eastAsia="Calibri" w:cs="Times New Roman"/>
                <w:b/>
                <w:noProof w:val="0"/>
                <w:sz w:val="26"/>
                <w:szCs w:val="26"/>
                <w:lang w:val="en-US" w:eastAsia="en-US"/>
              </w:rPr>
              <w:t>Nhận biết</w:t>
            </w:r>
          </w:p>
        </w:tc>
        <w:tc>
          <w:tcPr>
            <w:tcW w:w="3708" w:type="dxa"/>
          </w:tcPr>
          <w:p w:rsidR="00CC7B5C" w:rsidRPr="00F4767C" w:rsidRDefault="00CC7B5C" w:rsidP="00AD4FD4">
            <w:pPr>
              <w:widowControl w:val="0"/>
              <w:tabs>
                <w:tab w:val="left" w:pos="6405"/>
              </w:tabs>
              <w:spacing w:before="40" w:after="40" w:line="312" w:lineRule="auto"/>
              <w:jc w:val="both"/>
              <w:rPr>
                <w:rFonts w:eastAsia="Calibri" w:cs="Times New Roman"/>
                <w:b/>
                <w:noProof w:val="0"/>
                <w:sz w:val="26"/>
                <w:szCs w:val="26"/>
                <w:lang w:val="en-US" w:eastAsia="en-US"/>
              </w:rPr>
            </w:pPr>
            <w:r w:rsidRPr="00F4767C">
              <w:rPr>
                <w:rFonts w:eastAsia="Calibri" w:cs="Times New Roman"/>
                <w:noProof w:val="0"/>
                <w:sz w:val="26"/>
                <w:szCs w:val="26"/>
                <w:lang w:val="en-US"/>
              </w:rPr>
              <w:t xml:space="preserve">- </w:t>
            </w:r>
            <w:r w:rsidRPr="00F4767C">
              <w:rPr>
                <w:rFonts w:eastAsia="Calibri" w:cs="Times New Roman"/>
                <w:noProof w:val="0"/>
                <w:sz w:val="26"/>
                <w:szCs w:val="26"/>
              </w:rPr>
              <w:t xml:space="preserve">Vẽ được </w:t>
            </w:r>
            <w:r w:rsidRPr="00F4767C">
              <w:rPr>
                <w:rFonts w:eastAsia="Calibri" w:cs="Times New Roman"/>
                <w:noProof w:val="0"/>
                <w:sz w:val="26"/>
                <w:szCs w:val="26"/>
                <w:lang w:val="en-US" w:eastAsia="en-US"/>
              </w:rPr>
              <w:t>đồ</w:t>
            </w:r>
            <w:r w:rsidRPr="00F4767C">
              <w:rPr>
                <w:rFonts w:eastAsia="Calibri" w:cs="Times New Roman"/>
                <w:noProof w:val="0"/>
                <w:sz w:val="26"/>
                <w:szCs w:val="26"/>
              </w:rPr>
              <w:t xml:space="preserve"> thị quãng đường – thời gian cho chuyển động thẳng.</w:t>
            </w:r>
          </w:p>
        </w:tc>
        <w:tc>
          <w:tcPr>
            <w:tcW w:w="664" w:type="dxa"/>
          </w:tcPr>
          <w:p w:rsidR="00CC7B5C" w:rsidRPr="00F4767C" w:rsidRDefault="00CC7B5C" w:rsidP="00AD4FD4">
            <w:pPr>
              <w:rPr>
                <w:rFonts w:eastAsia="Calibri" w:cs="Times New Roman"/>
                <w:b/>
                <w:bCs/>
                <w:caps/>
                <w:noProof w:val="0"/>
                <w:sz w:val="26"/>
                <w:szCs w:val="26"/>
                <w:lang w:val="en-US" w:eastAsia="en-US"/>
              </w:rPr>
            </w:pPr>
          </w:p>
        </w:tc>
        <w:tc>
          <w:tcPr>
            <w:tcW w:w="758" w:type="dxa"/>
          </w:tcPr>
          <w:p w:rsidR="00CC7B5C" w:rsidRPr="00F4767C" w:rsidRDefault="00CC7B5C" w:rsidP="00AD4FD4">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1</w:t>
            </w:r>
          </w:p>
        </w:tc>
        <w:tc>
          <w:tcPr>
            <w:tcW w:w="809" w:type="dxa"/>
          </w:tcPr>
          <w:p w:rsidR="00CC7B5C" w:rsidRPr="00F4767C" w:rsidRDefault="00CC7B5C" w:rsidP="00AD4FD4">
            <w:pPr>
              <w:rPr>
                <w:rFonts w:eastAsia="Calibri" w:cs="Times New Roman"/>
                <w:b/>
                <w:bCs/>
                <w:caps/>
                <w:noProof w:val="0"/>
                <w:sz w:val="26"/>
                <w:szCs w:val="26"/>
                <w:lang w:val="en-US" w:eastAsia="en-US"/>
              </w:rPr>
            </w:pPr>
          </w:p>
        </w:tc>
        <w:tc>
          <w:tcPr>
            <w:tcW w:w="718" w:type="dxa"/>
          </w:tcPr>
          <w:p w:rsidR="00CC7B5C" w:rsidRPr="00F4767C" w:rsidRDefault="00CC7B5C" w:rsidP="00AD4FD4">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C11</w:t>
            </w:r>
          </w:p>
        </w:tc>
      </w:tr>
      <w:tr w:rsidR="00CC7B5C" w:rsidRPr="00F4767C" w:rsidTr="00AD4FD4">
        <w:tc>
          <w:tcPr>
            <w:tcW w:w="9067" w:type="dxa"/>
            <w:gridSpan w:val="7"/>
          </w:tcPr>
          <w:p w:rsidR="00CC7B5C" w:rsidRPr="00F4767C" w:rsidRDefault="00CC7B5C" w:rsidP="00AD4FD4">
            <w:pPr>
              <w:rPr>
                <w:rFonts w:eastAsia="Calibri" w:cs="Times New Roman"/>
                <w:b/>
                <w:bCs/>
                <w:caps/>
                <w:noProof w:val="0"/>
                <w:sz w:val="26"/>
                <w:szCs w:val="26"/>
                <w:lang w:val="en-US" w:eastAsia="en-US"/>
              </w:rPr>
            </w:pPr>
            <w:r w:rsidRPr="00F4767C">
              <w:rPr>
                <w:rFonts w:eastAsia="Calibri" w:cs="Times New Roman"/>
                <w:b/>
                <w:noProof w:val="0"/>
                <w:sz w:val="26"/>
                <w:szCs w:val="26"/>
                <w:lang w:val="en-US" w:eastAsia="en-US"/>
              </w:rPr>
              <w:t>Âm thanh</w:t>
            </w:r>
          </w:p>
        </w:tc>
      </w:tr>
      <w:tr w:rsidR="00CC7B5C" w:rsidRPr="00F4767C" w:rsidTr="00AD4FD4">
        <w:tc>
          <w:tcPr>
            <w:tcW w:w="1276" w:type="dxa"/>
            <w:vMerge w:val="restart"/>
          </w:tcPr>
          <w:p w:rsidR="00CC7B5C" w:rsidRPr="00F4767C" w:rsidRDefault="00CC7B5C" w:rsidP="00AD4FD4">
            <w:pPr>
              <w:widowControl w:val="0"/>
              <w:spacing w:before="40" w:after="40" w:line="312" w:lineRule="auto"/>
              <w:contextualSpacing/>
              <w:jc w:val="both"/>
              <w:rPr>
                <w:rFonts w:eastAsia="Calibri" w:cs="Times New Roman"/>
                <w:noProof w:val="0"/>
                <w:sz w:val="26"/>
                <w:szCs w:val="26"/>
                <w:lang w:val="en-US" w:eastAsia="en-US"/>
              </w:rPr>
            </w:pPr>
            <w:r w:rsidRPr="00F4767C">
              <w:rPr>
                <w:rFonts w:eastAsia="Calibri" w:cs="Times New Roman"/>
                <w:noProof w:val="0"/>
                <w:sz w:val="26"/>
                <w:szCs w:val="26"/>
                <w:lang w:val="en-US" w:eastAsia="en-US"/>
              </w:rPr>
              <w:t>1. Mô tả sóng âm</w:t>
            </w:r>
          </w:p>
          <w:p w:rsidR="00CC7B5C" w:rsidRPr="00F4767C" w:rsidRDefault="00CC7B5C" w:rsidP="00AD4FD4">
            <w:pPr>
              <w:rPr>
                <w:rFonts w:eastAsia="Calibri" w:cs="Times New Roman"/>
                <w:b/>
                <w:bCs/>
                <w:caps/>
                <w:noProof w:val="0"/>
                <w:sz w:val="26"/>
                <w:szCs w:val="26"/>
                <w:lang w:val="en-US" w:eastAsia="en-US"/>
              </w:rPr>
            </w:pPr>
          </w:p>
        </w:tc>
        <w:tc>
          <w:tcPr>
            <w:tcW w:w="1134" w:type="dxa"/>
          </w:tcPr>
          <w:p w:rsidR="00CC7B5C" w:rsidRPr="00F4767C" w:rsidRDefault="00CC7B5C" w:rsidP="00AD4FD4">
            <w:pPr>
              <w:rPr>
                <w:rFonts w:eastAsia="Calibri" w:cs="Times New Roman"/>
                <w:b/>
                <w:bCs/>
                <w:caps/>
                <w:noProof w:val="0"/>
                <w:sz w:val="26"/>
                <w:szCs w:val="26"/>
                <w:lang w:val="en-US" w:eastAsia="en-US"/>
              </w:rPr>
            </w:pPr>
            <w:r w:rsidRPr="00F4767C">
              <w:rPr>
                <w:rFonts w:eastAsia="Calibri" w:cs="Times New Roman"/>
                <w:b/>
                <w:noProof w:val="0"/>
                <w:sz w:val="26"/>
                <w:szCs w:val="26"/>
                <w:lang w:val="en-US" w:eastAsia="en-US"/>
              </w:rPr>
              <w:t>Nhận biết</w:t>
            </w:r>
          </w:p>
        </w:tc>
        <w:tc>
          <w:tcPr>
            <w:tcW w:w="3708" w:type="dxa"/>
          </w:tcPr>
          <w:p w:rsidR="00CC7B5C" w:rsidRPr="00F4767C" w:rsidRDefault="00CC7B5C" w:rsidP="00AD4FD4">
            <w:pPr>
              <w:widowControl w:val="0"/>
              <w:tabs>
                <w:tab w:val="left" w:pos="6405"/>
              </w:tabs>
              <w:spacing w:before="40" w:after="40" w:line="312" w:lineRule="auto"/>
              <w:jc w:val="both"/>
              <w:rPr>
                <w:rFonts w:eastAsia="Calibri" w:cs="Times New Roman"/>
                <w:noProof w:val="0"/>
                <w:sz w:val="26"/>
                <w:szCs w:val="26"/>
                <w:lang w:val="en-US" w:eastAsia="en-US"/>
              </w:rPr>
            </w:pPr>
            <w:r w:rsidRPr="00F4767C">
              <w:rPr>
                <w:rFonts w:eastAsia="Calibri" w:cs="Times New Roman"/>
                <w:noProof w:val="0"/>
                <w:sz w:val="26"/>
                <w:szCs w:val="26"/>
                <w:lang w:val="en-US" w:eastAsia="en-US"/>
              </w:rPr>
              <w:t>- Nêu được đơn vị của tần số là hertz (kí hiệu là Hz).</w:t>
            </w:r>
          </w:p>
        </w:tc>
        <w:tc>
          <w:tcPr>
            <w:tcW w:w="664" w:type="dxa"/>
          </w:tcPr>
          <w:p w:rsidR="00CC7B5C" w:rsidRPr="00F4767C" w:rsidRDefault="00CC7B5C" w:rsidP="00AD4FD4">
            <w:pPr>
              <w:rPr>
                <w:rFonts w:eastAsia="Calibri" w:cs="Times New Roman"/>
                <w:b/>
                <w:bCs/>
                <w:caps/>
                <w:noProof w:val="0"/>
                <w:sz w:val="26"/>
                <w:szCs w:val="26"/>
                <w:lang w:val="en-US" w:eastAsia="en-US"/>
              </w:rPr>
            </w:pPr>
          </w:p>
        </w:tc>
        <w:tc>
          <w:tcPr>
            <w:tcW w:w="758" w:type="dxa"/>
          </w:tcPr>
          <w:p w:rsidR="00CC7B5C" w:rsidRPr="00F4767C" w:rsidRDefault="00CC7B5C" w:rsidP="00AD4FD4">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1</w:t>
            </w:r>
          </w:p>
        </w:tc>
        <w:tc>
          <w:tcPr>
            <w:tcW w:w="809" w:type="dxa"/>
          </w:tcPr>
          <w:p w:rsidR="00CC7B5C" w:rsidRPr="00F4767C" w:rsidRDefault="00CC7B5C" w:rsidP="00AD4FD4">
            <w:pPr>
              <w:rPr>
                <w:rFonts w:eastAsia="Calibri" w:cs="Times New Roman"/>
                <w:b/>
                <w:bCs/>
                <w:caps/>
                <w:noProof w:val="0"/>
                <w:sz w:val="26"/>
                <w:szCs w:val="26"/>
                <w:lang w:val="en-US" w:eastAsia="en-US"/>
              </w:rPr>
            </w:pPr>
          </w:p>
        </w:tc>
        <w:tc>
          <w:tcPr>
            <w:tcW w:w="718" w:type="dxa"/>
          </w:tcPr>
          <w:p w:rsidR="00CC7B5C" w:rsidRPr="00F4767C" w:rsidRDefault="00CC7B5C" w:rsidP="00AD4FD4">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C12</w:t>
            </w:r>
          </w:p>
        </w:tc>
      </w:tr>
      <w:tr w:rsidR="00CC7B5C" w:rsidRPr="00F4767C" w:rsidTr="00AD4FD4">
        <w:tc>
          <w:tcPr>
            <w:tcW w:w="1276" w:type="dxa"/>
            <w:vMerge/>
          </w:tcPr>
          <w:p w:rsidR="00CC7B5C" w:rsidRPr="00F4767C" w:rsidRDefault="00CC7B5C" w:rsidP="00AD4FD4">
            <w:pPr>
              <w:rPr>
                <w:rFonts w:eastAsia="Calibri" w:cs="Times New Roman"/>
                <w:b/>
                <w:bCs/>
                <w:caps/>
                <w:noProof w:val="0"/>
                <w:sz w:val="26"/>
                <w:szCs w:val="26"/>
                <w:lang w:val="en-US" w:eastAsia="en-US"/>
              </w:rPr>
            </w:pPr>
          </w:p>
        </w:tc>
        <w:tc>
          <w:tcPr>
            <w:tcW w:w="1134" w:type="dxa"/>
          </w:tcPr>
          <w:p w:rsidR="00CC7B5C" w:rsidRPr="00F4767C" w:rsidRDefault="00CC7B5C" w:rsidP="00AD4FD4">
            <w:pPr>
              <w:widowControl w:val="0"/>
              <w:spacing w:before="40" w:after="40" w:line="312" w:lineRule="auto"/>
              <w:rPr>
                <w:rFonts w:eastAsia="Calibri" w:cs="Times New Roman"/>
                <w:b/>
                <w:noProof w:val="0"/>
                <w:sz w:val="26"/>
                <w:szCs w:val="26"/>
                <w:lang w:val="en-US" w:eastAsia="en-US"/>
              </w:rPr>
            </w:pPr>
            <w:r w:rsidRPr="00F4767C">
              <w:rPr>
                <w:rFonts w:eastAsia="Calibri" w:cs="Times New Roman"/>
                <w:b/>
                <w:noProof w:val="0"/>
                <w:sz w:val="26"/>
                <w:szCs w:val="26"/>
                <w:lang w:val="en-US" w:eastAsia="en-US"/>
              </w:rPr>
              <w:t xml:space="preserve">Thông </w:t>
            </w:r>
            <w:r w:rsidRPr="00F4767C">
              <w:rPr>
                <w:rFonts w:eastAsia="Calibri" w:cs="Times New Roman"/>
                <w:b/>
                <w:noProof w:val="0"/>
                <w:sz w:val="26"/>
                <w:szCs w:val="26"/>
                <w:lang w:val="en-US" w:eastAsia="en-US"/>
              </w:rPr>
              <w:lastRenderedPageBreak/>
              <w:t>hiểu</w:t>
            </w:r>
          </w:p>
          <w:p w:rsidR="00CC7B5C" w:rsidRPr="00F4767C" w:rsidRDefault="00CC7B5C" w:rsidP="00AD4FD4">
            <w:pPr>
              <w:rPr>
                <w:rFonts w:eastAsia="Calibri" w:cs="Times New Roman"/>
                <w:b/>
                <w:bCs/>
                <w:caps/>
                <w:noProof w:val="0"/>
                <w:sz w:val="26"/>
                <w:szCs w:val="26"/>
                <w:lang w:val="en-US" w:eastAsia="en-US"/>
              </w:rPr>
            </w:pPr>
          </w:p>
        </w:tc>
        <w:tc>
          <w:tcPr>
            <w:tcW w:w="3708" w:type="dxa"/>
          </w:tcPr>
          <w:p w:rsidR="00CC7B5C" w:rsidRPr="00F4767C" w:rsidRDefault="00CC7B5C" w:rsidP="00AD4FD4">
            <w:pPr>
              <w:widowControl w:val="0"/>
              <w:tabs>
                <w:tab w:val="left" w:pos="6405"/>
              </w:tabs>
              <w:spacing w:before="40" w:after="40" w:line="312" w:lineRule="auto"/>
              <w:jc w:val="both"/>
              <w:rPr>
                <w:rFonts w:eastAsia="Calibri" w:cs="Times New Roman"/>
                <w:noProof w:val="0"/>
                <w:sz w:val="26"/>
                <w:szCs w:val="26"/>
                <w:lang w:val="en-US" w:eastAsia="en-US"/>
              </w:rPr>
            </w:pPr>
            <w:r w:rsidRPr="00F4767C">
              <w:rPr>
                <w:rFonts w:eastAsia="Calibri" w:cs="Times New Roman"/>
                <w:noProof w:val="0"/>
                <w:sz w:val="26"/>
                <w:szCs w:val="26"/>
                <w:lang w:val="en-US" w:eastAsia="en-US"/>
              </w:rPr>
              <w:lastRenderedPageBreak/>
              <w:t xml:space="preserve">- Mô tả được các bước tiến hành </w:t>
            </w:r>
            <w:r w:rsidRPr="00F4767C">
              <w:rPr>
                <w:rFonts w:eastAsia="Calibri" w:cs="Times New Roman"/>
                <w:noProof w:val="0"/>
                <w:sz w:val="26"/>
                <w:szCs w:val="26"/>
                <w:lang w:val="en-US" w:eastAsia="en-US"/>
              </w:rPr>
              <w:lastRenderedPageBreak/>
              <w:t>thí nghiệm tạo sóng âm (như gảy đàn, gõ vào thanh kim loại,...).</w:t>
            </w:r>
          </w:p>
          <w:p w:rsidR="00CC7B5C" w:rsidRPr="00F4767C" w:rsidRDefault="00CC7B5C" w:rsidP="00AD4FD4">
            <w:pPr>
              <w:widowControl w:val="0"/>
              <w:tabs>
                <w:tab w:val="left" w:pos="6405"/>
              </w:tabs>
              <w:spacing w:before="40" w:after="40" w:line="312" w:lineRule="auto"/>
              <w:jc w:val="both"/>
              <w:rPr>
                <w:rFonts w:eastAsia="Calibri" w:cs="Times New Roman"/>
                <w:noProof w:val="0"/>
                <w:sz w:val="26"/>
                <w:szCs w:val="26"/>
                <w:lang w:val="en-US" w:eastAsia="en-US"/>
              </w:rPr>
            </w:pPr>
            <w:r w:rsidRPr="00F4767C">
              <w:rPr>
                <w:rFonts w:eastAsia="Calibri" w:cs="Times New Roman"/>
                <w:noProof w:val="0"/>
                <w:sz w:val="26"/>
                <w:szCs w:val="26"/>
                <w:lang w:val="en-US" w:eastAsia="en-US"/>
              </w:rPr>
              <w:t>- Giải thích được sự truyền sóng âm trong không khí.</w:t>
            </w:r>
          </w:p>
        </w:tc>
        <w:tc>
          <w:tcPr>
            <w:tcW w:w="664" w:type="dxa"/>
          </w:tcPr>
          <w:p w:rsidR="00CC7B5C" w:rsidRPr="00F4767C" w:rsidRDefault="00CC7B5C" w:rsidP="00AD4FD4">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lastRenderedPageBreak/>
              <w:t>1</w:t>
            </w:r>
          </w:p>
        </w:tc>
        <w:tc>
          <w:tcPr>
            <w:tcW w:w="758" w:type="dxa"/>
          </w:tcPr>
          <w:p w:rsidR="00CC7B5C" w:rsidRPr="00F4767C" w:rsidRDefault="00CC7B5C" w:rsidP="00AD4FD4">
            <w:pPr>
              <w:rPr>
                <w:rFonts w:eastAsia="Calibri" w:cs="Times New Roman"/>
                <w:b/>
                <w:bCs/>
                <w:caps/>
                <w:noProof w:val="0"/>
                <w:sz w:val="26"/>
                <w:szCs w:val="26"/>
                <w:lang w:val="en-US" w:eastAsia="en-US"/>
              </w:rPr>
            </w:pPr>
          </w:p>
        </w:tc>
        <w:tc>
          <w:tcPr>
            <w:tcW w:w="809" w:type="dxa"/>
          </w:tcPr>
          <w:p w:rsidR="00CC7B5C" w:rsidRPr="00F4767C" w:rsidRDefault="00CC7B5C" w:rsidP="00AD4FD4">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C19</w:t>
            </w:r>
          </w:p>
        </w:tc>
        <w:tc>
          <w:tcPr>
            <w:tcW w:w="718" w:type="dxa"/>
          </w:tcPr>
          <w:p w:rsidR="00CC7B5C" w:rsidRPr="00F4767C" w:rsidRDefault="00CC7B5C" w:rsidP="00AD4FD4">
            <w:pPr>
              <w:rPr>
                <w:rFonts w:eastAsia="Calibri" w:cs="Times New Roman"/>
                <w:b/>
                <w:bCs/>
                <w:caps/>
                <w:noProof w:val="0"/>
                <w:sz w:val="26"/>
                <w:szCs w:val="26"/>
                <w:lang w:val="en-US" w:eastAsia="en-US"/>
              </w:rPr>
            </w:pPr>
          </w:p>
        </w:tc>
      </w:tr>
      <w:tr w:rsidR="00CC7B5C" w:rsidRPr="00F4767C" w:rsidTr="00AD4FD4">
        <w:tc>
          <w:tcPr>
            <w:tcW w:w="1276" w:type="dxa"/>
          </w:tcPr>
          <w:p w:rsidR="00CC7B5C" w:rsidRPr="00431149" w:rsidRDefault="00CC7B5C" w:rsidP="00AD4FD4">
            <w:pPr>
              <w:widowControl w:val="0"/>
              <w:spacing w:before="40" w:after="40" w:line="312" w:lineRule="auto"/>
              <w:contextualSpacing/>
              <w:jc w:val="both"/>
              <w:rPr>
                <w:rFonts w:eastAsia="Calibri" w:cs="Times New Roman"/>
                <w:noProof w:val="0"/>
                <w:sz w:val="26"/>
                <w:szCs w:val="26"/>
                <w:lang w:eastAsia="en-US"/>
              </w:rPr>
            </w:pPr>
            <w:r w:rsidRPr="00431149">
              <w:rPr>
                <w:rFonts w:eastAsia="Calibri" w:cs="Times New Roman"/>
                <w:noProof w:val="0"/>
                <w:sz w:val="26"/>
                <w:szCs w:val="26"/>
                <w:lang w:eastAsia="en-US"/>
              </w:rPr>
              <w:lastRenderedPageBreak/>
              <w:t>2. Độ to và độ cao của âm</w:t>
            </w:r>
          </w:p>
        </w:tc>
        <w:tc>
          <w:tcPr>
            <w:tcW w:w="1134" w:type="dxa"/>
          </w:tcPr>
          <w:p w:rsidR="00CC7B5C" w:rsidRPr="00F4767C" w:rsidRDefault="00CC7B5C" w:rsidP="00AD4FD4">
            <w:pPr>
              <w:rPr>
                <w:rFonts w:eastAsia="Calibri" w:cs="Times New Roman"/>
                <w:b/>
                <w:bCs/>
                <w:caps/>
                <w:noProof w:val="0"/>
                <w:sz w:val="26"/>
                <w:szCs w:val="26"/>
                <w:lang w:val="en-US" w:eastAsia="en-US"/>
              </w:rPr>
            </w:pPr>
            <w:r w:rsidRPr="00F4767C">
              <w:rPr>
                <w:rFonts w:eastAsia="Calibri" w:cs="Times New Roman"/>
                <w:b/>
                <w:noProof w:val="0"/>
                <w:sz w:val="26"/>
                <w:szCs w:val="26"/>
                <w:lang w:val="en-US" w:eastAsia="en-US"/>
              </w:rPr>
              <w:t>Nhận biết</w:t>
            </w:r>
          </w:p>
        </w:tc>
        <w:tc>
          <w:tcPr>
            <w:tcW w:w="3708" w:type="dxa"/>
          </w:tcPr>
          <w:p w:rsidR="00CC7B5C" w:rsidRPr="00F4767C" w:rsidRDefault="00CC7B5C" w:rsidP="00AD4FD4">
            <w:pPr>
              <w:widowControl w:val="0"/>
              <w:tabs>
                <w:tab w:val="left" w:pos="6405"/>
              </w:tabs>
              <w:spacing w:before="40" w:after="40" w:line="312" w:lineRule="auto"/>
              <w:jc w:val="both"/>
              <w:rPr>
                <w:rFonts w:eastAsia="Calibri" w:cs="Times New Roman"/>
                <w:noProof w:val="0"/>
                <w:sz w:val="26"/>
                <w:szCs w:val="26"/>
                <w:lang w:val="en-US" w:eastAsia="en-US"/>
              </w:rPr>
            </w:pPr>
            <w:r w:rsidRPr="00F4767C">
              <w:rPr>
                <w:rFonts w:eastAsia="Calibri" w:cs="Times New Roman"/>
                <w:noProof w:val="0"/>
                <w:sz w:val="26"/>
                <w:szCs w:val="26"/>
                <w:lang w:val="en-US" w:eastAsia="en-US"/>
              </w:rPr>
              <w:t>- Nêu được sự liên quan của độ to của âm với biên độ âm.</w:t>
            </w:r>
          </w:p>
        </w:tc>
        <w:tc>
          <w:tcPr>
            <w:tcW w:w="664" w:type="dxa"/>
          </w:tcPr>
          <w:p w:rsidR="00CC7B5C" w:rsidRPr="00F4767C" w:rsidRDefault="00CC7B5C" w:rsidP="00AD4FD4">
            <w:pPr>
              <w:rPr>
                <w:rFonts w:eastAsia="Calibri" w:cs="Times New Roman"/>
                <w:b/>
                <w:bCs/>
                <w:caps/>
                <w:noProof w:val="0"/>
                <w:sz w:val="26"/>
                <w:szCs w:val="26"/>
                <w:lang w:val="en-US" w:eastAsia="en-US"/>
              </w:rPr>
            </w:pPr>
          </w:p>
        </w:tc>
        <w:tc>
          <w:tcPr>
            <w:tcW w:w="758" w:type="dxa"/>
          </w:tcPr>
          <w:p w:rsidR="00CC7B5C" w:rsidRPr="00F4767C" w:rsidRDefault="00CC7B5C" w:rsidP="00AD4FD4">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1</w:t>
            </w:r>
          </w:p>
        </w:tc>
        <w:tc>
          <w:tcPr>
            <w:tcW w:w="809" w:type="dxa"/>
          </w:tcPr>
          <w:p w:rsidR="00CC7B5C" w:rsidRPr="00F4767C" w:rsidRDefault="00CC7B5C" w:rsidP="00AD4FD4">
            <w:pPr>
              <w:rPr>
                <w:rFonts w:eastAsia="Calibri" w:cs="Times New Roman"/>
                <w:b/>
                <w:bCs/>
                <w:caps/>
                <w:noProof w:val="0"/>
                <w:sz w:val="26"/>
                <w:szCs w:val="26"/>
                <w:lang w:val="en-US" w:eastAsia="en-US"/>
              </w:rPr>
            </w:pPr>
          </w:p>
        </w:tc>
        <w:tc>
          <w:tcPr>
            <w:tcW w:w="718" w:type="dxa"/>
          </w:tcPr>
          <w:p w:rsidR="00CC7B5C" w:rsidRPr="00F4767C" w:rsidRDefault="00CC7B5C" w:rsidP="00AD4FD4">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C13</w:t>
            </w:r>
          </w:p>
        </w:tc>
      </w:tr>
      <w:tr w:rsidR="00CC7B5C" w:rsidRPr="00F4767C" w:rsidTr="00AD4FD4">
        <w:tc>
          <w:tcPr>
            <w:tcW w:w="1276" w:type="dxa"/>
            <w:vMerge w:val="restart"/>
          </w:tcPr>
          <w:p w:rsidR="00CC7B5C" w:rsidRPr="00F4767C" w:rsidRDefault="00CC7B5C" w:rsidP="00AD4FD4">
            <w:pPr>
              <w:widowControl w:val="0"/>
              <w:spacing w:before="40" w:after="40" w:line="312" w:lineRule="auto"/>
              <w:contextualSpacing/>
              <w:jc w:val="both"/>
              <w:rPr>
                <w:rFonts w:eastAsia="Calibri" w:cs="Times New Roman"/>
                <w:noProof w:val="0"/>
                <w:sz w:val="26"/>
                <w:szCs w:val="26"/>
                <w:lang w:val="en-US" w:eastAsia="en-US"/>
              </w:rPr>
            </w:pPr>
            <w:r w:rsidRPr="00F4767C">
              <w:rPr>
                <w:rFonts w:eastAsia="Calibri" w:cs="Times New Roman"/>
                <w:noProof w:val="0"/>
                <w:sz w:val="26"/>
                <w:szCs w:val="26"/>
                <w:lang w:val="en-US" w:eastAsia="en-US"/>
              </w:rPr>
              <w:t>3. Phản xạ âm</w:t>
            </w:r>
          </w:p>
        </w:tc>
        <w:tc>
          <w:tcPr>
            <w:tcW w:w="1134" w:type="dxa"/>
          </w:tcPr>
          <w:p w:rsidR="00CC7B5C" w:rsidRPr="00F4767C" w:rsidRDefault="00CC7B5C" w:rsidP="00AD4FD4">
            <w:pPr>
              <w:rPr>
                <w:rFonts w:eastAsia="Calibri" w:cs="Times New Roman"/>
                <w:b/>
                <w:bCs/>
                <w:caps/>
                <w:noProof w:val="0"/>
                <w:sz w:val="26"/>
                <w:szCs w:val="26"/>
                <w:lang w:val="en-US" w:eastAsia="en-US"/>
              </w:rPr>
            </w:pPr>
            <w:r w:rsidRPr="00F4767C">
              <w:rPr>
                <w:rFonts w:eastAsia="Calibri" w:cs="Times New Roman"/>
                <w:b/>
                <w:noProof w:val="0"/>
                <w:sz w:val="26"/>
                <w:szCs w:val="26"/>
                <w:lang w:val="en-US" w:eastAsia="en-US"/>
              </w:rPr>
              <w:t>Nhận biết</w:t>
            </w:r>
          </w:p>
        </w:tc>
        <w:tc>
          <w:tcPr>
            <w:tcW w:w="3708" w:type="dxa"/>
          </w:tcPr>
          <w:p w:rsidR="00CC7B5C" w:rsidRPr="00F4767C" w:rsidRDefault="00CC7B5C" w:rsidP="00AD4FD4">
            <w:pPr>
              <w:widowControl w:val="0"/>
              <w:tabs>
                <w:tab w:val="left" w:pos="6405"/>
              </w:tabs>
              <w:spacing w:before="40" w:after="40" w:line="312" w:lineRule="auto"/>
              <w:jc w:val="both"/>
              <w:rPr>
                <w:rFonts w:eastAsia="Calibri" w:cs="Times New Roman"/>
                <w:noProof w:val="0"/>
                <w:sz w:val="26"/>
                <w:szCs w:val="26"/>
                <w:lang w:val="nl-NL" w:eastAsia="en-US"/>
              </w:rPr>
            </w:pPr>
            <w:r w:rsidRPr="00F4767C">
              <w:rPr>
                <w:rFonts w:eastAsia="Calibri" w:cs="Times New Roman"/>
                <w:noProof w:val="0"/>
                <w:sz w:val="26"/>
                <w:szCs w:val="26"/>
                <w:lang w:val="en-US" w:eastAsia="en-US"/>
              </w:rPr>
              <w:t>- Lấy được ví dụ về vật phản xạ âm tốt, vật phản xạ âm kém</w:t>
            </w:r>
          </w:p>
        </w:tc>
        <w:tc>
          <w:tcPr>
            <w:tcW w:w="664" w:type="dxa"/>
          </w:tcPr>
          <w:p w:rsidR="00CC7B5C" w:rsidRPr="00F4767C" w:rsidRDefault="00CC7B5C" w:rsidP="00AD4FD4">
            <w:pPr>
              <w:rPr>
                <w:rFonts w:eastAsia="Calibri" w:cs="Times New Roman"/>
                <w:b/>
                <w:bCs/>
                <w:caps/>
                <w:noProof w:val="0"/>
                <w:sz w:val="26"/>
                <w:szCs w:val="26"/>
                <w:lang w:val="en-US" w:eastAsia="en-US"/>
              </w:rPr>
            </w:pPr>
          </w:p>
        </w:tc>
        <w:tc>
          <w:tcPr>
            <w:tcW w:w="758" w:type="dxa"/>
          </w:tcPr>
          <w:p w:rsidR="00CC7B5C" w:rsidRPr="00F4767C" w:rsidRDefault="00CC7B5C" w:rsidP="00AD4FD4">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1</w:t>
            </w:r>
          </w:p>
        </w:tc>
        <w:tc>
          <w:tcPr>
            <w:tcW w:w="809" w:type="dxa"/>
          </w:tcPr>
          <w:p w:rsidR="00CC7B5C" w:rsidRPr="00F4767C" w:rsidRDefault="00CC7B5C" w:rsidP="00AD4FD4">
            <w:pPr>
              <w:rPr>
                <w:rFonts w:eastAsia="Calibri" w:cs="Times New Roman"/>
                <w:b/>
                <w:bCs/>
                <w:caps/>
                <w:noProof w:val="0"/>
                <w:sz w:val="26"/>
                <w:szCs w:val="26"/>
                <w:lang w:val="en-US" w:eastAsia="en-US"/>
              </w:rPr>
            </w:pPr>
          </w:p>
        </w:tc>
        <w:tc>
          <w:tcPr>
            <w:tcW w:w="718" w:type="dxa"/>
          </w:tcPr>
          <w:p w:rsidR="00CC7B5C" w:rsidRPr="00F4767C" w:rsidRDefault="00CC7B5C" w:rsidP="00AD4FD4">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C14</w:t>
            </w:r>
          </w:p>
        </w:tc>
      </w:tr>
      <w:tr w:rsidR="00CC7B5C" w:rsidRPr="00F4767C" w:rsidTr="00AD4FD4">
        <w:tc>
          <w:tcPr>
            <w:tcW w:w="1276" w:type="dxa"/>
            <w:vMerge/>
          </w:tcPr>
          <w:p w:rsidR="00CC7B5C" w:rsidRPr="00F4767C" w:rsidRDefault="00CC7B5C" w:rsidP="00AD4FD4">
            <w:pPr>
              <w:rPr>
                <w:rFonts w:eastAsia="Calibri" w:cs="Times New Roman"/>
                <w:b/>
                <w:bCs/>
                <w:caps/>
                <w:noProof w:val="0"/>
                <w:sz w:val="26"/>
                <w:szCs w:val="26"/>
                <w:lang w:val="en-US" w:eastAsia="en-US"/>
              </w:rPr>
            </w:pPr>
          </w:p>
        </w:tc>
        <w:tc>
          <w:tcPr>
            <w:tcW w:w="1134" w:type="dxa"/>
          </w:tcPr>
          <w:p w:rsidR="00CC7B5C" w:rsidRPr="00F4767C" w:rsidRDefault="00CC7B5C" w:rsidP="00AD4FD4">
            <w:pPr>
              <w:rPr>
                <w:rFonts w:eastAsia="Calibri" w:cs="Times New Roman"/>
                <w:b/>
                <w:bCs/>
                <w:caps/>
                <w:noProof w:val="0"/>
                <w:sz w:val="26"/>
                <w:szCs w:val="26"/>
                <w:lang w:val="en-US" w:eastAsia="en-US"/>
              </w:rPr>
            </w:pPr>
            <w:r w:rsidRPr="00F4767C">
              <w:rPr>
                <w:rFonts w:eastAsia="Calibri" w:cs="Times New Roman"/>
                <w:b/>
                <w:noProof w:val="0"/>
                <w:sz w:val="26"/>
                <w:szCs w:val="26"/>
                <w:lang w:eastAsia="en-US"/>
              </w:rPr>
              <w:t xml:space="preserve">Vận dụng </w:t>
            </w:r>
          </w:p>
        </w:tc>
        <w:tc>
          <w:tcPr>
            <w:tcW w:w="3708" w:type="dxa"/>
          </w:tcPr>
          <w:p w:rsidR="00CC7B5C" w:rsidRPr="00F4767C" w:rsidRDefault="00CC7B5C" w:rsidP="00AD4FD4">
            <w:pPr>
              <w:widowControl w:val="0"/>
              <w:tabs>
                <w:tab w:val="left" w:pos="6405"/>
              </w:tabs>
              <w:spacing w:before="40" w:after="40" w:line="312" w:lineRule="auto"/>
              <w:jc w:val="both"/>
              <w:rPr>
                <w:rFonts w:eastAsia="Calibri" w:cs="Times New Roman"/>
                <w:noProof w:val="0"/>
                <w:sz w:val="26"/>
                <w:szCs w:val="26"/>
                <w:lang w:val="en-US" w:eastAsia="en-US"/>
              </w:rPr>
            </w:pPr>
            <w:r w:rsidRPr="00F4767C">
              <w:rPr>
                <w:rFonts w:eastAsia="Calibri" w:cs="Times New Roman"/>
                <w:noProof w:val="0"/>
                <w:sz w:val="26"/>
                <w:szCs w:val="26"/>
                <w:lang w:val="nl-NL" w:eastAsia="en-US"/>
              </w:rPr>
              <w:t xml:space="preserve">- </w:t>
            </w:r>
            <w:r w:rsidRPr="00F4767C">
              <w:rPr>
                <w:rFonts w:eastAsia="Calibri" w:cs="Times New Roman"/>
                <w:noProof w:val="0"/>
                <w:sz w:val="26"/>
                <w:szCs w:val="26"/>
                <w:lang w:val="en-US" w:eastAsia="en-US"/>
              </w:rPr>
              <w:t>Đề xuất được phương án đơn giản để hạn chế tiếng ồn ảnh hưởng đến sức khoẻ.</w:t>
            </w:r>
          </w:p>
        </w:tc>
        <w:tc>
          <w:tcPr>
            <w:tcW w:w="664" w:type="dxa"/>
          </w:tcPr>
          <w:p w:rsidR="00CC7B5C" w:rsidRPr="00F4767C" w:rsidRDefault="00CC7B5C" w:rsidP="00AD4FD4">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1</w:t>
            </w:r>
          </w:p>
        </w:tc>
        <w:tc>
          <w:tcPr>
            <w:tcW w:w="758" w:type="dxa"/>
          </w:tcPr>
          <w:p w:rsidR="00CC7B5C" w:rsidRPr="00F4767C" w:rsidRDefault="00CC7B5C" w:rsidP="00AD4FD4">
            <w:pPr>
              <w:rPr>
                <w:rFonts w:eastAsia="Calibri" w:cs="Times New Roman"/>
                <w:b/>
                <w:bCs/>
                <w:caps/>
                <w:noProof w:val="0"/>
                <w:sz w:val="26"/>
                <w:szCs w:val="26"/>
                <w:lang w:val="en-US" w:eastAsia="en-US"/>
              </w:rPr>
            </w:pPr>
          </w:p>
        </w:tc>
        <w:tc>
          <w:tcPr>
            <w:tcW w:w="809" w:type="dxa"/>
          </w:tcPr>
          <w:p w:rsidR="00CC7B5C" w:rsidRPr="00F4767C" w:rsidRDefault="00CC7B5C" w:rsidP="00AD4FD4">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C20</w:t>
            </w:r>
          </w:p>
        </w:tc>
        <w:tc>
          <w:tcPr>
            <w:tcW w:w="718" w:type="dxa"/>
          </w:tcPr>
          <w:p w:rsidR="00CC7B5C" w:rsidRPr="00F4767C" w:rsidRDefault="00CC7B5C" w:rsidP="00AD4FD4">
            <w:pPr>
              <w:rPr>
                <w:rFonts w:eastAsia="Calibri" w:cs="Times New Roman"/>
                <w:b/>
                <w:bCs/>
                <w:caps/>
                <w:noProof w:val="0"/>
                <w:sz w:val="26"/>
                <w:szCs w:val="26"/>
                <w:lang w:val="en-US" w:eastAsia="en-US"/>
              </w:rPr>
            </w:pPr>
          </w:p>
        </w:tc>
      </w:tr>
      <w:tr w:rsidR="00CC7B5C" w:rsidRPr="00F4767C" w:rsidTr="00AD4FD4">
        <w:tc>
          <w:tcPr>
            <w:tcW w:w="9067" w:type="dxa"/>
            <w:gridSpan w:val="7"/>
          </w:tcPr>
          <w:p w:rsidR="00CC7B5C" w:rsidRPr="00F4767C" w:rsidRDefault="00CC7B5C" w:rsidP="00AD4FD4">
            <w:pPr>
              <w:rPr>
                <w:rFonts w:eastAsia="Calibri" w:cs="Times New Roman"/>
                <w:b/>
                <w:bCs/>
                <w:caps/>
                <w:noProof w:val="0"/>
                <w:sz w:val="26"/>
                <w:szCs w:val="26"/>
                <w:lang w:val="en-US" w:eastAsia="en-US"/>
              </w:rPr>
            </w:pPr>
            <w:r w:rsidRPr="00F4767C">
              <w:rPr>
                <w:rFonts w:eastAsia="Calibri" w:cs="Times New Roman"/>
                <w:b/>
                <w:noProof w:val="0"/>
                <w:sz w:val="26"/>
                <w:szCs w:val="26"/>
                <w:lang w:val="en-US" w:eastAsia="en-US"/>
              </w:rPr>
              <w:t>Ánh sáng</w:t>
            </w:r>
          </w:p>
        </w:tc>
      </w:tr>
      <w:tr w:rsidR="00CC7B5C" w:rsidRPr="00F4767C" w:rsidTr="00AD4FD4">
        <w:trPr>
          <w:trHeight w:val="1241"/>
        </w:trPr>
        <w:tc>
          <w:tcPr>
            <w:tcW w:w="1276" w:type="dxa"/>
          </w:tcPr>
          <w:p w:rsidR="00CC7B5C" w:rsidRPr="00F4767C" w:rsidRDefault="00CC7B5C" w:rsidP="00AD4FD4">
            <w:pPr>
              <w:widowControl w:val="0"/>
              <w:spacing w:before="40" w:after="40" w:line="312" w:lineRule="auto"/>
              <w:contextualSpacing/>
              <w:jc w:val="both"/>
              <w:rPr>
                <w:rFonts w:eastAsia="Calibri" w:cs="Times New Roman"/>
                <w:noProof w:val="0"/>
                <w:sz w:val="26"/>
                <w:szCs w:val="26"/>
                <w:lang w:val="en-US" w:eastAsia="en-US"/>
              </w:rPr>
            </w:pPr>
            <w:r w:rsidRPr="00F4767C">
              <w:rPr>
                <w:rFonts w:eastAsia="Calibri" w:cs="Times New Roman"/>
                <w:noProof w:val="0"/>
                <w:sz w:val="26"/>
                <w:szCs w:val="26"/>
                <w:lang w:val="en-US" w:eastAsia="en-US"/>
              </w:rPr>
              <w:t>1. Sự truyền ánh sáng</w:t>
            </w:r>
          </w:p>
        </w:tc>
        <w:tc>
          <w:tcPr>
            <w:tcW w:w="1134" w:type="dxa"/>
          </w:tcPr>
          <w:p w:rsidR="00CC7B5C" w:rsidRPr="00F4767C" w:rsidRDefault="00CC7B5C" w:rsidP="00AD4FD4">
            <w:pPr>
              <w:rPr>
                <w:rFonts w:eastAsia="Calibri" w:cs="Times New Roman"/>
                <w:b/>
                <w:bCs/>
                <w:caps/>
                <w:noProof w:val="0"/>
                <w:sz w:val="26"/>
                <w:szCs w:val="26"/>
                <w:lang w:val="en-US" w:eastAsia="en-US"/>
              </w:rPr>
            </w:pPr>
            <w:r w:rsidRPr="00F4767C">
              <w:rPr>
                <w:rFonts w:eastAsia="Calibri" w:cs="Times New Roman"/>
                <w:b/>
                <w:noProof w:val="0"/>
                <w:sz w:val="26"/>
                <w:szCs w:val="26"/>
                <w:lang w:val="en-US" w:eastAsia="en-US"/>
              </w:rPr>
              <w:t>Nhận biết</w:t>
            </w:r>
          </w:p>
        </w:tc>
        <w:tc>
          <w:tcPr>
            <w:tcW w:w="3708" w:type="dxa"/>
          </w:tcPr>
          <w:p w:rsidR="00CC7B5C" w:rsidRPr="00F4767C" w:rsidRDefault="00CC7B5C" w:rsidP="00AD4FD4">
            <w:pPr>
              <w:widowControl w:val="0"/>
              <w:tabs>
                <w:tab w:val="left" w:pos="6405"/>
              </w:tabs>
              <w:spacing w:before="40" w:after="40" w:line="312" w:lineRule="auto"/>
              <w:jc w:val="both"/>
              <w:rPr>
                <w:rFonts w:eastAsia="Calibri" w:cs="Times New Roman"/>
                <w:noProof w:val="0"/>
                <w:sz w:val="26"/>
                <w:szCs w:val="26"/>
                <w:lang w:val="en-US" w:eastAsia="en-US"/>
              </w:rPr>
            </w:pPr>
            <w:r w:rsidRPr="00F4767C">
              <w:rPr>
                <w:rFonts w:eastAsia="Calibri" w:cs="Times New Roman"/>
                <w:noProof w:val="0"/>
                <w:sz w:val="26"/>
                <w:szCs w:val="26"/>
                <w:lang w:val="nl-NL" w:eastAsia="en-US"/>
              </w:rPr>
              <w:t xml:space="preserve">- </w:t>
            </w:r>
            <w:r w:rsidRPr="00F4767C">
              <w:rPr>
                <w:rFonts w:eastAsia="Calibri" w:cs="Times New Roman"/>
                <w:noProof w:val="0"/>
                <w:sz w:val="26"/>
                <w:szCs w:val="26"/>
                <w:lang w:val="en-US" w:eastAsia="en-US"/>
              </w:rPr>
              <w:t>Nêu được ánh sáng là một dạng của năng lượng.</w:t>
            </w:r>
          </w:p>
        </w:tc>
        <w:tc>
          <w:tcPr>
            <w:tcW w:w="664" w:type="dxa"/>
          </w:tcPr>
          <w:p w:rsidR="00CC7B5C" w:rsidRPr="00F4767C" w:rsidRDefault="00CC7B5C" w:rsidP="00AD4FD4">
            <w:pPr>
              <w:rPr>
                <w:rFonts w:eastAsia="Calibri" w:cs="Times New Roman"/>
                <w:b/>
                <w:bCs/>
                <w:caps/>
                <w:noProof w:val="0"/>
                <w:sz w:val="26"/>
                <w:szCs w:val="26"/>
                <w:lang w:val="en-US" w:eastAsia="en-US"/>
              </w:rPr>
            </w:pPr>
          </w:p>
        </w:tc>
        <w:tc>
          <w:tcPr>
            <w:tcW w:w="758" w:type="dxa"/>
          </w:tcPr>
          <w:p w:rsidR="00CC7B5C" w:rsidRPr="00F4767C" w:rsidRDefault="00CC7B5C" w:rsidP="00AD4FD4">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1</w:t>
            </w:r>
          </w:p>
        </w:tc>
        <w:tc>
          <w:tcPr>
            <w:tcW w:w="809" w:type="dxa"/>
          </w:tcPr>
          <w:p w:rsidR="00CC7B5C" w:rsidRPr="00F4767C" w:rsidRDefault="00CC7B5C" w:rsidP="00AD4FD4">
            <w:pPr>
              <w:rPr>
                <w:rFonts w:eastAsia="Calibri" w:cs="Times New Roman"/>
                <w:b/>
                <w:bCs/>
                <w:caps/>
                <w:noProof w:val="0"/>
                <w:sz w:val="26"/>
                <w:szCs w:val="26"/>
                <w:lang w:val="en-US" w:eastAsia="en-US"/>
              </w:rPr>
            </w:pPr>
          </w:p>
        </w:tc>
        <w:tc>
          <w:tcPr>
            <w:tcW w:w="718" w:type="dxa"/>
          </w:tcPr>
          <w:p w:rsidR="00CC7B5C" w:rsidRPr="00F4767C" w:rsidRDefault="00CC7B5C" w:rsidP="00AD4FD4">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C15</w:t>
            </w:r>
          </w:p>
        </w:tc>
      </w:tr>
      <w:tr w:rsidR="00CC7B5C" w:rsidRPr="00F4767C" w:rsidTr="00AD4FD4">
        <w:tc>
          <w:tcPr>
            <w:tcW w:w="1276" w:type="dxa"/>
            <w:vMerge w:val="restart"/>
          </w:tcPr>
          <w:p w:rsidR="00CC7B5C" w:rsidRPr="00F4767C" w:rsidRDefault="00CC7B5C" w:rsidP="00AD4FD4">
            <w:pPr>
              <w:widowControl w:val="0"/>
              <w:spacing w:before="40" w:after="40" w:line="312" w:lineRule="auto"/>
              <w:contextualSpacing/>
              <w:jc w:val="both"/>
              <w:rPr>
                <w:rFonts w:eastAsia="Calibri" w:cs="Times New Roman"/>
                <w:noProof w:val="0"/>
                <w:sz w:val="26"/>
                <w:szCs w:val="26"/>
                <w:lang w:val="en-US" w:eastAsia="en-US"/>
              </w:rPr>
            </w:pPr>
            <w:r w:rsidRPr="00F4767C">
              <w:rPr>
                <w:rFonts w:eastAsia="Calibri" w:cs="Times New Roman"/>
                <w:noProof w:val="0"/>
                <w:sz w:val="26"/>
                <w:szCs w:val="26"/>
                <w:lang w:val="en-US" w:eastAsia="en-US"/>
              </w:rPr>
              <w:t>2. Sự phản xạ ánh sáng</w:t>
            </w:r>
          </w:p>
          <w:p w:rsidR="00CC7B5C" w:rsidRPr="00F4767C" w:rsidRDefault="00CC7B5C" w:rsidP="00AD4FD4">
            <w:pPr>
              <w:rPr>
                <w:rFonts w:eastAsia="Calibri" w:cs="Times New Roman"/>
                <w:b/>
                <w:bCs/>
                <w:caps/>
                <w:noProof w:val="0"/>
                <w:sz w:val="26"/>
                <w:szCs w:val="26"/>
                <w:lang w:val="en-US" w:eastAsia="en-US"/>
              </w:rPr>
            </w:pPr>
          </w:p>
          <w:p w:rsidR="00CC7B5C" w:rsidRPr="00F4767C" w:rsidRDefault="00CC7B5C" w:rsidP="00AD4FD4">
            <w:pPr>
              <w:spacing w:after="160" w:line="259" w:lineRule="auto"/>
              <w:rPr>
                <w:rFonts w:eastAsia="Calibri" w:cs="Times New Roman"/>
                <w:noProof w:val="0"/>
                <w:sz w:val="26"/>
                <w:szCs w:val="26"/>
                <w:lang w:val="en-US" w:eastAsia="en-US"/>
              </w:rPr>
            </w:pPr>
          </w:p>
          <w:p w:rsidR="00CC7B5C" w:rsidRPr="00F4767C" w:rsidRDefault="00CC7B5C" w:rsidP="00AD4FD4">
            <w:pPr>
              <w:spacing w:after="160" w:line="259" w:lineRule="auto"/>
              <w:rPr>
                <w:rFonts w:eastAsia="Calibri" w:cs="Times New Roman"/>
                <w:noProof w:val="0"/>
                <w:sz w:val="26"/>
                <w:szCs w:val="26"/>
                <w:lang w:val="en-US" w:eastAsia="en-US"/>
              </w:rPr>
            </w:pPr>
          </w:p>
          <w:p w:rsidR="00CC7B5C" w:rsidRPr="00F4767C" w:rsidRDefault="00CC7B5C" w:rsidP="00AD4FD4">
            <w:pPr>
              <w:spacing w:after="160" w:line="259" w:lineRule="auto"/>
              <w:rPr>
                <w:rFonts w:eastAsia="Calibri" w:cs="Times New Roman"/>
                <w:noProof w:val="0"/>
                <w:sz w:val="26"/>
                <w:szCs w:val="26"/>
                <w:lang w:val="en-US" w:eastAsia="en-US"/>
              </w:rPr>
            </w:pPr>
          </w:p>
        </w:tc>
        <w:tc>
          <w:tcPr>
            <w:tcW w:w="1134" w:type="dxa"/>
          </w:tcPr>
          <w:p w:rsidR="00CC7B5C" w:rsidRPr="00F4767C" w:rsidRDefault="00CC7B5C" w:rsidP="00AD4FD4">
            <w:pPr>
              <w:rPr>
                <w:rFonts w:eastAsia="Calibri" w:cs="Times New Roman"/>
                <w:b/>
                <w:bCs/>
                <w:caps/>
                <w:noProof w:val="0"/>
                <w:sz w:val="26"/>
                <w:szCs w:val="26"/>
                <w:lang w:val="en-US" w:eastAsia="en-US"/>
              </w:rPr>
            </w:pPr>
            <w:r w:rsidRPr="00F4767C">
              <w:rPr>
                <w:rFonts w:eastAsia="Calibri" w:cs="Times New Roman"/>
                <w:b/>
                <w:noProof w:val="0"/>
                <w:sz w:val="26"/>
                <w:szCs w:val="26"/>
                <w:lang w:val="en-US" w:eastAsia="en-US"/>
              </w:rPr>
              <w:t>Nhận biết</w:t>
            </w:r>
          </w:p>
        </w:tc>
        <w:tc>
          <w:tcPr>
            <w:tcW w:w="3708" w:type="dxa"/>
          </w:tcPr>
          <w:p w:rsidR="00CC7B5C" w:rsidRPr="00F4767C" w:rsidRDefault="00CC7B5C" w:rsidP="00AD4FD4">
            <w:pPr>
              <w:widowControl w:val="0"/>
              <w:tabs>
                <w:tab w:val="left" w:pos="6405"/>
              </w:tabs>
              <w:spacing w:before="40" w:after="40" w:line="312" w:lineRule="auto"/>
              <w:jc w:val="both"/>
              <w:rPr>
                <w:rFonts w:eastAsia="Calibri" w:cs="Times New Roman"/>
                <w:noProof w:val="0"/>
                <w:sz w:val="26"/>
                <w:szCs w:val="26"/>
                <w:lang w:val="nl-NL" w:eastAsia="en-US"/>
              </w:rPr>
            </w:pPr>
            <w:r w:rsidRPr="00F4767C">
              <w:rPr>
                <w:rFonts w:eastAsia="Calibri" w:cs="Times New Roman"/>
                <w:noProof w:val="0"/>
                <w:sz w:val="26"/>
                <w:szCs w:val="26"/>
                <w:lang w:val="nl-NL" w:eastAsia="en-US"/>
              </w:rPr>
              <w:t xml:space="preserve">- </w:t>
            </w:r>
            <w:r w:rsidRPr="00F4767C">
              <w:rPr>
                <w:rFonts w:eastAsia="Calibri" w:cs="Times New Roman"/>
                <w:noProof w:val="0"/>
                <w:sz w:val="26"/>
                <w:szCs w:val="26"/>
                <w:lang w:val="en-US" w:eastAsia="en-US"/>
              </w:rPr>
              <w:t>Nêu được các khái niệm: tia sáng tới, tia sáng phản xạ, pháp tuyến, góc tới, góc phản xạ, mặt phẳng tới, ảnh.</w:t>
            </w:r>
          </w:p>
          <w:p w:rsidR="00CC7B5C" w:rsidRPr="00F4767C" w:rsidRDefault="00CC7B5C" w:rsidP="00AD4FD4">
            <w:pPr>
              <w:widowControl w:val="0"/>
              <w:tabs>
                <w:tab w:val="left" w:pos="6405"/>
              </w:tabs>
              <w:spacing w:before="40" w:after="40" w:line="312" w:lineRule="auto"/>
              <w:jc w:val="both"/>
              <w:rPr>
                <w:rFonts w:eastAsia="Calibri" w:cs="Times New Roman"/>
                <w:noProof w:val="0"/>
                <w:sz w:val="26"/>
                <w:szCs w:val="26"/>
                <w:lang w:val="nl-NL" w:eastAsia="en-US"/>
              </w:rPr>
            </w:pPr>
            <w:r w:rsidRPr="00F4767C">
              <w:rPr>
                <w:rFonts w:eastAsia="Calibri" w:cs="Times New Roman"/>
                <w:noProof w:val="0"/>
                <w:sz w:val="26"/>
                <w:szCs w:val="26"/>
                <w:lang w:val="nl-NL" w:eastAsia="en-US"/>
              </w:rPr>
              <w:t>- Phát biểu được nội dung định luật phản xạ ánh sáng.</w:t>
            </w:r>
          </w:p>
        </w:tc>
        <w:tc>
          <w:tcPr>
            <w:tcW w:w="664" w:type="dxa"/>
          </w:tcPr>
          <w:p w:rsidR="00CC7B5C" w:rsidRPr="00F4767C" w:rsidRDefault="00CC7B5C" w:rsidP="00AD4FD4">
            <w:pPr>
              <w:rPr>
                <w:rFonts w:eastAsia="Calibri" w:cs="Times New Roman"/>
                <w:b/>
                <w:bCs/>
                <w:caps/>
                <w:noProof w:val="0"/>
                <w:sz w:val="26"/>
                <w:szCs w:val="26"/>
                <w:lang w:val="nl-NL" w:eastAsia="en-US"/>
              </w:rPr>
            </w:pPr>
          </w:p>
        </w:tc>
        <w:tc>
          <w:tcPr>
            <w:tcW w:w="758" w:type="dxa"/>
          </w:tcPr>
          <w:p w:rsidR="00CC7B5C" w:rsidRPr="00F4767C" w:rsidRDefault="00CC7B5C" w:rsidP="00AD4FD4">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1</w:t>
            </w:r>
          </w:p>
        </w:tc>
        <w:tc>
          <w:tcPr>
            <w:tcW w:w="809" w:type="dxa"/>
          </w:tcPr>
          <w:p w:rsidR="00CC7B5C" w:rsidRPr="00F4767C" w:rsidRDefault="00CC7B5C" w:rsidP="00AD4FD4">
            <w:pPr>
              <w:rPr>
                <w:rFonts w:eastAsia="Calibri" w:cs="Times New Roman"/>
                <w:b/>
                <w:bCs/>
                <w:caps/>
                <w:noProof w:val="0"/>
                <w:sz w:val="26"/>
                <w:szCs w:val="26"/>
                <w:lang w:val="en-US" w:eastAsia="en-US"/>
              </w:rPr>
            </w:pPr>
          </w:p>
        </w:tc>
        <w:tc>
          <w:tcPr>
            <w:tcW w:w="718" w:type="dxa"/>
          </w:tcPr>
          <w:p w:rsidR="00CC7B5C" w:rsidRPr="00F4767C" w:rsidRDefault="00CC7B5C" w:rsidP="00AD4FD4">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C16</w:t>
            </w:r>
          </w:p>
        </w:tc>
      </w:tr>
      <w:tr w:rsidR="00CC7B5C" w:rsidRPr="00F4767C" w:rsidTr="00AD4FD4">
        <w:trPr>
          <w:trHeight w:val="417"/>
        </w:trPr>
        <w:tc>
          <w:tcPr>
            <w:tcW w:w="1276" w:type="dxa"/>
            <w:vMerge/>
          </w:tcPr>
          <w:p w:rsidR="00CC7B5C" w:rsidRPr="00F4767C" w:rsidRDefault="00CC7B5C" w:rsidP="00AD4FD4">
            <w:pPr>
              <w:rPr>
                <w:rFonts w:eastAsia="Calibri" w:cs="Times New Roman"/>
                <w:b/>
                <w:bCs/>
                <w:caps/>
                <w:noProof w:val="0"/>
                <w:sz w:val="26"/>
                <w:szCs w:val="26"/>
                <w:lang w:val="en-US" w:eastAsia="en-US"/>
              </w:rPr>
            </w:pPr>
          </w:p>
        </w:tc>
        <w:tc>
          <w:tcPr>
            <w:tcW w:w="1134" w:type="dxa"/>
          </w:tcPr>
          <w:p w:rsidR="00CC7B5C" w:rsidRPr="00F4767C" w:rsidRDefault="00CC7B5C" w:rsidP="00AD4FD4">
            <w:pPr>
              <w:widowControl w:val="0"/>
              <w:spacing w:before="40" w:after="40" w:line="312" w:lineRule="auto"/>
              <w:rPr>
                <w:rFonts w:eastAsia="Calibri" w:cs="Times New Roman"/>
                <w:b/>
                <w:noProof w:val="0"/>
                <w:sz w:val="26"/>
                <w:szCs w:val="26"/>
                <w:lang w:val="en-US" w:eastAsia="en-US"/>
              </w:rPr>
            </w:pPr>
            <w:r w:rsidRPr="00F4767C">
              <w:rPr>
                <w:rFonts w:eastAsia="Calibri" w:cs="Times New Roman"/>
                <w:b/>
                <w:noProof w:val="0"/>
                <w:sz w:val="26"/>
                <w:szCs w:val="26"/>
                <w:lang w:val="en-US" w:eastAsia="en-US"/>
              </w:rPr>
              <w:t>Thông hiểu</w:t>
            </w:r>
          </w:p>
        </w:tc>
        <w:tc>
          <w:tcPr>
            <w:tcW w:w="3708" w:type="dxa"/>
          </w:tcPr>
          <w:p w:rsidR="00CC7B5C" w:rsidRPr="00F4767C" w:rsidRDefault="00CC7B5C" w:rsidP="00AD4FD4">
            <w:pPr>
              <w:widowControl w:val="0"/>
              <w:tabs>
                <w:tab w:val="left" w:pos="6405"/>
              </w:tabs>
              <w:spacing w:before="40" w:after="40" w:line="312" w:lineRule="auto"/>
              <w:jc w:val="both"/>
              <w:rPr>
                <w:rFonts w:eastAsia="Calibri" w:cs="Times New Roman"/>
                <w:noProof w:val="0"/>
                <w:sz w:val="26"/>
                <w:szCs w:val="26"/>
                <w:lang w:val="en-US" w:eastAsia="en-US"/>
              </w:rPr>
            </w:pPr>
            <w:r w:rsidRPr="00F4767C">
              <w:rPr>
                <w:rFonts w:eastAsia="Calibri" w:cs="Times New Roman"/>
                <w:noProof w:val="0"/>
                <w:sz w:val="26"/>
                <w:szCs w:val="26"/>
                <w:lang w:val="en-US" w:eastAsia="en-US"/>
              </w:rPr>
              <w:t>- Phân biệt được phản xạ và phản xạ khuếch tán.</w:t>
            </w:r>
          </w:p>
        </w:tc>
        <w:tc>
          <w:tcPr>
            <w:tcW w:w="664" w:type="dxa"/>
          </w:tcPr>
          <w:p w:rsidR="00CC7B5C" w:rsidRPr="00F4767C" w:rsidRDefault="00CC7B5C" w:rsidP="00AD4FD4">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1</w:t>
            </w:r>
          </w:p>
        </w:tc>
        <w:tc>
          <w:tcPr>
            <w:tcW w:w="758" w:type="dxa"/>
          </w:tcPr>
          <w:p w:rsidR="00CC7B5C" w:rsidRPr="00F4767C" w:rsidRDefault="00CC7B5C" w:rsidP="00AD4FD4">
            <w:pPr>
              <w:rPr>
                <w:rFonts w:eastAsia="Calibri" w:cs="Times New Roman"/>
                <w:b/>
                <w:bCs/>
                <w:caps/>
                <w:noProof w:val="0"/>
                <w:sz w:val="26"/>
                <w:szCs w:val="26"/>
                <w:lang w:val="en-US" w:eastAsia="en-US"/>
              </w:rPr>
            </w:pPr>
          </w:p>
        </w:tc>
        <w:tc>
          <w:tcPr>
            <w:tcW w:w="809" w:type="dxa"/>
          </w:tcPr>
          <w:p w:rsidR="00CC7B5C" w:rsidRPr="00F4767C" w:rsidRDefault="00CC7B5C" w:rsidP="00AD4FD4">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C21</w:t>
            </w:r>
          </w:p>
        </w:tc>
        <w:tc>
          <w:tcPr>
            <w:tcW w:w="718" w:type="dxa"/>
          </w:tcPr>
          <w:p w:rsidR="00CC7B5C" w:rsidRPr="00F4767C" w:rsidRDefault="00CC7B5C" w:rsidP="00AD4FD4">
            <w:pPr>
              <w:rPr>
                <w:rFonts w:eastAsia="Calibri" w:cs="Times New Roman"/>
                <w:b/>
                <w:bCs/>
                <w:caps/>
                <w:noProof w:val="0"/>
                <w:sz w:val="26"/>
                <w:szCs w:val="26"/>
                <w:lang w:val="en-US" w:eastAsia="en-US"/>
              </w:rPr>
            </w:pPr>
          </w:p>
        </w:tc>
      </w:tr>
    </w:tbl>
    <w:p w:rsidR="00CC7B5C" w:rsidRDefault="00CC7B5C" w:rsidP="00CC7B5C">
      <w:pPr>
        <w:rPr>
          <w:rFonts w:eastAsia="Calibri" w:cs="Times New Roman"/>
          <w:lang w:val="en-US" w:eastAsia="en-US"/>
        </w:rPr>
      </w:pPr>
    </w:p>
    <w:p w:rsidR="00CC7B5C" w:rsidRPr="00F4767C" w:rsidRDefault="00CC7B5C" w:rsidP="00CC7B5C">
      <w:pPr>
        <w:jc w:val="center"/>
        <w:rPr>
          <w:rFonts w:eastAsia="Calibri"/>
          <w:b/>
          <w:sz w:val="28"/>
          <w:szCs w:val="28"/>
          <w:lang w:val="en-US" w:eastAsia="en-US"/>
        </w:rPr>
      </w:pPr>
      <w:r w:rsidRPr="00F4767C">
        <w:rPr>
          <w:rFonts w:eastAsia="Calibri"/>
          <w:b/>
          <w:sz w:val="28"/>
          <w:szCs w:val="28"/>
          <w:lang w:val="en-US" w:eastAsia="en-US"/>
        </w:rPr>
        <w:t>C. ĐỀ BÀI</w:t>
      </w:r>
    </w:p>
    <w:p w:rsidR="00CC7B5C" w:rsidRPr="00F4767C" w:rsidRDefault="00CC7B5C" w:rsidP="00CC7B5C">
      <w:pPr>
        <w:spacing w:line="264" w:lineRule="auto"/>
        <w:jc w:val="both"/>
        <w:rPr>
          <w:rFonts w:eastAsia="Calibri" w:cs="Times New Roman"/>
          <w:b/>
          <w:noProof w:val="0"/>
          <w:sz w:val="28"/>
          <w:szCs w:val="28"/>
          <w:lang w:val="nl-NL"/>
        </w:rPr>
      </w:pPr>
      <w:r w:rsidRPr="00F4767C">
        <w:rPr>
          <w:rFonts w:eastAsia="Calibri" w:cs="Times New Roman"/>
          <w:b/>
          <w:noProof w:val="0"/>
          <w:sz w:val="28"/>
          <w:szCs w:val="28"/>
          <w:lang w:val="nl-NL"/>
        </w:rPr>
        <w:t>A. TRẮC NGHIỆM (4 điểm): Em hãy chọn phương án đúng trong các câu sau:</w:t>
      </w:r>
    </w:p>
    <w:p w:rsidR="00CC7B5C" w:rsidRPr="00F4767C" w:rsidRDefault="00CC7B5C" w:rsidP="00CC7B5C">
      <w:pPr>
        <w:spacing w:line="264" w:lineRule="auto"/>
        <w:rPr>
          <w:rFonts w:eastAsia="Calibri" w:cs="Times New Roman"/>
          <w:noProof w:val="0"/>
          <w:sz w:val="28"/>
          <w:szCs w:val="28"/>
          <w:lang w:eastAsia="en-US"/>
        </w:rPr>
      </w:pPr>
      <w:r w:rsidRPr="00F4767C">
        <w:rPr>
          <w:rFonts w:eastAsia="Calibri" w:cs="Times New Roman"/>
          <w:noProof w:val="0"/>
          <w:sz w:val="28"/>
          <w:szCs w:val="28"/>
          <w:lang w:val="nl-NL" w:eastAsia="en-US"/>
        </w:rPr>
        <w:t>C</w:t>
      </w:r>
      <w:r w:rsidRPr="00F4767C">
        <w:rPr>
          <w:rFonts w:eastAsia="Calibri" w:cs="Times New Roman"/>
          <w:noProof w:val="0"/>
          <w:sz w:val="28"/>
          <w:szCs w:val="28"/>
          <w:lang w:eastAsia="en-US"/>
        </w:rPr>
        <w:t>âu1.</w:t>
      </w:r>
      <w:r w:rsidRPr="00F4767C">
        <w:rPr>
          <w:rFonts w:eastAsia="Calibri" w:cs="Times New Roman"/>
          <w:noProof w:val="0"/>
          <w:sz w:val="28"/>
          <w:szCs w:val="28"/>
          <w:lang w:val="nl-NL" w:eastAsia="en-US"/>
        </w:rPr>
        <w:t xml:space="preserve"> Kĩ năng trong việc tiến hành thí nghiệm</w:t>
      </w:r>
      <w:r w:rsidRPr="00F4767C">
        <w:rPr>
          <w:rFonts w:eastAsia="Calibri" w:cs="Times New Roman"/>
          <w:noProof w:val="0"/>
          <w:sz w:val="28"/>
          <w:szCs w:val="28"/>
          <w:lang w:eastAsia="en-US"/>
        </w:rPr>
        <w:t xml:space="preserve"> là</w:t>
      </w:r>
    </w:p>
    <w:p w:rsidR="00CC7B5C" w:rsidRPr="00F4767C" w:rsidRDefault="00CC7B5C" w:rsidP="009417DF">
      <w:pPr>
        <w:numPr>
          <w:ilvl w:val="0"/>
          <w:numId w:val="4"/>
        </w:numPr>
        <w:spacing w:after="160" w:line="264" w:lineRule="auto"/>
        <w:rPr>
          <w:rFonts w:eastAsia="Calibri" w:cs="Times New Roman"/>
          <w:bCs/>
          <w:noProof w:val="0"/>
          <w:sz w:val="28"/>
          <w:szCs w:val="28"/>
          <w:lang w:eastAsia="en-US"/>
        </w:rPr>
      </w:pPr>
      <w:r w:rsidRPr="00F4767C">
        <w:rPr>
          <w:rFonts w:eastAsia="Calibri" w:cs="Times New Roman"/>
          <w:bCs/>
          <w:noProof w:val="0"/>
          <w:sz w:val="28"/>
          <w:szCs w:val="28"/>
          <w:lang w:eastAsia="en-US"/>
        </w:rPr>
        <w:t>q</w:t>
      </w:r>
      <w:r w:rsidRPr="00F4767C">
        <w:rPr>
          <w:rFonts w:eastAsia="Calibri" w:cs="Times New Roman"/>
          <w:bCs/>
          <w:noProof w:val="0"/>
          <w:sz w:val="28"/>
          <w:szCs w:val="28"/>
          <w:lang w:val="en-US" w:eastAsia="en-US"/>
        </w:rPr>
        <w:t>uan sát, đo</w:t>
      </w:r>
      <w:r w:rsidRPr="00F4767C">
        <w:rPr>
          <w:rFonts w:eastAsia="Calibri" w:cs="Times New Roman"/>
          <w:bCs/>
          <w:noProof w:val="0"/>
          <w:sz w:val="28"/>
          <w:szCs w:val="28"/>
          <w:lang w:eastAsia="en-US"/>
        </w:rPr>
        <w:t>.</w:t>
      </w:r>
    </w:p>
    <w:p w:rsidR="00CC7B5C" w:rsidRPr="00F4767C" w:rsidRDefault="00CC7B5C" w:rsidP="00CC7B5C">
      <w:pPr>
        <w:spacing w:line="264" w:lineRule="auto"/>
        <w:rPr>
          <w:rFonts w:eastAsia="Calibri" w:cs="Times New Roman"/>
          <w:bCs/>
          <w:noProof w:val="0"/>
          <w:sz w:val="28"/>
          <w:szCs w:val="28"/>
          <w:lang w:eastAsia="en-US"/>
        </w:rPr>
      </w:pPr>
      <w:r w:rsidRPr="00F4767C">
        <w:rPr>
          <w:rFonts w:eastAsia="Calibri" w:cs="Times New Roman"/>
          <w:bCs/>
          <w:noProof w:val="0"/>
          <w:sz w:val="28"/>
          <w:szCs w:val="28"/>
          <w:lang w:eastAsia="en-US"/>
        </w:rPr>
        <w:t>B. quan sát, phân loại , liên hệ.</w:t>
      </w:r>
    </w:p>
    <w:p w:rsidR="00CC7B5C" w:rsidRPr="00F4767C" w:rsidRDefault="00CC7B5C" w:rsidP="00CC7B5C">
      <w:pPr>
        <w:spacing w:line="264" w:lineRule="auto"/>
        <w:rPr>
          <w:rFonts w:eastAsia="Calibri" w:cs="Times New Roman"/>
          <w:bCs/>
          <w:noProof w:val="0"/>
          <w:sz w:val="28"/>
          <w:szCs w:val="28"/>
          <w:lang w:eastAsia="en-US"/>
        </w:rPr>
      </w:pPr>
      <w:r w:rsidRPr="00F4767C">
        <w:rPr>
          <w:rFonts w:eastAsia="Calibri" w:cs="Times New Roman"/>
          <w:bCs/>
          <w:noProof w:val="0"/>
          <w:sz w:val="28"/>
          <w:szCs w:val="28"/>
          <w:lang w:eastAsia="en-US"/>
        </w:rPr>
        <w:t>C. quan sát, đo, dự đoán, phân loại , liên hệ.</w:t>
      </w:r>
    </w:p>
    <w:p w:rsidR="00CC7B5C" w:rsidRPr="00F4767C" w:rsidRDefault="00CC7B5C" w:rsidP="00CC7B5C">
      <w:pPr>
        <w:spacing w:line="264" w:lineRule="auto"/>
        <w:rPr>
          <w:rFonts w:eastAsia="Calibri" w:cs="Times New Roman"/>
          <w:bCs/>
          <w:noProof w:val="0"/>
          <w:sz w:val="28"/>
          <w:szCs w:val="28"/>
          <w:lang w:eastAsia="en-US"/>
        </w:rPr>
      </w:pPr>
      <w:r w:rsidRPr="00F4767C">
        <w:rPr>
          <w:rFonts w:eastAsia="Calibri" w:cs="Times New Roman"/>
          <w:bCs/>
          <w:noProof w:val="0"/>
          <w:sz w:val="28"/>
          <w:szCs w:val="28"/>
          <w:lang w:eastAsia="en-US"/>
        </w:rPr>
        <w:t>D. đo, dự đoán, phân loại , liên hệ.</w:t>
      </w:r>
    </w:p>
    <w:p w:rsidR="00CC7B5C" w:rsidRPr="00F4767C" w:rsidRDefault="00CC7B5C" w:rsidP="00CC7B5C">
      <w:pPr>
        <w:spacing w:line="264" w:lineRule="auto"/>
        <w:rPr>
          <w:rFonts w:eastAsia="Calibri" w:cs="Times New Roman"/>
          <w:noProof w:val="0"/>
          <w:sz w:val="28"/>
          <w:szCs w:val="28"/>
          <w:lang w:eastAsia="en-US"/>
        </w:rPr>
      </w:pPr>
      <w:r w:rsidRPr="00F4767C">
        <w:rPr>
          <w:rFonts w:eastAsia="Calibri" w:cs="Times New Roman"/>
          <w:noProof w:val="0"/>
          <w:sz w:val="28"/>
          <w:szCs w:val="28"/>
          <w:lang w:eastAsia="en-US"/>
        </w:rPr>
        <w:lastRenderedPageBreak/>
        <w:t xml:space="preserve">Câu 2. Hạt nhân nguyên tử gồm mấy loại hạt </w:t>
      </w:r>
    </w:p>
    <w:p w:rsidR="00CC7B5C" w:rsidRPr="00F4767C" w:rsidRDefault="00CC7B5C" w:rsidP="009417DF">
      <w:pPr>
        <w:numPr>
          <w:ilvl w:val="0"/>
          <w:numId w:val="1"/>
        </w:numPr>
        <w:spacing w:after="160" w:line="264" w:lineRule="auto"/>
        <w:rPr>
          <w:rFonts w:eastAsia="Calibri" w:cs="Times New Roman"/>
          <w:bCs/>
          <w:noProof w:val="0"/>
          <w:sz w:val="28"/>
          <w:szCs w:val="28"/>
          <w:lang w:eastAsia="en-US"/>
        </w:rPr>
      </w:pPr>
      <w:r w:rsidRPr="00F4767C">
        <w:rPr>
          <w:rFonts w:eastAsia="Calibri" w:cs="Times New Roman"/>
          <w:bCs/>
          <w:noProof w:val="0"/>
          <w:sz w:val="28"/>
          <w:szCs w:val="28"/>
          <w:lang w:eastAsia="en-US"/>
        </w:rPr>
        <w:t>2                                 B. 3</w:t>
      </w:r>
      <w:r w:rsidRPr="00F4767C">
        <w:rPr>
          <w:rFonts w:eastAsia="Calibri" w:cs="Times New Roman"/>
          <w:bCs/>
          <w:noProof w:val="0"/>
          <w:sz w:val="28"/>
          <w:szCs w:val="28"/>
          <w:lang w:val="en-US" w:eastAsia="en-US"/>
        </w:rPr>
        <w:t xml:space="preserve">                         C. </w:t>
      </w:r>
      <w:r w:rsidRPr="00F4767C">
        <w:rPr>
          <w:rFonts w:eastAsia="Calibri" w:cs="Times New Roman"/>
          <w:bCs/>
          <w:noProof w:val="0"/>
          <w:sz w:val="28"/>
          <w:szCs w:val="28"/>
          <w:lang w:eastAsia="en-US"/>
        </w:rPr>
        <w:t>4</w:t>
      </w:r>
      <w:r w:rsidRPr="00F4767C">
        <w:rPr>
          <w:rFonts w:eastAsia="Calibri" w:cs="Times New Roman"/>
          <w:bCs/>
          <w:noProof w:val="0"/>
          <w:sz w:val="28"/>
          <w:szCs w:val="28"/>
          <w:lang w:val="en-US" w:eastAsia="en-US"/>
        </w:rPr>
        <w:t xml:space="preserve">                   D.</w:t>
      </w:r>
      <w:r w:rsidRPr="00F4767C">
        <w:rPr>
          <w:rFonts w:eastAsia="Calibri" w:cs="Times New Roman"/>
          <w:bCs/>
          <w:noProof w:val="0"/>
          <w:sz w:val="28"/>
          <w:szCs w:val="28"/>
          <w:lang w:eastAsia="en-US"/>
        </w:rPr>
        <w:t>5</w:t>
      </w:r>
    </w:p>
    <w:p w:rsidR="00CC7B5C" w:rsidRPr="00F4767C" w:rsidRDefault="00CC7B5C" w:rsidP="00CC7B5C">
      <w:pPr>
        <w:spacing w:line="264" w:lineRule="auto"/>
        <w:rPr>
          <w:rFonts w:eastAsia="Calibri" w:cs="Times New Roman"/>
          <w:noProof w:val="0"/>
          <w:sz w:val="28"/>
          <w:szCs w:val="28"/>
          <w:lang w:eastAsia="en-US"/>
        </w:rPr>
      </w:pPr>
      <w:r w:rsidRPr="00F4767C">
        <w:rPr>
          <w:rFonts w:eastAsia="Calibri" w:cs="Times New Roman"/>
          <w:noProof w:val="0"/>
          <w:sz w:val="28"/>
          <w:szCs w:val="28"/>
          <w:lang w:eastAsia="en-US"/>
        </w:rPr>
        <w:t>Câu 3. Nguyên tố hoá học là những nguyên tử có cùng:</w:t>
      </w:r>
    </w:p>
    <w:p w:rsidR="00CC7B5C" w:rsidRPr="00F4767C" w:rsidRDefault="00CC7B5C" w:rsidP="009417DF">
      <w:pPr>
        <w:numPr>
          <w:ilvl w:val="0"/>
          <w:numId w:val="2"/>
        </w:numPr>
        <w:spacing w:after="160" w:line="264" w:lineRule="auto"/>
        <w:rPr>
          <w:rFonts w:eastAsia="Calibri" w:cs="Times New Roman"/>
          <w:bCs/>
          <w:noProof w:val="0"/>
          <w:sz w:val="28"/>
          <w:szCs w:val="28"/>
          <w:lang w:eastAsia="en-US"/>
        </w:rPr>
      </w:pPr>
      <w:r w:rsidRPr="00F4767C">
        <w:rPr>
          <w:rFonts w:eastAsia="Calibri" w:cs="Times New Roman"/>
          <w:bCs/>
          <w:noProof w:val="0"/>
          <w:sz w:val="28"/>
          <w:szCs w:val="28"/>
          <w:lang w:eastAsia="en-US"/>
        </w:rPr>
        <w:t>số n và số p                 B.số n                    C.số p                D. số khối</w:t>
      </w:r>
    </w:p>
    <w:p w:rsidR="00CC7B5C" w:rsidRPr="00F4767C" w:rsidRDefault="00CC7B5C" w:rsidP="00CC7B5C">
      <w:pPr>
        <w:spacing w:line="264" w:lineRule="auto"/>
        <w:rPr>
          <w:rFonts w:eastAsia="Calibri" w:cs="Times New Roman"/>
          <w:noProof w:val="0"/>
          <w:sz w:val="28"/>
          <w:szCs w:val="28"/>
          <w:lang w:eastAsia="en-US"/>
        </w:rPr>
      </w:pPr>
      <w:r w:rsidRPr="00F4767C">
        <w:rPr>
          <w:rFonts w:eastAsia="Calibri" w:cs="Times New Roman"/>
          <w:noProof w:val="0"/>
          <w:sz w:val="28"/>
          <w:szCs w:val="28"/>
          <w:lang w:eastAsia="en-US"/>
        </w:rPr>
        <w:t>Câu 4. Kí hiệu của nguyên tố nhôm là:</w:t>
      </w:r>
    </w:p>
    <w:p w:rsidR="00CC7B5C" w:rsidRPr="00F4767C" w:rsidRDefault="00CC7B5C" w:rsidP="009417DF">
      <w:pPr>
        <w:numPr>
          <w:ilvl w:val="0"/>
          <w:numId w:val="3"/>
        </w:numPr>
        <w:spacing w:after="160" w:line="264" w:lineRule="auto"/>
        <w:rPr>
          <w:rFonts w:eastAsia="Calibri" w:cs="Times New Roman"/>
          <w:bCs/>
          <w:noProof w:val="0"/>
          <w:sz w:val="28"/>
          <w:szCs w:val="28"/>
          <w:lang w:eastAsia="en-US"/>
        </w:rPr>
      </w:pPr>
      <w:r w:rsidRPr="00F4767C">
        <w:rPr>
          <w:rFonts w:eastAsia="Calibri" w:cs="Times New Roman"/>
          <w:bCs/>
          <w:noProof w:val="0"/>
          <w:sz w:val="28"/>
          <w:szCs w:val="28"/>
          <w:lang w:eastAsia="en-US"/>
        </w:rPr>
        <w:t xml:space="preserve">Cu.                              B.Mg.                    C.Al.                  D. Ca. </w:t>
      </w:r>
      <w:r w:rsidRPr="00F4767C">
        <w:rPr>
          <w:rFonts w:eastAsia="Calibri" w:cs="Times New Roman"/>
          <w:noProof w:val="0"/>
          <w:sz w:val="28"/>
          <w:szCs w:val="28"/>
          <w:lang w:eastAsia="en-US"/>
        </w:rPr>
        <w:t xml:space="preserve">  </w:t>
      </w:r>
    </w:p>
    <w:p w:rsidR="00CC7B5C" w:rsidRPr="00F4767C" w:rsidRDefault="00CC7B5C" w:rsidP="00CC7B5C">
      <w:pPr>
        <w:spacing w:line="264" w:lineRule="auto"/>
        <w:rPr>
          <w:rFonts w:eastAsia="Calibri" w:cs="Times New Roman"/>
          <w:noProof w:val="0"/>
          <w:sz w:val="28"/>
          <w:szCs w:val="28"/>
          <w:lang w:eastAsia="en-US"/>
        </w:rPr>
      </w:pPr>
      <w:r w:rsidRPr="00F4767C">
        <w:rPr>
          <w:rFonts w:eastAsia="Calibri" w:cs="Times New Roman"/>
          <w:noProof w:val="0"/>
          <w:sz w:val="28"/>
          <w:szCs w:val="28"/>
          <w:lang w:eastAsia="en-US"/>
        </w:rPr>
        <w:t>Câu 5. Dãy các nguyên tố chỉ gồm phi kim loại là:</w:t>
      </w:r>
    </w:p>
    <w:p w:rsidR="00CC7B5C" w:rsidRPr="00F4767C" w:rsidRDefault="00CC7B5C" w:rsidP="00CC7B5C">
      <w:pPr>
        <w:spacing w:line="264" w:lineRule="auto"/>
        <w:rPr>
          <w:rFonts w:eastAsia="Calibri" w:cs="Times New Roman"/>
          <w:bCs/>
          <w:noProof w:val="0"/>
          <w:sz w:val="28"/>
          <w:szCs w:val="28"/>
          <w:lang w:eastAsia="en-US"/>
        </w:rPr>
      </w:pPr>
      <w:r w:rsidRPr="00F4767C">
        <w:rPr>
          <w:rFonts w:eastAsia="Calibri" w:cs="Times New Roman"/>
          <w:bCs/>
          <w:noProof w:val="0"/>
          <w:sz w:val="28"/>
          <w:szCs w:val="28"/>
          <w:lang w:eastAsia="en-US"/>
        </w:rPr>
        <w:t xml:space="preserve">A. Cu, K, Mg.                  B. C, P, O.           C.Fe, Al, H.         D. </w:t>
      </w:r>
      <w:r w:rsidRPr="00F4767C">
        <w:rPr>
          <w:rFonts w:eastAsia="Calibri" w:cs="Times New Roman"/>
          <w:bCs/>
          <w:noProof w:val="0"/>
          <w:sz w:val="28"/>
          <w:szCs w:val="28"/>
          <w:lang w:val="pt-BR" w:eastAsia="en-US"/>
        </w:rPr>
        <w:t>K, Ba, Si</w:t>
      </w:r>
      <w:r w:rsidRPr="00F4767C">
        <w:rPr>
          <w:rFonts w:eastAsia="Calibri" w:cs="Times New Roman"/>
          <w:bCs/>
          <w:noProof w:val="0"/>
          <w:sz w:val="28"/>
          <w:szCs w:val="28"/>
          <w:lang w:eastAsia="en-US"/>
        </w:rPr>
        <w:t>.</w:t>
      </w:r>
    </w:p>
    <w:p w:rsidR="00CC7B5C" w:rsidRPr="00F4767C" w:rsidRDefault="00CC7B5C" w:rsidP="00CC7B5C">
      <w:pPr>
        <w:shd w:val="clear" w:color="auto" w:fill="FFFFFF"/>
        <w:spacing w:line="264" w:lineRule="auto"/>
        <w:rPr>
          <w:rFonts w:eastAsia="Times New Roman" w:cs="Times New Roman"/>
          <w:bCs/>
          <w:noProof w:val="0"/>
          <w:sz w:val="28"/>
          <w:szCs w:val="28"/>
          <w:lang w:val="fr-FR" w:eastAsia="fr-FR"/>
        </w:rPr>
      </w:pPr>
      <w:r w:rsidRPr="00F4767C">
        <w:rPr>
          <w:rFonts w:eastAsia="Times New Roman" w:cs="Times New Roman"/>
          <w:bCs/>
          <w:noProof w:val="0"/>
          <w:sz w:val="28"/>
          <w:szCs w:val="28"/>
          <w:lang w:val="fr-FR" w:eastAsia="fr-FR"/>
        </w:rPr>
        <w:t>C</w:t>
      </w:r>
      <w:r w:rsidRPr="00F4767C">
        <w:rPr>
          <w:rFonts w:eastAsia="Times New Roman" w:cs="Times New Roman"/>
          <w:bCs/>
          <w:noProof w:val="0"/>
          <w:sz w:val="28"/>
          <w:szCs w:val="28"/>
          <w:lang w:eastAsia="fr-FR"/>
        </w:rPr>
        <w:t xml:space="preserve">âu </w:t>
      </w:r>
      <w:r w:rsidRPr="00F4767C">
        <w:rPr>
          <w:rFonts w:eastAsia="Times New Roman" w:cs="Times New Roman"/>
          <w:bCs/>
          <w:noProof w:val="0"/>
          <w:sz w:val="28"/>
          <w:szCs w:val="28"/>
          <w:lang w:val="fr-FR" w:eastAsia="fr-FR"/>
        </w:rPr>
        <w:t>6</w:t>
      </w:r>
      <w:r w:rsidRPr="00F4767C">
        <w:rPr>
          <w:rFonts w:eastAsia="Times New Roman" w:cs="Times New Roman"/>
          <w:bCs/>
          <w:noProof w:val="0"/>
          <w:sz w:val="28"/>
          <w:szCs w:val="28"/>
          <w:lang w:eastAsia="fr-FR"/>
        </w:rPr>
        <w:t>.</w:t>
      </w:r>
      <w:r w:rsidRPr="00F4767C">
        <w:rPr>
          <w:rFonts w:eastAsia="Times New Roman" w:cs="Times New Roman"/>
          <w:bCs/>
          <w:noProof w:val="0"/>
          <w:sz w:val="28"/>
          <w:szCs w:val="28"/>
          <w:lang w:val="fr-FR" w:eastAsia="fr-FR"/>
        </w:rPr>
        <w:t xml:space="preserve"> Nguyên tử có khả năng liên kết với nhau </w:t>
      </w:r>
      <w:r w:rsidRPr="00F4767C">
        <w:rPr>
          <w:rFonts w:eastAsia="Times New Roman" w:cs="Times New Roman"/>
          <w:bCs/>
          <w:noProof w:val="0"/>
          <w:sz w:val="28"/>
          <w:szCs w:val="28"/>
          <w:lang w:eastAsia="fr-FR"/>
        </w:rPr>
        <w:t>là</w:t>
      </w:r>
      <w:r w:rsidRPr="00F4767C">
        <w:rPr>
          <w:rFonts w:eastAsia="Times New Roman" w:cs="Times New Roman"/>
          <w:bCs/>
          <w:noProof w:val="0"/>
          <w:sz w:val="28"/>
          <w:szCs w:val="28"/>
          <w:lang w:val="fr-FR" w:eastAsia="fr-FR"/>
        </w:rPr>
        <w:t xml:space="preserve"> nhờ</w:t>
      </w:r>
      <w:r w:rsidRPr="00F4767C">
        <w:rPr>
          <w:rFonts w:eastAsia="Times New Roman" w:cs="Times New Roman"/>
          <w:bCs/>
          <w:noProof w:val="0"/>
          <w:sz w:val="28"/>
          <w:szCs w:val="28"/>
          <w:lang w:eastAsia="fr-FR"/>
        </w:rPr>
        <w:t xml:space="preserve"> trong nguyên tử</w:t>
      </w:r>
      <w:r w:rsidRPr="00F4767C">
        <w:rPr>
          <w:rFonts w:eastAsia="Times New Roman" w:cs="Times New Roman"/>
          <w:bCs/>
          <w:noProof w:val="0"/>
          <w:sz w:val="28"/>
          <w:szCs w:val="28"/>
          <w:lang w:val="fr-FR" w:eastAsia="fr-FR"/>
        </w:rPr>
        <w:t xml:space="preserve"> có loại hạt nào</w:t>
      </w:r>
      <w:r w:rsidRPr="00F4767C">
        <w:rPr>
          <w:rFonts w:eastAsia="Times New Roman" w:cs="Times New Roman"/>
          <w:bCs/>
          <w:noProof w:val="0"/>
          <w:sz w:val="28"/>
          <w:szCs w:val="28"/>
          <w:lang w:eastAsia="fr-FR"/>
        </w:rPr>
        <w:t xml:space="preserve"> dưới đây</w:t>
      </w:r>
      <w:r w:rsidRPr="00F4767C">
        <w:rPr>
          <w:rFonts w:eastAsia="Times New Roman" w:cs="Times New Roman"/>
          <w:bCs/>
          <w:noProof w:val="0"/>
          <w:sz w:val="28"/>
          <w:szCs w:val="28"/>
          <w:lang w:val="fr-FR" w:eastAsia="fr-FR"/>
        </w:rPr>
        <w:t xml:space="preserve"> ?</w:t>
      </w:r>
    </w:p>
    <w:p w:rsidR="00CC7B5C" w:rsidRPr="00F4767C" w:rsidRDefault="00CC7B5C" w:rsidP="00CC7B5C">
      <w:pPr>
        <w:shd w:val="clear" w:color="auto" w:fill="FFFFFF"/>
        <w:spacing w:line="264" w:lineRule="auto"/>
        <w:rPr>
          <w:rFonts w:eastAsia="Times New Roman" w:cs="Times New Roman"/>
          <w:noProof w:val="0"/>
          <w:sz w:val="28"/>
          <w:szCs w:val="28"/>
          <w:lang w:eastAsia="fr-FR"/>
        </w:rPr>
      </w:pPr>
      <w:r w:rsidRPr="00F4767C">
        <w:rPr>
          <w:rFonts w:eastAsia="Times New Roman" w:cs="Times New Roman"/>
          <w:bCs/>
          <w:noProof w:val="0"/>
          <w:sz w:val="28"/>
          <w:szCs w:val="28"/>
          <w:lang w:val="fr-FR" w:eastAsia="fr-FR"/>
        </w:rPr>
        <w:t>A. Nơtron</w:t>
      </w:r>
      <w:r w:rsidRPr="00F4767C">
        <w:rPr>
          <w:rFonts w:eastAsia="Times New Roman" w:cs="Times New Roman"/>
          <w:bCs/>
          <w:noProof w:val="0"/>
          <w:sz w:val="28"/>
          <w:szCs w:val="28"/>
          <w:lang w:eastAsia="fr-FR"/>
        </w:rPr>
        <w:t>.</w:t>
      </w:r>
      <w:r w:rsidRPr="00F4767C">
        <w:rPr>
          <w:rFonts w:eastAsia="Times New Roman" w:cs="Times New Roman"/>
          <w:noProof w:val="0"/>
          <w:sz w:val="28"/>
          <w:szCs w:val="28"/>
          <w:lang w:val="fr-FR" w:eastAsia="fr-FR"/>
        </w:rPr>
        <w:t xml:space="preserve">                </w:t>
      </w:r>
      <w:r w:rsidRPr="00F4767C">
        <w:rPr>
          <w:rFonts w:eastAsia="Times New Roman" w:cs="Times New Roman"/>
          <w:bCs/>
          <w:noProof w:val="0"/>
          <w:sz w:val="28"/>
          <w:szCs w:val="28"/>
          <w:lang w:val="fr-FR" w:eastAsia="fr-FR"/>
        </w:rPr>
        <w:t>B. Proton</w:t>
      </w:r>
      <w:r w:rsidRPr="00F4767C">
        <w:rPr>
          <w:rFonts w:eastAsia="Times New Roman" w:cs="Times New Roman"/>
          <w:bCs/>
          <w:noProof w:val="0"/>
          <w:sz w:val="28"/>
          <w:szCs w:val="28"/>
          <w:lang w:eastAsia="fr-FR"/>
        </w:rPr>
        <w:t>.</w:t>
      </w:r>
      <w:r w:rsidRPr="00F4767C">
        <w:rPr>
          <w:rFonts w:eastAsia="Times New Roman" w:cs="Times New Roman"/>
          <w:noProof w:val="0"/>
          <w:sz w:val="28"/>
          <w:szCs w:val="28"/>
          <w:lang w:val="fr-FR" w:eastAsia="fr-FR"/>
        </w:rPr>
        <w:t xml:space="preserve">           </w:t>
      </w:r>
      <w:r w:rsidRPr="00F4767C">
        <w:rPr>
          <w:rFonts w:eastAsia="Times New Roman" w:cs="Times New Roman"/>
          <w:bCs/>
          <w:noProof w:val="0"/>
          <w:sz w:val="28"/>
          <w:szCs w:val="28"/>
          <w:lang w:val="fr-FR" w:eastAsia="fr-FR"/>
        </w:rPr>
        <w:t>C.Electron</w:t>
      </w:r>
      <w:r w:rsidRPr="00F4767C">
        <w:rPr>
          <w:rFonts w:eastAsia="Times New Roman" w:cs="Times New Roman"/>
          <w:bCs/>
          <w:noProof w:val="0"/>
          <w:sz w:val="28"/>
          <w:szCs w:val="28"/>
          <w:lang w:eastAsia="fr-FR"/>
        </w:rPr>
        <w:t>.</w:t>
      </w:r>
      <w:r w:rsidRPr="00F4767C">
        <w:rPr>
          <w:rFonts w:eastAsia="Times New Roman" w:cs="Times New Roman"/>
          <w:noProof w:val="0"/>
          <w:sz w:val="28"/>
          <w:szCs w:val="28"/>
          <w:lang w:val="fr-FR" w:eastAsia="fr-FR"/>
        </w:rPr>
        <w:t xml:space="preserve">                  </w:t>
      </w:r>
      <w:r w:rsidRPr="00F4767C">
        <w:rPr>
          <w:rFonts w:eastAsia="Times New Roman" w:cs="Times New Roman"/>
          <w:bCs/>
          <w:noProof w:val="0"/>
          <w:sz w:val="28"/>
          <w:szCs w:val="28"/>
          <w:lang w:val="fr-FR" w:eastAsia="fr-FR"/>
        </w:rPr>
        <w:t xml:space="preserve">D. </w:t>
      </w:r>
      <w:r w:rsidRPr="00F4767C">
        <w:rPr>
          <w:rFonts w:eastAsia="Times New Roman" w:cs="Times New Roman"/>
          <w:bCs/>
          <w:noProof w:val="0"/>
          <w:sz w:val="28"/>
          <w:szCs w:val="28"/>
          <w:lang w:eastAsia="fr-FR"/>
        </w:rPr>
        <w:t>Nucleon.</w:t>
      </w:r>
    </w:p>
    <w:p w:rsidR="00CC7B5C" w:rsidRPr="00F4767C" w:rsidRDefault="00CC7B5C" w:rsidP="00CC7B5C">
      <w:pPr>
        <w:shd w:val="clear" w:color="auto" w:fill="FFFFFF"/>
        <w:spacing w:line="264" w:lineRule="auto"/>
        <w:rPr>
          <w:rFonts w:eastAsia="Times New Roman" w:cs="Times New Roman"/>
          <w:noProof w:val="0"/>
          <w:sz w:val="28"/>
          <w:szCs w:val="28"/>
          <w:lang w:val="fr-FR" w:eastAsia="fr-FR"/>
        </w:rPr>
      </w:pPr>
      <w:r w:rsidRPr="00F4767C">
        <w:rPr>
          <w:rFonts w:eastAsia="Times New Roman" w:cs="Times New Roman"/>
          <w:noProof w:val="0"/>
          <w:sz w:val="28"/>
          <w:szCs w:val="28"/>
          <w:lang w:val="fr-FR" w:eastAsia="fr-FR"/>
        </w:rPr>
        <w:t>Câu 7</w:t>
      </w:r>
      <w:r w:rsidRPr="00F4767C">
        <w:rPr>
          <w:rFonts w:eastAsia="Times New Roman" w:cs="Times New Roman"/>
          <w:noProof w:val="0"/>
          <w:sz w:val="28"/>
          <w:szCs w:val="28"/>
          <w:lang w:eastAsia="fr-FR"/>
        </w:rPr>
        <w:t>.</w:t>
      </w:r>
      <w:r w:rsidRPr="00F4767C">
        <w:rPr>
          <w:rFonts w:eastAsia="Times New Roman" w:cs="Times New Roman"/>
          <w:bCs/>
          <w:noProof w:val="0"/>
          <w:sz w:val="28"/>
          <w:szCs w:val="28"/>
          <w:lang w:val="fr-FR" w:eastAsia="fr-FR"/>
        </w:rPr>
        <w:t> Nguyên tố X có nguyên tử khối bằng 2 lần nguyên tử khối của oxy</w:t>
      </w:r>
      <w:r w:rsidRPr="00F4767C">
        <w:rPr>
          <w:rFonts w:eastAsia="Times New Roman" w:cs="Times New Roman"/>
          <w:bCs/>
          <w:noProof w:val="0"/>
          <w:sz w:val="28"/>
          <w:szCs w:val="28"/>
          <w:lang w:eastAsia="fr-FR"/>
        </w:rPr>
        <w:t>gen</w:t>
      </w:r>
      <w:r w:rsidRPr="00F4767C">
        <w:rPr>
          <w:rFonts w:eastAsia="Times New Roman" w:cs="Times New Roman"/>
          <w:bCs/>
          <w:noProof w:val="0"/>
          <w:sz w:val="28"/>
          <w:szCs w:val="28"/>
          <w:lang w:val="fr-FR" w:eastAsia="fr-FR"/>
        </w:rPr>
        <w:t>. X là nguyên tố nào sau đây ?</w:t>
      </w:r>
    </w:p>
    <w:p w:rsidR="00CC7B5C" w:rsidRDefault="00CC7B5C" w:rsidP="00CC7B5C">
      <w:pPr>
        <w:shd w:val="clear" w:color="auto" w:fill="FFFFFF"/>
        <w:spacing w:line="264" w:lineRule="auto"/>
        <w:rPr>
          <w:rFonts w:eastAsia="Times New Roman" w:cs="Times New Roman"/>
          <w:bCs/>
          <w:noProof w:val="0"/>
          <w:sz w:val="28"/>
          <w:szCs w:val="28"/>
          <w:lang w:eastAsia="fr-FR"/>
        </w:rPr>
      </w:pPr>
      <w:r w:rsidRPr="00F4767C">
        <w:rPr>
          <w:rFonts w:eastAsia="Times New Roman" w:cs="Times New Roman"/>
          <w:bCs/>
          <w:noProof w:val="0"/>
          <w:sz w:val="28"/>
          <w:szCs w:val="28"/>
          <w:lang w:val="fr-FR" w:eastAsia="fr-FR"/>
        </w:rPr>
        <w:t>A. Ca</w:t>
      </w:r>
      <w:r w:rsidRPr="00F4767C">
        <w:rPr>
          <w:rFonts w:eastAsia="Times New Roman" w:cs="Times New Roman"/>
          <w:bCs/>
          <w:noProof w:val="0"/>
          <w:sz w:val="28"/>
          <w:szCs w:val="28"/>
          <w:lang w:eastAsia="fr-FR"/>
        </w:rPr>
        <w:t>.</w:t>
      </w:r>
      <w:r w:rsidRPr="00F4767C">
        <w:rPr>
          <w:rFonts w:eastAsia="Times New Roman" w:cs="Times New Roman"/>
          <w:bCs/>
          <w:noProof w:val="0"/>
          <w:sz w:val="28"/>
          <w:szCs w:val="28"/>
          <w:lang w:val="fr-FR" w:eastAsia="fr-FR"/>
        </w:rPr>
        <w:t xml:space="preserve">                       B. Na</w:t>
      </w:r>
      <w:r w:rsidRPr="00F4767C">
        <w:rPr>
          <w:rFonts w:eastAsia="Times New Roman" w:cs="Times New Roman"/>
          <w:bCs/>
          <w:noProof w:val="0"/>
          <w:sz w:val="28"/>
          <w:szCs w:val="28"/>
          <w:lang w:eastAsia="fr-FR"/>
        </w:rPr>
        <w:t>.</w:t>
      </w:r>
      <w:r w:rsidRPr="00F4767C">
        <w:rPr>
          <w:rFonts w:eastAsia="Times New Roman" w:cs="Times New Roman"/>
          <w:bCs/>
          <w:noProof w:val="0"/>
          <w:sz w:val="28"/>
          <w:szCs w:val="28"/>
          <w:lang w:val="fr-FR" w:eastAsia="fr-FR"/>
        </w:rPr>
        <w:t xml:space="preserve">                   C. S</w:t>
      </w:r>
      <w:r w:rsidRPr="00F4767C">
        <w:rPr>
          <w:rFonts w:eastAsia="Times New Roman" w:cs="Times New Roman"/>
          <w:bCs/>
          <w:noProof w:val="0"/>
          <w:sz w:val="28"/>
          <w:szCs w:val="28"/>
          <w:lang w:eastAsia="fr-FR"/>
        </w:rPr>
        <w:t>.</w:t>
      </w:r>
      <w:r w:rsidRPr="00F4767C">
        <w:rPr>
          <w:rFonts w:eastAsia="Times New Roman" w:cs="Times New Roman"/>
          <w:bCs/>
          <w:noProof w:val="0"/>
          <w:sz w:val="28"/>
          <w:szCs w:val="28"/>
          <w:lang w:val="fr-FR" w:eastAsia="fr-FR"/>
        </w:rPr>
        <w:t xml:space="preserve">                           D. Fe</w:t>
      </w:r>
      <w:r w:rsidRPr="00F4767C">
        <w:rPr>
          <w:rFonts w:eastAsia="Times New Roman" w:cs="Times New Roman"/>
          <w:bCs/>
          <w:noProof w:val="0"/>
          <w:sz w:val="28"/>
          <w:szCs w:val="28"/>
          <w:lang w:eastAsia="fr-FR"/>
        </w:rPr>
        <w:t>.</w:t>
      </w:r>
    </w:p>
    <w:p w:rsidR="00CC7B5C" w:rsidRDefault="00CC7B5C" w:rsidP="00CC7B5C">
      <w:pPr>
        <w:shd w:val="clear" w:color="auto" w:fill="FFFFFF"/>
        <w:spacing w:line="264" w:lineRule="auto"/>
        <w:rPr>
          <w:rFonts w:eastAsia="Times New Roman" w:cs="Times New Roman"/>
          <w:bCs/>
          <w:noProof w:val="0"/>
          <w:sz w:val="28"/>
          <w:szCs w:val="28"/>
          <w:lang w:eastAsia="fr-FR"/>
        </w:rPr>
      </w:pPr>
    </w:p>
    <w:p w:rsidR="00CC7B5C" w:rsidRDefault="00CC7B5C" w:rsidP="00CC7B5C">
      <w:pPr>
        <w:shd w:val="clear" w:color="auto" w:fill="FFFFFF"/>
        <w:spacing w:line="264" w:lineRule="auto"/>
        <w:rPr>
          <w:rFonts w:eastAsia="Times New Roman" w:cs="Times New Roman"/>
          <w:bCs/>
          <w:noProof w:val="0"/>
          <w:sz w:val="28"/>
          <w:szCs w:val="28"/>
          <w:lang w:eastAsia="fr-FR"/>
        </w:rPr>
      </w:pPr>
    </w:p>
    <w:p w:rsidR="00CC7B5C" w:rsidRPr="00F4767C" w:rsidRDefault="00CC7B5C" w:rsidP="00CC7B5C">
      <w:pPr>
        <w:shd w:val="clear" w:color="auto" w:fill="FFFFFF"/>
        <w:spacing w:line="264" w:lineRule="auto"/>
        <w:rPr>
          <w:rFonts w:eastAsia="Times New Roman" w:cs="Times New Roman"/>
          <w:noProof w:val="0"/>
          <w:sz w:val="28"/>
          <w:szCs w:val="28"/>
          <w:lang w:val="fr-FR" w:eastAsia="fr-FR"/>
        </w:rPr>
      </w:pPr>
      <w:r w:rsidRPr="00F4767C">
        <w:rPr>
          <w:rFonts w:eastAsia="Times New Roman" w:cs="Times New Roman"/>
          <w:noProof w:val="0"/>
          <w:sz w:val="28"/>
          <w:szCs w:val="28"/>
          <w:lang w:val="fr-FR" w:eastAsia="fr-FR"/>
        </w:rPr>
        <w:t>Câu 8</w:t>
      </w:r>
      <w:r w:rsidRPr="00F4767C">
        <w:rPr>
          <w:rFonts w:eastAsia="Times New Roman" w:cs="Times New Roman"/>
          <w:noProof w:val="0"/>
          <w:sz w:val="28"/>
          <w:szCs w:val="28"/>
          <w:lang w:eastAsia="fr-FR"/>
        </w:rPr>
        <w:t xml:space="preserve">. </w:t>
      </w:r>
      <w:r w:rsidRPr="00F4767C">
        <w:rPr>
          <w:rFonts w:eastAsia="Times New Roman" w:cs="Times New Roman"/>
          <w:bCs/>
          <w:noProof w:val="0"/>
          <w:sz w:val="28"/>
          <w:szCs w:val="28"/>
          <w:lang w:val="fr-FR" w:eastAsia="fr-FR"/>
        </w:rPr>
        <w:t>Hợp chất là những chất được tạo nên từ bao nhiêu nguyên tố hoá học ?</w:t>
      </w:r>
    </w:p>
    <w:p w:rsidR="00CC7B5C" w:rsidRPr="00F4767C" w:rsidRDefault="00CC7B5C" w:rsidP="00CC7B5C">
      <w:pPr>
        <w:shd w:val="clear" w:color="auto" w:fill="FFFFFF"/>
        <w:spacing w:line="264" w:lineRule="auto"/>
        <w:rPr>
          <w:rFonts w:eastAsia="Times New Roman" w:cs="Times New Roman"/>
          <w:bCs/>
          <w:noProof w:val="0"/>
          <w:sz w:val="28"/>
          <w:szCs w:val="28"/>
          <w:lang w:eastAsia="fr-FR"/>
        </w:rPr>
      </w:pPr>
      <w:r w:rsidRPr="00F4767C">
        <w:rPr>
          <w:rFonts w:eastAsia="Times New Roman" w:cs="Times New Roman"/>
          <w:bCs/>
          <w:noProof w:val="0"/>
          <w:sz w:val="28"/>
          <w:szCs w:val="28"/>
          <w:lang w:val="fr-FR" w:eastAsia="fr-FR"/>
        </w:rPr>
        <w:t>A. Từ 2 nguyên tố hóa học trở lên</w:t>
      </w:r>
      <w:r w:rsidRPr="00F4767C">
        <w:rPr>
          <w:rFonts w:eastAsia="Times New Roman" w:cs="Times New Roman"/>
          <w:bCs/>
          <w:noProof w:val="0"/>
          <w:sz w:val="28"/>
          <w:szCs w:val="28"/>
          <w:lang w:eastAsia="fr-FR"/>
        </w:rPr>
        <w:t>.</w:t>
      </w:r>
    </w:p>
    <w:p w:rsidR="00CC7B5C" w:rsidRPr="00F4767C" w:rsidRDefault="00CC7B5C" w:rsidP="00CC7B5C">
      <w:pPr>
        <w:shd w:val="clear" w:color="auto" w:fill="FFFFFF"/>
        <w:spacing w:line="264" w:lineRule="auto"/>
        <w:rPr>
          <w:rFonts w:eastAsia="Times New Roman" w:cs="Times New Roman"/>
          <w:bCs/>
          <w:noProof w:val="0"/>
          <w:sz w:val="28"/>
          <w:szCs w:val="28"/>
          <w:lang w:eastAsia="fr-FR"/>
        </w:rPr>
      </w:pPr>
      <w:r w:rsidRPr="00F4767C">
        <w:rPr>
          <w:rFonts w:eastAsia="Times New Roman" w:cs="Times New Roman"/>
          <w:bCs/>
          <w:noProof w:val="0"/>
          <w:sz w:val="28"/>
          <w:szCs w:val="28"/>
          <w:lang w:val="fr-FR" w:eastAsia="fr-FR"/>
        </w:rPr>
        <w:t>B. Từ 3 nguyên tố hóa học trở lên</w:t>
      </w:r>
      <w:r w:rsidRPr="00F4767C">
        <w:rPr>
          <w:rFonts w:eastAsia="Times New Roman" w:cs="Times New Roman"/>
          <w:bCs/>
          <w:noProof w:val="0"/>
          <w:sz w:val="28"/>
          <w:szCs w:val="28"/>
          <w:lang w:eastAsia="fr-FR"/>
        </w:rPr>
        <w:t>.</w:t>
      </w:r>
    </w:p>
    <w:p w:rsidR="00CC7B5C" w:rsidRPr="00F4767C" w:rsidRDefault="00CC7B5C" w:rsidP="00CC7B5C">
      <w:pPr>
        <w:shd w:val="clear" w:color="auto" w:fill="FFFFFF"/>
        <w:spacing w:line="264" w:lineRule="auto"/>
        <w:rPr>
          <w:rFonts w:eastAsia="Times New Roman" w:cs="Times New Roman"/>
          <w:bCs/>
          <w:noProof w:val="0"/>
          <w:sz w:val="28"/>
          <w:szCs w:val="28"/>
          <w:lang w:eastAsia="fr-FR"/>
        </w:rPr>
      </w:pPr>
      <w:r w:rsidRPr="00F4767C">
        <w:rPr>
          <w:rFonts w:eastAsia="Times New Roman" w:cs="Times New Roman"/>
          <w:bCs/>
          <w:noProof w:val="0"/>
          <w:sz w:val="28"/>
          <w:szCs w:val="28"/>
          <w:lang w:val="fr-FR" w:eastAsia="fr-FR"/>
        </w:rPr>
        <w:t>C. Từ 4 nguyên tố hóa học trở lên</w:t>
      </w:r>
      <w:r w:rsidRPr="00F4767C">
        <w:rPr>
          <w:rFonts w:eastAsia="Times New Roman" w:cs="Times New Roman"/>
          <w:bCs/>
          <w:noProof w:val="0"/>
          <w:sz w:val="28"/>
          <w:szCs w:val="28"/>
          <w:lang w:eastAsia="fr-FR"/>
        </w:rPr>
        <w:t>.</w:t>
      </w:r>
    </w:p>
    <w:p w:rsidR="00CC7B5C" w:rsidRPr="00F4767C" w:rsidRDefault="00CC7B5C" w:rsidP="00CC7B5C">
      <w:pPr>
        <w:shd w:val="clear" w:color="auto" w:fill="FFFFFF"/>
        <w:spacing w:line="264" w:lineRule="auto"/>
        <w:rPr>
          <w:rFonts w:eastAsia="Times New Roman" w:cs="Times New Roman"/>
          <w:bCs/>
          <w:noProof w:val="0"/>
          <w:sz w:val="28"/>
          <w:szCs w:val="28"/>
          <w:lang w:eastAsia="fr-FR"/>
        </w:rPr>
      </w:pPr>
      <w:r w:rsidRPr="00F4767C">
        <w:rPr>
          <w:rFonts w:eastAsia="Times New Roman" w:cs="Times New Roman"/>
          <w:bCs/>
          <w:noProof w:val="0"/>
          <w:sz w:val="28"/>
          <w:szCs w:val="28"/>
          <w:lang w:val="fr-FR" w:eastAsia="fr-FR"/>
        </w:rPr>
        <w:t>D. Chỉ từ 1 nguyên tố hóa học</w:t>
      </w:r>
      <w:r w:rsidRPr="00F4767C">
        <w:rPr>
          <w:rFonts w:eastAsia="Times New Roman" w:cs="Times New Roman"/>
          <w:bCs/>
          <w:noProof w:val="0"/>
          <w:sz w:val="28"/>
          <w:szCs w:val="28"/>
          <w:lang w:eastAsia="fr-FR"/>
        </w:rPr>
        <w:t>.</w:t>
      </w:r>
    </w:p>
    <w:p w:rsidR="00CC7B5C" w:rsidRPr="00F4767C" w:rsidRDefault="00CC7B5C" w:rsidP="00CC7B5C">
      <w:pPr>
        <w:spacing w:line="264" w:lineRule="auto"/>
        <w:jc w:val="both"/>
        <w:rPr>
          <w:rFonts w:eastAsia="Calibri" w:cs="Times New Roman"/>
          <w:bCs/>
          <w:noProof w:val="0"/>
          <w:sz w:val="28"/>
          <w:szCs w:val="28"/>
          <w:lang w:val="nl-NL"/>
        </w:rPr>
      </w:pPr>
      <w:r w:rsidRPr="00F4767C">
        <w:rPr>
          <w:rFonts w:eastAsia="Calibri" w:cs="Times New Roman"/>
          <w:noProof w:val="0"/>
          <w:sz w:val="28"/>
          <w:szCs w:val="28"/>
          <w:lang w:val="nl-NL"/>
        </w:rPr>
        <w:t xml:space="preserve">Câu 9: </w:t>
      </w:r>
      <w:r w:rsidRPr="00F4767C">
        <w:rPr>
          <w:rFonts w:eastAsia="Calibri" w:cs="Times New Roman"/>
          <w:bCs/>
          <w:noProof w:val="0"/>
          <w:sz w:val="28"/>
          <w:szCs w:val="28"/>
          <w:lang w:val="nl-NL"/>
        </w:rPr>
        <w:t>Đơn vị nào là đơn vị đo tốc độ thường được sử dụng để đo vận tốc của xe máy</w:t>
      </w:r>
    </w:p>
    <w:tbl>
      <w:tblPr>
        <w:tblW w:w="0" w:type="auto"/>
        <w:tblLook w:val="00A0" w:firstRow="1" w:lastRow="0" w:firstColumn="1" w:lastColumn="0" w:noHBand="0" w:noVBand="0"/>
      </w:tblPr>
      <w:tblGrid>
        <w:gridCol w:w="2323"/>
        <w:gridCol w:w="2320"/>
        <w:gridCol w:w="2357"/>
        <w:gridCol w:w="2360"/>
      </w:tblGrid>
      <w:tr w:rsidR="00CC7B5C" w:rsidRPr="00F4767C" w:rsidTr="00AD4FD4">
        <w:tc>
          <w:tcPr>
            <w:tcW w:w="2605" w:type="dxa"/>
          </w:tcPr>
          <w:p w:rsidR="00CC7B5C" w:rsidRPr="00F4767C" w:rsidRDefault="00CC7B5C" w:rsidP="00AD4FD4">
            <w:pPr>
              <w:spacing w:line="264" w:lineRule="auto"/>
              <w:jc w:val="both"/>
              <w:rPr>
                <w:rFonts w:eastAsia="Calibri" w:cs="Times New Roman"/>
                <w:bCs/>
                <w:noProof w:val="0"/>
                <w:sz w:val="28"/>
                <w:szCs w:val="28"/>
                <w:lang w:val="nl-NL"/>
              </w:rPr>
            </w:pPr>
            <w:r w:rsidRPr="00F4767C">
              <w:rPr>
                <w:rFonts w:eastAsia="Calibri" w:cs="Times New Roman"/>
                <w:bCs/>
                <w:noProof w:val="0"/>
                <w:sz w:val="28"/>
                <w:szCs w:val="28"/>
                <w:lang w:val="nl-NL"/>
              </w:rPr>
              <w:t>A. km/h</w:t>
            </w:r>
          </w:p>
        </w:tc>
        <w:tc>
          <w:tcPr>
            <w:tcW w:w="2605" w:type="dxa"/>
          </w:tcPr>
          <w:p w:rsidR="00CC7B5C" w:rsidRPr="00F4767C" w:rsidRDefault="00CC7B5C" w:rsidP="00AD4FD4">
            <w:pPr>
              <w:spacing w:line="264" w:lineRule="auto"/>
              <w:jc w:val="both"/>
              <w:rPr>
                <w:rFonts w:eastAsia="Calibri" w:cs="Times New Roman"/>
                <w:bCs/>
                <w:noProof w:val="0"/>
                <w:sz w:val="28"/>
                <w:szCs w:val="28"/>
                <w:lang w:val="nl-NL"/>
              </w:rPr>
            </w:pPr>
            <w:r w:rsidRPr="00F4767C">
              <w:rPr>
                <w:rFonts w:eastAsia="Calibri" w:cs="Times New Roman"/>
                <w:bCs/>
                <w:noProof w:val="0"/>
                <w:sz w:val="28"/>
                <w:szCs w:val="28"/>
                <w:lang w:val="nl-NL"/>
              </w:rPr>
              <w:t>B. cm/h</w:t>
            </w:r>
          </w:p>
        </w:tc>
        <w:tc>
          <w:tcPr>
            <w:tcW w:w="2605" w:type="dxa"/>
          </w:tcPr>
          <w:p w:rsidR="00CC7B5C" w:rsidRPr="00F4767C" w:rsidRDefault="00CC7B5C" w:rsidP="00AD4FD4">
            <w:pPr>
              <w:spacing w:line="264" w:lineRule="auto"/>
              <w:jc w:val="both"/>
              <w:rPr>
                <w:rFonts w:eastAsia="Calibri" w:cs="Times New Roman"/>
                <w:bCs/>
                <w:noProof w:val="0"/>
                <w:sz w:val="28"/>
                <w:szCs w:val="28"/>
                <w:lang w:val="nl-NL"/>
              </w:rPr>
            </w:pPr>
            <w:r w:rsidRPr="00F4767C">
              <w:rPr>
                <w:rFonts w:eastAsia="Calibri" w:cs="Times New Roman"/>
                <w:bCs/>
                <w:noProof w:val="0"/>
                <w:sz w:val="28"/>
                <w:szCs w:val="28"/>
                <w:lang w:val="nl-NL"/>
              </w:rPr>
              <w:t>C.dm.s</w:t>
            </w:r>
          </w:p>
        </w:tc>
        <w:tc>
          <w:tcPr>
            <w:tcW w:w="2606" w:type="dxa"/>
          </w:tcPr>
          <w:p w:rsidR="00CC7B5C" w:rsidRPr="00F4767C" w:rsidRDefault="00CC7B5C" w:rsidP="00AD4FD4">
            <w:pPr>
              <w:spacing w:line="264" w:lineRule="auto"/>
              <w:jc w:val="both"/>
              <w:rPr>
                <w:rFonts w:eastAsia="Calibri" w:cs="Times New Roman"/>
                <w:bCs/>
                <w:noProof w:val="0"/>
                <w:sz w:val="28"/>
                <w:szCs w:val="28"/>
                <w:lang w:val="nl-NL"/>
              </w:rPr>
            </w:pPr>
            <w:r w:rsidRPr="00F4767C">
              <w:rPr>
                <w:rFonts w:eastAsia="Calibri" w:cs="Times New Roman"/>
                <w:bCs/>
                <w:noProof w:val="0"/>
                <w:sz w:val="28"/>
                <w:szCs w:val="28"/>
                <w:lang w:val="nl-NL"/>
              </w:rPr>
              <w:t>D.km.s</w:t>
            </w:r>
          </w:p>
        </w:tc>
      </w:tr>
    </w:tbl>
    <w:p w:rsidR="00CC7B5C" w:rsidRPr="00F4767C" w:rsidRDefault="00CC7B5C" w:rsidP="00CC7B5C">
      <w:pPr>
        <w:spacing w:line="264" w:lineRule="auto"/>
        <w:jc w:val="both"/>
        <w:rPr>
          <w:rFonts w:eastAsia="Calibri" w:cs="Times New Roman"/>
          <w:bCs/>
          <w:noProof w:val="0"/>
          <w:sz w:val="28"/>
          <w:szCs w:val="28"/>
          <w:lang w:val="nl-NL"/>
        </w:rPr>
      </w:pPr>
      <w:r w:rsidRPr="00F4767C">
        <w:rPr>
          <w:rFonts w:eastAsia="Calibri" w:cs="Times New Roman"/>
          <w:noProof w:val="0"/>
          <w:sz w:val="28"/>
          <w:szCs w:val="28"/>
          <w:lang w:val="nl-NL"/>
        </w:rPr>
        <w:t xml:space="preserve">Câu 10: </w:t>
      </w:r>
      <w:r w:rsidRPr="00F4767C">
        <w:rPr>
          <w:rFonts w:eastAsia="Calibri" w:cs="Times New Roman"/>
          <w:bCs/>
          <w:noProof w:val="0"/>
          <w:sz w:val="28"/>
          <w:szCs w:val="28"/>
          <w:lang w:val="nl-NL"/>
        </w:rPr>
        <w:t>Để đo tốc độ của một vật, ngoài việc xác định quãng đường vật đó di chuyển người ta cần thêm dụng cụ nào trong các dụng cụ sau đây?</w:t>
      </w:r>
    </w:p>
    <w:p w:rsidR="00CC7B5C" w:rsidRPr="00F4767C" w:rsidRDefault="00CC7B5C" w:rsidP="00CC7B5C">
      <w:pPr>
        <w:spacing w:line="264" w:lineRule="auto"/>
        <w:jc w:val="both"/>
        <w:rPr>
          <w:rFonts w:eastAsia="Calibri" w:cs="Times New Roman"/>
          <w:bCs/>
          <w:noProof w:val="0"/>
          <w:sz w:val="28"/>
          <w:szCs w:val="28"/>
          <w:lang w:val="nl-NL"/>
        </w:rPr>
      </w:pPr>
      <w:r w:rsidRPr="00F4767C">
        <w:rPr>
          <w:rFonts w:eastAsia="Calibri" w:cs="Times New Roman"/>
          <w:bCs/>
          <w:noProof w:val="0"/>
          <w:sz w:val="28"/>
          <w:szCs w:val="28"/>
          <w:lang w:val="nl-NL"/>
        </w:rPr>
        <w:t>A. Đồng hồ bấm giây                               B. Còi báo động</w:t>
      </w:r>
    </w:p>
    <w:p w:rsidR="00CC7B5C" w:rsidRPr="00F4767C" w:rsidRDefault="00CC7B5C" w:rsidP="00CC7B5C">
      <w:pPr>
        <w:spacing w:line="264" w:lineRule="auto"/>
        <w:jc w:val="both"/>
        <w:rPr>
          <w:rFonts w:eastAsia="Calibri" w:cs="Times New Roman"/>
          <w:bCs/>
          <w:noProof w:val="0"/>
          <w:sz w:val="28"/>
          <w:szCs w:val="28"/>
          <w:lang w:val="nl-NL"/>
        </w:rPr>
      </w:pPr>
      <w:r w:rsidRPr="00F4767C">
        <w:rPr>
          <w:rFonts w:eastAsia="Calibri" w:cs="Times New Roman"/>
          <w:bCs/>
          <w:noProof w:val="0"/>
          <w:sz w:val="28"/>
          <w:szCs w:val="28"/>
          <w:lang w:val="nl-NL"/>
        </w:rPr>
        <w:t>C. Thước kẻ                                             D. Giấy ghi</w:t>
      </w:r>
    </w:p>
    <w:tbl>
      <w:tblPr>
        <w:tblW w:w="12756" w:type="dxa"/>
        <w:tblLook w:val="00A0" w:firstRow="1" w:lastRow="0" w:firstColumn="1" w:lastColumn="0" w:noHBand="0" w:noVBand="0"/>
      </w:tblPr>
      <w:tblGrid>
        <w:gridCol w:w="9128"/>
        <w:gridCol w:w="3628"/>
      </w:tblGrid>
      <w:tr w:rsidR="00CC7B5C" w:rsidRPr="00F4767C" w:rsidTr="00AD4FD4">
        <w:tc>
          <w:tcPr>
            <w:tcW w:w="9128" w:type="dxa"/>
          </w:tcPr>
          <w:p w:rsidR="00CC7B5C" w:rsidRPr="00F4767C" w:rsidRDefault="00CC7B5C" w:rsidP="00AD4FD4">
            <w:pPr>
              <w:spacing w:line="264" w:lineRule="auto"/>
              <w:jc w:val="both"/>
              <w:rPr>
                <w:rFonts w:eastAsia="Calibri" w:cs="Times New Roman"/>
                <w:bCs/>
                <w:noProof w:val="0"/>
                <w:sz w:val="28"/>
                <w:szCs w:val="28"/>
                <w:lang w:val="nl-NL"/>
              </w:rPr>
            </w:pPr>
            <w:r w:rsidRPr="00F4767C">
              <w:rPr>
                <w:rFonts w:eastAsia="Calibri" w:cs="Times New Roman"/>
                <w:noProof w:val="0"/>
                <w:sz w:val="28"/>
                <w:szCs w:val="40"/>
                <w:lang w:val="nl-NL"/>
              </w:rPr>
              <w:t xml:space="preserve">Câu 11: </w:t>
            </w:r>
            <w:r w:rsidRPr="00F4767C">
              <w:rPr>
                <w:rFonts w:eastAsia="Calibri" w:cs="Times New Roman"/>
                <w:bCs/>
                <w:noProof w:val="0"/>
                <w:sz w:val="28"/>
                <w:szCs w:val="28"/>
                <w:lang w:val="nl-NL"/>
              </w:rPr>
              <w:t>Tại thời điểm t = 2h, vật đi được quãng đường bằng bao nhiêu? Biết vận tốc vật đi  là 30km/h</w:t>
            </w:r>
          </w:p>
          <w:p w:rsidR="00CC7B5C" w:rsidRPr="00F4767C" w:rsidRDefault="00CC7B5C" w:rsidP="00AD4FD4">
            <w:pPr>
              <w:spacing w:line="264" w:lineRule="auto"/>
              <w:jc w:val="both"/>
              <w:rPr>
                <w:rFonts w:eastAsia="Calibri" w:cs="Times New Roman"/>
                <w:bCs/>
                <w:noProof w:val="0"/>
                <w:sz w:val="28"/>
                <w:szCs w:val="28"/>
                <w:lang w:val="nl-NL"/>
              </w:rPr>
            </w:pPr>
            <w:r w:rsidRPr="00F4767C">
              <w:rPr>
                <w:rFonts w:eastAsia="Calibri" w:cs="Times New Roman"/>
                <w:bCs/>
                <w:noProof w:val="0"/>
                <w:sz w:val="28"/>
                <w:szCs w:val="28"/>
                <w:lang w:val="nl-NL"/>
              </w:rPr>
              <w:t>A. 60km              B. 120km        C. 180km           D. 240km</w:t>
            </w:r>
          </w:p>
        </w:tc>
        <w:tc>
          <w:tcPr>
            <w:tcW w:w="3628" w:type="dxa"/>
          </w:tcPr>
          <w:p w:rsidR="00CC7B5C" w:rsidRPr="00F4767C" w:rsidRDefault="00CC7B5C" w:rsidP="00AD4FD4">
            <w:pPr>
              <w:spacing w:line="264" w:lineRule="auto"/>
              <w:jc w:val="both"/>
              <w:rPr>
                <w:rFonts w:ascii="Calibri" w:eastAsia="Calibri" w:hAnsi="Calibri" w:cs="Times New Roman"/>
                <w:bCs/>
                <w:noProof w:val="0"/>
                <w:sz w:val="20"/>
                <w:szCs w:val="28"/>
                <w:lang w:val="nl-NL"/>
              </w:rPr>
            </w:pPr>
          </w:p>
        </w:tc>
      </w:tr>
    </w:tbl>
    <w:p w:rsidR="00CC7B5C" w:rsidRPr="00F4767C" w:rsidRDefault="00CC7B5C" w:rsidP="00CC7B5C">
      <w:pPr>
        <w:spacing w:line="264" w:lineRule="auto"/>
        <w:rPr>
          <w:rFonts w:eastAsia="Calibri" w:cs="Times New Roman"/>
          <w:noProof w:val="0"/>
          <w:sz w:val="28"/>
          <w:szCs w:val="28"/>
          <w:lang w:val="nl-NL" w:eastAsia="en-US"/>
        </w:rPr>
      </w:pPr>
      <w:r w:rsidRPr="00F4767C">
        <w:rPr>
          <w:rFonts w:eastAsia="Calibri" w:cs="Times New Roman"/>
          <w:noProof w:val="0"/>
          <w:sz w:val="28"/>
          <w:szCs w:val="28"/>
          <w:lang w:val="nl-NL"/>
        </w:rPr>
        <w:t xml:space="preserve">Câu 12: </w:t>
      </w:r>
      <w:r w:rsidRPr="00F4767C">
        <w:rPr>
          <w:rFonts w:eastAsia="Calibri" w:cs="Times New Roman"/>
          <w:noProof w:val="0"/>
          <w:sz w:val="28"/>
          <w:szCs w:val="28"/>
          <w:lang w:val="nl-NL" w:eastAsia="en-US"/>
        </w:rPr>
        <w:t>Thế nào gọi là tần số? Đơn vị của nó?</w:t>
      </w:r>
    </w:p>
    <w:p w:rsidR="00CC7B5C" w:rsidRPr="00F4767C" w:rsidRDefault="00CC7B5C" w:rsidP="00CC7B5C">
      <w:pPr>
        <w:spacing w:line="264" w:lineRule="auto"/>
        <w:rPr>
          <w:rFonts w:eastAsia="Calibri" w:cs="Times New Roman"/>
          <w:noProof w:val="0"/>
          <w:sz w:val="28"/>
          <w:szCs w:val="28"/>
          <w:lang w:val="nl-NL" w:eastAsia="en-US"/>
        </w:rPr>
      </w:pPr>
      <w:r w:rsidRPr="00F4767C">
        <w:rPr>
          <w:rFonts w:eastAsia="Calibri" w:cs="Times New Roman"/>
          <w:noProof w:val="0"/>
          <w:sz w:val="28"/>
          <w:szCs w:val="28"/>
          <w:lang w:val="nl-NL" w:eastAsia="en-US"/>
        </w:rPr>
        <w:t>A. Là số lần dao động trên một đơn vị thời gian. Đơn vị Hz</w:t>
      </w:r>
    </w:p>
    <w:p w:rsidR="00CC7B5C" w:rsidRPr="00F4767C" w:rsidRDefault="00CC7B5C" w:rsidP="00CC7B5C">
      <w:pPr>
        <w:spacing w:line="264" w:lineRule="auto"/>
        <w:rPr>
          <w:rFonts w:eastAsia="Calibri" w:cs="Times New Roman"/>
          <w:noProof w:val="0"/>
          <w:sz w:val="28"/>
          <w:szCs w:val="28"/>
          <w:lang w:val="nl-NL" w:eastAsia="en-US"/>
        </w:rPr>
      </w:pPr>
      <w:r w:rsidRPr="00F4767C">
        <w:rPr>
          <w:rFonts w:eastAsia="Calibri" w:cs="Times New Roman"/>
          <w:noProof w:val="0"/>
          <w:sz w:val="28"/>
          <w:szCs w:val="28"/>
          <w:lang w:val="nl-NL" w:eastAsia="en-US"/>
        </w:rPr>
        <w:t>B. Là số dao động trong một giây. Đơn vị m/s</w:t>
      </w:r>
    </w:p>
    <w:p w:rsidR="00CC7B5C" w:rsidRPr="00F4767C" w:rsidRDefault="00CC7B5C" w:rsidP="00CC7B5C">
      <w:pPr>
        <w:spacing w:line="264" w:lineRule="auto"/>
        <w:rPr>
          <w:rFonts w:eastAsia="Calibri" w:cs="Times New Roman"/>
          <w:noProof w:val="0"/>
          <w:sz w:val="28"/>
          <w:szCs w:val="28"/>
          <w:lang w:val="nl-NL" w:eastAsia="en-US"/>
        </w:rPr>
      </w:pPr>
      <w:r w:rsidRPr="00F4767C">
        <w:rPr>
          <w:rFonts w:eastAsia="Calibri" w:cs="Times New Roman"/>
          <w:noProof w:val="0"/>
          <w:sz w:val="28"/>
          <w:szCs w:val="28"/>
          <w:lang w:val="nl-NL" w:eastAsia="en-US"/>
        </w:rPr>
        <w:t>C. Là số dao động trong một giây. Đơn vị Hz</w:t>
      </w:r>
    </w:p>
    <w:p w:rsidR="00CC7B5C" w:rsidRPr="00F4767C" w:rsidRDefault="00CC7B5C" w:rsidP="00CC7B5C">
      <w:pPr>
        <w:spacing w:line="264" w:lineRule="auto"/>
        <w:rPr>
          <w:rFonts w:eastAsia="Calibri" w:cs="Times New Roman"/>
          <w:noProof w:val="0"/>
          <w:sz w:val="28"/>
          <w:szCs w:val="28"/>
          <w:lang w:val="nl-NL" w:eastAsia="en-US"/>
        </w:rPr>
      </w:pPr>
      <w:r w:rsidRPr="00F4767C">
        <w:rPr>
          <w:rFonts w:eastAsia="Calibri" w:cs="Times New Roman"/>
          <w:noProof w:val="0"/>
          <w:sz w:val="28"/>
          <w:szCs w:val="28"/>
          <w:lang w:val="nl-NL" w:eastAsia="en-US"/>
        </w:rPr>
        <w:lastRenderedPageBreak/>
        <w:t>D. Là thời gian của một chu kỳ dao động. Đơn vị s</w:t>
      </w:r>
    </w:p>
    <w:p w:rsidR="00CC7B5C" w:rsidRPr="00F4767C" w:rsidRDefault="00CC7B5C" w:rsidP="00CC7B5C">
      <w:pPr>
        <w:spacing w:line="264" w:lineRule="auto"/>
        <w:jc w:val="both"/>
        <w:rPr>
          <w:rFonts w:eastAsia="Times New Roman" w:cs="Times New Roman"/>
          <w:bCs/>
          <w:noProof w:val="0"/>
          <w:sz w:val="28"/>
          <w:szCs w:val="28"/>
          <w:lang w:val="fr-FR" w:eastAsia="fr-FR"/>
        </w:rPr>
      </w:pPr>
      <w:r w:rsidRPr="00F4767C">
        <w:rPr>
          <w:rFonts w:eastAsia="Times New Roman" w:cs="Times New Roman"/>
          <w:bCs/>
          <w:noProof w:val="0"/>
          <w:sz w:val="28"/>
          <w:szCs w:val="28"/>
          <w:lang w:val="nl-NL"/>
        </w:rPr>
        <w:t xml:space="preserve">Câu 13: </w:t>
      </w:r>
      <w:r w:rsidRPr="00F4767C">
        <w:rPr>
          <w:rFonts w:eastAsia="Times New Roman" w:cs="Times New Roman"/>
          <w:bCs/>
          <w:noProof w:val="0"/>
          <w:sz w:val="28"/>
          <w:szCs w:val="28"/>
          <w:lang w:val="fr-FR" w:eastAsia="fr-FR"/>
        </w:rPr>
        <w:t>Thế nào gọi là biên độ dao động?</w:t>
      </w:r>
    </w:p>
    <w:p w:rsidR="00CC7B5C" w:rsidRPr="00F4767C" w:rsidRDefault="00CC7B5C" w:rsidP="00CC7B5C">
      <w:pPr>
        <w:spacing w:line="264" w:lineRule="auto"/>
        <w:jc w:val="both"/>
        <w:rPr>
          <w:rFonts w:eastAsia="Calibri" w:cs="Times New Roman"/>
          <w:noProof w:val="0"/>
          <w:sz w:val="28"/>
          <w:szCs w:val="28"/>
          <w:lang w:val="fr-FR" w:eastAsia="en-US"/>
        </w:rPr>
      </w:pPr>
      <w:r w:rsidRPr="00F4767C">
        <w:rPr>
          <w:rFonts w:eastAsia="Calibri" w:cs="Times New Roman"/>
          <w:noProof w:val="0"/>
          <w:sz w:val="28"/>
          <w:szCs w:val="28"/>
          <w:lang w:val="fr-FR" w:eastAsia="en-US"/>
        </w:rPr>
        <w:t>A. Là số lần dao động trên một đơn vị thời gian</w:t>
      </w:r>
    </w:p>
    <w:p w:rsidR="00CC7B5C" w:rsidRPr="00F4767C" w:rsidRDefault="00CC7B5C" w:rsidP="00CC7B5C">
      <w:pPr>
        <w:spacing w:line="264" w:lineRule="auto"/>
        <w:rPr>
          <w:rFonts w:eastAsia="Calibri" w:cs="Times New Roman"/>
          <w:noProof w:val="0"/>
          <w:sz w:val="28"/>
          <w:szCs w:val="28"/>
          <w:shd w:val="clear" w:color="auto" w:fill="FFFFFF"/>
          <w:lang w:val="fr-FR" w:eastAsia="en-US"/>
        </w:rPr>
      </w:pPr>
      <w:r w:rsidRPr="00F4767C">
        <w:rPr>
          <w:rFonts w:eastAsia="Calibri" w:cs="Times New Roman"/>
          <w:noProof w:val="0"/>
          <w:sz w:val="28"/>
          <w:szCs w:val="28"/>
          <w:shd w:val="clear" w:color="auto" w:fill="FFFFFF"/>
          <w:lang w:val="fr-FR" w:eastAsia="en-US"/>
        </w:rPr>
        <w:t>B. Là vị trí ban đầu của vật khi dao động</w:t>
      </w:r>
    </w:p>
    <w:p w:rsidR="00CC7B5C" w:rsidRPr="00F4767C" w:rsidRDefault="00CC7B5C" w:rsidP="00CC7B5C">
      <w:pPr>
        <w:spacing w:line="264" w:lineRule="auto"/>
        <w:rPr>
          <w:rFonts w:eastAsia="Calibri" w:cs="Times New Roman"/>
          <w:noProof w:val="0"/>
          <w:sz w:val="28"/>
          <w:szCs w:val="28"/>
          <w:lang w:val="fr-FR" w:eastAsia="en-US"/>
        </w:rPr>
      </w:pPr>
      <w:r w:rsidRPr="00F4767C">
        <w:rPr>
          <w:rFonts w:eastAsia="Calibri" w:cs="Times New Roman"/>
          <w:noProof w:val="0"/>
          <w:sz w:val="28"/>
          <w:szCs w:val="28"/>
          <w:lang w:val="fr-FR" w:eastAsia="en-US"/>
        </w:rPr>
        <w:t>C. Là độ lệch lớn nhất của vật do động so với vị trí cân bằng</w:t>
      </w:r>
    </w:p>
    <w:p w:rsidR="00CC7B5C" w:rsidRPr="00F4767C" w:rsidRDefault="00CC7B5C" w:rsidP="00CC7B5C">
      <w:pPr>
        <w:spacing w:line="264" w:lineRule="auto"/>
        <w:rPr>
          <w:rFonts w:eastAsia="Calibri" w:cs="Times New Roman"/>
          <w:noProof w:val="0"/>
          <w:sz w:val="28"/>
          <w:szCs w:val="28"/>
          <w:lang w:val="fr-FR" w:eastAsia="en-US"/>
        </w:rPr>
      </w:pPr>
      <w:r w:rsidRPr="00F4767C">
        <w:rPr>
          <w:rFonts w:eastAsia="Calibri" w:cs="Times New Roman"/>
          <w:noProof w:val="0"/>
          <w:sz w:val="28"/>
          <w:szCs w:val="28"/>
          <w:lang w:val="fr-FR" w:eastAsia="en-US"/>
        </w:rPr>
        <w:t>D. Là góc lệch lớn nhất của con lắc so với vị trí cân bằng</w:t>
      </w:r>
    </w:p>
    <w:p w:rsidR="00CC7B5C" w:rsidRPr="00F4767C" w:rsidRDefault="00CC7B5C" w:rsidP="00CC7B5C">
      <w:pPr>
        <w:spacing w:line="264" w:lineRule="auto"/>
        <w:jc w:val="both"/>
        <w:rPr>
          <w:rFonts w:eastAsia="Calibri" w:cs="Times New Roman"/>
          <w:bCs/>
          <w:noProof w:val="0"/>
          <w:sz w:val="28"/>
          <w:szCs w:val="28"/>
          <w:lang w:val="nl-NL"/>
        </w:rPr>
      </w:pPr>
      <w:r w:rsidRPr="00F4767C">
        <w:rPr>
          <w:rFonts w:eastAsia="Calibri" w:cs="Times New Roman"/>
          <w:noProof w:val="0"/>
          <w:sz w:val="28"/>
          <w:szCs w:val="28"/>
          <w:lang w:val="nl-NL"/>
        </w:rPr>
        <w:t xml:space="preserve">Câu 14: </w:t>
      </w:r>
      <w:r w:rsidRPr="00F4767C">
        <w:rPr>
          <w:rFonts w:eastAsia="Calibri" w:cs="Times New Roman"/>
          <w:bCs/>
          <w:noProof w:val="0"/>
          <w:sz w:val="28"/>
          <w:szCs w:val="28"/>
          <w:lang w:val="nl-NL"/>
        </w:rPr>
        <w:t>Vật nào phản xạ âm tốt trong các vật sau đây?</w:t>
      </w:r>
    </w:p>
    <w:tbl>
      <w:tblPr>
        <w:tblW w:w="0" w:type="auto"/>
        <w:tblLook w:val="00A0" w:firstRow="1" w:lastRow="0" w:firstColumn="1" w:lastColumn="0" w:noHBand="0" w:noVBand="0"/>
      </w:tblPr>
      <w:tblGrid>
        <w:gridCol w:w="4672"/>
        <w:gridCol w:w="4688"/>
      </w:tblGrid>
      <w:tr w:rsidR="00CC7B5C" w:rsidRPr="00F4767C" w:rsidTr="00AD4FD4">
        <w:tc>
          <w:tcPr>
            <w:tcW w:w="5210" w:type="dxa"/>
          </w:tcPr>
          <w:p w:rsidR="00CC7B5C" w:rsidRPr="00F4767C" w:rsidRDefault="00CC7B5C" w:rsidP="00AD4FD4">
            <w:pPr>
              <w:spacing w:line="264" w:lineRule="auto"/>
              <w:jc w:val="both"/>
              <w:rPr>
                <w:rFonts w:eastAsia="Calibri" w:cs="Times New Roman"/>
                <w:bCs/>
                <w:noProof w:val="0"/>
                <w:sz w:val="28"/>
                <w:szCs w:val="28"/>
                <w:lang w:val="nl-NL"/>
              </w:rPr>
            </w:pPr>
            <w:r w:rsidRPr="00F4767C">
              <w:rPr>
                <w:rFonts w:eastAsia="Calibri" w:cs="Times New Roman"/>
                <w:bCs/>
                <w:noProof w:val="0"/>
                <w:sz w:val="28"/>
                <w:szCs w:val="28"/>
                <w:lang w:val="nl-NL"/>
              </w:rPr>
              <w:t>A. Bông</w:t>
            </w:r>
          </w:p>
        </w:tc>
        <w:tc>
          <w:tcPr>
            <w:tcW w:w="5211" w:type="dxa"/>
          </w:tcPr>
          <w:p w:rsidR="00CC7B5C" w:rsidRPr="00F4767C" w:rsidRDefault="00CC7B5C" w:rsidP="00AD4FD4">
            <w:pPr>
              <w:spacing w:line="264" w:lineRule="auto"/>
              <w:jc w:val="both"/>
              <w:rPr>
                <w:rFonts w:eastAsia="Calibri" w:cs="Times New Roman"/>
                <w:bCs/>
                <w:noProof w:val="0"/>
                <w:sz w:val="28"/>
                <w:szCs w:val="28"/>
                <w:lang w:val="nl-NL"/>
              </w:rPr>
            </w:pPr>
            <w:r w:rsidRPr="00F4767C">
              <w:rPr>
                <w:rFonts w:eastAsia="Calibri" w:cs="Times New Roman"/>
                <w:bCs/>
                <w:noProof w:val="0"/>
                <w:sz w:val="28"/>
                <w:szCs w:val="28"/>
                <w:lang w:val="nl-NL"/>
              </w:rPr>
              <w:t>B. Miếng xốp</w:t>
            </w:r>
          </w:p>
        </w:tc>
      </w:tr>
      <w:tr w:rsidR="00CC7B5C" w:rsidRPr="00F4767C" w:rsidTr="00AD4FD4">
        <w:tc>
          <w:tcPr>
            <w:tcW w:w="5210" w:type="dxa"/>
          </w:tcPr>
          <w:p w:rsidR="00CC7B5C" w:rsidRPr="00F4767C" w:rsidRDefault="00CC7B5C" w:rsidP="00AD4FD4">
            <w:pPr>
              <w:spacing w:line="264" w:lineRule="auto"/>
              <w:jc w:val="both"/>
              <w:rPr>
                <w:rFonts w:eastAsia="Calibri" w:cs="Times New Roman"/>
                <w:bCs/>
                <w:noProof w:val="0"/>
                <w:sz w:val="28"/>
                <w:szCs w:val="28"/>
                <w:lang w:val="nl-NL"/>
              </w:rPr>
            </w:pPr>
            <w:r w:rsidRPr="00F4767C">
              <w:rPr>
                <w:rFonts w:eastAsia="Calibri" w:cs="Times New Roman"/>
                <w:bCs/>
                <w:noProof w:val="0"/>
                <w:sz w:val="28"/>
                <w:szCs w:val="28"/>
                <w:lang w:val="nl-NL"/>
              </w:rPr>
              <w:t>C. Gạch đá hoa</w:t>
            </w:r>
          </w:p>
        </w:tc>
        <w:tc>
          <w:tcPr>
            <w:tcW w:w="5211" w:type="dxa"/>
          </w:tcPr>
          <w:p w:rsidR="00CC7B5C" w:rsidRPr="00F4767C" w:rsidRDefault="00CC7B5C" w:rsidP="00AD4FD4">
            <w:pPr>
              <w:spacing w:line="264" w:lineRule="auto"/>
              <w:jc w:val="both"/>
              <w:rPr>
                <w:rFonts w:eastAsia="Calibri" w:cs="Times New Roman"/>
                <w:bCs/>
                <w:noProof w:val="0"/>
                <w:sz w:val="28"/>
                <w:szCs w:val="28"/>
                <w:lang w:val="nl-NL"/>
              </w:rPr>
            </w:pPr>
            <w:r w:rsidRPr="00F4767C">
              <w:rPr>
                <w:rFonts w:eastAsia="Calibri" w:cs="Times New Roman"/>
                <w:bCs/>
                <w:noProof w:val="0"/>
                <w:sz w:val="28"/>
                <w:szCs w:val="28"/>
                <w:lang w:val="nl-NL"/>
              </w:rPr>
              <w:t>D. Gỗ</w:t>
            </w:r>
          </w:p>
        </w:tc>
      </w:tr>
    </w:tbl>
    <w:p w:rsidR="00CC7B5C" w:rsidRPr="00F4767C" w:rsidRDefault="00CC7B5C" w:rsidP="00CC7B5C">
      <w:pPr>
        <w:spacing w:line="264" w:lineRule="auto"/>
        <w:jc w:val="both"/>
        <w:rPr>
          <w:rFonts w:eastAsia="Calibri" w:cs="Times New Roman"/>
          <w:bCs/>
          <w:noProof w:val="0"/>
          <w:sz w:val="28"/>
          <w:szCs w:val="28"/>
          <w:lang w:val="nl-NL"/>
        </w:rPr>
      </w:pPr>
      <w:r w:rsidRPr="00F4767C">
        <w:rPr>
          <w:rFonts w:eastAsia="Calibri" w:cs="Times New Roman"/>
          <w:noProof w:val="0"/>
          <w:sz w:val="28"/>
          <w:szCs w:val="28"/>
          <w:lang w:val="nl-NL"/>
        </w:rPr>
        <w:t xml:space="preserve">Câu 15: </w:t>
      </w:r>
      <w:r w:rsidRPr="00F4767C">
        <w:rPr>
          <w:rFonts w:eastAsia="Calibri" w:cs="Times New Roman"/>
          <w:bCs/>
          <w:noProof w:val="0"/>
          <w:sz w:val="28"/>
          <w:szCs w:val="28"/>
          <w:lang w:val="nl-NL"/>
        </w:rPr>
        <w:t xml:space="preserve">Điền từ thích hợp vào chỗ trống để tạo thành câu hoàn chỉnh. </w:t>
      </w:r>
    </w:p>
    <w:p w:rsidR="00CC7B5C" w:rsidRPr="00F4767C" w:rsidRDefault="00CC7B5C" w:rsidP="00CC7B5C">
      <w:pPr>
        <w:spacing w:line="264" w:lineRule="auto"/>
        <w:jc w:val="both"/>
        <w:rPr>
          <w:rFonts w:eastAsia="Calibri" w:cs="Times New Roman"/>
          <w:bCs/>
          <w:noProof w:val="0"/>
          <w:sz w:val="28"/>
          <w:szCs w:val="28"/>
          <w:lang w:val="nl-NL"/>
        </w:rPr>
      </w:pPr>
      <w:r w:rsidRPr="00F4767C">
        <w:rPr>
          <w:rFonts w:eastAsia="Calibri" w:cs="Times New Roman"/>
          <w:bCs/>
          <w:noProof w:val="0"/>
          <w:sz w:val="28"/>
          <w:szCs w:val="28"/>
          <w:lang w:val="nl-NL"/>
        </w:rPr>
        <w:t xml:space="preserve">             Ánh sáng là ....................</w:t>
      </w:r>
    </w:p>
    <w:tbl>
      <w:tblPr>
        <w:tblW w:w="0" w:type="auto"/>
        <w:tblLook w:val="00A0" w:firstRow="1" w:lastRow="0" w:firstColumn="1" w:lastColumn="0" w:noHBand="0" w:noVBand="0"/>
      </w:tblPr>
      <w:tblGrid>
        <w:gridCol w:w="4682"/>
        <w:gridCol w:w="4678"/>
      </w:tblGrid>
      <w:tr w:rsidR="00CC7B5C" w:rsidRPr="00F4767C" w:rsidTr="00AD4FD4">
        <w:tc>
          <w:tcPr>
            <w:tcW w:w="5210" w:type="dxa"/>
          </w:tcPr>
          <w:p w:rsidR="00CC7B5C" w:rsidRPr="00F4767C" w:rsidRDefault="00CC7B5C" w:rsidP="00AD4FD4">
            <w:pPr>
              <w:spacing w:line="264" w:lineRule="auto"/>
              <w:jc w:val="both"/>
              <w:rPr>
                <w:rFonts w:eastAsia="Calibri" w:cs="Times New Roman"/>
                <w:bCs/>
                <w:noProof w:val="0"/>
                <w:sz w:val="28"/>
                <w:szCs w:val="28"/>
                <w:lang w:val="nl-NL"/>
              </w:rPr>
            </w:pPr>
            <w:r w:rsidRPr="00F4767C">
              <w:rPr>
                <w:rFonts w:eastAsia="Calibri" w:cs="Times New Roman"/>
                <w:bCs/>
                <w:noProof w:val="0"/>
                <w:sz w:val="28"/>
                <w:szCs w:val="28"/>
                <w:lang w:val="nl-NL"/>
              </w:rPr>
              <w:t>A. nguồn sống</w:t>
            </w:r>
          </w:p>
        </w:tc>
        <w:tc>
          <w:tcPr>
            <w:tcW w:w="5211" w:type="dxa"/>
          </w:tcPr>
          <w:p w:rsidR="00CC7B5C" w:rsidRPr="00F4767C" w:rsidRDefault="00CC7B5C" w:rsidP="00AD4FD4">
            <w:pPr>
              <w:spacing w:line="264" w:lineRule="auto"/>
              <w:jc w:val="both"/>
              <w:rPr>
                <w:rFonts w:eastAsia="Calibri" w:cs="Times New Roman"/>
                <w:bCs/>
                <w:noProof w:val="0"/>
                <w:sz w:val="28"/>
                <w:szCs w:val="28"/>
                <w:lang w:val="nl-NL"/>
              </w:rPr>
            </w:pPr>
            <w:r w:rsidRPr="00F4767C">
              <w:rPr>
                <w:rFonts w:eastAsia="Calibri" w:cs="Times New Roman"/>
                <w:bCs/>
                <w:noProof w:val="0"/>
                <w:sz w:val="28"/>
                <w:szCs w:val="28"/>
                <w:lang w:val="nl-NL"/>
              </w:rPr>
              <w:t>B. dạng năng lượng</w:t>
            </w:r>
          </w:p>
        </w:tc>
      </w:tr>
      <w:tr w:rsidR="00CC7B5C" w:rsidRPr="00F4767C" w:rsidTr="00AD4FD4">
        <w:tc>
          <w:tcPr>
            <w:tcW w:w="5210" w:type="dxa"/>
          </w:tcPr>
          <w:p w:rsidR="00CC7B5C" w:rsidRPr="00F4767C" w:rsidRDefault="00CC7B5C" w:rsidP="00AD4FD4">
            <w:pPr>
              <w:spacing w:line="264" w:lineRule="auto"/>
              <w:jc w:val="both"/>
              <w:rPr>
                <w:rFonts w:eastAsia="Calibri" w:cs="Times New Roman"/>
                <w:bCs/>
                <w:noProof w:val="0"/>
                <w:sz w:val="28"/>
                <w:szCs w:val="28"/>
                <w:lang w:val="nl-NL"/>
              </w:rPr>
            </w:pPr>
            <w:r w:rsidRPr="00F4767C">
              <w:rPr>
                <w:rFonts w:eastAsia="Calibri" w:cs="Times New Roman"/>
                <w:bCs/>
                <w:noProof w:val="0"/>
                <w:sz w:val="28"/>
                <w:szCs w:val="28"/>
                <w:lang w:val="nl-NL"/>
              </w:rPr>
              <w:t>C. tia sáng</w:t>
            </w:r>
          </w:p>
        </w:tc>
        <w:tc>
          <w:tcPr>
            <w:tcW w:w="5211" w:type="dxa"/>
          </w:tcPr>
          <w:p w:rsidR="00CC7B5C" w:rsidRPr="00F4767C" w:rsidRDefault="00CC7B5C" w:rsidP="00AD4FD4">
            <w:pPr>
              <w:spacing w:line="264" w:lineRule="auto"/>
              <w:jc w:val="both"/>
              <w:rPr>
                <w:rFonts w:eastAsia="Calibri" w:cs="Times New Roman"/>
                <w:bCs/>
                <w:noProof w:val="0"/>
                <w:sz w:val="28"/>
                <w:szCs w:val="28"/>
                <w:lang w:val="nl-NL"/>
              </w:rPr>
            </w:pPr>
            <w:r w:rsidRPr="00F4767C">
              <w:rPr>
                <w:rFonts w:eastAsia="Calibri" w:cs="Times New Roman"/>
                <w:bCs/>
                <w:noProof w:val="0"/>
                <w:sz w:val="28"/>
                <w:szCs w:val="28"/>
                <w:lang w:val="nl-NL"/>
              </w:rPr>
              <w:t>D. cần thiết</w:t>
            </w:r>
          </w:p>
        </w:tc>
      </w:tr>
    </w:tbl>
    <w:p w:rsidR="00CC7B5C" w:rsidRPr="00431149" w:rsidRDefault="00CC7B5C" w:rsidP="00CC7B5C">
      <w:pPr>
        <w:spacing w:line="264" w:lineRule="auto"/>
        <w:rPr>
          <w:rFonts w:eastAsia="Calibri" w:cs="Times New Roman"/>
          <w:noProof w:val="0"/>
          <w:sz w:val="28"/>
          <w:szCs w:val="28"/>
          <w:lang w:eastAsia="en-US"/>
        </w:rPr>
      </w:pPr>
      <w:r w:rsidRPr="00F4767C">
        <w:rPr>
          <w:rFonts w:eastAsia="Calibri" w:cs="Times New Roman"/>
          <w:noProof w:val="0"/>
          <w:sz w:val="28"/>
          <w:szCs w:val="28"/>
          <w:lang w:val="nl-NL"/>
        </w:rPr>
        <w:t xml:space="preserve">Câu 16: </w:t>
      </w:r>
      <w:r w:rsidRPr="00431149">
        <w:rPr>
          <w:rFonts w:eastAsia="Calibri" w:cs="Times New Roman"/>
          <w:noProof w:val="0"/>
          <w:sz w:val="28"/>
          <w:szCs w:val="28"/>
          <w:lang w:eastAsia="en-US"/>
        </w:rPr>
        <w:t>Hãy chọn câu đúng trong các nhận xét sau đây</w:t>
      </w:r>
    </w:p>
    <w:p w:rsidR="00CC7B5C" w:rsidRPr="00431149" w:rsidRDefault="00CC7B5C" w:rsidP="00CC7B5C">
      <w:pPr>
        <w:spacing w:line="264" w:lineRule="auto"/>
        <w:rPr>
          <w:rFonts w:eastAsia="Calibri" w:cs="Times New Roman"/>
          <w:noProof w:val="0"/>
          <w:sz w:val="28"/>
          <w:szCs w:val="28"/>
          <w:lang w:eastAsia="en-US"/>
        </w:rPr>
      </w:pPr>
      <w:r w:rsidRPr="00431149">
        <w:rPr>
          <w:rFonts w:eastAsia="Calibri" w:cs="Times New Roman"/>
          <w:noProof w:val="0"/>
          <w:sz w:val="28"/>
          <w:szCs w:val="28"/>
          <w:lang w:eastAsia="en-US"/>
        </w:rPr>
        <w:t>A. Ánh sáng truyền đi theo đường gấp khúc trong môi trường không khí</w:t>
      </w:r>
    </w:p>
    <w:p w:rsidR="00CC7B5C" w:rsidRPr="00431149" w:rsidRDefault="00CC7B5C" w:rsidP="00CC7B5C">
      <w:pPr>
        <w:spacing w:line="264" w:lineRule="auto"/>
        <w:rPr>
          <w:rFonts w:eastAsia="Calibri" w:cs="Times New Roman"/>
          <w:noProof w:val="0"/>
          <w:sz w:val="28"/>
          <w:szCs w:val="28"/>
          <w:lang w:eastAsia="en-US"/>
        </w:rPr>
      </w:pPr>
      <w:r w:rsidRPr="00431149">
        <w:rPr>
          <w:rFonts w:eastAsia="Calibri" w:cs="Times New Roman"/>
          <w:noProof w:val="0"/>
          <w:sz w:val="28"/>
          <w:szCs w:val="28"/>
          <w:lang w:eastAsia="en-US"/>
        </w:rPr>
        <w:t>B. Chỉ trong môi trường nước, ánh sáng truyền đi theo đường thẳng</w:t>
      </w:r>
    </w:p>
    <w:p w:rsidR="00CC7B5C" w:rsidRPr="009C1E17" w:rsidRDefault="00CC7B5C" w:rsidP="00CC7B5C">
      <w:pPr>
        <w:spacing w:line="264" w:lineRule="auto"/>
        <w:rPr>
          <w:rFonts w:eastAsia="Calibri" w:cs="Times New Roman"/>
          <w:noProof w:val="0"/>
          <w:sz w:val="28"/>
          <w:szCs w:val="28"/>
          <w:lang w:eastAsia="en-US"/>
        </w:rPr>
      </w:pPr>
      <w:r w:rsidRPr="009C1E17">
        <w:rPr>
          <w:rFonts w:eastAsia="Calibri" w:cs="Times New Roman"/>
          <w:noProof w:val="0"/>
          <w:sz w:val="28"/>
          <w:szCs w:val="28"/>
          <w:lang w:eastAsia="en-US"/>
        </w:rPr>
        <w:t>C. Khi đi từ môi trường trong suốt này sang môi trường trong suốt khác, ánh sáng truyền đi theo đường thẳng</w:t>
      </w:r>
    </w:p>
    <w:p w:rsidR="00CC7B5C" w:rsidRPr="009C1E17" w:rsidRDefault="00CC7B5C" w:rsidP="00CC7B5C">
      <w:pPr>
        <w:spacing w:line="264" w:lineRule="auto"/>
        <w:rPr>
          <w:rFonts w:eastAsia="Calibri" w:cs="Times New Roman"/>
          <w:noProof w:val="0"/>
          <w:sz w:val="28"/>
          <w:szCs w:val="28"/>
          <w:lang w:eastAsia="en-US"/>
        </w:rPr>
      </w:pPr>
      <w:r w:rsidRPr="009C1E17">
        <w:rPr>
          <w:rFonts w:eastAsia="Calibri" w:cs="Times New Roman"/>
          <w:noProof w:val="0"/>
          <w:sz w:val="28"/>
          <w:szCs w:val="28"/>
          <w:lang w:eastAsia="en-US"/>
        </w:rPr>
        <w:t>D. Trong môi trường trong suốt và đồng tính, ánh sáng truyền đi theo đường thẳng</w:t>
      </w:r>
    </w:p>
    <w:p w:rsidR="00CC7B5C" w:rsidRPr="00F4767C" w:rsidRDefault="00CC7B5C" w:rsidP="00CC7B5C">
      <w:pPr>
        <w:spacing w:line="264" w:lineRule="auto"/>
        <w:jc w:val="both"/>
        <w:rPr>
          <w:rFonts w:eastAsia="Calibri" w:cs="Times New Roman"/>
          <w:b/>
          <w:noProof w:val="0"/>
          <w:sz w:val="28"/>
          <w:szCs w:val="28"/>
          <w:lang w:val="nl-NL"/>
        </w:rPr>
      </w:pPr>
      <w:r w:rsidRPr="00F4767C">
        <w:rPr>
          <w:rFonts w:eastAsia="Calibri" w:cs="Times New Roman"/>
          <w:b/>
          <w:noProof w:val="0"/>
          <w:sz w:val="28"/>
          <w:szCs w:val="28"/>
          <w:lang w:val="nl-NL"/>
        </w:rPr>
        <w:t>B. TỰ LUẬN (6 điểm):</w:t>
      </w:r>
    </w:p>
    <w:p w:rsidR="00CC7B5C" w:rsidRPr="00F4767C" w:rsidRDefault="00CC7B5C" w:rsidP="00CC7B5C">
      <w:pPr>
        <w:spacing w:line="264" w:lineRule="auto"/>
        <w:jc w:val="both"/>
        <w:rPr>
          <w:rFonts w:eastAsia="Calibri" w:cs="Times New Roman"/>
          <w:b/>
          <w:noProof w:val="0"/>
          <w:sz w:val="28"/>
          <w:szCs w:val="28"/>
          <w:lang w:val="nl-NL"/>
        </w:rPr>
      </w:pPr>
      <w:r w:rsidRPr="00F4767C">
        <w:rPr>
          <w:rFonts w:eastAsia="Calibri" w:cs="Times New Roman"/>
          <w:b/>
          <w:noProof w:val="0"/>
          <w:sz w:val="28"/>
          <w:szCs w:val="28"/>
          <w:lang w:val="nl-NL"/>
        </w:rPr>
        <w:t>Câu 17 (2 điểm):</w:t>
      </w:r>
    </w:p>
    <w:p w:rsidR="00CC7B5C" w:rsidRPr="00F4767C" w:rsidRDefault="00CC7B5C" w:rsidP="00CC7B5C">
      <w:pPr>
        <w:spacing w:line="264" w:lineRule="auto"/>
        <w:jc w:val="both"/>
        <w:rPr>
          <w:rFonts w:eastAsia="Calibri" w:cs="Times New Roman"/>
          <w:noProof w:val="0"/>
          <w:color w:val="000000"/>
          <w:sz w:val="28"/>
          <w:szCs w:val="28"/>
          <w:lang w:val="nl-NL"/>
        </w:rPr>
      </w:pPr>
      <w:r w:rsidRPr="00F4767C">
        <w:rPr>
          <w:rFonts w:eastAsia="Calibri" w:cs="Times New Roman"/>
          <w:noProof w:val="0"/>
          <w:color w:val="000000"/>
          <w:sz w:val="28"/>
          <w:szCs w:val="28"/>
          <w:lang w:val="nl-NL"/>
        </w:rPr>
        <w:t xml:space="preserve">a. </w:t>
      </w:r>
      <w:r w:rsidRPr="00F4767C">
        <w:rPr>
          <w:rFonts w:eastAsia="Calibri" w:cs="Times New Roman"/>
          <w:noProof w:val="0"/>
          <w:color w:val="000000"/>
          <w:sz w:val="28"/>
          <w:szCs w:val="28"/>
          <w:lang w:val="nl-NL" w:eastAsia="en-US"/>
        </w:rPr>
        <w:t xml:space="preserve">Nêu nguyên tắc sắp xếp các nguyên tố trong bảng HTTH và cấu tạo bảng tuần hoàn? </w:t>
      </w:r>
    </w:p>
    <w:p w:rsidR="00CC7B5C" w:rsidRPr="00F4767C" w:rsidRDefault="00CC7B5C" w:rsidP="00CC7B5C">
      <w:pPr>
        <w:widowControl w:val="0"/>
        <w:spacing w:line="264" w:lineRule="auto"/>
        <w:rPr>
          <w:rFonts w:eastAsia="Calibri" w:cs="Times New Roman"/>
          <w:noProof w:val="0"/>
          <w:color w:val="000000"/>
          <w:sz w:val="28"/>
          <w:szCs w:val="28"/>
          <w:vertAlign w:val="subscript"/>
          <w:lang w:val="nl-NL" w:eastAsia="en-US"/>
        </w:rPr>
      </w:pPr>
      <w:r w:rsidRPr="00F4767C">
        <w:rPr>
          <w:rFonts w:eastAsia="Calibri" w:cs="Times New Roman"/>
          <w:noProof w:val="0"/>
          <w:color w:val="000000"/>
          <w:sz w:val="28"/>
          <w:szCs w:val="28"/>
          <w:lang w:val="nl-NL"/>
        </w:rPr>
        <w:t xml:space="preserve">b. </w:t>
      </w:r>
      <w:r w:rsidRPr="00F4767C">
        <w:rPr>
          <w:rFonts w:eastAsia="Calibri" w:cs="Times New Roman"/>
          <w:noProof w:val="0"/>
          <w:color w:val="000000"/>
          <w:sz w:val="28"/>
          <w:szCs w:val="28"/>
          <w:lang w:val="nl-NL" w:eastAsia="en-US"/>
        </w:rPr>
        <w:t>Xác định hoá trị của Fe trong hợp chất có công thức hoá học là Fe</w:t>
      </w:r>
      <w:r w:rsidRPr="00F4767C">
        <w:rPr>
          <w:rFonts w:eastAsia="Calibri" w:cs="Times New Roman"/>
          <w:noProof w:val="0"/>
          <w:color w:val="000000"/>
          <w:sz w:val="28"/>
          <w:szCs w:val="28"/>
          <w:vertAlign w:val="subscript"/>
          <w:lang w:val="nl-NL" w:eastAsia="en-US"/>
        </w:rPr>
        <w:t>2</w:t>
      </w:r>
      <w:r w:rsidRPr="00F4767C">
        <w:rPr>
          <w:rFonts w:eastAsia="Calibri" w:cs="Times New Roman"/>
          <w:noProof w:val="0"/>
          <w:color w:val="000000"/>
          <w:sz w:val="28"/>
          <w:szCs w:val="28"/>
          <w:lang w:val="nl-NL" w:eastAsia="en-US"/>
        </w:rPr>
        <w:t>O</w:t>
      </w:r>
      <w:r w:rsidRPr="00F4767C">
        <w:rPr>
          <w:rFonts w:eastAsia="Calibri" w:cs="Times New Roman"/>
          <w:noProof w:val="0"/>
          <w:color w:val="000000"/>
          <w:sz w:val="28"/>
          <w:szCs w:val="28"/>
          <w:vertAlign w:val="subscript"/>
          <w:lang w:val="nl-NL" w:eastAsia="en-US"/>
        </w:rPr>
        <w:t>3</w:t>
      </w:r>
    </w:p>
    <w:p w:rsidR="00CC7B5C" w:rsidRPr="00F4767C" w:rsidRDefault="00CC7B5C" w:rsidP="00CC7B5C">
      <w:pPr>
        <w:spacing w:line="264" w:lineRule="auto"/>
        <w:jc w:val="both"/>
        <w:rPr>
          <w:rFonts w:eastAsia="Calibri" w:cs="Times New Roman"/>
          <w:b/>
          <w:noProof w:val="0"/>
          <w:sz w:val="28"/>
          <w:szCs w:val="28"/>
          <w:lang w:val="nl-NL"/>
        </w:rPr>
      </w:pPr>
      <w:r w:rsidRPr="00F4767C">
        <w:rPr>
          <w:rFonts w:eastAsia="Calibri" w:cs="Times New Roman"/>
          <w:b/>
          <w:noProof w:val="0"/>
          <w:sz w:val="28"/>
          <w:szCs w:val="28"/>
          <w:lang w:val="nl-NL"/>
        </w:rPr>
        <w:t xml:space="preserve">Câu 18 (1,5 điểm): </w:t>
      </w:r>
      <w:r w:rsidRPr="00F4767C">
        <w:rPr>
          <w:rFonts w:eastAsia="Calibri" w:cs="Times New Roman"/>
          <w:noProof w:val="0"/>
          <w:sz w:val="28"/>
          <w:szCs w:val="28"/>
          <w:lang w:val="nl-NL"/>
        </w:rPr>
        <w:t>Cho ba vật chuyển động: vật thứ nhất đi được quãng đường 27 km trong 30 phút, vật thứ hai đi quãng đường 48m trong 3 giây, vật thứ ba đi với tốc độ 60km/h.</w:t>
      </w:r>
    </w:p>
    <w:p w:rsidR="00CC7B5C" w:rsidRPr="00F4767C" w:rsidRDefault="00CC7B5C" w:rsidP="00CC7B5C">
      <w:pPr>
        <w:spacing w:line="264" w:lineRule="auto"/>
        <w:jc w:val="both"/>
        <w:rPr>
          <w:rFonts w:eastAsia="Calibri" w:cs="Times New Roman"/>
          <w:noProof w:val="0"/>
          <w:sz w:val="28"/>
          <w:szCs w:val="28"/>
          <w:lang w:val="nl-NL"/>
        </w:rPr>
      </w:pPr>
      <w:r w:rsidRPr="00F4767C">
        <w:rPr>
          <w:rFonts w:eastAsia="Calibri" w:cs="Times New Roman"/>
          <w:noProof w:val="0"/>
          <w:sz w:val="28"/>
          <w:szCs w:val="28"/>
          <w:lang w:val="nl-NL"/>
        </w:rPr>
        <w:t>a. Tính tốc độ chuyển động của vật thứ nhất và vật thứ hai.</w:t>
      </w:r>
    </w:p>
    <w:p w:rsidR="00CC7B5C" w:rsidRPr="00F4767C" w:rsidRDefault="00CC7B5C" w:rsidP="00CC7B5C">
      <w:pPr>
        <w:spacing w:line="264" w:lineRule="auto"/>
        <w:jc w:val="both"/>
        <w:rPr>
          <w:rFonts w:eastAsia="Calibri" w:cs="Times New Roman"/>
          <w:noProof w:val="0"/>
          <w:sz w:val="28"/>
          <w:szCs w:val="28"/>
          <w:lang w:val="nl-NL"/>
        </w:rPr>
      </w:pPr>
      <w:r w:rsidRPr="00F4767C">
        <w:rPr>
          <w:rFonts w:eastAsia="Calibri" w:cs="Times New Roman"/>
          <w:noProof w:val="0"/>
          <w:sz w:val="28"/>
          <w:szCs w:val="28"/>
          <w:lang w:val="nl-NL"/>
        </w:rPr>
        <w:t>b. Vật nào chuyển động nhanh nhất? Vật nào chuyển động chậm nhất?</w:t>
      </w:r>
    </w:p>
    <w:p w:rsidR="00CC7B5C" w:rsidRPr="00F4767C" w:rsidRDefault="00CC7B5C" w:rsidP="00CC7B5C">
      <w:pPr>
        <w:shd w:val="clear" w:color="auto" w:fill="FFFFFF"/>
        <w:spacing w:line="264" w:lineRule="auto"/>
        <w:jc w:val="both"/>
        <w:rPr>
          <w:rFonts w:eastAsia="Calibri" w:cs="Times New Roman"/>
          <w:noProof w:val="0"/>
          <w:sz w:val="28"/>
          <w:szCs w:val="28"/>
          <w:lang w:val="nl-NL" w:eastAsia="en-US"/>
        </w:rPr>
      </w:pPr>
      <w:r w:rsidRPr="00F4767C">
        <w:rPr>
          <w:rFonts w:eastAsia="Calibri" w:cs="Times New Roman"/>
          <w:b/>
          <w:noProof w:val="0"/>
          <w:sz w:val="28"/>
          <w:szCs w:val="28"/>
          <w:lang w:val="nl-NL" w:eastAsia="en-US"/>
        </w:rPr>
        <w:t xml:space="preserve">Câu 19 (0,75 điểm): </w:t>
      </w:r>
      <w:r w:rsidRPr="00F4767C">
        <w:rPr>
          <w:rFonts w:eastAsia="Calibri" w:cs="Times New Roman"/>
          <w:noProof w:val="0"/>
          <w:sz w:val="28"/>
          <w:szCs w:val="28"/>
          <w:lang w:val="nl-NL" w:eastAsia="en-US"/>
        </w:rPr>
        <w:t>Trong trạm vũ trụ hoặc tàu vũ trụ, các nhà du hành có thể nói chuyện với nhau bình thường do ở đây vẫn có không khí. Nhưng khi phải làm nhiệm vụ ở ngoài vũ trụ, không có không khí, để nói chuyện được với nhau, họ đã phải chạm mũ vào nhau. Khi dó, âm thanh đã truyền qua các chất(vật) nào?</w:t>
      </w:r>
    </w:p>
    <w:p w:rsidR="00CC7B5C" w:rsidRPr="00F4767C" w:rsidRDefault="00CC7B5C" w:rsidP="00CC7B5C">
      <w:pPr>
        <w:shd w:val="clear" w:color="auto" w:fill="FFFFFF"/>
        <w:spacing w:line="264" w:lineRule="auto"/>
        <w:jc w:val="both"/>
        <w:rPr>
          <w:rFonts w:eastAsia="Calibri" w:cs="Times New Roman"/>
          <w:noProof w:val="0"/>
          <w:sz w:val="28"/>
          <w:szCs w:val="28"/>
          <w:lang w:val="nl-NL" w:eastAsia="en-US"/>
        </w:rPr>
      </w:pPr>
      <w:r w:rsidRPr="00F4767C">
        <w:rPr>
          <w:rFonts w:eastAsia="Calibri" w:cs="Times New Roman"/>
          <w:b/>
          <w:bCs/>
          <w:noProof w:val="0"/>
          <w:sz w:val="28"/>
          <w:szCs w:val="28"/>
          <w:lang w:val="nl-NL" w:eastAsia="en-US"/>
        </w:rPr>
        <w:t xml:space="preserve">Câu 20 </w:t>
      </w:r>
      <w:r w:rsidRPr="00F4767C">
        <w:rPr>
          <w:rFonts w:eastAsia="Calibri" w:cs="Times New Roman"/>
          <w:b/>
          <w:noProof w:val="0"/>
          <w:sz w:val="28"/>
          <w:szCs w:val="28"/>
          <w:lang w:val="nl-NL" w:eastAsia="en-US"/>
        </w:rPr>
        <w:t>(0,75 điểm):</w:t>
      </w:r>
      <w:r w:rsidRPr="00F4767C">
        <w:rPr>
          <w:rFonts w:eastAsia="Calibri" w:cs="Times New Roman"/>
          <w:noProof w:val="0"/>
          <w:sz w:val="28"/>
          <w:szCs w:val="28"/>
          <w:lang w:val="nl-NL" w:eastAsia="en-US"/>
        </w:rPr>
        <w:t xml:space="preserve"> Nêu các biện pháp giảm thiểu ô nhiễm tiếng ồn?</w:t>
      </w:r>
    </w:p>
    <w:p w:rsidR="00CC7B5C" w:rsidRPr="00F4767C" w:rsidRDefault="00CC7B5C" w:rsidP="00CC7B5C">
      <w:pPr>
        <w:shd w:val="clear" w:color="auto" w:fill="FFFFFF"/>
        <w:spacing w:line="264" w:lineRule="auto"/>
        <w:jc w:val="both"/>
        <w:rPr>
          <w:rFonts w:eastAsia="Calibri" w:cs="Times New Roman"/>
          <w:noProof w:val="0"/>
          <w:sz w:val="32"/>
          <w:szCs w:val="32"/>
          <w:lang w:val="nl-NL" w:eastAsia="en-US"/>
        </w:rPr>
      </w:pPr>
      <w:r w:rsidRPr="00F4767C">
        <w:rPr>
          <w:rFonts w:eastAsia="Calibri" w:cs="Times New Roman"/>
          <w:b/>
          <w:bCs/>
          <w:noProof w:val="0"/>
          <w:sz w:val="28"/>
          <w:szCs w:val="28"/>
          <w:lang w:val="nl-NL" w:eastAsia="en-US"/>
        </w:rPr>
        <w:t xml:space="preserve">Câu 21 </w:t>
      </w:r>
      <w:r w:rsidRPr="00F4767C">
        <w:rPr>
          <w:rFonts w:eastAsia="Calibri" w:cs="Times New Roman"/>
          <w:b/>
          <w:noProof w:val="0"/>
          <w:sz w:val="28"/>
          <w:szCs w:val="28"/>
          <w:lang w:val="nl-NL" w:eastAsia="en-US"/>
        </w:rPr>
        <w:t xml:space="preserve">(1 điểm): </w:t>
      </w:r>
      <w:r w:rsidRPr="00F4767C">
        <w:rPr>
          <w:rFonts w:eastAsia="Calibri" w:cs="Times New Roman"/>
          <w:noProof w:val="0"/>
          <w:sz w:val="28"/>
          <w:szCs w:val="28"/>
          <w:lang w:val="nl-NL" w:eastAsia="en-US"/>
        </w:rPr>
        <w:t>Phân biệt được phản xạ và phản xạ khuếch tán?</w:t>
      </w:r>
    </w:p>
    <w:p w:rsidR="00CC7B5C" w:rsidRPr="00F4767C" w:rsidRDefault="00CC7B5C" w:rsidP="00CC7B5C">
      <w:pPr>
        <w:rPr>
          <w:rFonts w:eastAsia="Calibri" w:cs="Times New Roman"/>
          <w:b/>
          <w:noProof w:val="0"/>
          <w:sz w:val="28"/>
          <w:szCs w:val="28"/>
          <w:lang w:val="nl-NL" w:eastAsia="en-US"/>
        </w:rPr>
      </w:pPr>
    </w:p>
    <w:p w:rsidR="00CC7B5C" w:rsidRPr="00F4767C" w:rsidRDefault="00CC7B5C" w:rsidP="00CC7B5C">
      <w:pPr>
        <w:jc w:val="center"/>
        <w:rPr>
          <w:rFonts w:eastAsia="Calibri" w:cs="Times New Roman"/>
          <w:b/>
          <w:noProof w:val="0"/>
          <w:sz w:val="28"/>
          <w:szCs w:val="28"/>
          <w:lang w:val="nl-NL" w:eastAsia="en-US"/>
        </w:rPr>
      </w:pPr>
      <w:r w:rsidRPr="00F4767C">
        <w:rPr>
          <w:rFonts w:eastAsia="Calibri" w:cs="Times New Roman"/>
          <w:b/>
          <w:noProof w:val="0"/>
          <w:sz w:val="28"/>
          <w:szCs w:val="28"/>
          <w:lang w:val="nl-NL" w:eastAsia="en-US"/>
        </w:rPr>
        <w:lastRenderedPageBreak/>
        <w:t>HƯỚNG DẪN CHẤM</w:t>
      </w:r>
    </w:p>
    <w:p w:rsidR="00CC7B5C" w:rsidRPr="00F4767C" w:rsidRDefault="00CC7B5C" w:rsidP="00CC7B5C">
      <w:pPr>
        <w:spacing w:before="80" w:after="80" w:line="264" w:lineRule="auto"/>
        <w:jc w:val="both"/>
        <w:rPr>
          <w:rFonts w:eastAsia="Calibri" w:cs="Times New Roman"/>
          <w:i/>
          <w:noProof w:val="0"/>
          <w:sz w:val="26"/>
          <w:szCs w:val="26"/>
          <w:lang w:val="nl-NL" w:eastAsia="en-US"/>
        </w:rPr>
      </w:pPr>
      <w:r w:rsidRPr="00F4767C">
        <w:rPr>
          <w:rFonts w:eastAsia="Calibri" w:cs="Times New Roman"/>
          <w:b/>
          <w:noProof w:val="0"/>
          <w:sz w:val="26"/>
          <w:szCs w:val="26"/>
          <w:lang w:val="nl-NL" w:eastAsia="en-US"/>
        </w:rPr>
        <w:t xml:space="preserve">I. Trắc nghiệm (4,0 điểm) </w:t>
      </w:r>
      <w:r w:rsidRPr="00F4767C">
        <w:rPr>
          <w:rFonts w:eastAsia="Calibri" w:cs="Times New Roman"/>
          <w:i/>
          <w:noProof w:val="0"/>
          <w:sz w:val="26"/>
          <w:szCs w:val="26"/>
          <w:lang w:val="nl-NL" w:eastAsia="en-US"/>
        </w:rPr>
        <w:t>Mỗi câu trả lời đúng được 0,25 điểm</w:t>
      </w:r>
    </w:p>
    <w:tbl>
      <w:tblPr>
        <w:tblpPr w:leftFromText="180" w:rightFromText="180" w:vertAnchor="text" w:horzAnchor="margin" w:tblpX="108" w:tblpY="268"/>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444"/>
      </w:tblGrid>
      <w:tr w:rsidR="00CC7B5C" w:rsidRPr="00F4767C" w:rsidTr="00AD4FD4">
        <w:tc>
          <w:tcPr>
            <w:tcW w:w="1345" w:type="dxa"/>
            <w:shd w:val="clear" w:color="auto" w:fill="auto"/>
          </w:tcPr>
          <w:p w:rsidR="00CC7B5C" w:rsidRPr="00F4767C" w:rsidRDefault="00CC7B5C" w:rsidP="00AD4FD4">
            <w:pPr>
              <w:spacing w:line="276" w:lineRule="auto"/>
              <w:rPr>
                <w:rFonts w:eastAsia="Calibri" w:cs="Times New Roman"/>
                <w:b/>
                <w:bCs/>
                <w:iCs/>
                <w:noProof w:val="0"/>
                <w:sz w:val="28"/>
                <w:szCs w:val="28"/>
                <w:lang w:eastAsia="en-US"/>
              </w:rPr>
            </w:pPr>
            <w:r w:rsidRPr="00F4767C">
              <w:rPr>
                <w:rFonts w:eastAsia="Calibri" w:cs="Times New Roman"/>
                <w:b/>
                <w:bCs/>
                <w:iCs/>
                <w:noProof w:val="0"/>
                <w:sz w:val="28"/>
                <w:szCs w:val="28"/>
                <w:lang w:eastAsia="en-US"/>
              </w:rPr>
              <w:t>Câu 1</w:t>
            </w:r>
          </w:p>
        </w:tc>
        <w:tc>
          <w:tcPr>
            <w:tcW w:w="7444" w:type="dxa"/>
            <w:shd w:val="clear" w:color="auto" w:fill="auto"/>
          </w:tcPr>
          <w:p w:rsidR="00CC7B5C" w:rsidRPr="00F4767C" w:rsidRDefault="00CC7B5C" w:rsidP="00AD4FD4">
            <w:pPr>
              <w:spacing w:line="264" w:lineRule="auto"/>
              <w:rPr>
                <w:rFonts w:eastAsia="Calibri" w:cs="Times New Roman"/>
                <w:noProof w:val="0"/>
                <w:sz w:val="28"/>
                <w:szCs w:val="28"/>
                <w:lang w:val="en-US" w:eastAsia="en-US"/>
              </w:rPr>
            </w:pPr>
            <w:r w:rsidRPr="00F4767C">
              <w:rPr>
                <w:rFonts w:eastAsia="Calibri" w:cs="Times New Roman"/>
                <w:noProof w:val="0"/>
                <w:sz w:val="28"/>
                <w:szCs w:val="28"/>
                <w:lang w:val="nl-NL" w:eastAsia="en-US"/>
              </w:rPr>
              <w:t>Kĩ năng trong việc tiến hành thí nghiệm</w:t>
            </w:r>
            <w:r w:rsidRPr="00F4767C">
              <w:rPr>
                <w:rFonts w:eastAsia="Calibri" w:cs="Times New Roman"/>
                <w:noProof w:val="0"/>
                <w:sz w:val="28"/>
                <w:szCs w:val="28"/>
                <w:lang w:eastAsia="en-US"/>
              </w:rPr>
              <w:t xml:space="preserve"> là </w:t>
            </w:r>
            <w:r w:rsidRPr="00F4767C">
              <w:rPr>
                <w:rFonts w:eastAsia="Calibri" w:cs="Times New Roman"/>
                <w:bCs/>
                <w:noProof w:val="0"/>
                <w:sz w:val="28"/>
                <w:szCs w:val="28"/>
                <w:lang w:eastAsia="en-US"/>
              </w:rPr>
              <w:t>quan sát, đo, dự đoán, phân loại , liên hệ.</w:t>
            </w:r>
            <w:r w:rsidRPr="00F4767C">
              <w:rPr>
                <w:rFonts w:eastAsia="Calibri" w:cs="Times New Roman"/>
                <w:noProof w:val="0"/>
                <w:sz w:val="28"/>
                <w:szCs w:val="28"/>
                <w:lang w:eastAsia="en-US"/>
              </w:rPr>
              <w:t xml:space="preserve"> C</w:t>
            </w:r>
            <w:r w:rsidRPr="00F4767C">
              <w:rPr>
                <w:rFonts w:eastAsia="Calibri" w:cs="Times New Roman"/>
                <w:noProof w:val="0"/>
                <w:sz w:val="28"/>
                <w:szCs w:val="28"/>
                <w:lang w:val="en-US" w:eastAsia="en-US"/>
              </w:rPr>
              <w:t>họn B</w:t>
            </w:r>
          </w:p>
        </w:tc>
      </w:tr>
      <w:tr w:rsidR="00CC7B5C" w:rsidRPr="00F4767C" w:rsidTr="00AD4FD4">
        <w:tc>
          <w:tcPr>
            <w:tcW w:w="1345" w:type="dxa"/>
            <w:shd w:val="clear" w:color="auto" w:fill="auto"/>
          </w:tcPr>
          <w:p w:rsidR="00CC7B5C" w:rsidRPr="00F4767C" w:rsidRDefault="00CC7B5C" w:rsidP="00AD4FD4">
            <w:pPr>
              <w:spacing w:line="276" w:lineRule="auto"/>
              <w:rPr>
                <w:rFonts w:eastAsia="Calibri" w:cs="Times New Roman"/>
                <w:bCs/>
                <w:iCs/>
                <w:noProof w:val="0"/>
                <w:sz w:val="28"/>
                <w:szCs w:val="28"/>
                <w:lang w:eastAsia="en-US"/>
              </w:rPr>
            </w:pPr>
            <w:r w:rsidRPr="00F4767C">
              <w:rPr>
                <w:rFonts w:eastAsia="Calibri" w:cs="Times New Roman"/>
                <w:b/>
                <w:bCs/>
                <w:iCs/>
                <w:noProof w:val="0"/>
                <w:sz w:val="28"/>
                <w:szCs w:val="28"/>
                <w:lang w:eastAsia="en-US"/>
              </w:rPr>
              <w:t>Câu 2</w:t>
            </w:r>
          </w:p>
        </w:tc>
        <w:tc>
          <w:tcPr>
            <w:tcW w:w="7444" w:type="dxa"/>
            <w:shd w:val="clear" w:color="auto" w:fill="auto"/>
          </w:tcPr>
          <w:p w:rsidR="00CC7B5C" w:rsidRPr="00F4767C" w:rsidRDefault="00CC7B5C" w:rsidP="00AD4FD4">
            <w:pPr>
              <w:spacing w:line="276" w:lineRule="auto"/>
              <w:rPr>
                <w:rFonts w:eastAsia="Calibri" w:cs="Times New Roman"/>
                <w:bCs/>
                <w:iCs/>
                <w:noProof w:val="0"/>
                <w:sz w:val="28"/>
                <w:szCs w:val="28"/>
                <w:lang w:eastAsia="en-US"/>
              </w:rPr>
            </w:pPr>
            <w:r w:rsidRPr="00F4767C">
              <w:rPr>
                <w:rFonts w:eastAsia="Calibri" w:cs="Times New Roman"/>
                <w:noProof w:val="0"/>
                <w:sz w:val="28"/>
                <w:szCs w:val="28"/>
                <w:lang w:eastAsia="en-US"/>
              </w:rPr>
              <w:t xml:space="preserve">Hạt nhân nguyên tử gồm mấy loại hạt p, n. </w:t>
            </w:r>
            <w:r w:rsidRPr="00F4767C">
              <w:rPr>
                <w:rFonts w:eastAsia="Calibri" w:cs="Times New Roman"/>
                <w:bCs/>
                <w:iCs/>
                <w:noProof w:val="0"/>
                <w:sz w:val="28"/>
                <w:szCs w:val="28"/>
                <w:lang w:eastAsia="en-US"/>
              </w:rPr>
              <w:t>Chọn A</w:t>
            </w:r>
          </w:p>
        </w:tc>
      </w:tr>
      <w:tr w:rsidR="00CC7B5C" w:rsidRPr="00F4767C" w:rsidTr="00AD4FD4">
        <w:tc>
          <w:tcPr>
            <w:tcW w:w="1345" w:type="dxa"/>
            <w:shd w:val="clear" w:color="auto" w:fill="auto"/>
          </w:tcPr>
          <w:p w:rsidR="00CC7B5C" w:rsidRPr="00F4767C" w:rsidRDefault="00CC7B5C" w:rsidP="00AD4FD4">
            <w:pPr>
              <w:spacing w:line="276" w:lineRule="auto"/>
              <w:rPr>
                <w:rFonts w:eastAsia="Calibri" w:cs="Times New Roman"/>
                <w:bCs/>
                <w:iCs/>
                <w:noProof w:val="0"/>
                <w:sz w:val="28"/>
                <w:szCs w:val="28"/>
                <w:lang w:eastAsia="en-US"/>
              </w:rPr>
            </w:pPr>
            <w:r w:rsidRPr="00F4767C">
              <w:rPr>
                <w:rFonts w:eastAsia="Calibri" w:cs="Times New Roman"/>
                <w:b/>
                <w:bCs/>
                <w:iCs/>
                <w:noProof w:val="0"/>
                <w:sz w:val="28"/>
                <w:szCs w:val="28"/>
                <w:lang w:eastAsia="en-US"/>
              </w:rPr>
              <w:t>Câu 3</w:t>
            </w:r>
          </w:p>
        </w:tc>
        <w:tc>
          <w:tcPr>
            <w:tcW w:w="7444" w:type="dxa"/>
            <w:shd w:val="clear" w:color="auto" w:fill="auto"/>
          </w:tcPr>
          <w:p w:rsidR="00CC7B5C" w:rsidRPr="00F4767C" w:rsidRDefault="00CC7B5C" w:rsidP="00AD4FD4">
            <w:pPr>
              <w:spacing w:line="276" w:lineRule="auto"/>
              <w:jc w:val="both"/>
              <w:rPr>
                <w:rFonts w:eastAsia="Calibri" w:cs="Times New Roman"/>
                <w:bCs/>
                <w:iCs/>
                <w:noProof w:val="0"/>
                <w:sz w:val="28"/>
                <w:szCs w:val="28"/>
                <w:lang w:eastAsia="en-US"/>
              </w:rPr>
            </w:pPr>
            <w:r w:rsidRPr="00F4767C">
              <w:rPr>
                <w:rFonts w:eastAsia="Calibri" w:cs="Times New Roman"/>
                <w:bCs/>
                <w:iCs/>
                <w:noProof w:val="0"/>
                <w:sz w:val="28"/>
                <w:szCs w:val="28"/>
                <w:lang w:eastAsia="en-US"/>
              </w:rPr>
              <w:t>Dựa vào đặc điểm của nguyên tố hóa học. Chọn C</w:t>
            </w:r>
          </w:p>
        </w:tc>
      </w:tr>
      <w:tr w:rsidR="00CC7B5C" w:rsidRPr="00F4767C" w:rsidTr="00AD4FD4">
        <w:tc>
          <w:tcPr>
            <w:tcW w:w="1345" w:type="dxa"/>
            <w:shd w:val="clear" w:color="auto" w:fill="auto"/>
          </w:tcPr>
          <w:p w:rsidR="00CC7B5C" w:rsidRPr="00F4767C" w:rsidRDefault="00CC7B5C" w:rsidP="00AD4FD4">
            <w:pPr>
              <w:spacing w:line="276" w:lineRule="auto"/>
              <w:rPr>
                <w:rFonts w:eastAsia="Calibri" w:cs="Times New Roman"/>
                <w:bCs/>
                <w:iCs/>
                <w:noProof w:val="0"/>
                <w:sz w:val="28"/>
                <w:szCs w:val="28"/>
                <w:lang w:eastAsia="en-US"/>
              </w:rPr>
            </w:pPr>
            <w:r w:rsidRPr="00F4767C">
              <w:rPr>
                <w:rFonts w:eastAsia="Calibri" w:cs="Times New Roman"/>
                <w:b/>
                <w:bCs/>
                <w:iCs/>
                <w:noProof w:val="0"/>
                <w:sz w:val="28"/>
                <w:szCs w:val="28"/>
                <w:lang w:eastAsia="en-US"/>
              </w:rPr>
              <w:t>Câu 4</w:t>
            </w:r>
          </w:p>
        </w:tc>
        <w:tc>
          <w:tcPr>
            <w:tcW w:w="7444" w:type="dxa"/>
            <w:shd w:val="clear" w:color="auto" w:fill="auto"/>
          </w:tcPr>
          <w:p w:rsidR="00CC7B5C" w:rsidRPr="00F4767C" w:rsidRDefault="00CC7B5C" w:rsidP="00AD4FD4">
            <w:pPr>
              <w:spacing w:line="276" w:lineRule="auto"/>
              <w:jc w:val="both"/>
              <w:rPr>
                <w:rFonts w:eastAsia="Calibri" w:cs="Times New Roman"/>
                <w:bCs/>
                <w:iCs/>
                <w:noProof w:val="0"/>
                <w:sz w:val="28"/>
                <w:szCs w:val="28"/>
                <w:lang w:eastAsia="en-US"/>
              </w:rPr>
            </w:pPr>
            <w:r w:rsidRPr="00F4767C">
              <w:rPr>
                <w:rFonts w:eastAsia="Calibri" w:cs="Times New Roman"/>
                <w:bCs/>
                <w:iCs/>
                <w:noProof w:val="0"/>
                <w:sz w:val="28"/>
                <w:szCs w:val="28"/>
                <w:lang w:eastAsia="en-US"/>
              </w:rPr>
              <w:t>Dựa vào bảng tuần hoàn nguyên tố hóa học. Chọn C</w:t>
            </w:r>
          </w:p>
        </w:tc>
      </w:tr>
      <w:tr w:rsidR="00CC7B5C" w:rsidRPr="00F4767C" w:rsidTr="00AD4FD4">
        <w:tc>
          <w:tcPr>
            <w:tcW w:w="1345" w:type="dxa"/>
            <w:shd w:val="clear" w:color="auto" w:fill="auto"/>
          </w:tcPr>
          <w:p w:rsidR="00CC7B5C" w:rsidRPr="00F4767C" w:rsidRDefault="00CC7B5C" w:rsidP="00AD4FD4">
            <w:pPr>
              <w:spacing w:line="276" w:lineRule="auto"/>
              <w:rPr>
                <w:rFonts w:eastAsia="Calibri" w:cs="Times New Roman"/>
                <w:bCs/>
                <w:iCs/>
                <w:noProof w:val="0"/>
                <w:sz w:val="28"/>
                <w:szCs w:val="28"/>
                <w:lang w:val="en-GB" w:eastAsia="en-US"/>
              </w:rPr>
            </w:pPr>
            <w:r w:rsidRPr="00F4767C">
              <w:rPr>
                <w:rFonts w:eastAsia="Calibri" w:cs="Times New Roman"/>
                <w:b/>
                <w:bCs/>
                <w:iCs/>
                <w:noProof w:val="0"/>
                <w:sz w:val="28"/>
                <w:szCs w:val="28"/>
                <w:lang w:eastAsia="en-US"/>
              </w:rPr>
              <w:t>Câu 5</w:t>
            </w:r>
          </w:p>
        </w:tc>
        <w:tc>
          <w:tcPr>
            <w:tcW w:w="7444" w:type="dxa"/>
            <w:shd w:val="clear" w:color="auto" w:fill="auto"/>
          </w:tcPr>
          <w:p w:rsidR="00CC7B5C" w:rsidRPr="00F4767C" w:rsidRDefault="00CC7B5C" w:rsidP="00AD4FD4">
            <w:pPr>
              <w:spacing w:line="276" w:lineRule="auto"/>
              <w:jc w:val="both"/>
              <w:rPr>
                <w:rFonts w:eastAsia="Calibri" w:cs="Times New Roman"/>
                <w:bCs/>
                <w:iCs/>
                <w:noProof w:val="0"/>
                <w:sz w:val="28"/>
                <w:szCs w:val="28"/>
                <w:lang w:val="en-GB" w:eastAsia="en-US"/>
              </w:rPr>
            </w:pPr>
            <w:r w:rsidRPr="00F4767C">
              <w:rPr>
                <w:rFonts w:eastAsia="Calibri" w:cs="Times New Roman"/>
                <w:bCs/>
                <w:iCs/>
                <w:noProof w:val="0"/>
                <w:sz w:val="28"/>
                <w:szCs w:val="28"/>
                <w:lang w:eastAsia="en-US"/>
              </w:rPr>
              <w:t>Dựa vào bảng tuần hoàn nguyên tố hóa học</w:t>
            </w:r>
            <w:r w:rsidRPr="00F4767C">
              <w:rPr>
                <w:rFonts w:eastAsia="Calibri" w:cs="Times New Roman"/>
                <w:bCs/>
                <w:iCs/>
                <w:noProof w:val="0"/>
                <w:sz w:val="28"/>
                <w:szCs w:val="28"/>
                <w:lang w:val="en-GB" w:eastAsia="en-US"/>
              </w:rPr>
              <w:t>. C</w:t>
            </w:r>
            <w:r w:rsidRPr="00F4767C">
              <w:rPr>
                <w:rFonts w:eastAsia="Calibri" w:cs="Times New Roman"/>
                <w:bCs/>
                <w:iCs/>
                <w:noProof w:val="0"/>
                <w:sz w:val="28"/>
                <w:szCs w:val="28"/>
                <w:lang w:eastAsia="en-US"/>
              </w:rPr>
              <w:t xml:space="preserve">họn </w:t>
            </w:r>
            <w:r w:rsidRPr="00F4767C">
              <w:rPr>
                <w:rFonts w:eastAsia="Calibri" w:cs="Times New Roman"/>
                <w:bCs/>
                <w:iCs/>
                <w:noProof w:val="0"/>
                <w:sz w:val="28"/>
                <w:szCs w:val="28"/>
                <w:lang w:val="en-GB" w:eastAsia="en-US"/>
              </w:rPr>
              <w:t>B</w:t>
            </w:r>
          </w:p>
        </w:tc>
      </w:tr>
      <w:tr w:rsidR="00CC7B5C" w:rsidRPr="00F4767C" w:rsidTr="00AD4FD4">
        <w:tc>
          <w:tcPr>
            <w:tcW w:w="1345" w:type="dxa"/>
            <w:shd w:val="clear" w:color="auto" w:fill="auto"/>
          </w:tcPr>
          <w:p w:rsidR="00CC7B5C" w:rsidRPr="00F4767C" w:rsidRDefault="00CC7B5C" w:rsidP="00AD4FD4">
            <w:pPr>
              <w:spacing w:line="276" w:lineRule="auto"/>
              <w:rPr>
                <w:rFonts w:eastAsia="Calibri" w:cs="Times New Roman"/>
                <w:bCs/>
                <w:iCs/>
                <w:noProof w:val="0"/>
                <w:sz w:val="28"/>
                <w:szCs w:val="28"/>
                <w:lang w:val="en-GB" w:eastAsia="en-US"/>
              </w:rPr>
            </w:pPr>
            <w:r w:rsidRPr="00F4767C">
              <w:rPr>
                <w:rFonts w:eastAsia="Calibri" w:cs="Times New Roman"/>
                <w:b/>
                <w:bCs/>
                <w:iCs/>
                <w:noProof w:val="0"/>
                <w:sz w:val="28"/>
                <w:szCs w:val="28"/>
                <w:lang w:eastAsia="en-US"/>
              </w:rPr>
              <w:t>Câu 6</w:t>
            </w:r>
          </w:p>
        </w:tc>
        <w:tc>
          <w:tcPr>
            <w:tcW w:w="7444" w:type="dxa"/>
            <w:shd w:val="clear" w:color="auto" w:fill="auto"/>
          </w:tcPr>
          <w:p w:rsidR="00CC7B5C" w:rsidRPr="00F4767C" w:rsidRDefault="00CC7B5C" w:rsidP="00AD4FD4">
            <w:pPr>
              <w:spacing w:line="276" w:lineRule="auto"/>
              <w:jc w:val="both"/>
              <w:rPr>
                <w:rFonts w:eastAsia="Calibri" w:cs="Times New Roman"/>
                <w:bCs/>
                <w:iCs/>
                <w:noProof w:val="0"/>
                <w:sz w:val="28"/>
                <w:szCs w:val="28"/>
                <w:lang w:val="en-US" w:eastAsia="en-US"/>
              </w:rPr>
            </w:pPr>
            <w:r w:rsidRPr="00F4767C">
              <w:rPr>
                <w:rFonts w:eastAsia="Calibri" w:cs="Times New Roman"/>
                <w:noProof w:val="0"/>
                <w:sz w:val="28"/>
                <w:szCs w:val="28"/>
                <w:lang w:val="en-US" w:eastAsia="en-US"/>
              </w:rPr>
              <w:t xml:space="preserve">Nguyên tử có khả năng liên kết với nhau </w:t>
            </w:r>
            <w:r w:rsidRPr="00F4767C">
              <w:rPr>
                <w:rFonts w:eastAsia="Calibri" w:cs="Times New Roman"/>
                <w:noProof w:val="0"/>
                <w:sz w:val="28"/>
                <w:szCs w:val="28"/>
                <w:lang w:eastAsia="en-US"/>
              </w:rPr>
              <w:t>là</w:t>
            </w:r>
            <w:r w:rsidRPr="00F4767C">
              <w:rPr>
                <w:rFonts w:eastAsia="Calibri" w:cs="Times New Roman"/>
                <w:noProof w:val="0"/>
                <w:sz w:val="28"/>
                <w:szCs w:val="28"/>
                <w:lang w:val="en-US" w:eastAsia="en-US"/>
              </w:rPr>
              <w:t xml:space="preserve"> nhờ</w:t>
            </w:r>
            <w:r w:rsidRPr="00F4767C">
              <w:rPr>
                <w:rFonts w:eastAsia="Calibri" w:cs="Times New Roman"/>
                <w:noProof w:val="0"/>
                <w:sz w:val="28"/>
                <w:szCs w:val="28"/>
                <w:lang w:eastAsia="en-US"/>
              </w:rPr>
              <w:t xml:space="preserve"> trong nguyên tử</w:t>
            </w:r>
            <w:r w:rsidRPr="00F4767C">
              <w:rPr>
                <w:rFonts w:eastAsia="Calibri" w:cs="Times New Roman"/>
                <w:noProof w:val="0"/>
                <w:sz w:val="28"/>
                <w:szCs w:val="28"/>
                <w:lang w:val="en-US" w:eastAsia="en-US"/>
              </w:rPr>
              <w:t xml:space="preserve"> có loại hạt electron</w:t>
            </w:r>
            <w:r w:rsidRPr="00F4767C">
              <w:rPr>
                <w:rFonts w:eastAsia="Calibri" w:cs="Times New Roman"/>
                <w:bCs/>
                <w:iCs/>
                <w:noProof w:val="0"/>
                <w:sz w:val="28"/>
                <w:szCs w:val="28"/>
                <w:lang w:eastAsia="en-US"/>
              </w:rPr>
              <w:t xml:space="preserve">. Chọn </w:t>
            </w:r>
            <w:r w:rsidRPr="00F4767C">
              <w:rPr>
                <w:rFonts w:eastAsia="Calibri" w:cs="Times New Roman"/>
                <w:bCs/>
                <w:iCs/>
                <w:noProof w:val="0"/>
                <w:sz w:val="28"/>
                <w:szCs w:val="28"/>
                <w:lang w:val="en-US" w:eastAsia="en-US"/>
              </w:rPr>
              <w:t>C</w:t>
            </w:r>
          </w:p>
        </w:tc>
      </w:tr>
      <w:tr w:rsidR="00CC7B5C" w:rsidRPr="00F4767C" w:rsidTr="00AD4FD4">
        <w:tc>
          <w:tcPr>
            <w:tcW w:w="1345" w:type="dxa"/>
            <w:shd w:val="clear" w:color="auto" w:fill="auto"/>
          </w:tcPr>
          <w:p w:rsidR="00CC7B5C" w:rsidRPr="00F4767C" w:rsidRDefault="00CC7B5C" w:rsidP="00AD4FD4">
            <w:pPr>
              <w:spacing w:line="276" w:lineRule="auto"/>
              <w:rPr>
                <w:rFonts w:eastAsia="Calibri" w:cs="Times New Roman"/>
                <w:bCs/>
                <w:iCs/>
                <w:noProof w:val="0"/>
                <w:sz w:val="28"/>
                <w:szCs w:val="28"/>
                <w:lang w:val="en-GB" w:eastAsia="en-US"/>
              </w:rPr>
            </w:pPr>
            <w:r w:rsidRPr="00F4767C">
              <w:rPr>
                <w:rFonts w:eastAsia="Calibri" w:cs="Times New Roman"/>
                <w:b/>
                <w:bCs/>
                <w:iCs/>
                <w:noProof w:val="0"/>
                <w:sz w:val="28"/>
                <w:szCs w:val="28"/>
                <w:lang w:eastAsia="en-US"/>
              </w:rPr>
              <w:t>Câu 7</w:t>
            </w:r>
          </w:p>
        </w:tc>
        <w:tc>
          <w:tcPr>
            <w:tcW w:w="7444" w:type="dxa"/>
            <w:shd w:val="clear" w:color="auto" w:fill="auto"/>
          </w:tcPr>
          <w:p w:rsidR="00CC7B5C" w:rsidRPr="00F4767C" w:rsidRDefault="00CC7B5C" w:rsidP="00AD4FD4">
            <w:pPr>
              <w:spacing w:line="276" w:lineRule="auto"/>
              <w:jc w:val="both"/>
              <w:rPr>
                <w:rFonts w:eastAsia="Calibri" w:cs="Times New Roman"/>
                <w:bCs/>
                <w:iCs/>
                <w:noProof w:val="0"/>
                <w:sz w:val="28"/>
                <w:szCs w:val="28"/>
                <w:lang w:eastAsia="en-US"/>
              </w:rPr>
            </w:pPr>
            <w:r w:rsidRPr="00F4767C">
              <w:rPr>
                <w:rFonts w:eastAsia="Calibri" w:cs="Times New Roman"/>
                <w:bCs/>
                <w:iCs/>
                <w:noProof w:val="0"/>
                <w:sz w:val="28"/>
                <w:szCs w:val="28"/>
                <w:lang w:val="pt-BR" w:eastAsia="en-US"/>
              </w:rPr>
              <w:t>Nguyên tử nguyên tố N có 7 electron</w:t>
            </w:r>
            <w:r w:rsidRPr="00F4767C">
              <w:rPr>
                <w:rFonts w:eastAsia="Calibri" w:cs="Times New Roman"/>
                <w:bCs/>
                <w:iCs/>
                <w:noProof w:val="0"/>
                <w:sz w:val="28"/>
                <w:szCs w:val="28"/>
                <w:lang w:eastAsia="en-US"/>
              </w:rPr>
              <w:t>. Chọn B</w:t>
            </w:r>
          </w:p>
        </w:tc>
      </w:tr>
      <w:tr w:rsidR="00CC7B5C" w:rsidRPr="00F4767C" w:rsidTr="00AD4FD4">
        <w:tc>
          <w:tcPr>
            <w:tcW w:w="1345" w:type="dxa"/>
            <w:shd w:val="clear" w:color="auto" w:fill="auto"/>
          </w:tcPr>
          <w:p w:rsidR="00CC7B5C" w:rsidRPr="00F4767C" w:rsidRDefault="00CC7B5C" w:rsidP="00AD4FD4">
            <w:pPr>
              <w:spacing w:line="276" w:lineRule="auto"/>
              <w:rPr>
                <w:rFonts w:eastAsia="Calibri" w:cs="Times New Roman"/>
                <w:bCs/>
                <w:iCs/>
                <w:noProof w:val="0"/>
                <w:sz w:val="28"/>
                <w:szCs w:val="28"/>
                <w:lang w:val="en-GB" w:eastAsia="en-US"/>
              </w:rPr>
            </w:pPr>
            <w:r w:rsidRPr="00F4767C">
              <w:rPr>
                <w:rFonts w:eastAsia="Calibri" w:cs="Times New Roman"/>
                <w:b/>
                <w:bCs/>
                <w:iCs/>
                <w:noProof w:val="0"/>
                <w:sz w:val="28"/>
                <w:szCs w:val="28"/>
                <w:lang w:eastAsia="en-US"/>
              </w:rPr>
              <w:t>Câu 8</w:t>
            </w:r>
          </w:p>
        </w:tc>
        <w:tc>
          <w:tcPr>
            <w:tcW w:w="7444" w:type="dxa"/>
            <w:shd w:val="clear" w:color="auto" w:fill="auto"/>
          </w:tcPr>
          <w:p w:rsidR="00CC7B5C" w:rsidRPr="00F4767C" w:rsidRDefault="00CC7B5C" w:rsidP="00AD4FD4">
            <w:pPr>
              <w:spacing w:line="276" w:lineRule="auto"/>
              <w:jc w:val="both"/>
              <w:rPr>
                <w:rFonts w:eastAsia="Calibri" w:cs="Times New Roman"/>
                <w:bCs/>
                <w:iCs/>
                <w:noProof w:val="0"/>
                <w:sz w:val="28"/>
                <w:szCs w:val="28"/>
                <w:lang w:eastAsia="en-US"/>
              </w:rPr>
            </w:pPr>
            <w:r w:rsidRPr="00F4767C">
              <w:rPr>
                <w:rFonts w:eastAsia="Calibri" w:cs="Times New Roman"/>
                <w:bCs/>
                <w:iCs/>
                <w:noProof w:val="0"/>
                <w:sz w:val="28"/>
                <w:szCs w:val="28"/>
                <w:lang w:eastAsia="en-US"/>
              </w:rPr>
              <w:t>Khái niệm của hợp chất. Chọn A</w:t>
            </w:r>
          </w:p>
        </w:tc>
      </w:tr>
      <w:tr w:rsidR="00CC7B5C" w:rsidRPr="00F4767C" w:rsidTr="00AD4FD4">
        <w:tc>
          <w:tcPr>
            <w:tcW w:w="1345" w:type="dxa"/>
            <w:shd w:val="clear" w:color="auto" w:fill="auto"/>
          </w:tcPr>
          <w:p w:rsidR="00CC7B5C" w:rsidRPr="00F4767C" w:rsidRDefault="00CC7B5C" w:rsidP="00AD4FD4">
            <w:pPr>
              <w:spacing w:line="276" w:lineRule="auto"/>
              <w:rPr>
                <w:rFonts w:eastAsia="Calibri" w:cs="Times New Roman"/>
                <w:bCs/>
                <w:iCs/>
                <w:noProof w:val="0"/>
                <w:sz w:val="28"/>
                <w:szCs w:val="28"/>
                <w:lang w:val="en-GB" w:eastAsia="en-US"/>
              </w:rPr>
            </w:pPr>
            <w:r w:rsidRPr="00F4767C">
              <w:rPr>
                <w:rFonts w:eastAsia="Calibri" w:cs="Times New Roman"/>
                <w:b/>
                <w:bCs/>
                <w:iCs/>
                <w:noProof w:val="0"/>
                <w:sz w:val="28"/>
                <w:szCs w:val="28"/>
                <w:lang w:eastAsia="en-US"/>
              </w:rPr>
              <w:t xml:space="preserve">Câu 9 </w:t>
            </w:r>
          </w:p>
        </w:tc>
        <w:tc>
          <w:tcPr>
            <w:tcW w:w="7444" w:type="dxa"/>
            <w:shd w:val="clear" w:color="auto" w:fill="auto"/>
          </w:tcPr>
          <w:p w:rsidR="00CC7B5C" w:rsidRPr="00F4767C" w:rsidRDefault="00CC7B5C" w:rsidP="00AD4FD4">
            <w:pPr>
              <w:spacing w:line="264" w:lineRule="auto"/>
              <w:jc w:val="both"/>
              <w:rPr>
                <w:rFonts w:eastAsia="Calibri" w:cs="Times New Roman"/>
                <w:bCs/>
                <w:noProof w:val="0"/>
                <w:sz w:val="28"/>
                <w:szCs w:val="28"/>
                <w:lang w:val="nl-NL"/>
              </w:rPr>
            </w:pPr>
            <w:r w:rsidRPr="00F4767C">
              <w:rPr>
                <w:rFonts w:eastAsia="Calibri" w:cs="Times New Roman"/>
                <w:bCs/>
                <w:noProof w:val="0"/>
                <w:sz w:val="28"/>
                <w:szCs w:val="28"/>
                <w:lang w:val="nl-NL"/>
              </w:rPr>
              <w:t>Đơn vị nào là đơn vị đo tốc độ thường được sử dụng để đo vận tốc của xe máy là km/h</w:t>
            </w:r>
            <w:r w:rsidRPr="00F4767C">
              <w:rPr>
                <w:rFonts w:eastAsia="Calibri" w:cs="Times New Roman"/>
                <w:bCs/>
                <w:iCs/>
                <w:noProof w:val="0"/>
                <w:sz w:val="28"/>
                <w:szCs w:val="28"/>
                <w:lang w:eastAsia="en-US"/>
              </w:rPr>
              <w:t>. Chọn A</w:t>
            </w:r>
          </w:p>
        </w:tc>
      </w:tr>
      <w:tr w:rsidR="00CC7B5C" w:rsidRPr="00F4767C" w:rsidTr="00AD4FD4">
        <w:tc>
          <w:tcPr>
            <w:tcW w:w="1345" w:type="dxa"/>
            <w:shd w:val="clear" w:color="auto" w:fill="auto"/>
          </w:tcPr>
          <w:p w:rsidR="00CC7B5C" w:rsidRPr="00F4767C" w:rsidRDefault="00CC7B5C" w:rsidP="00AD4FD4">
            <w:pPr>
              <w:spacing w:line="276" w:lineRule="auto"/>
              <w:rPr>
                <w:rFonts w:eastAsia="Calibri" w:cs="Times New Roman"/>
                <w:bCs/>
                <w:iCs/>
                <w:noProof w:val="0"/>
                <w:sz w:val="28"/>
                <w:szCs w:val="28"/>
                <w:lang w:val="en-GB" w:eastAsia="en-US"/>
              </w:rPr>
            </w:pPr>
            <w:r w:rsidRPr="00F4767C">
              <w:rPr>
                <w:rFonts w:eastAsia="Calibri" w:cs="Times New Roman"/>
                <w:b/>
                <w:bCs/>
                <w:iCs/>
                <w:noProof w:val="0"/>
                <w:sz w:val="28"/>
                <w:szCs w:val="28"/>
                <w:lang w:eastAsia="en-US"/>
              </w:rPr>
              <w:t>Câu 10</w:t>
            </w:r>
          </w:p>
        </w:tc>
        <w:tc>
          <w:tcPr>
            <w:tcW w:w="7444" w:type="dxa"/>
            <w:shd w:val="clear" w:color="auto" w:fill="auto"/>
          </w:tcPr>
          <w:p w:rsidR="00CC7B5C" w:rsidRPr="00F4767C" w:rsidRDefault="00CC7B5C" w:rsidP="00AD4FD4">
            <w:pPr>
              <w:spacing w:line="276" w:lineRule="auto"/>
              <w:jc w:val="both"/>
              <w:rPr>
                <w:rFonts w:eastAsia="Calibri" w:cs="Times New Roman"/>
                <w:bCs/>
                <w:iCs/>
                <w:noProof w:val="0"/>
                <w:sz w:val="28"/>
                <w:szCs w:val="28"/>
                <w:lang w:val="en-GB" w:eastAsia="en-US"/>
              </w:rPr>
            </w:pPr>
            <w:r w:rsidRPr="00F4767C">
              <w:rPr>
                <w:rFonts w:eastAsia="Calibri" w:cs="Times New Roman"/>
                <w:bCs/>
                <w:iCs/>
                <w:noProof w:val="0"/>
                <w:sz w:val="28"/>
                <w:szCs w:val="28"/>
                <w:lang w:val="en-GB" w:eastAsia="en-US"/>
              </w:rPr>
              <w:t>Dùng dụng cụ bấm giây</w:t>
            </w:r>
            <w:r w:rsidRPr="00F4767C">
              <w:rPr>
                <w:rFonts w:eastAsia="Calibri" w:cs="Times New Roman"/>
                <w:bCs/>
                <w:iCs/>
                <w:noProof w:val="0"/>
                <w:sz w:val="28"/>
                <w:szCs w:val="28"/>
                <w:lang w:eastAsia="en-US"/>
              </w:rPr>
              <w:t xml:space="preserve">. Chọn </w:t>
            </w:r>
            <w:r w:rsidRPr="00F4767C">
              <w:rPr>
                <w:rFonts w:eastAsia="Calibri" w:cs="Times New Roman"/>
                <w:bCs/>
                <w:iCs/>
                <w:noProof w:val="0"/>
                <w:sz w:val="28"/>
                <w:szCs w:val="28"/>
                <w:lang w:val="en-GB" w:eastAsia="en-US"/>
              </w:rPr>
              <w:t>A</w:t>
            </w:r>
          </w:p>
        </w:tc>
      </w:tr>
      <w:tr w:rsidR="00CC7B5C" w:rsidRPr="00F4767C" w:rsidTr="00AD4FD4">
        <w:tc>
          <w:tcPr>
            <w:tcW w:w="1345" w:type="dxa"/>
            <w:shd w:val="clear" w:color="auto" w:fill="auto"/>
          </w:tcPr>
          <w:p w:rsidR="00CC7B5C" w:rsidRPr="00F4767C" w:rsidRDefault="00CC7B5C" w:rsidP="00AD4FD4">
            <w:pPr>
              <w:spacing w:line="276" w:lineRule="auto"/>
              <w:rPr>
                <w:rFonts w:eastAsia="Calibri" w:cs="Times New Roman"/>
                <w:bCs/>
                <w:iCs/>
                <w:noProof w:val="0"/>
                <w:sz w:val="28"/>
                <w:szCs w:val="28"/>
                <w:lang w:val="en-GB" w:eastAsia="en-US"/>
              </w:rPr>
            </w:pPr>
            <w:r w:rsidRPr="00F4767C">
              <w:rPr>
                <w:rFonts w:eastAsia="Calibri" w:cs="Times New Roman"/>
                <w:b/>
                <w:bCs/>
                <w:iCs/>
                <w:noProof w:val="0"/>
                <w:sz w:val="28"/>
                <w:szCs w:val="28"/>
                <w:lang w:eastAsia="en-US"/>
              </w:rPr>
              <w:t>Câu 11</w:t>
            </w:r>
          </w:p>
        </w:tc>
        <w:tc>
          <w:tcPr>
            <w:tcW w:w="7444" w:type="dxa"/>
            <w:shd w:val="clear" w:color="auto" w:fill="auto"/>
          </w:tcPr>
          <w:p w:rsidR="00CC7B5C" w:rsidRPr="00F4767C" w:rsidRDefault="00CC7B5C" w:rsidP="00AD4FD4">
            <w:pPr>
              <w:spacing w:line="276" w:lineRule="auto"/>
              <w:jc w:val="both"/>
              <w:rPr>
                <w:rFonts w:eastAsia="Calibri" w:cs="Times New Roman"/>
                <w:b/>
                <w:bCs/>
                <w:iCs/>
                <w:noProof w:val="0"/>
                <w:sz w:val="28"/>
                <w:szCs w:val="28"/>
                <w:lang w:eastAsia="en-US"/>
              </w:rPr>
            </w:pPr>
            <w:r w:rsidRPr="00F4767C">
              <w:rPr>
                <w:rFonts w:eastAsia="Calibri" w:cs="Times New Roman"/>
                <w:bCs/>
                <w:iCs/>
                <w:noProof w:val="0"/>
                <w:sz w:val="28"/>
                <w:szCs w:val="28"/>
                <w:lang w:val="en-GB" w:eastAsia="en-US"/>
              </w:rPr>
              <w:t>Dựa vào công thức tính tốc độ</w:t>
            </w:r>
            <w:r w:rsidRPr="00F4767C">
              <w:rPr>
                <w:rFonts w:eastAsia="Calibri" w:cs="Times New Roman"/>
                <w:bCs/>
                <w:iCs/>
                <w:noProof w:val="0"/>
                <w:sz w:val="28"/>
                <w:szCs w:val="28"/>
                <w:lang w:eastAsia="en-US"/>
              </w:rPr>
              <w:t>. Chọn A</w:t>
            </w:r>
          </w:p>
        </w:tc>
      </w:tr>
      <w:tr w:rsidR="00CC7B5C" w:rsidRPr="00F4767C" w:rsidTr="00AD4FD4">
        <w:tc>
          <w:tcPr>
            <w:tcW w:w="1345" w:type="dxa"/>
            <w:shd w:val="clear" w:color="auto" w:fill="auto"/>
          </w:tcPr>
          <w:p w:rsidR="00CC7B5C" w:rsidRPr="00F4767C" w:rsidRDefault="00CC7B5C" w:rsidP="00AD4FD4">
            <w:pPr>
              <w:spacing w:line="276" w:lineRule="auto"/>
              <w:rPr>
                <w:rFonts w:eastAsia="Calibri" w:cs="Times New Roman"/>
                <w:bCs/>
                <w:iCs/>
                <w:noProof w:val="0"/>
                <w:sz w:val="28"/>
                <w:szCs w:val="28"/>
                <w:lang w:val="en-GB" w:eastAsia="en-US"/>
              </w:rPr>
            </w:pPr>
            <w:r w:rsidRPr="00F4767C">
              <w:rPr>
                <w:rFonts w:eastAsia="Calibri" w:cs="Times New Roman"/>
                <w:b/>
                <w:bCs/>
                <w:iCs/>
                <w:noProof w:val="0"/>
                <w:sz w:val="28"/>
                <w:szCs w:val="28"/>
                <w:lang w:eastAsia="en-US"/>
              </w:rPr>
              <w:t>Câu 12</w:t>
            </w:r>
          </w:p>
        </w:tc>
        <w:tc>
          <w:tcPr>
            <w:tcW w:w="7444" w:type="dxa"/>
            <w:shd w:val="clear" w:color="auto" w:fill="auto"/>
          </w:tcPr>
          <w:p w:rsidR="00CC7B5C" w:rsidRPr="00F4767C" w:rsidRDefault="00CC7B5C" w:rsidP="00AD4FD4">
            <w:pPr>
              <w:spacing w:line="276" w:lineRule="auto"/>
              <w:jc w:val="both"/>
              <w:rPr>
                <w:rFonts w:eastAsia="Calibri" w:cs="Times New Roman"/>
                <w:bCs/>
                <w:iCs/>
                <w:noProof w:val="0"/>
                <w:sz w:val="28"/>
                <w:szCs w:val="28"/>
                <w:lang w:eastAsia="en-US"/>
              </w:rPr>
            </w:pPr>
            <w:r w:rsidRPr="00F4767C">
              <w:rPr>
                <w:rFonts w:eastAsia="Calibri" w:cs="Times New Roman"/>
                <w:bCs/>
                <w:iCs/>
                <w:noProof w:val="0"/>
                <w:sz w:val="28"/>
                <w:szCs w:val="28"/>
                <w:lang w:val="en-GB" w:eastAsia="en-US"/>
              </w:rPr>
              <w:t>Khái niệm và đơn vị của tần số</w:t>
            </w:r>
            <w:r w:rsidRPr="00F4767C">
              <w:rPr>
                <w:rFonts w:eastAsia="Calibri" w:cs="Times New Roman"/>
                <w:bCs/>
                <w:iCs/>
                <w:noProof w:val="0"/>
                <w:sz w:val="28"/>
                <w:szCs w:val="28"/>
                <w:lang w:eastAsia="en-US"/>
              </w:rPr>
              <w:t>. Chọn C</w:t>
            </w:r>
          </w:p>
        </w:tc>
      </w:tr>
      <w:tr w:rsidR="00CC7B5C" w:rsidRPr="00F4767C" w:rsidTr="00AD4FD4">
        <w:tc>
          <w:tcPr>
            <w:tcW w:w="1345" w:type="dxa"/>
            <w:shd w:val="clear" w:color="auto" w:fill="auto"/>
          </w:tcPr>
          <w:p w:rsidR="00CC7B5C" w:rsidRPr="00F4767C" w:rsidRDefault="00CC7B5C" w:rsidP="00AD4FD4">
            <w:pPr>
              <w:spacing w:line="276" w:lineRule="auto"/>
              <w:rPr>
                <w:rFonts w:eastAsia="Calibri" w:cs="Times New Roman"/>
                <w:bCs/>
                <w:iCs/>
                <w:noProof w:val="0"/>
                <w:sz w:val="28"/>
                <w:szCs w:val="28"/>
                <w:lang w:val="en-GB" w:eastAsia="en-US"/>
              </w:rPr>
            </w:pPr>
            <w:r w:rsidRPr="00F4767C">
              <w:rPr>
                <w:rFonts w:eastAsia="Calibri" w:cs="Times New Roman"/>
                <w:b/>
                <w:bCs/>
                <w:iCs/>
                <w:noProof w:val="0"/>
                <w:sz w:val="28"/>
                <w:szCs w:val="28"/>
                <w:lang w:eastAsia="en-US"/>
              </w:rPr>
              <w:t>Câu 13</w:t>
            </w:r>
          </w:p>
        </w:tc>
        <w:tc>
          <w:tcPr>
            <w:tcW w:w="7444" w:type="dxa"/>
            <w:shd w:val="clear" w:color="auto" w:fill="auto"/>
          </w:tcPr>
          <w:p w:rsidR="00CC7B5C" w:rsidRPr="00F4767C" w:rsidRDefault="00CC7B5C" w:rsidP="00AD4FD4">
            <w:pPr>
              <w:spacing w:line="276" w:lineRule="auto"/>
              <w:jc w:val="both"/>
              <w:rPr>
                <w:rFonts w:eastAsia="Calibri" w:cs="Times New Roman"/>
                <w:bCs/>
                <w:iCs/>
                <w:noProof w:val="0"/>
                <w:sz w:val="28"/>
                <w:szCs w:val="28"/>
                <w:lang w:val="en-GB" w:eastAsia="en-US"/>
              </w:rPr>
            </w:pPr>
            <w:r w:rsidRPr="00F4767C">
              <w:rPr>
                <w:rFonts w:eastAsia="Calibri" w:cs="Times New Roman"/>
                <w:bCs/>
                <w:iCs/>
                <w:noProof w:val="0"/>
                <w:sz w:val="28"/>
                <w:szCs w:val="28"/>
                <w:lang w:val="en-US" w:eastAsia="en-US"/>
              </w:rPr>
              <w:t>Khái niệm của biên độ dao động</w:t>
            </w:r>
            <w:r w:rsidRPr="00F4767C">
              <w:rPr>
                <w:rFonts w:eastAsia="Calibri" w:cs="Times New Roman"/>
                <w:bCs/>
                <w:iCs/>
                <w:noProof w:val="0"/>
                <w:sz w:val="28"/>
                <w:szCs w:val="28"/>
                <w:lang w:val="en-GB" w:eastAsia="en-US"/>
              </w:rPr>
              <w:t>.</w:t>
            </w:r>
            <w:r w:rsidRPr="00F4767C">
              <w:rPr>
                <w:rFonts w:eastAsia="Calibri" w:cs="Times New Roman"/>
                <w:bCs/>
                <w:iCs/>
                <w:noProof w:val="0"/>
                <w:sz w:val="28"/>
                <w:szCs w:val="28"/>
                <w:lang w:eastAsia="en-US"/>
              </w:rPr>
              <w:t xml:space="preserve"> Chọn </w:t>
            </w:r>
            <w:r w:rsidRPr="00F4767C">
              <w:rPr>
                <w:rFonts w:eastAsia="Calibri" w:cs="Times New Roman"/>
                <w:bCs/>
                <w:iCs/>
                <w:noProof w:val="0"/>
                <w:sz w:val="28"/>
                <w:szCs w:val="28"/>
                <w:lang w:val="en-GB" w:eastAsia="en-US"/>
              </w:rPr>
              <w:t>C</w:t>
            </w:r>
          </w:p>
        </w:tc>
      </w:tr>
      <w:tr w:rsidR="00CC7B5C" w:rsidRPr="00F4767C" w:rsidTr="00AD4FD4">
        <w:tc>
          <w:tcPr>
            <w:tcW w:w="1345" w:type="dxa"/>
            <w:shd w:val="clear" w:color="auto" w:fill="auto"/>
          </w:tcPr>
          <w:p w:rsidR="00CC7B5C" w:rsidRPr="00F4767C" w:rsidRDefault="00CC7B5C" w:rsidP="00AD4FD4">
            <w:pPr>
              <w:spacing w:line="276" w:lineRule="auto"/>
              <w:rPr>
                <w:rFonts w:eastAsia="Calibri" w:cs="Times New Roman"/>
                <w:bCs/>
                <w:iCs/>
                <w:noProof w:val="0"/>
                <w:sz w:val="28"/>
                <w:szCs w:val="28"/>
                <w:lang w:val="en-GB" w:eastAsia="en-US"/>
              </w:rPr>
            </w:pPr>
            <w:r w:rsidRPr="00F4767C">
              <w:rPr>
                <w:rFonts w:eastAsia="Calibri" w:cs="Times New Roman"/>
                <w:b/>
                <w:bCs/>
                <w:iCs/>
                <w:noProof w:val="0"/>
                <w:sz w:val="28"/>
                <w:szCs w:val="28"/>
                <w:lang w:eastAsia="en-US"/>
              </w:rPr>
              <w:t>Câu 14</w:t>
            </w:r>
          </w:p>
        </w:tc>
        <w:tc>
          <w:tcPr>
            <w:tcW w:w="7444" w:type="dxa"/>
            <w:shd w:val="clear" w:color="auto" w:fill="auto"/>
          </w:tcPr>
          <w:p w:rsidR="00CC7B5C" w:rsidRPr="00F4767C" w:rsidRDefault="00CC7B5C" w:rsidP="00AD4FD4">
            <w:pPr>
              <w:spacing w:line="276" w:lineRule="auto"/>
              <w:jc w:val="both"/>
              <w:rPr>
                <w:rFonts w:eastAsia="Calibri" w:cs="Times New Roman"/>
                <w:bCs/>
                <w:iCs/>
                <w:noProof w:val="0"/>
                <w:sz w:val="28"/>
                <w:szCs w:val="28"/>
                <w:lang w:val="en-US" w:eastAsia="en-US"/>
              </w:rPr>
            </w:pPr>
            <w:r w:rsidRPr="00F4767C">
              <w:rPr>
                <w:rFonts w:eastAsia="Calibri" w:cs="Times New Roman"/>
                <w:bCs/>
                <w:iCs/>
                <w:noProof w:val="0"/>
                <w:sz w:val="28"/>
                <w:szCs w:val="28"/>
                <w:lang w:val="en-GB" w:eastAsia="en-US"/>
              </w:rPr>
              <w:t>Dựa và đặc điểm của vật phản xạ âm tốt.</w:t>
            </w:r>
            <w:r w:rsidRPr="00F4767C">
              <w:rPr>
                <w:rFonts w:eastAsia="Calibri" w:cs="Times New Roman"/>
                <w:bCs/>
                <w:iCs/>
                <w:noProof w:val="0"/>
                <w:sz w:val="28"/>
                <w:szCs w:val="28"/>
                <w:lang w:eastAsia="en-US"/>
              </w:rPr>
              <w:t xml:space="preserve"> Chọn </w:t>
            </w:r>
            <w:r w:rsidRPr="00F4767C">
              <w:rPr>
                <w:rFonts w:eastAsia="Calibri" w:cs="Times New Roman"/>
                <w:bCs/>
                <w:iCs/>
                <w:noProof w:val="0"/>
                <w:sz w:val="28"/>
                <w:szCs w:val="28"/>
                <w:lang w:val="en-US" w:eastAsia="en-US"/>
              </w:rPr>
              <w:t>C</w:t>
            </w:r>
          </w:p>
        </w:tc>
      </w:tr>
      <w:tr w:rsidR="00CC7B5C" w:rsidRPr="00F4767C" w:rsidTr="00AD4FD4">
        <w:tc>
          <w:tcPr>
            <w:tcW w:w="1345" w:type="dxa"/>
            <w:shd w:val="clear" w:color="auto" w:fill="auto"/>
          </w:tcPr>
          <w:p w:rsidR="00CC7B5C" w:rsidRPr="00F4767C" w:rsidRDefault="00CC7B5C" w:rsidP="00AD4FD4">
            <w:pPr>
              <w:spacing w:line="276" w:lineRule="auto"/>
              <w:rPr>
                <w:rFonts w:eastAsia="Calibri" w:cs="Times New Roman"/>
                <w:bCs/>
                <w:iCs/>
                <w:noProof w:val="0"/>
                <w:sz w:val="28"/>
                <w:szCs w:val="28"/>
                <w:lang w:val="en-GB" w:eastAsia="en-US"/>
              </w:rPr>
            </w:pPr>
            <w:r w:rsidRPr="00F4767C">
              <w:rPr>
                <w:rFonts w:eastAsia="Calibri" w:cs="Times New Roman"/>
                <w:b/>
                <w:bCs/>
                <w:iCs/>
                <w:noProof w:val="0"/>
                <w:sz w:val="28"/>
                <w:szCs w:val="28"/>
                <w:lang w:eastAsia="en-US"/>
              </w:rPr>
              <w:t>Câu 15</w:t>
            </w:r>
          </w:p>
        </w:tc>
        <w:tc>
          <w:tcPr>
            <w:tcW w:w="7444" w:type="dxa"/>
            <w:shd w:val="clear" w:color="auto" w:fill="auto"/>
          </w:tcPr>
          <w:p w:rsidR="00CC7B5C" w:rsidRPr="00F4767C" w:rsidRDefault="00CC7B5C" w:rsidP="00AD4FD4">
            <w:pPr>
              <w:spacing w:line="276" w:lineRule="auto"/>
              <w:jc w:val="both"/>
              <w:rPr>
                <w:rFonts w:eastAsia="Calibri" w:cs="Times New Roman"/>
                <w:bCs/>
                <w:iCs/>
                <w:noProof w:val="0"/>
                <w:sz w:val="28"/>
                <w:szCs w:val="28"/>
                <w:lang w:val="en-GB" w:eastAsia="en-US"/>
              </w:rPr>
            </w:pPr>
            <w:r w:rsidRPr="00F4767C">
              <w:rPr>
                <w:rFonts w:eastAsia="Calibri" w:cs="Times New Roman"/>
                <w:bCs/>
                <w:iCs/>
                <w:noProof w:val="0"/>
                <w:sz w:val="28"/>
                <w:szCs w:val="28"/>
                <w:lang w:val="en-GB" w:eastAsia="en-US"/>
              </w:rPr>
              <w:t>Ánh sáng là dạng năng lượng</w:t>
            </w:r>
            <w:r w:rsidRPr="00F4767C">
              <w:rPr>
                <w:rFonts w:eastAsia="Calibri" w:cs="Times New Roman"/>
                <w:bCs/>
                <w:iCs/>
                <w:noProof w:val="0"/>
                <w:sz w:val="28"/>
                <w:szCs w:val="28"/>
                <w:lang w:eastAsia="en-US"/>
              </w:rPr>
              <w:t xml:space="preserve">. Chọn </w:t>
            </w:r>
            <w:r w:rsidRPr="00F4767C">
              <w:rPr>
                <w:rFonts w:eastAsia="Calibri" w:cs="Times New Roman"/>
                <w:bCs/>
                <w:iCs/>
                <w:noProof w:val="0"/>
                <w:sz w:val="28"/>
                <w:szCs w:val="28"/>
                <w:lang w:val="en-GB" w:eastAsia="en-US"/>
              </w:rPr>
              <w:t>B</w:t>
            </w:r>
          </w:p>
        </w:tc>
      </w:tr>
      <w:tr w:rsidR="00CC7B5C" w:rsidRPr="00F4767C" w:rsidTr="00AD4FD4">
        <w:tc>
          <w:tcPr>
            <w:tcW w:w="1345" w:type="dxa"/>
            <w:shd w:val="clear" w:color="auto" w:fill="auto"/>
          </w:tcPr>
          <w:p w:rsidR="00CC7B5C" w:rsidRPr="00F4767C" w:rsidRDefault="00CC7B5C" w:rsidP="00AD4FD4">
            <w:pPr>
              <w:spacing w:line="276" w:lineRule="auto"/>
              <w:rPr>
                <w:rFonts w:eastAsia="Calibri" w:cs="Times New Roman"/>
                <w:bCs/>
                <w:iCs/>
                <w:noProof w:val="0"/>
                <w:sz w:val="28"/>
                <w:szCs w:val="28"/>
                <w:lang w:val="en-GB" w:eastAsia="en-US"/>
              </w:rPr>
            </w:pPr>
            <w:r w:rsidRPr="00F4767C">
              <w:rPr>
                <w:rFonts w:eastAsia="Calibri" w:cs="Times New Roman"/>
                <w:b/>
                <w:bCs/>
                <w:iCs/>
                <w:noProof w:val="0"/>
                <w:sz w:val="28"/>
                <w:szCs w:val="28"/>
                <w:lang w:eastAsia="en-US"/>
              </w:rPr>
              <w:t>Câu 16</w:t>
            </w:r>
          </w:p>
        </w:tc>
        <w:tc>
          <w:tcPr>
            <w:tcW w:w="7444" w:type="dxa"/>
            <w:shd w:val="clear" w:color="auto" w:fill="auto"/>
          </w:tcPr>
          <w:p w:rsidR="00CC7B5C" w:rsidRPr="00F4767C" w:rsidRDefault="00CC7B5C" w:rsidP="00AD4FD4">
            <w:pPr>
              <w:spacing w:line="276" w:lineRule="auto"/>
              <w:jc w:val="both"/>
              <w:rPr>
                <w:rFonts w:eastAsia="Calibri" w:cs="Times New Roman"/>
                <w:bCs/>
                <w:iCs/>
                <w:noProof w:val="0"/>
                <w:sz w:val="28"/>
                <w:szCs w:val="28"/>
                <w:lang w:eastAsia="en-US"/>
              </w:rPr>
            </w:pPr>
            <w:r w:rsidRPr="00F4767C">
              <w:rPr>
                <w:rFonts w:eastAsia="Calibri" w:cs="Times New Roman"/>
                <w:bCs/>
                <w:iCs/>
                <w:noProof w:val="0"/>
                <w:sz w:val="28"/>
                <w:szCs w:val="28"/>
                <w:lang w:val="en-US" w:eastAsia="en-US"/>
              </w:rPr>
              <w:t>Dựa vào đường truyền tia sáng</w:t>
            </w:r>
            <w:r w:rsidRPr="00F4767C">
              <w:rPr>
                <w:rFonts w:eastAsia="Calibri" w:cs="Times New Roman"/>
                <w:bCs/>
                <w:iCs/>
                <w:noProof w:val="0"/>
                <w:sz w:val="28"/>
                <w:szCs w:val="28"/>
                <w:lang w:eastAsia="en-US"/>
              </w:rPr>
              <w:t>. Chọn D</w:t>
            </w:r>
          </w:p>
        </w:tc>
      </w:tr>
    </w:tbl>
    <w:p w:rsidR="00CC7B5C" w:rsidRPr="00F4767C" w:rsidRDefault="00CC7B5C" w:rsidP="00CC7B5C">
      <w:pPr>
        <w:spacing w:before="80" w:after="80" w:line="264" w:lineRule="auto"/>
        <w:rPr>
          <w:rFonts w:eastAsia="Calibri" w:cs="Times New Roman"/>
          <w:b/>
          <w:bCs/>
          <w:noProof w:val="0"/>
          <w:sz w:val="26"/>
          <w:szCs w:val="26"/>
          <w:lang w:val="en-US" w:eastAsia="en-US"/>
        </w:rPr>
      </w:pPr>
      <w:r w:rsidRPr="00F4767C">
        <w:rPr>
          <w:rFonts w:eastAsia="Calibri" w:cs="Times New Roman"/>
          <w:b/>
          <w:bCs/>
          <w:noProof w:val="0"/>
          <w:sz w:val="26"/>
          <w:szCs w:val="26"/>
          <w:lang w:val="en-US" w:eastAsia="en-US"/>
        </w:rPr>
        <w:t>II. Tự luận (6,0 điểm)</w:t>
      </w:r>
    </w:p>
    <w:tbl>
      <w:tblPr>
        <w:tblW w:w="878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50"/>
        <w:gridCol w:w="7069"/>
        <w:gridCol w:w="870"/>
      </w:tblGrid>
      <w:tr w:rsidR="00CC7B5C" w:rsidRPr="00F4767C" w:rsidTr="00AD4FD4">
        <w:tc>
          <w:tcPr>
            <w:tcW w:w="850" w:type="dxa"/>
          </w:tcPr>
          <w:p w:rsidR="00CC7B5C" w:rsidRPr="00F4767C" w:rsidRDefault="00CC7B5C" w:rsidP="00AD4FD4">
            <w:pPr>
              <w:spacing w:line="264" w:lineRule="auto"/>
              <w:jc w:val="center"/>
              <w:rPr>
                <w:rFonts w:eastAsia="Times New Roman" w:cs="Times New Roman"/>
                <w:b/>
                <w:bCs/>
                <w:noProof w:val="0"/>
                <w:sz w:val="28"/>
                <w:szCs w:val="28"/>
                <w:lang w:val="fr-FR" w:eastAsia="fr-FR"/>
              </w:rPr>
            </w:pPr>
            <w:r w:rsidRPr="00F4767C">
              <w:rPr>
                <w:rFonts w:eastAsia="Times New Roman" w:cs="Times New Roman"/>
                <w:b/>
                <w:bCs/>
                <w:noProof w:val="0"/>
                <w:sz w:val="28"/>
                <w:szCs w:val="28"/>
                <w:lang w:val="fr-FR" w:eastAsia="fr-FR"/>
              </w:rPr>
              <w:t>Câu</w:t>
            </w:r>
          </w:p>
        </w:tc>
        <w:tc>
          <w:tcPr>
            <w:tcW w:w="7069" w:type="dxa"/>
          </w:tcPr>
          <w:p w:rsidR="00CC7B5C" w:rsidRPr="00F4767C" w:rsidRDefault="00CC7B5C" w:rsidP="00AD4FD4">
            <w:pPr>
              <w:spacing w:line="264" w:lineRule="auto"/>
              <w:jc w:val="center"/>
              <w:rPr>
                <w:rFonts w:eastAsia="Times New Roman" w:cs="Times New Roman"/>
                <w:b/>
                <w:bCs/>
                <w:noProof w:val="0"/>
                <w:sz w:val="28"/>
                <w:szCs w:val="28"/>
                <w:lang w:val="fr-FR" w:eastAsia="fr-FR"/>
              </w:rPr>
            </w:pPr>
            <w:r w:rsidRPr="00F4767C">
              <w:rPr>
                <w:rFonts w:eastAsia="Times New Roman" w:cs="Times New Roman"/>
                <w:b/>
                <w:bCs/>
                <w:noProof w:val="0"/>
                <w:sz w:val="26"/>
                <w:szCs w:val="26"/>
                <w:lang w:val="fr-FR" w:eastAsia="fr-FR"/>
              </w:rPr>
              <w:t>Đáp án</w:t>
            </w:r>
          </w:p>
        </w:tc>
        <w:tc>
          <w:tcPr>
            <w:tcW w:w="870" w:type="dxa"/>
          </w:tcPr>
          <w:p w:rsidR="00CC7B5C" w:rsidRPr="00F4767C" w:rsidRDefault="00CC7B5C" w:rsidP="00AD4FD4">
            <w:pPr>
              <w:spacing w:line="264" w:lineRule="auto"/>
              <w:rPr>
                <w:rFonts w:eastAsia="Times New Roman" w:cs="Times New Roman"/>
                <w:b/>
                <w:bCs/>
                <w:noProof w:val="0"/>
                <w:sz w:val="28"/>
                <w:szCs w:val="28"/>
                <w:lang w:val="fr-FR" w:eastAsia="fr-FR"/>
              </w:rPr>
            </w:pPr>
            <w:r w:rsidRPr="00F4767C">
              <w:rPr>
                <w:rFonts w:eastAsia="Times New Roman" w:cs="Times New Roman"/>
                <w:b/>
                <w:bCs/>
                <w:noProof w:val="0"/>
                <w:sz w:val="28"/>
                <w:szCs w:val="28"/>
                <w:lang w:val="fr-FR" w:eastAsia="fr-FR"/>
              </w:rPr>
              <w:t>Điểm</w:t>
            </w:r>
          </w:p>
        </w:tc>
      </w:tr>
      <w:tr w:rsidR="00CC7B5C" w:rsidRPr="00F4767C" w:rsidTr="00AD4FD4">
        <w:tc>
          <w:tcPr>
            <w:tcW w:w="850" w:type="dxa"/>
          </w:tcPr>
          <w:p w:rsidR="00CC7B5C" w:rsidRPr="00F4767C" w:rsidRDefault="00CC7B5C" w:rsidP="00AD4FD4">
            <w:pPr>
              <w:spacing w:line="264" w:lineRule="auto"/>
              <w:jc w:val="center"/>
              <w:rPr>
                <w:rFonts w:eastAsia="Times New Roman" w:cs="Times New Roman"/>
                <w:bCs/>
                <w:noProof w:val="0"/>
                <w:sz w:val="28"/>
                <w:szCs w:val="28"/>
                <w:lang w:val="fr-FR" w:eastAsia="fr-FR"/>
              </w:rPr>
            </w:pPr>
            <w:r w:rsidRPr="00F4767C">
              <w:rPr>
                <w:rFonts w:eastAsia="Times New Roman" w:cs="Times New Roman"/>
                <w:bCs/>
                <w:noProof w:val="0"/>
                <w:sz w:val="28"/>
                <w:szCs w:val="28"/>
                <w:lang w:val="fr-FR" w:eastAsia="fr-FR"/>
              </w:rPr>
              <w:t>Câu 17</w:t>
            </w:r>
          </w:p>
        </w:tc>
        <w:tc>
          <w:tcPr>
            <w:tcW w:w="7069" w:type="dxa"/>
          </w:tcPr>
          <w:p w:rsidR="00CC7B5C" w:rsidRPr="00F4767C" w:rsidRDefault="00CC7B5C" w:rsidP="00AD4FD4">
            <w:pPr>
              <w:spacing w:line="264" w:lineRule="auto"/>
              <w:rPr>
                <w:rFonts w:eastAsia="Times New Roman" w:cs="Times New Roman"/>
                <w:b/>
                <w:bCs/>
                <w:noProof w:val="0"/>
                <w:sz w:val="28"/>
                <w:szCs w:val="28"/>
                <w:lang w:val="fr-FR" w:eastAsia="fr-FR"/>
              </w:rPr>
            </w:pPr>
          </w:p>
        </w:tc>
        <w:tc>
          <w:tcPr>
            <w:tcW w:w="870" w:type="dxa"/>
          </w:tcPr>
          <w:p w:rsidR="00CC7B5C" w:rsidRPr="00F4767C" w:rsidRDefault="00CC7B5C" w:rsidP="00AD4FD4">
            <w:pPr>
              <w:spacing w:line="264" w:lineRule="auto"/>
              <w:jc w:val="center"/>
              <w:rPr>
                <w:rFonts w:eastAsia="Times New Roman" w:cs="Times New Roman"/>
                <w:b/>
                <w:bCs/>
                <w:noProof w:val="0"/>
                <w:sz w:val="28"/>
                <w:szCs w:val="28"/>
                <w:lang w:val="fr-FR" w:eastAsia="fr-FR"/>
              </w:rPr>
            </w:pPr>
            <w:r w:rsidRPr="00F4767C">
              <w:rPr>
                <w:rFonts w:eastAsia="Times New Roman" w:cs="Times New Roman"/>
                <w:bCs/>
                <w:noProof w:val="0"/>
                <w:sz w:val="28"/>
                <w:szCs w:val="28"/>
                <w:lang w:val="fr-FR" w:eastAsia="fr-FR"/>
              </w:rPr>
              <w:t>(2,0 điểm)</w:t>
            </w:r>
          </w:p>
        </w:tc>
      </w:tr>
      <w:tr w:rsidR="00CC7B5C" w:rsidRPr="00F4767C" w:rsidTr="00AD4FD4">
        <w:trPr>
          <w:trHeight w:val="431"/>
        </w:trPr>
        <w:tc>
          <w:tcPr>
            <w:tcW w:w="850" w:type="dxa"/>
          </w:tcPr>
          <w:p w:rsidR="00CC7B5C" w:rsidRPr="00F4767C" w:rsidRDefault="00CC7B5C" w:rsidP="00AD4FD4">
            <w:pPr>
              <w:spacing w:line="264" w:lineRule="auto"/>
              <w:jc w:val="center"/>
              <w:rPr>
                <w:rFonts w:eastAsia="Times New Roman" w:cs="Times New Roman"/>
                <w:noProof w:val="0"/>
                <w:sz w:val="28"/>
                <w:szCs w:val="28"/>
                <w:lang w:val="fr-FR" w:eastAsia="fr-FR"/>
              </w:rPr>
            </w:pPr>
            <w:r w:rsidRPr="00F4767C">
              <w:rPr>
                <w:rFonts w:eastAsia="Times New Roman" w:cs="Times New Roman"/>
                <w:noProof w:val="0"/>
                <w:sz w:val="28"/>
                <w:szCs w:val="28"/>
                <w:lang w:val="fr-FR" w:eastAsia="fr-FR"/>
              </w:rPr>
              <w:t>a</w:t>
            </w:r>
          </w:p>
          <w:p w:rsidR="00CC7B5C" w:rsidRPr="00F4767C" w:rsidRDefault="00CC7B5C" w:rsidP="00AD4FD4">
            <w:pPr>
              <w:spacing w:line="264" w:lineRule="auto"/>
              <w:jc w:val="center"/>
              <w:rPr>
                <w:rFonts w:eastAsia="Times New Roman" w:cs="Times New Roman"/>
                <w:bCs/>
                <w:noProof w:val="0"/>
                <w:sz w:val="28"/>
                <w:szCs w:val="28"/>
                <w:lang w:val="fr-FR" w:eastAsia="fr-FR"/>
              </w:rPr>
            </w:pPr>
          </w:p>
        </w:tc>
        <w:tc>
          <w:tcPr>
            <w:tcW w:w="7069" w:type="dxa"/>
          </w:tcPr>
          <w:p w:rsidR="00CC7B5C" w:rsidRPr="00F4767C" w:rsidRDefault="00CC7B5C" w:rsidP="00AD4FD4">
            <w:pPr>
              <w:spacing w:line="264" w:lineRule="auto"/>
              <w:rPr>
                <w:rFonts w:eastAsia="Times New Roman" w:cs="Times New Roman"/>
                <w:bCs/>
                <w:noProof w:val="0"/>
                <w:sz w:val="28"/>
                <w:szCs w:val="28"/>
                <w:lang w:val="fr-FR" w:eastAsia="fr-FR"/>
              </w:rPr>
            </w:pPr>
            <w:r w:rsidRPr="00F4767C">
              <w:rPr>
                <w:rFonts w:eastAsia="Times New Roman" w:cs="Times New Roman"/>
                <w:bCs/>
                <w:noProof w:val="0"/>
                <w:sz w:val="28"/>
                <w:szCs w:val="28"/>
                <w:lang w:val="fr-FR" w:eastAsia="fr-FR"/>
              </w:rPr>
              <w:t>*- Các nguyên tố được sắp xếp theo chiều tăng dần của điện tích hạt nhân nguyên tử.</w:t>
            </w:r>
          </w:p>
          <w:p w:rsidR="00CC7B5C" w:rsidRPr="00F4767C" w:rsidRDefault="00CC7B5C" w:rsidP="00AD4FD4">
            <w:pPr>
              <w:spacing w:line="264" w:lineRule="auto"/>
              <w:rPr>
                <w:rFonts w:eastAsia="Times New Roman" w:cs="Times New Roman"/>
                <w:bCs/>
                <w:noProof w:val="0"/>
                <w:sz w:val="28"/>
                <w:szCs w:val="28"/>
                <w:lang w:val="fr-FR" w:eastAsia="fr-FR"/>
              </w:rPr>
            </w:pPr>
            <w:r w:rsidRPr="00F4767C">
              <w:rPr>
                <w:rFonts w:eastAsia="Times New Roman" w:cs="Times New Roman"/>
                <w:bCs/>
                <w:noProof w:val="0"/>
                <w:sz w:val="28"/>
                <w:szCs w:val="28"/>
                <w:lang w:val="fr-FR" w:eastAsia="fr-FR"/>
              </w:rPr>
              <w:t>- Các nguyên tố được sắp xếp trong cùng một hàng có cùng số lớp e trong nguyên tử.</w:t>
            </w:r>
          </w:p>
          <w:p w:rsidR="00CC7B5C" w:rsidRPr="00F4767C" w:rsidRDefault="00CC7B5C" w:rsidP="00AD4FD4">
            <w:pPr>
              <w:spacing w:line="264" w:lineRule="auto"/>
              <w:rPr>
                <w:rFonts w:eastAsia="Times New Roman" w:cs="Times New Roman"/>
                <w:bCs/>
                <w:noProof w:val="0"/>
                <w:sz w:val="28"/>
                <w:szCs w:val="28"/>
                <w:lang w:val="fr-FR" w:eastAsia="fr-FR"/>
              </w:rPr>
            </w:pPr>
            <w:r w:rsidRPr="00F4767C">
              <w:rPr>
                <w:rFonts w:eastAsia="Times New Roman" w:cs="Times New Roman"/>
                <w:bCs/>
                <w:noProof w:val="0"/>
                <w:sz w:val="28"/>
                <w:szCs w:val="28"/>
                <w:lang w:val="fr-FR" w:eastAsia="fr-FR"/>
              </w:rPr>
              <w:t>- Các nguyên tố trong cùng một cột có tính chất hoá học tương tự nhau.</w:t>
            </w:r>
          </w:p>
          <w:p w:rsidR="00CC7B5C" w:rsidRPr="00F4767C" w:rsidRDefault="00CC7B5C" w:rsidP="00AD4FD4">
            <w:pPr>
              <w:spacing w:line="264" w:lineRule="auto"/>
              <w:rPr>
                <w:rFonts w:eastAsia="Times New Roman" w:cs="Times New Roman"/>
                <w:bCs/>
                <w:noProof w:val="0"/>
                <w:sz w:val="28"/>
                <w:szCs w:val="28"/>
                <w:lang w:val="fr-FR" w:eastAsia="fr-FR"/>
              </w:rPr>
            </w:pPr>
            <w:r w:rsidRPr="00F4767C">
              <w:rPr>
                <w:rFonts w:eastAsia="Times New Roman" w:cs="Times New Roman"/>
                <w:bCs/>
                <w:noProof w:val="0"/>
                <w:sz w:val="28"/>
                <w:szCs w:val="28"/>
                <w:lang w:val="fr-FR" w:eastAsia="fr-FR"/>
              </w:rPr>
              <w:t>* Cấu tạo bảng tuần hoàn :</w:t>
            </w:r>
          </w:p>
          <w:p w:rsidR="00CC7B5C" w:rsidRPr="00F4767C" w:rsidRDefault="00CC7B5C" w:rsidP="00AD4FD4">
            <w:pPr>
              <w:spacing w:line="264" w:lineRule="auto"/>
              <w:rPr>
                <w:rFonts w:eastAsia="Times New Roman" w:cs="Times New Roman"/>
                <w:bCs/>
                <w:noProof w:val="0"/>
                <w:sz w:val="28"/>
                <w:szCs w:val="28"/>
                <w:lang w:val="fr-FR" w:eastAsia="fr-FR"/>
              </w:rPr>
            </w:pPr>
            <w:r w:rsidRPr="00F4767C">
              <w:rPr>
                <w:rFonts w:eastAsia="Times New Roman" w:cs="Times New Roman"/>
                <w:bCs/>
                <w:noProof w:val="0"/>
                <w:sz w:val="28"/>
                <w:szCs w:val="28"/>
                <w:lang w:val="fr-FR" w:eastAsia="fr-FR"/>
              </w:rPr>
              <w:lastRenderedPageBreak/>
              <w:t>Bảng tuần hoàn gồm các ô được sắp xếp thành các hàng và các cột.</w:t>
            </w:r>
          </w:p>
          <w:p w:rsidR="00CC7B5C" w:rsidRPr="00F4767C" w:rsidRDefault="00CC7B5C" w:rsidP="00AD4FD4">
            <w:pPr>
              <w:spacing w:line="264" w:lineRule="auto"/>
              <w:rPr>
                <w:rFonts w:eastAsia="Times New Roman" w:cs="Times New Roman"/>
                <w:bCs/>
                <w:noProof w:val="0"/>
                <w:sz w:val="28"/>
                <w:szCs w:val="28"/>
                <w:lang w:val="fr-FR" w:eastAsia="fr-FR"/>
              </w:rPr>
            </w:pPr>
            <w:r w:rsidRPr="00F4767C">
              <w:rPr>
                <w:rFonts w:eastAsia="Times New Roman" w:cs="Times New Roman"/>
                <w:bCs/>
                <w:noProof w:val="0"/>
                <w:sz w:val="28"/>
                <w:szCs w:val="28"/>
                <w:lang w:val="fr-FR" w:eastAsia="fr-FR"/>
              </w:rPr>
              <w:t>Bảng tuần hoàn gồm : ô nguyên tố, chu kì, nhóm</w:t>
            </w:r>
          </w:p>
        </w:tc>
        <w:tc>
          <w:tcPr>
            <w:tcW w:w="870" w:type="dxa"/>
          </w:tcPr>
          <w:p w:rsidR="00CC7B5C" w:rsidRPr="00F4767C" w:rsidRDefault="00CC7B5C" w:rsidP="00AD4FD4">
            <w:pPr>
              <w:spacing w:line="264" w:lineRule="auto"/>
              <w:jc w:val="center"/>
              <w:rPr>
                <w:rFonts w:eastAsia="Times New Roman" w:cs="Times New Roman"/>
                <w:b/>
                <w:bCs/>
                <w:noProof w:val="0"/>
                <w:sz w:val="28"/>
                <w:szCs w:val="28"/>
                <w:lang w:val="fr-FR" w:eastAsia="fr-FR"/>
              </w:rPr>
            </w:pPr>
          </w:p>
          <w:p w:rsidR="00CC7B5C" w:rsidRPr="00F4767C" w:rsidRDefault="00CC7B5C" w:rsidP="00AD4FD4">
            <w:pPr>
              <w:spacing w:line="264" w:lineRule="auto"/>
              <w:jc w:val="center"/>
              <w:rPr>
                <w:rFonts w:eastAsia="Times New Roman" w:cs="Times New Roman"/>
                <w:b/>
                <w:bCs/>
                <w:noProof w:val="0"/>
                <w:sz w:val="28"/>
                <w:szCs w:val="28"/>
                <w:lang w:val="fr-FR" w:eastAsia="fr-FR"/>
              </w:rPr>
            </w:pPr>
            <w:r w:rsidRPr="00F4767C">
              <w:rPr>
                <w:rFonts w:eastAsia="Times New Roman" w:cs="Times New Roman"/>
                <w:b/>
                <w:bCs/>
                <w:noProof w:val="0"/>
                <w:sz w:val="28"/>
                <w:szCs w:val="28"/>
                <w:lang w:val="fr-FR" w:eastAsia="fr-FR"/>
              </w:rPr>
              <w:t>0,25</w:t>
            </w:r>
          </w:p>
          <w:p w:rsidR="00CC7B5C" w:rsidRPr="00F4767C" w:rsidRDefault="00CC7B5C" w:rsidP="00AD4FD4">
            <w:pPr>
              <w:spacing w:line="264" w:lineRule="auto"/>
              <w:jc w:val="center"/>
              <w:rPr>
                <w:rFonts w:eastAsia="Times New Roman" w:cs="Times New Roman"/>
                <w:b/>
                <w:bCs/>
                <w:noProof w:val="0"/>
                <w:sz w:val="28"/>
                <w:szCs w:val="28"/>
                <w:lang w:val="fr-FR" w:eastAsia="fr-FR"/>
              </w:rPr>
            </w:pPr>
          </w:p>
          <w:p w:rsidR="00CC7B5C" w:rsidRPr="00F4767C" w:rsidRDefault="00CC7B5C" w:rsidP="00AD4FD4">
            <w:pPr>
              <w:spacing w:line="264" w:lineRule="auto"/>
              <w:jc w:val="center"/>
              <w:rPr>
                <w:rFonts w:eastAsia="Times New Roman" w:cs="Times New Roman"/>
                <w:b/>
                <w:bCs/>
                <w:noProof w:val="0"/>
                <w:sz w:val="28"/>
                <w:szCs w:val="28"/>
                <w:lang w:val="fr-FR" w:eastAsia="fr-FR"/>
              </w:rPr>
            </w:pPr>
            <w:r w:rsidRPr="00F4767C">
              <w:rPr>
                <w:rFonts w:eastAsia="Times New Roman" w:cs="Times New Roman"/>
                <w:b/>
                <w:bCs/>
                <w:noProof w:val="0"/>
                <w:sz w:val="28"/>
                <w:szCs w:val="28"/>
                <w:lang w:val="fr-FR" w:eastAsia="fr-FR"/>
              </w:rPr>
              <w:t>0,25</w:t>
            </w:r>
          </w:p>
          <w:p w:rsidR="00CC7B5C" w:rsidRPr="00F4767C" w:rsidRDefault="00CC7B5C" w:rsidP="00AD4FD4">
            <w:pPr>
              <w:spacing w:line="264" w:lineRule="auto"/>
              <w:jc w:val="center"/>
              <w:rPr>
                <w:rFonts w:eastAsia="Times New Roman" w:cs="Times New Roman"/>
                <w:b/>
                <w:bCs/>
                <w:noProof w:val="0"/>
                <w:sz w:val="28"/>
                <w:szCs w:val="28"/>
                <w:lang w:val="fr-FR" w:eastAsia="fr-FR"/>
              </w:rPr>
            </w:pPr>
          </w:p>
          <w:p w:rsidR="00CC7B5C" w:rsidRPr="00F4767C" w:rsidRDefault="00CC7B5C" w:rsidP="00AD4FD4">
            <w:pPr>
              <w:spacing w:line="264" w:lineRule="auto"/>
              <w:jc w:val="center"/>
              <w:rPr>
                <w:rFonts w:eastAsia="Times New Roman" w:cs="Times New Roman"/>
                <w:b/>
                <w:bCs/>
                <w:noProof w:val="0"/>
                <w:sz w:val="28"/>
                <w:szCs w:val="28"/>
                <w:lang w:val="fr-FR" w:eastAsia="fr-FR"/>
              </w:rPr>
            </w:pPr>
            <w:r w:rsidRPr="00F4767C">
              <w:rPr>
                <w:rFonts w:eastAsia="Times New Roman" w:cs="Times New Roman"/>
                <w:b/>
                <w:bCs/>
                <w:noProof w:val="0"/>
                <w:sz w:val="28"/>
                <w:szCs w:val="28"/>
                <w:lang w:val="fr-FR" w:eastAsia="fr-FR"/>
              </w:rPr>
              <w:t>0,25</w:t>
            </w:r>
          </w:p>
          <w:p w:rsidR="00CC7B5C" w:rsidRPr="00F4767C" w:rsidRDefault="00CC7B5C" w:rsidP="00AD4FD4">
            <w:pPr>
              <w:spacing w:line="264" w:lineRule="auto"/>
              <w:jc w:val="center"/>
              <w:rPr>
                <w:rFonts w:eastAsia="Times New Roman" w:cs="Times New Roman"/>
                <w:b/>
                <w:bCs/>
                <w:noProof w:val="0"/>
                <w:sz w:val="28"/>
                <w:szCs w:val="28"/>
                <w:lang w:val="fr-FR" w:eastAsia="fr-FR"/>
              </w:rPr>
            </w:pPr>
          </w:p>
          <w:p w:rsidR="00CC7B5C" w:rsidRPr="00F4767C" w:rsidRDefault="00CC7B5C" w:rsidP="00AD4FD4">
            <w:pPr>
              <w:spacing w:line="264" w:lineRule="auto"/>
              <w:jc w:val="center"/>
              <w:rPr>
                <w:rFonts w:eastAsia="Times New Roman" w:cs="Times New Roman"/>
                <w:b/>
                <w:bCs/>
                <w:noProof w:val="0"/>
                <w:sz w:val="28"/>
                <w:szCs w:val="28"/>
                <w:lang w:val="fr-FR" w:eastAsia="fr-FR"/>
              </w:rPr>
            </w:pPr>
            <w:r w:rsidRPr="00F4767C">
              <w:rPr>
                <w:rFonts w:eastAsia="Times New Roman" w:cs="Times New Roman"/>
                <w:b/>
                <w:bCs/>
                <w:noProof w:val="0"/>
                <w:sz w:val="28"/>
                <w:szCs w:val="28"/>
                <w:lang w:val="fr-FR" w:eastAsia="fr-FR"/>
              </w:rPr>
              <w:t>0,25</w:t>
            </w:r>
          </w:p>
        </w:tc>
      </w:tr>
      <w:tr w:rsidR="00CC7B5C" w:rsidRPr="00F4767C" w:rsidTr="00AD4FD4">
        <w:trPr>
          <w:trHeight w:val="415"/>
        </w:trPr>
        <w:tc>
          <w:tcPr>
            <w:tcW w:w="850" w:type="dxa"/>
          </w:tcPr>
          <w:p w:rsidR="00CC7B5C" w:rsidRPr="00F4767C" w:rsidRDefault="00CC7B5C" w:rsidP="00AD4FD4">
            <w:pPr>
              <w:spacing w:line="264" w:lineRule="auto"/>
              <w:jc w:val="center"/>
              <w:rPr>
                <w:rFonts w:eastAsia="Times New Roman" w:cs="Times New Roman"/>
                <w:bCs/>
                <w:noProof w:val="0"/>
                <w:sz w:val="28"/>
                <w:szCs w:val="28"/>
                <w:lang w:val="fr-FR" w:eastAsia="fr-FR"/>
              </w:rPr>
            </w:pPr>
            <w:r w:rsidRPr="00F4767C">
              <w:rPr>
                <w:rFonts w:eastAsia="Times New Roman" w:cs="Times New Roman"/>
                <w:bCs/>
                <w:noProof w:val="0"/>
                <w:sz w:val="28"/>
                <w:szCs w:val="28"/>
                <w:lang w:val="fr-FR" w:eastAsia="fr-FR"/>
              </w:rPr>
              <w:lastRenderedPageBreak/>
              <w:t>b</w:t>
            </w:r>
          </w:p>
        </w:tc>
        <w:tc>
          <w:tcPr>
            <w:tcW w:w="7069" w:type="dxa"/>
          </w:tcPr>
          <w:p w:rsidR="00CC7B5C" w:rsidRPr="00F4767C" w:rsidRDefault="00CC7B5C" w:rsidP="00AD4FD4">
            <w:pPr>
              <w:spacing w:line="264" w:lineRule="auto"/>
              <w:rPr>
                <w:rFonts w:eastAsia="Times New Roman" w:cs="Times New Roman"/>
                <w:noProof w:val="0"/>
                <w:sz w:val="28"/>
                <w:szCs w:val="28"/>
                <w:lang w:val="en-US" w:eastAsia="fr-FR"/>
              </w:rPr>
            </w:pPr>
            <w:r w:rsidRPr="00F4767C">
              <w:rPr>
                <w:rFonts w:eastAsia="Times New Roman" w:cs="Times New Roman"/>
                <w:noProof w:val="0"/>
                <w:sz w:val="28"/>
                <w:szCs w:val="28"/>
                <w:lang w:val="fr-FR" w:eastAsia="fr-FR"/>
              </w:rPr>
              <w:t>Gọi</w:t>
            </w:r>
            <w:r w:rsidRPr="00F4767C">
              <w:rPr>
                <w:rFonts w:eastAsia="Times New Roman" w:cs="Times New Roman"/>
                <w:noProof w:val="0"/>
                <w:sz w:val="28"/>
                <w:szCs w:val="28"/>
                <w:lang w:val="en-US" w:eastAsia="fr-FR"/>
              </w:rPr>
              <w:t xml:space="preserve"> hoá trị của Fe trong hợp chất là a.</w:t>
            </w:r>
          </w:p>
          <w:p w:rsidR="00CC7B5C" w:rsidRPr="00F4767C" w:rsidRDefault="00CC7B5C" w:rsidP="00AD4FD4">
            <w:pPr>
              <w:spacing w:line="264" w:lineRule="auto"/>
              <w:rPr>
                <w:rFonts w:eastAsia="Times New Roman" w:cs="Times New Roman"/>
                <w:noProof w:val="0"/>
                <w:sz w:val="28"/>
                <w:szCs w:val="28"/>
                <w:lang w:val="en-US" w:eastAsia="fr-FR"/>
              </w:rPr>
            </w:pPr>
            <w:r w:rsidRPr="00F4767C">
              <w:rPr>
                <w:rFonts w:eastAsia="Times New Roman" w:cs="Times New Roman"/>
                <w:noProof w:val="0"/>
                <w:sz w:val="28"/>
                <w:szCs w:val="28"/>
                <w:lang w:val="en-US" w:eastAsia="fr-FR"/>
              </w:rPr>
              <w:t>Vì O có hoá trị II nên khi áp dụng quy tắc hoá trị, ta có:</w:t>
            </w:r>
          </w:p>
          <w:p w:rsidR="00CC7B5C" w:rsidRPr="00F4767C" w:rsidRDefault="00CC7B5C" w:rsidP="00AD4FD4">
            <w:pPr>
              <w:spacing w:line="264" w:lineRule="auto"/>
              <w:rPr>
                <w:rFonts w:eastAsia="Times New Roman" w:cs="Times New Roman"/>
                <w:noProof w:val="0"/>
                <w:sz w:val="28"/>
                <w:szCs w:val="28"/>
                <w:lang w:val="en-US" w:eastAsia="fr-FR"/>
              </w:rPr>
            </w:pPr>
            <w:r w:rsidRPr="00F4767C">
              <w:rPr>
                <w:rFonts w:eastAsia="Times New Roman" w:cs="Times New Roman"/>
                <w:noProof w:val="0"/>
                <w:sz w:val="28"/>
                <w:szCs w:val="28"/>
                <w:lang w:val="en-US" w:eastAsia="fr-FR"/>
              </w:rPr>
              <w:t>a . 2 = II . 3 =&gt; a = 3</w:t>
            </w:r>
          </w:p>
          <w:p w:rsidR="00CC7B5C" w:rsidRPr="00F4767C" w:rsidRDefault="00CC7B5C" w:rsidP="00AD4FD4">
            <w:pPr>
              <w:spacing w:line="264" w:lineRule="auto"/>
              <w:rPr>
                <w:rFonts w:eastAsia="Times New Roman" w:cs="Times New Roman"/>
                <w:b/>
                <w:noProof w:val="0"/>
                <w:sz w:val="28"/>
                <w:szCs w:val="28"/>
                <w:vertAlign w:val="subscript"/>
                <w:lang w:val="en-US" w:eastAsia="fr-FR"/>
              </w:rPr>
            </w:pPr>
            <w:r w:rsidRPr="00F4767C">
              <w:rPr>
                <w:rFonts w:eastAsia="Times New Roman" w:cs="Times New Roman"/>
                <w:noProof w:val="0"/>
                <w:sz w:val="28"/>
                <w:szCs w:val="28"/>
                <w:lang w:val="en-US" w:eastAsia="fr-FR"/>
              </w:rPr>
              <w:t>vậy Fe có hoá trị III trong hợp chất Fe</w:t>
            </w:r>
            <w:r w:rsidRPr="00F4767C">
              <w:rPr>
                <w:rFonts w:eastAsia="Times New Roman" w:cs="Times New Roman"/>
                <w:noProof w:val="0"/>
                <w:sz w:val="28"/>
                <w:szCs w:val="28"/>
                <w:vertAlign w:val="subscript"/>
                <w:lang w:val="en-US" w:eastAsia="fr-FR"/>
              </w:rPr>
              <w:t>2</w:t>
            </w:r>
            <w:r w:rsidRPr="00F4767C">
              <w:rPr>
                <w:rFonts w:eastAsia="Times New Roman" w:cs="Times New Roman"/>
                <w:noProof w:val="0"/>
                <w:sz w:val="28"/>
                <w:szCs w:val="28"/>
                <w:lang w:val="en-US" w:eastAsia="fr-FR"/>
              </w:rPr>
              <w:t>O</w:t>
            </w:r>
            <w:r w:rsidRPr="00F4767C">
              <w:rPr>
                <w:rFonts w:eastAsia="Times New Roman" w:cs="Times New Roman"/>
                <w:noProof w:val="0"/>
                <w:sz w:val="28"/>
                <w:szCs w:val="28"/>
                <w:vertAlign w:val="subscript"/>
                <w:lang w:val="en-US" w:eastAsia="fr-FR"/>
              </w:rPr>
              <w:t>3</w:t>
            </w:r>
          </w:p>
        </w:tc>
        <w:tc>
          <w:tcPr>
            <w:tcW w:w="870" w:type="dxa"/>
          </w:tcPr>
          <w:p w:rsidR="00CC7B5C" w:rsidRPr="00F4767C" w:rsidRDefault="00CC7B5C" w:rsidP="00AD4FD4">
            <w:pPr>
              <w:spacing w:line="264" w:lineRule="auto"/>
              <w:jc w:val="center"/>
              <w:rPr>
                <w:rFonts w:eastAsia="Times New Roman" w:cs="Times New Roman"/>
                <w:b/>
                <w:bCs/>
                <w:noProof w:val="0"/>
                <w:sz w:val="28"/>
                <w:szCs w:val="28"/>
                <w:lang w:val="fr-FR" w:eastAsia="fr-FR"/>
              </w:rPr>
            </w:pPr>
            <w:r w:rsidRPr="00F4767C">
              <w:rPr>
                <w:rFonts w:eastAsia="Times New Roman" w:cs="Times New Roman"/>
                <w:b/>
                <w:bCs/>
                <w:noProof w:val="0"/>
                <w:sz w:val="28"/>
                <w:szCs w:val="28"/>
                <w:lang w:val="fr-FR" w:eastAsia="fr-FR"/>
              </w:rPr>
              <w:t>0,25</w:t>
            </w:r>
          </w:p>
          <w:p w:rsidR="00CC7B5C" w:rsidRPr="00F4767C" w:rsidRDefault="00CC7B5C" w:rsidP="00AD4FD4">
            <w:pPr>
              <w:spacing w:line="264" w:lineRule="auto"/>
              <w:jc w:val="center"/>
              <w:rPr>
                <w:rFonts w:eastAsia="Times New Roman" w:cs="Times New Roman"/>
                <w:b/>
                <w:bCs/>
                <w:noProof w:val="0"/>
                <w:sz w:val="28"/>
                <w:szCs w:val="28"/>
                <w:lang w:val="fr-FR" w:eastAsia="fr-FR"/>
              </w:rPr>
            </w:pPr>
          </w:p>
          <w:p w:rsidR="00CC7B5C" w:rsidRPr="00F4767C" w:rsidRDefault="00CC7B5C" w:rsidP="00AD4FD4">
            <w:pPr>
              <w:spacing w:line="264" w:lineRule="auto"/>
              <w:jc w:val="center"/>
              <w:rPr>
                <w:rFonts w:eastAsia="Times New Roman" w:cs="Times New Roman"/>
                <w:b/>
                <w:bCs/>
                <w:noProof w:val="0"/>
                <w:sz w:val="28"/>
                <w:szCs w:val="28"/>
                <w:lang w:val="fr-FR" w:eastAsia="fr-FR"/>
              </w:rPr>
            </w:pPr>
            <w:r w:rsidRPr="00F4767C">
              <w:rPr>
                <w:rFonts w:eastAsia="Times New Roman" w:cs="Times New Roman"/>
                <w:b/>
                <w:bCs/>
                <w:noProof w:val="0"/>
                <w:sz w:val="28"/>
                <w:szCs w:val="28"/>
                <w:lang w:val="fr-FR" w:eastAsia="fr-FR"/>
              </w:rPr>
              <w:t>0,5</w:t>
            </w:r>
          </w:p>
          <w:p w:rsidR="00CC7B5C" w:rsidRPr="00F4767C" w:rsidRDefault="00CC7B5C" w:rsidP="00AD4FD4">
            <w:pPr>
              <w:spacing w:line="264" w:lineRule="auto"/>
              <w:rPr>
                <w:rFonts w:eastAsia="Times New Roman" w:cs="Times New Roman"/>
                <w:b/>
                <w:bCs/>
                <w:noProof w:val="0"/>
                <w:sz w:val="28"/>
                <w:szCs w:val="28"/>
                <w:lang w:val="fr-FR" w:eastAsia="fr-FR"/>
              </w:rPr>
            </w:pPr>
            <w:r w:rsidRPr="00F4767C">
              <w:rPr>
                <w:rFonts w:eastAsia="Times New Roman" w:cs="Times New Roman"/>
                <w:b/>
                <w:bCs/>
                <w:noProof w:val="0"/>
                <w:sz w:val="28"/>
                <w:szCs w:val="28"/>
                <w:lang w:val="fr-FR" w:eastAsia="fr-FR"/>
              </w:rPr>
              <w:t xml:space="preserve"> 0,25</w:t>
            </w:r>
          </w:p>
        </w:tc>
      </w:tr>
      <w:tr w:rsidR="00CC7B5C" w:rsidRPr="00F4767C" w:rsidTr="00AD4FD4">
        <w:trPr>
          <w:trHeight w:val="424"/>
        </w:trPr>
        <w:tc>
          <w:tcPr>
            <w:tcW w:w="850" w:type="dxa"/>
          </w:tcPr>
          <w:p w:rsidR="00CC7B5C" w:rsidRPr="00F4767C" w:rsidRDefault="00CC7B5C" w:rsidP="00AD4FD4">
            <w:pPr>
              <w:spacing w:line="264" w:lineRule="auto"/>
              <w:jc w:val="center"/>
              <w:rPr>
                <w:rFonts w:eastAsia="Times New Roman" w:cs="Times New Roman"/>
                <w:bCs/>
                <w:noProof w:val="0"/>
                <w:sz w:val="28"/>
                <w:szCs w:val="28"/>
                <w:lang w:val="fr-FR" w:eastAsia="fr-FR"/>
              </w:rPr>
            </w:pPr>
            <w:r w:rsidRPr="00F4767C">
              <w:rPr>
                <w:rFonts w:eastAsia="Times New Roman" w:cs="Times New Roman"/>
                <w:bCs/>
                <w:noProof w:val="0"/>
                <w:sz w:val="28"/>
                <w:szCs w:val="28"/>
                <w:lang w:val="fr-FR" w:eastAsia="fr-FR"/>
              </w:rPr>
              <w:t>Câu 18</w:t>
            </w:r>
          </w:p>
        </w:tc>
        <w:tc>
          <w:tcPr>
            <w:tcW w:w="7069" w:type="dxa"/>
          </w:tcPr>
          <w:p w:rsidR="00CC7B5C" w:rsidRPr="00F4767C" w:rsidRDefault="00CC7B5C" w:rsidP="00AD4FD4">
            <w:pPr>
              <w:spacing w:line="264" w:lineRule="auto"/>
              <w:rPr>
                <w:rFonts w:eastAsia="Times New Roman" w:cs="Times New Roman"/>
                <w:bCs/>
                <w:noProof w:val="0"/>
                <w:sz w:val="28"/>
                <w:szCs w:val="28"/>
                <w:lang w:val="fr-FR" w:eastAsia="fr-FR"/>
              </w:rPr>
            </w:pPr>
          </w:p>
        </w:tc>
        <w:tc>
          <w:tcPr>
            <w:tcW w:w="870" w:type="dxa"/>
          </w:tcPr>
          <w:p w:rsidR="00CC7B5C" w:rsidRPr="00F4767C" w:rsidRDefault="00CC7B5C" w:rsidP="00AD4FD4">
            <w:pPr>
              <w:spacing w:line="264" w:lineRule="auto"/>
              <w:jc w:val="center"/>
              <w:rPr>
                <w:rFonts w:eastAsia="Times New Roman" w:cs="Times New Roman"/>
                <w:b/>
                <w:bCs/>
                <w:noProof w:val="0"/>
                <w:sz w:val="28"/>
                <w:szCs w:val="28"/>
                <w:lang w:val="fr-FR" w:eastAsia="fr-FR"/>
              </w:rPr>
            </w:pPr>
            <w:r w:rsidRPr="00F4767C">
              <w:rPr>
                <w:rFonts w:eastAsia="Times New Roman" w:cs="Times New Roman"/>
                <w:bCs/>
                <w:noProof w:val="0"/>
                <w:sz w:val="28"/>
                <w:szCs w:val="28"/>
                <w:lang w:val="fr-FR" w:eastAsia="fr-FR"/>
              </w:rPr>
              <w:t>(1,5 điểm)</w:t>
            </w:r>
          </w:p>
        </w:tc>
      </w:tr>
      <w:tr w:rsidR="00CC7B5C" w:rsidRPr="00F4767C" w:rsidTr="00AD4FD4">
        <w:trPr>
          <w:trHeight w:val="1065"/>
        </w:trPr>
        <w:tc>
          <w:tcPr>
            <w:tcW w:w="850" w:type="dxa"/>
          </w:tcPr>
          <w:p w:rsidR="00CC7B5C" w:rsidRPr="00F4767C" w:rsidRDefault="00CC7B5C" w:rsidP="00AD4FD4">
            <w:pPr>
              <w:spacing w:line="264" w:lineRule="auto"/>
              <w:jc w:val="center"/>
              <w:rPr>
                <w:rFonts w:eastAsia="Times New Roman" w:cs="Times New Roman"/>
                <w:b/>
                <w:bCs/>
                <w:noProof w:val="0"/>
                <w:sz w:val="28"/>
                <w:szCs w:val="28"/>
                <w:lang w:val="fr-FR" w:eastAsia="fr-FR"/>
              </w:rPr>
            </w:pPr>
            <w:r w:rsidRPr="00F4767C">
              <w:rPr>
                <w:rFonts w:eastAsia="Times New Roman" w:cs="Times New Roman"/>
                <w:bCs/>
                <w:noProof w:val="0"/>
                <w:sz w:val="28"/>
                <w:szCs w:val="28"/>
                <w:lang w:val="fr-FR" w:eastAsia="fr-FR"/>
              </w:rPr>
              <w:t>a.</w:t>
            </w:r>
          </w:p>
        </w:tc>
        <w:tc>
          <w:tcPr>
            <w:tcW w:w="7069" w:type="dxa"/>
          </w:tcPr>
          <w:p w:rsidR="00CC7B5C" w:rsidRPr="00F4767C" w:rsidRDefault="00CC7B5C" w:rsidP="00AD4FD4">
            <w:pPr>
              <w:spacing w:line="264" w:lineRule="auto"/>
              <w:rPr>
                <w:rFonts w:eastAsia="Times New Roman" w:cs="Times New Roman"/>
                <w:bCs/>
                <w:noProof w:val="0"/>
                <w:sz w:val="28"/>
                <w:szCs w:val="28"/>
                <w:lang w:val="fr-FR" w:eastAsia="fr-FR"/>
              </w:rPr>
            </w:pPr>
            <w:r w:rsidRPr="00F4767C">
              <w:rPr>
                <w:rFonts w:eastAsia="Times New Roman" w:cs="Times New Roman"/>
                <w:bCs/>
                <w:noProof w:val="0"/>
                <w:sz w:val="28"/>
                <w:szCs w:val="28"/>
                <w:lang w:val="fr-FR" w:eastAsia="fr-FR"/>
              </w:rPr>
              <w:t>Tốc độ của vật thứ nhất :v</w:t>
            </w:r>
            <w:r w:rsidRPr="00F4767C">
              <w:rPr>
                <w:rFonts w:eastAsia="Times New Roman" w:cs="Times New Roman"/>
                <w:bCs/>
                <w:noProof w:val="0"/>
                <w:sz w:val="28"/>
                <w:szCs w:val="28"/>
                <w:vertAlign w:val="subscript"/>
                <w:lang w:val="fr-FR" w:eastAsia="fr-FR"/>
              </w:rPr>
              <w:t>1</w:t>
            </w:r>
            <w:r w:rsidRPr="00F4767C">
              <w:rPr>
                <w:rFonts w:eastAsia="Times New Roman" w:cs="Times New Roman"/>
                <w:bCs/>
                <w:noProof w:val="0"/>
                <w:sz w:val="28"/>
                <w:szCs w:val="28"/>
                <w:lang w:val="fr-FR" w:eastAsia="fr-FR"/>
              </w:rPr>
              <w:t xml:space="preserve"> = s/t = 27km/0,5h = 54km/h</w:t>
            </w:r>
          </w:p>
          <w:p w:rsidR="00CC7B5C" w:rsidRPr="00F4767C" w:rsidRDefault="00CC7B5C" w:rsidP="00AD4FD4">
            <w:pPr>
              <w:spacing w:line="264" w:lineRule="auto"/>
              <w:rPr>
                <w:rFonts w:eastAsia="Times New Roman" w:cs="Times New Roman"/>
                <w:bCs/>
                <w:noProof w:val="0"/>
                <w:sz w:val="28"/>
                <w:szCs w:val="28"/>
                <w:lang w:val="fr-FR" w:eastAsia="fr-FR"/>
              </w:rPr>
            </w:pPr>
            <w:r w:rsidRPr="00F4767C">
              <w:rPr>
                <w:rFonts w:eastAsia="Times New Roman" w:cs="Times New Roman"/>
                <w:bCs/>
                <w:noProof w:val="0"/>
                <w:sz w:val="28"/>
                <w:szCs w:val="28"/>
                <w:lang w:val="fr-FR" w:eastAsia="fr-FR"/>
              </w:rPr>
              <w:t>Tốc độ của vật thứ hai : v</w:t>
            </w:r>
            <w:r w:rsidRPr="00F4767C">
              <w:rPr>
                <w:rFonts w:eastAsia="Times New Roman" w:cs="Times New Roman"/>
                <w:bCs/>
                <w:noProof w:val="0"/>
                <w:sz w:val="28"/>
                <w:szCs w:val="28"/>
                <w:vertAlign w:val="subscript"/>
                <w:lang w:val="fr-FR" w:eastAsia="fr-FR"/>
              </w:rPr>
              <w:t>2</w:t>
            </w:r>
            <w:r w:rsidRPr="00F4767C">
              <w:rPr>
                <w:rFonts w:eastAsia="Times New Roman" w:cs="Times New Roman"/>
                <w:bCs/>
                <w:noProof w:val="0"/>
                <w:sz w:val="28"/>
                <w:szCs w:val="28"/>
                <w:lang w:val="fr-FR" w:eastAsia="fr-FR"/>
              </w:rPr>
              <w:t xml:space="preserve"> = s</w:t>
            </w:r>
            <w:r w:rsidRPr="00F4767C">
              <w:rPr>
                <w:rFonts w:eastAsia="Times New Roman" w:cs="Times New Roman"/>
                <w:bCs/>
                <w:noProof w:val="0"/>
                <w:sz w:val="28"/>
                <w:szCs w:val="28"/>
                <w:vertAlign w:val="subscript"/>
                <w:lang w:val="fr-FR" w:eastAsia="fr-FR"/>
              </w:rPr>
              <w:t xml:space="preserve">2/ </w:t>
            </w:r>
            <w:r w:rsidRPr="00F4767C">
              <w:rPr>
                <w:rFonts w:eastAsia="Times New Roman" w:cs="Times New Roman"/>
                <w:bCs/>
                <w:noProof w:val="0"/>
                <w:sz w:val="28"/>
                <w:szCs w:val="28"/>
                <w:lang w:val="fr-FR" w:eastAsia="fr-FR"/>
              </w:rPr>
              <w:t>t</w:t>
            </w:r>
            <w:r w:rsidRPr="00F4767C">
              <w:rPr>
                <w:rFonts w:eastAsia="Times New Roman" w:cs="Times New Roman"/>
                <w:bCs/>
                <w:noProof w:val="0"/>
                <w:sz w:val="28"/>
                <w:szCs w:val="28"/>
                <w:vertAlign w:val="subscript"/>
                <w:lang w:val="fr-FR" w:eastAsia="fr-FR"/>
              </w:rPr>
              <w:t>2</w:t>
            </w:r>
            <w:r w:rsidRPr="00F4767C">
              <w:rPr>
                <w:rFonts w:eastAsia="Times New Roman" w:cs="Times New Roman"/>
                <w:bCs/>
                <w:noProof w:val="0"/>
                <w:sz w:val="28"/>
                <w:szCs w:val="28"/>
                <w:lang w:val="fr-FR" w:eastAsia="fr-FR"/>
              </w:rPr>
              <w:t xml:space="preserve"> = 48m/3s = 16m/s = 54km/h</w:t>
            </w:r>
          </w:p>
        </w:tc>
        <w:tc>
          <w:tcPr>
            <w:tcW w:w="870" w:type="dxa"/>
          </w:tcPr>
          <w:p w:rsidR="00CC7B5C" w:rsidRPr="00F4767C" w:rsidRDefault="00CC7B5C" w:rsidP="00AD4FD4">
            <w:pPr>
              <w:spacing w:line="264" w:lineRule="auto"/>
              <w:rPr>
                <w:rFonts w:eastAsia="Times New Roman" w:cs="Times New Roman"/>
                <w:b/>
                <w:bCs/>
                <w:noProof w:val="0"/>
                <w:sz w:val="28"/>
                <w:szCs w:val="28"/>
                <w:lang w:val="fr-FR" w:eastAsia="fr-FR"/>
              </w:rPr>
            </w:pPr>
            <w:r w:rsidRPr="00F4767C">
              <w:rPr>
                <w:rFonts w:eastAsia="Times New Roman" w:cs="Times New Roman"/>
                <w:b/>
                <w:bCs/>
                <w:noProof w:val="0"/>
                <w:sz w:val="28"/>
                <w:szCs w:val="28"/>
                <w:lang w:val="fr-FR" w:eastAsia="fr-FR"/>
              </w:rPr>
              <w:t xml:space="preserve">  0,5</w:t>
            </w:r>
          </w:p>
          <w:p w:rsidR="00CC7B5C" w:rsidRPr="00F4767C" w:rsidRDefault="00CC7B5C" w:rsidP="00AD4FD4">
            <w:pPr>
              <w:spacing w:line="264" w:lineRule="auto"/>
              <w:jc w:val="center"/>
              <w:rPr>
                <w:rFonts w:eastAsia="Times New Roman" w:cs="Times New Roman"/>
                <w:b/>
                <w:bCs/>
                <w:noProof w:val="0"/>
                <w:sz w:val="28"/>
                <w:szCs w:val="28"/>
                <w:lang w:val="fr-FR" w:eastAsia="fr-FR"/>
              </w:rPr>
            </w:pPr>
            <w:r w:rsidRPr="00F4767C">
              <w:rPr>
                <w:rFonts w:eastAsia="Times New Roman" w:cs="Times New Roman"/>
                <w:b/>
                <w:bCs/>
                <w:noProof w:val="0"/>
                <w:sz w:val="28"/>
                <w:szCs w:val="28"/>
                <w:lang w:val="fr-FR" w:eastAsia="fr-FR"/>
              </w:rPr>
              <w:t>0,5</w:t>
            </w:r>
          </w:p>
        </w:tc>
      </w:tr>
      <w:tr w:rsidR="00CC7B5C" w:rsidRPr="00F4767C" w:rsidTr="00AD4FD4">
        <w:trPr>
          <w:trHeight w:val="802"/>
        </w:trPr>
        <w:tc>
          <w:tcPr>
            <w:tcW w:w="850" w:type="dxa"/>
          </w:tcPr>
          <w:p w:rsidR="00CC7B5C" w:rsidRPr="00F4767C" w:rsidRDefault="00CC7B5C" w:rsidP="00AD4FD4">
            <w:pPr>
              <w:spacing w:line="264" w:lineRule="auto"/>
              <w:jc w:val="center"/>
              <w:rPr>
                <w:rFonts w:eastAsia="Times New Roman" w:cs="Times New Roman"/>
                <w:bCs/>
                <w:noProof w:val="0"/>
                <w:sz w:val="28"/>
                <w:szCs w:val="28"/>
                <w:lang w:val="fr-FR" w:eastAsia="fr-FR"/>
              </w:rPr>
            </w:pPr>
            <w:r w:rsidRPr="00F4767C">
              <w:rPr>
                <w:rFonts w:eastAsia="Times New Roman" w:cs="Times New Roman"/>
                <w:bCs/>
                <w:noProof w:val="0"/>
                <w:sz w:val="28"/>
                <w:szCs w:val="28"/>
                <w:lang w:val="fr-FR" w:eastAsia="fr-FR"/>
              </w:rPr>
              <w:t>b</w:t>
            </w:r>
          </w:p>
        </w:tc>
        <w:tc>
          <w:tcPr>
            <w:tcW w:w="7069" w:type="dxa"/>
          </w:tcPr>
          <w:p w:rsidR="00CC7B5C" w:rsidRPr="00F4767C" w:rsidRDefault="00CC7B5C" w:rsidP="00AD4FD4">
            <w:pPr>
              <w:spacing w:line="264" w:lineRule="auto"/>
              <w:rPr>
                <w:rFonts w:eastAsia="Times New Roman" w:cs="Times New Roman"/>
                <w:bCs/>
                <w:noProof w:val="0"/>
                <w:sz w:val="28"/>
                <w:szCs w:val="28"/>
                <w:lang w:val="fr-FR" w:eastAsia="fr-FR"/>
              </w:rPr>
            </w:pPr>
            <w:r w:rsidRPr="00F4767C">
              <w:rPr>
                <w:rFonts w:eastAsia="Times New Roman" w:cs="Times New Roman"/>
                <w:bCs/>
                <w:noProof w:val="0"/>
                <w:sz w:val="28"/>
                <w:szCs w:val="28"/>
                <w:lang w:val="fr-FR" w:eastAsia="fr-FR"/>
              </w:rPr>
              <w:t>Vật thứ ba chuyển động nhanh nhất.</w:t>
            </w:r>
          </w:p>
          <w:p w:rsidR="00CC7B5C" w:rsidRPr="00F4767C" w:rsidRDefault="00CC7B5C" w:rsidP="00AD4FD4">
            <w:pPr>
              <w:spacing w:line="264" w:lineRule="auto"/>
              <w:rPr>
                <w:rFonts w:eastAsia="Times New Roman" w:cs="Times New Roman"/>
                <w:bCs/>
                <w:noProof w:val="0"/>
                <w:sz w:val="28"/>
                <w:szCs w:val="28"/>
                <w:lang w:val="fr-FR" w:eastAsia="fr-FR"/>
              </w:rPr>
            </w:pPr>
            <w:r w:rsidRPr="00F4767C">
              <w:rPr>
                <w:rFonts w:eastAsia="Times New Roman" w:cs="Times New Roman"/>
                <w:bCs/>
                <w:noProof w:val="0"/>
                <w:sz w:val="28"/>
                <w:szCs w:val="28"/>
                <w:lang w:val="fr-FR" w:eastAsia="fr-FR"/>
              </w:rPr>
              <w:t>Vật thứ nhất chuyển động chậm nhất</w:t>
            </w:r>
          </w:p>
        </w:tc>
        <w:tc>
          <w:tcPr>
            <w:tcW w:w="870" w:type="dxa"/>
          </w:tcPr>
          <w:p w:rsidR="00CC7B5C" w:rsidRPr="00F4767C" w:rsidRDefault="00CC7B5C" w:rsidP="00AD4FD4">
            <w:pPr>
              <w:spacing w:line="264" w:lineRule="auto"/>
              <w:jc w:val="center"/>
              <w:rPr>
                <w:rFonts w:eastAsia="Times New Roman" w:cs="Times New Roman"/>
                <w:b/>
                <w:bCs/>
                <w:noProof w:val="0"/>
                <w:sz w:val="28"/>
                <w:szCs w:val="28"/>
                <w:lang w:val="fr-FR" w:eastAsia="fr-FR"/>
              </w:rPr>
            </w:pPr>
            <w:r w:rsidRPr="00F4767C">
              <w:rPr>
                <w:rFonts w:eastAsia="Times New Roman" w:cs="Times New Roman"/>
                <w:b/>
                <w:bCs/>
                <w:noProof w:val="0"/>
                <w:sz w:val="28"/>
                <w:szCs w:val="28"/>
                <w:lang w:val="fr-FR" w:eastAsia="fr-FR"/>
              </w:rPr>
              <w:t>0,25</w:t>
            </w:r>
          </w:p>
          <w:p w:rsidR="00CC7B5C" w:rsidRPr="00F4767C" w:rsidRDefault="00CC7B5C" w:rsidP="00AD4FD4">
            <w:pPr>
              <w:spacing w:line="264" w:lineRule="auto"/>
              <w:jc w:val="center"/>
              <w:rPr>
                <w:rFonts w:eastAsia="Times New Roman" w:cs="Times New Roman"/>
                <w:b/>
                <w:bCs/>
                <w:noProof w:val="0"/>
                <w:sz w:val="28"/>
                <w:szCs w:val="28"/>
                <w:lang w:val="fr-FR" w:eastAsia="fr-FR"/>
              </w:rPr>
            </w:pPr>
            <w:r w:rsidRPr="00F4767C">
              <w:rPr>
                <w:rFonts w:eastAsia="Times New Roman" w:cs="Times New Roman"/>
                <w:b/>
                <w:bCs/>
                <w:noProof w:val="0"/>
                <w:sz w:val="28"/>
                <w:szCs w:val="28"/>
                <w:lang w:val="fr-FR" w:eastAsia="fr-FR"/>
              </w:rPr>
              <w:t>0,25</w:t>
            </w:r>
          </w:p>
        </w:tc>
      </w:tr>
      <w:tr w:rsidR="00CC7B5C" w:rsidRPr="00F4767C" w:rsidTr="00AD4FD4">
        <w:trPr>
          <w:trHeight w:val="829"/>
        </w:trPr>
        <w:tc>
          <w:tcPr>
            <w:tcW w:w="850" w:type="dxa"/>
          </w:tcPr>
          <w:p w:rsidR="00CC7B5C" w:rsidRPr="00F4767C" w:rsidRDefault="00CC7B5C" w:rsidP="00AD4FD4">
            <w:pPr>
              <w:spacing w:line="264" w:lineRule="auto"/>
              <w:jc w:val="center"/>
              <w:rPr>
                <w:rFonts w:eastAsia="Times New Roman" w:cs="Times New Roman"/>
                <w:bCs/>
                <w:noProof w:val="0"/>
                <w:sz w:val="28"/>
                <w:szCs w:val="28"/>
                <w:lang w:val="fr-FR" w:eastAsia="fr-FR"/>
              </w:rPr>
            </w:pPr>
            <w:r w:rsidRPr="00F4767C">
              <w:rPr>
                <w:rFonts w:eastAsia="Times New Roman" w:cs="Times New Roman"/>
                <w:bCs/>
                <w:noProof w:val="0"/>
                <w:sz w:val="28"/>
                <w:szCs w:val="28"/>
                <w:lang w:val="fr-FR" w:eastAsia="fr-FR"/>
              </w:rPr>
              <w:t>Câu 19</w:t>
            </w:r>
          </w:p>
          <w:p w:rsidR="00CC7B5C" w:rsidRPr="00F4767C" w:rsidRDefault="00CC7B5C" w:rsidP="00AD4FD4">
            <w:pPr>
              <w:spacing w:beforeAutospacing="1" w:afterAutospacing="1" w:line="264" w:lineRule="auto"/>
              <w:jc w:val="center"/>
              <w:rPr>
                <w:rFonts w:eastAsia="Times New Roman" w:cs="Times New Roman"/>
                <w:bCs/>
                <w:noProof w:val="0"/>
                <w:sz w:val="28"/>
                <w:szCs w:val="28"/>
                <w:lang w:val="fr-FR" w:eastAsia="fr-FR"/>
              </w:rPr>
            </w:pPr>
          </w:p>
        </w:tc>
        <w:tc>
          <w:tcPr>
            <w:tcW w:w="7069" w:type="dxa"/>
          </w:tcPr>
          <w:p w:rsidR="00CC7B5C" w:rsidRPr="00F4767C" w:rsidRDefault="00CC7B5C" w:rsidP="00AD4FD4">
            <w:pPr>
              <w:spacing w:line="264" w:lineRule="auto"/>
              <w:rPr>
                <w:rFonts w:eastAsia="Calibri" w:cs="Times New Roman"/>
                <w:noProof w:val="0"/>
                <w:sz w:val="28"/>
                <w:szCs w:val="28"/>
                <w:lang w:val="fr-FR" w:eastAsia="en-US"/>
              </w:rPr>
            </w:pPr>
            <w:r w:rsidRPr="00F4767C">
              <w:rPr>
                <w:rFonts w:eastAsia="Calibri" w:cs="Times New Roman"/>
                <w:noProof w:val="0"/>
                <w:sz w:val="28"/>
                <w:szCs w:val="28"/>
                <w:lang w:val="fr-FR" w:eastAsia="en-US"/>
              </w:rPr>
              <w:t>Âm thanh sẽ truyền từ người nói qua không khí trong mũ, qua thành mũ tới tai người kia.</w:t>
            </w:r>
          </w:p>
        </w:tc>
        <w:tc>
          <w:tcPr>
            <w:tcW w:w="870" w:type="dxa"/>
          </w:tcPr>
          <w:p w:rsidR="00CC7B5C" w:rsidRPr="00F4767C" w:rsidRDefault="00CC7B5C" w:rsidP="00AD4FD4">
            <w:pPr>
              <w:spacing w:before="100" w:beforeAutospacing="1" w:after="100" w:afterAutospacing="1" w:line="264" w:lineRule="auto"/>
              <w:jc w:val="center"/>
              <w:rPr>
                <w:rFonts w:eastAsia="Times New Roman" w:cs="Times New Roman"/>
                <w:b/>
                <w:bCs/>
                <w:noProof w:val="0"/>
                <w:sz w:val="28"/>
                <w:szCs w:val="28"/>
                <w:lang w:val="fr-FR" w:eastAsia="fr-FR"/>
              </w:rPr>
            </w:pPr>
            <w:r w:rsidRPr="00F4767C">
              <w:rPr>
                <w:rFonts w:eastAsia="Times New Roman" w:cs="Times New Roman"/>
                <w:bCs/>
                <w:noProof w:val="0"/>
                <w:sz w:val="28"/>
                <w:szCs w:val="28"/>
                <w:lang w:val="fr-FR" w:eastAsia="fr-FR"/>
              </w:rPr>
              <w:t>(0,75 điểm)</w:t>
            </w:r>
          </w:p>
        </w:tc>
      </w:tr>
      <w:tr w:rsidR="00CC7B5C" w:rsidRPr="00F4767C" w:rsidTr="00AD4FD4">
        <w:trPr>
          <w:trHeight w:val="381"/>
        </w:trPr>
        <w:tc>
          <w:tcPr>
            <w:tcW w:w="850" w:type="dxa"/>
          </w:tcPr>
          <w:p w:rsidR="00CC7B5C" w:rsidRPr="00F4767C" w:rsidRDefault="00CC7B5C" w:rsidP="00AD4FD4">
            <w:pPr>
              <w:spacing w:line="264" w:lineRule="auto"/>
              <w:jc w:val="center"/>
              <w:rPr>
                <w:rFonts w:eastAsia="Times New Roman" w:cs="Times New Roman"/>
                <w:bCs/>
                <w:noProof w:val="0"/>
                <w:sz w:val="28"/>
                <w:szCs w:val="28"/>
                <w:lang w:val="fr-FR" w:eastAsia="fr-FR"/>
              </w:rPr>
            </w:pPr>
            <w:r w:rsidRPr="00F4767C">
              <w:rPr>
                <w:rFonts w:eastAsia="Times New Roman" w:cs="Times New Roman"/>
                <w:bCs/>
                <w:noProof w:val="0"/>
                <w:sz w:val="28"/>
                <w:szCs w:val="28"/>
                <w:lang w:val="fr-FR" w:eastAsia="fr-FR"/>
              </w:rPr>
              <w:t>Câu 20</w:t>
            </w:r>
          </w:p>
        </w:tc>
        <w:tc>
          <w:tcPr>
            <w:tcW w:w="7069" w:type="dxa"/>
          </w:tcPr>
          <w:p w:rsidR="00CC7B5C" w:rsidRPr="00F4767C" w:rsidRDefault="00CC7B5C" w:rsidP="00AD4FD4">
            <w:pPr>
              <w:spacing w:line="264" w:lineRule="auto"/>
              <w:rPr>
                <w:rFonts w:eastAsia="Times New Roman" w:cs="Times New Roman"/>
                <w:bCs/>
                <w:noProof w:val="0"/>
                <w:sz w:val="26"/>
                <w:szCs w:val="26"/>
                <w:lang w:val="fr-FR" w:eastAsia="fr-FR"/>
              </w:rPr>
            </w:pPr>
            <w:r w:rsidRPr="00F4767C">
              <w:rPr>
                <w:rFonts w:eastAsia="Times New Roman" w:cs="Times New Roman"/>
                <w:bCs/>
                <w:noProof w:val="0"/>
                <w:sz w:val="26"/>
                <w:szCs w:val="26"/>
                <w:lang w:val="fr-FR" w:eastAsia="fr-FR"/>
              </w:rPr>
              <w:t>- Để chống ô nhiễm tiếng ồn, cần làm giảm độ to của tiếng ồn phát ra, ngăn chặn đường truyền âm, làm cho âm truyền theo hướng khác...</w:t>
            </w:r>
          </w:p>
        </w:tc>
        <w:tc>
          <w:tcPr>
            <w:tcW w:w="870" w:type="dxa"/>
          </w:tcPr>
          <w:p w:rsidR="00CC7B5C" w:rsidRPr="00F4767C" w:rsidRDefault="00CC7B5C" w:rsidP="00AD4FD4">
            <w:pPr>
              <w:spacing w:line="264" w:lineRule="auto"/>
              <w:jc w:val="center"/>
              <w:rPr>
                <w:rFonts w:eastAsia="Times New Roman" w:cs="Times New Roman"/>
                <w:b/>
                <w:bCs/>
                <w:noProof w:val="0"/>
                <w:sz w:val="28"/>
                <w:szCs w:val="28"/>
                <w:lang w:val="fr-FR" w:eastAsia="fr-FR"/>
              </w:rPr>
            </w:pPr>
            <w:r w:rsidRPr="00F4767C">
              <w:rPr>
                <w:rFonts w:eastAsia="Times New Roman" w:cs="Times New Roman"/>
                <w:bCs/>
                <w:noProof w:val="0"/>
                <w:sz w:val="28"/>
                <w:szCs w:val="28"/>
                <w:lang w:val="fr-FR" w:eastAsia="fr-FR"/>
              </w:rPr>
              <w:t>(0,75 điểm)</w:t>
            </w:r>
          </w:p>
        </w:tc>
      </w:tr>
      <w:tr w:rsidR="00CC7B5C" w:rsidRPr="00F4767C" w:rsidTr="00AD4FD4">
        <w:trPr>
          <w:trHeight w:val="139"/>
        </w:trPr>
        <w:tc>
          <w:tcPr>
            <w:tcW w:w="850" w:type="dxa"/>
            <w:vMerge w:val="restart"/>
          </w:tcPr>
          <w:p w:rsidR="00CC7B5C" w:rsidRPr="00F4767C" w:rsidRDefault="00CC7B5C" w:rsidP="00AD4FD4">
            <w:pPr>
              <w:spacing w:line="264" w:lineRule="auto"/>
              <w:jc w:val="center"/>
              <w:rPr>
                <w:rFonts w:eastAsia="Times New Roman" w:cs="Times New Roman"/>
                <w:bCs/>
                <w:noProof w:val="0"/>
                <w:sz w:val="28"/>
                <w:szCs w:val="28"/>
                <w:lang w:val="fr-FR" w:eastAsia="fr-FR"/>
              </w:rPr>
            </w:pPr>
            <w:r w:rsidRPr="00F4767C">
              <w:rPr>
                <w:rFonts w:eastAsia="Times New Roman" w:cs="Times New Roman"/>
                <w:bCs/>
                <w:noProof w:val="0"/>
                <w:sz w:val="28"/>
                <w:szCs w:val="28"/>
                <w:lang w:val="fr-FR" w:eastAsia="fr-FR"/>
              </w:rPr>
              <w:t>Câu 21</w:t>
            </w:r>
          </w:p>
          <w:p w:rsidR="00CC7B5C" w:rsidRPr="00F4767C" w:rsidRDefault="00CC7B5C" w:rsidP="00AD4FD4">
            <w:pPr>
              <w:spacing w:beforeAutospacing="1" w:afterAutospacing="1" w:line="264" w:lineRule="auto"/>
              <w:jc w:val="center"/>
              <w:rPr>
                <w:rFonts w:eastAsia="Times New Roman" w:cs="Times New Roman"/>
                <w:bCs/>
                <w:noProof w:val="0"/>
                <w:sz w:val="28"/>
                <w:szCs w:val="28"/>
                <w:lang w:val="fr-FR" w:eastAsia="fr-FR"/>
              </w:rPr>
            </w:pPr>
          </w:p>
        </w:tc>
        <w:tc>
          <w:tcPr>
            <w:tcW w:w="7069" w:type="dxa"/>
            <w:vMerge w:val="restart"/>
          </w:tcPr>
          <w:p w:rsidR="00CC7B5C" w:rsidRPr="00F4767C" w:rsidRDefault="00CC7B5C" w:rsidP="00AD4FD4">
            <w:pPr>
              <w:spacing w:line="264" w:lineRule="auto"/>
              <w:rPr>
                <w:rFonts w:eastAsia="Times New Roman" w:cs="Times New Roman"/>
                <w:bCs/>
                <w:noProof w:val="0"/>
                <w:sz w:val="28"/>
                <w:szCs w:val="28"/>
                <w:lang w:val="fr-FR" w:eastAsia="fr-FR"/>
              </w:rPr>
            </w:pPr>
            <w:r w:rsidRPr="00F4767C">
              <w:rPr>
                <w:rFonts w:eastAsia="Times New Roman" w:cs="Times New Roman"/>
                <w:bCs/>
                <w:noProof w:val="0"/>
                <w:sz w:val="28"/>
                <w:szCs w:val="28"/>
                <w:lang w:val="fr-FR" w:eastAsia="fr-FR"/>
              </w:rPr>
              <w:t>- Hiện tượng phản xạ : Khi mặt phản xạ nhẵn thì các tia sáng tới song song bị phản xạ theo một hướng.</w:t>
            </w:r>
          </w:p>
          <w:p w:rsidR="00CC7B5C" w:rsidRPr="00F4767C" w:rsidRDefault="00CC7B5C" w:rsidP="00AD4FD4">
            <w:pPr>
              <w:spacing w:line="264" w:lineRule="auto"/>
              <w:rPr>
                <w:rFonts w:eastAsia="Times New Roman" w:cs="Times New Roman"/>
                <w:bCs/>
                <w:noProof w:val="0"/>
                <w:sz w:val="28"/>
                <w:szCs w:val="28"/>
                <w:lang w:val="fr-FR" w:eastAsia="fr-FR"/>
              </w:rPr>
            </w:pPr>
            <w:r w:rsidRPr="00F4767C">
              <w:rPr>
                <w:rFonts w:eastAsia="Times New Roman" w:cs="Times New Roman"/>
                <w:bCs/>
                <w:noProof w:val="0"/>
                <w:sz w:val="28"/>
                <w:szCs w:val="28"/>
                <w:lang w:val="fr-FR" w:eastAsia="fr-FR"/>
              </w:rPr>
              <w:t>- Hiện tượng phản xạ khuếch tán : Khi mặt phản xạ không nhẵn thì các tia sáng tới song song bị phản xạ theo mọi hướng.</w:t>
            </w:r>
          </w:p>
        </w:tc>
        <w:tc>
          <w:tcPr>
            <w:tcW w:w="870" w:type="dxa"/>
          </w:tcPr>
          <w:p w:rsidR="00CC7B5C" w:rsidRPr="00F4767C" w:rsidRDefault="00CC7B5C" w:rsidP="00AD4FD4">
            <w:pPr>
              <w:spacing w:line="264" w:lineRule="auto"/>
              <w:jc w:val="center"/>
              <w:rPr>
                <w:rFonts w:eastAsia="Times New Roman" w:cs="Times New Roman"/>
                <w:b/>
                <w:bCs/>
                <w:noProof w:val="0"/>
                <w:sz w:val="28"/>
                <w:szCs w:val="28"/>
                <w:lang w:val="fr-FR" w:eastAsia="fr-FR"/>
              </w:rPr>
            </w:pPr>
            <w:r w:rsidRPr="00F4767C">
              <w:rPr>
                <w:rFonts w:eastAsia="Times New Roman" w:cs="Times New Roman"/>
                <w:bCs/>
                <w:noProof w:val="0"/>
                <w:sz w:val="28"/>
                <w:szCs w:val="28"/>
                <w:lang w:val="fr-FR" w:eastAsia="fr-FR"/>
              </w:rPr>
              <w:t>(1,0 điểm)</w:t>
            </w:r>
          </w:p>
        </w:tc>
      </w:tr>
      <w:tr w:rsidR="00CC7B5C" w:rsidRPr="00F4767C" w:rsidTr="00AD4FD4">
        <w:tc>
          <w:tcPr>
            <w:tcW w:w="850" w:type="dxa"/>
            <w:vMerge/>
          </w:tcPr>
          <w:p w:rsidR="00CC7B5C" w:rsidRPr="00F4767C" w:rsidRDefault="00CC7B5C" w:rsidP="00AD4FD4">
            <w:pPr>
              <w:spacing w:line="264" w:lineRule="auto"/>
              <w:rPr>
                <w:rFonts w:eastAsia="Times New Roman" w:cs="Times New Roman"/>
                <w:bCs/>
                <w:noProof w:val="0"/>
                <w:sz w:val="28"/>
                <w:szCs w:val="28"/>
                <w:lang w:val="fr-FR" w:eastAsia="fr-FR"/>
              </w:rPr>
            </w:pPr>
          </w:p>
        </w:tc>
        <w:tc>
          <w:tcPr>
            <w:tcW w:w="7069" w:type="dxa"/>
            <w:vMerge/>
          </w:tcPr>
          <w:p w:rsidR="00CC7B5C" w:rsidRPr="00F4767C" w:rsidRDefault="00CC7B5C" w:rsidP="00AD4FD4">
            <w:pPr>
              <w:spacing w:line="264" w:lineRule="auto"/>
              <w:rPr>
                <w:rFonts w:eastAsia="Times New Roman" w:cs="Times New Roman"/>
                <w:bCs/>
                <w:noProof w:val="0"/>
                <w:sz w:val="28"/>
                <w:szCs w:val="28"/>
                <w:lang w:val="fr-FR" w:eastAsia="fr-FR"/>
              </w:rPr>
            </w:pPr>
          </w:p>
        </w:tc>
        <w:tc>
          <w:tcPr>
            <w:tcW w:w="870" w:type="dxa"/>
          </w:tcPr>
          <w:p w:rsidR="00CC7B5C" w:rsidRPr="00F4767C" w:rsidRDefault="00CC7B5C" w:rsidP="00AD4FD4">
            <w:pPr>
              <w:spacing w:line="264" w:lineRule="auto"/>
              <w:rPr>
                <w:rFonts w:eastAsia="Times New Roman" w:cs="Times New Roman"/>
                <w:b/>
                <w:bCs/>
                <w:noProof w:val="0"/>
                <w:sz w:val="28"/>
                <w:szCs w:val="28"/>
                <w:lang w:val="fr-FR" w:eastAsia="fr-FR"/>
              </w:rPr>
            </w:pPr>
            <w:r w:rsidRPr="00F4767C">
              <w:rPr>
                <w:rFonts w:eastAsia="Times New Roman" w:cs="Times New Roman"/>
                <w:b/>
                <w:bCs/>
                <w:noProof w:val="0"/>
                <w:sz w:val="28"/>
                <w:szCs w:val="28"/>
                <w:lang w:val="fr-FR" w:eastAsia="fr-FR"/>
              </w:rPr>
              <w:t xml:space="preserve">  0,5</w:t>
            </w:r>
          </w:p>
          <w:p w:rsidR="00CC7B5C" w:rsidRPr="00F4767C" w:rsidRDefault="00CC7B5C" w:rsidP="00AD4FD4">
            <w:pPr>
              <w:spacing w:line="264" w:lineRule="auto"/>
              <w:rPr>
                <w:rFonts w:eastAsia="Times New Roman" w:cs="Times New Roman"/>
                <w:b/>
                <w:bCs/>
                <w:noProof w:val="0"/>
                <w:sz w:val="28"/>
                <w:szCs w:val="28"/>
                <w:lang w:val="fr-FR" w:eastAsia="fr-FR"/>
              </w:rPr>
            </w:pPr>
          </w:p>
          <w:p w:rsidR="00CC7B5C" w:rsidRPr="00F4767C" w:rsidRDefault="00CC7B5C" w:rsidP="00AD4FD4">
            <w:pPr>
              <w:spacing w:line="264" w:lineRule="auto"/>
              <w:jc w:val="center"/>
              <w:rPr>
                <w:rFonts w:eastAsia="Times New Roman" w:cs="Times New Roman"/>
                <w:b/>
                <w:bCs/>
                <w:noProof w:val="0"/>
                <w:sz w:val="28"/>
                <w:szCs w:val="28"/>
                <w:lang w:val="fr-FR" w:eastAsia="fr-FR"/>
              </w:rPr>
            </w:pPr>
            <w:r w:rsidRPr="00F4767C">
              <w:rPr>
                <w:rFonts w:eastAsia="Times New Roman" w:cs="Times New Roman"/>
                <w:b/>
                <w:bCs/>
                <w:noProof w:val="0"/>
                <w:sz w:val="28"/>
                <w:szCs w:val="28"/>
                <w:lang w:val="fr-FR" w:eastAsia="fr-FR"/>
              </w:rPr>
              <w:t>0,5</w:t>
            </w:r>
          </w:p>
        </w:tc>
      </w:tr>
    </w:tbl>
    <w:p w:rsidR="00CC7B5C" w:rsidRPr="00FC46CF" w:rsidRDefault="00CC7B5C" w:rsidP="00CC7B5C">
      <w:pPr>
        <w:tabs>
          <w:tab w:val="center" w:pos="720"/>
          <w:tab w:val="left" w:pos="7740"/>
        </w:tabs>
        <w:rPr>
          <w:rFonts w:eastAsia="Times New Roman" w:cs="Times New Roman"/>
          <w:b/>
          <w:bCs/>
          <w:noProof w:val="0"/>
          <w:sz w:val="26"/>
          <w:szCs w:val="26"/>
          <w:lang w:val="nl-NL" w:eastAsia="en-US"/>
        </w:rPr>
      </w:pPr>
      <w:r w:rsidRPr="00FC46CF">
        <w:rPr>
          <w:rFonts w:eastAsia="Times New Roman" w:cs="Times New Roman"/>
          <w:b/>
          <w:bCs/>
          <w:noProof w:val="0"/>
          <w:sz w:val="26"/>
          <w:szCs w:val="26"/>
          <w:lang w:eastAsia="en-US"/>
        </w:rPr>
        <w:t xml:space="preserve">IV. THU BÀI - HƯỚNG DẪN VỀ NHÀ. </w:t>
      </w:r>
      <w:r w:rsidRPr="00FC46CF">
        <w:rPr>
          <w:rFonts w:eastAsia="Times New Roman" w:cs="Times New Roman"/>
          <w:b/>
          <w:bCs/>
          <w:noProof w:val="0"/>
          <w:sz w:val="26"/>
          <w:szCs w:val="26"/>
          <w:lang w:val="nl-NL" w:eastAsia="en-US"/>
        </w:rPr>
        <w:tab/>
      </w:r>
    </w:p>
    <w:p w:rsidR="00CC7B5C" w:rsidRPr="00FC46CF" w:rsidRDefault="00CC7B5C" w:rsidP="00CC7B5C">
      <w:pPr>
        <w:tabs>
          <w:tab w:val="center" w:pos="720"/>
        </w:tabs>
        <w:rPr>
          <w:rFonts w:eastAsia="Times New Roman" w:cs="Times New Roman"/>
          <w:bCs/>
          <w:noProof w:val="0"/>
          <w:sz w:val="26"/>
          <w:szCs w:val="26"/>
          <w:lang w:val="nl-NL" w:eastAsia="en-US"/>
        </w:rPr>
      </w:pPr>
      <w:r w:rsidRPr="00FC46CF">
        <w:rPr>
          <w:rFonts w:eastAsia="Times New Roman" w:cs="Times New Roman"/>
          <w:bCs/>
          <w:noProof w:val="0"/>
          <w:sz w:val="26"/>
          <w:szCs w:val="26"/>
          <w:lang w:val="nl-NL" w:eastAsia="en-US"/>
        </w:rPr>
        <w:t>- GV thu bài, nhận xét giờ kiểm tra.</w:t>
      </w:r>
    </w:p>
    <w:p w:rsidR="00CC7B5C" w:rsidRDefault="00CC7B5C" w:rsidP="00CC7B5C">
      <w:pPr>
        <w:spacing w:line="276" w:lineRule="auto"/>
        <w:ind w:left="48" w:right="48"/>
        <w:jc w:val="both"/>
        <w:rPr>
          <w:rFonts w:eastAsia="Times New Roman" w:cs="Times New Roman"/>
          <w:bCs/>
          <w:noProof w:val="0"/>
          <w:sz w:val="26"/>
          <w:szCs w:val="26"/>
          <w:lang w:eastAsia="en-US"/>
        </w:rPr>
      </w:pPr>
      <w:r w:rsidRPr="00FC46CF">
        <w:rPr>
          <w:rFonts w:eastAsia="Times New Roman" w:cs="Times New Roman"/>
          <w:bCs/>
          <w:noProof w:val="0"/>
          <w:sz w:val="26"/>
          <w:szCs w:val="26"/>
          <w:lang w:eastAsia="en-US"/>
        </w:rPr>
        <w:t xml:space="preserve">- </w:t>
      </w:r>
      <w:r w:rsidRPr="00FC46CF">
        <w:rPr>
          <w:rFonts w:eastAsia="Times New Roman" w:cs="Times New Roman"/>
          <w:bCs/>
          <w:noProof w:val="0"/>
          <w:sz w:val="26"/>
          <w:szCs w:val="26"/>
          <w:lang w:val="nl-NL" w:eastAsia="en-US"/>
        </w:rPr>
        <w:t>Đọc trước bài</w:t>
      </w:r>
      <w:r w:rsidRPr="00FC46CF">
        <w:rPr>
          <w:rFonts w:eastAsia="Times New Roman" w:cs="Times New Roman"/>
          <w:bCs/>
          <w:noProof w:val="0"/>
          <w:sz w:val="26"/>
          <w:szCs w:val="26"/>
          <w:lang w:eastAsia="en-US"/>
        </w:rPr>
        <w:t xml:space="preserve"> mới.</w:t>
      </w:r>
    </w:p>
    <w:p w:rsidR="00A9204E" w:rsidRPr="00CC7B5C" w:rsidRDefault="00A9204E" w:rsidP="00CC7B5C"/>
    <w:sectPr w:rsidR="00A9204E" w:rsidRPr="00CC7B5C">
      <w:head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17DF" w:rsidRDefault="009417DF">
      <w:r>
        <w:separator/>
      </w:r>
    </w:p>
  </w:endnote>
  <w:endnote w:type="continuationSeparator" w:id="0">
    <w:p w:rsidR="009417DF" w:rsidRDefault="00941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imesNewRoman">
    <w:altName w:val="Yu Gothic UI"/>
    <w:panose1 w:val="00000000000000000000"/>
    <w:charset w:val="80"/>
    <w:family w:val="auto"/>
    <w:notTrueType/>
    <w:pitch w:val="default"/>
    <w:sig w:usb0="00000000" w:usb1="08070000" w:usb2="00000010" w:usb3="00000000" w:csb0="000201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17DF" w:rsidRDefault="009417DF">
      <w:r>
        <w:separator/>
      </w:r>
    </w:p>
  </w:footnote>
  <w:footnote w:type="continuationSeparator" w:id="0">
    <w:p w:rsidR="009417DF" w:rsidRDefault="009417D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551978"/>
      <w:docPartObj>
        <w:docPartGallery w:val="Page Numbers (Top of Page)"/>
        <w:docPartUnique/>
      </w:docPartObj>
    </w:sdtPr>
    <w:sdtEndPr/>
    <w:sdtContent>
      <w:p w:rsidR="000A609C" w:rsidRDefault="00CE03CA">
        <w:pPr>
          <w:pStyle w:val="Header"/>
          <w:jc w:val="center"/>
        </w:pPr>
        <w:r>
          <w:rPr>
            <w:noProof w:val="0"/>
          </w:rPr>
          <w:fldChar w:fldCharType="begin"/>
        </w:r>
        <w:r>
          <w:instrText xml:space="preserve"> PAGE   \* MERGEFORMAT </w:instrText>
        </w:r>
        <w:r>
          <w:rPr>
            <w:noProof w:val="0"/>
          </w:rPr>
          <w:fldChar w:fldCharType="separate"/>
        </w:r>
        <w:r w:rsidR="00CC7B5C">
          <w:t>9</w:t>
        </w:r>
        <w:r>
          <w:fldChar w:fldCharType="end"/>
        </w:r>
      </w:p>
    </w:sdtContent>
  </w:sdt>
  <w:p w:rsidR="000A609C" w:rsidRDefault="009417D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591899"/>
      <w:docPartObj>
        <w:docPartGallery w:val="Page Numbers (Top of Page)"/>
        <w:docPartUnique/>
      </w:docPartObj>
    </w:sdtPr>
    <w:sdtEndPr/>
    <w:sdtContent>
      <w:p w:rsidR="000A609C" w:rsidRDefault="00CE03CA">
        <w:pPr>
          <w:pStyle w:val="Header"/>
          <w:jc w:val="center"/>
        </w:pPr>
        <w:r>
          <w:t>98</w:t>
        </w:r>
      </w:p>
    </w:sdtContent>
  </w:sdt>
  <w:p w:rsidR="000A609C" w:rsidRDefault="009417D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E27B9B9"/>
    <w:multiLevelType w:val="singleLevel"/>
    <w:tmpl w:val="CE27B9B9"/>
    <w:lvl w:ilvl="0">
      <w:start w:val="1"/>
      <w:numFmt w:val="upperLetter"/>
      <w:suff w:val="space"/>
      <w:lvlText w:val="%1."/>
      <w:lvlJc w:val="left"/>
      <w:rPr>
        <w:rFonts w:cs="Times New Roman"/>
      </w:rPr>
    </w:lvl>
  </w:abstractNum>
  <w:abstractNum w:abstractNumId="1" w15:restartNumberingAfterBreak="0">
    <w:nsid w:val="F2E61E03"/>
    <w:multiLevelType w:val="singleLevel"/>
    <w:tmpl w:val="F2E61E03"/>
    <w:lvl w:ilvl="0">
      <w:start w:val="1"/>
      <w:numFmt w:val="upperLetter"/>
      <w:suff w:val="space"/>
      <w:lvlText w:val="%1."/>
      <w:lvlJc w:val="left"/>
      <w:rPr>
        <w:rFonts w:cs="Times New Roman"/>
      </w:rPr>
    </w:lvl>
  </w:abstractNum>
  <w:abstractNum w:abstractNumId="2" w15:restartNumberingAfterBreak="0">
    <w:nsid w:val="125E5485"/>
    <w:multiLevelType w:val="singleLevel"/>
    <w:tmpl w:val="125E5485"/>
    <w:lvl w:ilvl="0">
      <w:start w:val="1"/>
      <w:numFmt w:val="upperLetter"/>
      <w:suff w:val="space"/>
      <w:lvlText w:val="%1."/>
      <w:lvlJc w:val="left"/>
      <w:rPr>
        <w:rFonts w:cs="Times New Roman"/>
      </w:rPr>
    </w:lvl>
  </w:abstractNum>
  <w:abstractNum w:abstractNumId="3" w15:restartNumberingAfterBreak="0">
    <w:nsid w:val="3C80BF82"/>
    <w:multiLevelType w:val="singleLevel"/>
    <w:tmpl w:val="3C80BF82"/>
    <w:lvl w:ilvl="0">
      <w:start w:val="1"/>
      <w:numFmt w:val="upperLetter"/>
      <w:suff w:val="space"/>
      <w:lvlText w:val="%1."/>
      <w:lvlJc w:val="left"/>
      <w:rPr>
        <w:rFonts w:cs="Times New Roman"/>
      </w:rPr>
    </w:lvl>
  </w:abstractNum>
  <w:abstractNum w:abstractNumId="4" w15:restartNumberingAfterBreak="0">
    <w:nsid w:val="536A489E"/>
    <w:multiLevelType w:val="hybridMultilevel"/>
    <w:tmpl w:val="440AB9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2538AC"/>
    <w:rsid w:val="00266089"/>
    <w:rsid w:val="003105DB"/>
    <w:rsid w:val="0035624F"/>
    <w:rsid w:val="003C1563"/>
    <w:rsid w:val="004A7A20"/>
    <w:rsid w:val="00552D48"/>
    <w:rsid w:val="006204B6"/>
    <w:rsid w:val="0062601B"/>
    <w:rsid w:val="00645252"/>
    <w:rsid w:val="006D3D74"/>
    <w:rsid w:val="006F3C86"/>
    <w:rsid w:val="00805178"/>
    <w:rsid w:val="0083569A"/>
    <w:rsid w:val="008A14B2"/>
    <w:rsid w:val="008D41F5"/>
    <w:rsid w:val="009417DF"/>
    <w:rsid w:val="009546BD"/>
    <w:rsid w:val="009C4FBC"/>
    <w:rsid w:val="009E4B18"/>
    <w:rsid w:val="00A0115D"/>
    <w:rsid w:val="00A74510"/>
    <w:rsid w:val="00A91214"/>
    <w:rsid w:val="00A9204E"/>
    <w:rsid w:val="00AA537B"/>
    <w:rsid w:val="00AB6994"/>
    <w:rsid w:val="00AF4F1D"/>
    <w:rsid w:val="00B03FA3"/>
    <w:rsid w:val="00B93178"/>
    <w:rsid w:val="00BD509A"/>
    <w:rsid w:val="00BE3D95"/>
    <w:rsid w:val="00C3013D"/>
    <w:rsid w:val="00CB6DF6"/>
    <w:rsid w:val="00CC7B5C"/>
    <w:rsid w:val="00CE03CA"/>
    <w:rsid w:val="00D10587"/>
    <w:rsid w:val="00D77F9F"/>
    <w:rsid w:val="00D86025"/>
    <w:rsid w:val="00DC5C6D"/>
    <w:rsid w:val="00EE6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02CFF"/>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6BD"/>
    <w:rPr>
      <w:rFonts w:ascii="Times New Roman" w:hAnsi="Times New Roman"/>
      <w:noProof/>
      <w:sz w:val="24"/>
      <w:szCs w:val="24"/>
      <w:lang w:val="vi-VN" w:eastAsia="vi-VN"/>
    </w:rPr>
  </w:style>
  <w:style w:type="paragraph" w:styleId="Heading1">
    <w:name w:val="heading 1"/>
    <w:basedOn w:val="Normal"/>
    <w:next w:val="Normal"/>
    <w:link w:val="Heading1Char"/>
    <w:uiPriority w:val="9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aliases w:val="Heading 2 Char1,Heading 2 Char Char"/>
    <w:basedOn w:val="Normal"/>
    <w:next w:val="Normal"/>
    <w:link w:val="Heading2Char"/>
    <w:uiPriority w:val="9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aliases w:val="Heading 2 Char1 Char,Heading 2 Char Char Char"/>
    <w:basedOn w:val="DefaultParagraphFont"/>
    <w:link w:val="Heading2"/>
    <w:uiPriority w:val="9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99"/>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nhideWhenUsed/>
    <w:rsid w:val="00645252"/>
    <w:pPr>
      <w:spacing w:after="120"/>
      <w:ind w:left="360"/>
    </w:pPr>
    <w:rPr>
      <w:szCs w:val="16"/>
    </w:rPr>
  </w:style>
  <w:style w:type="character" w:customStyle="1" w:styleId="BodyTextIndent3Char">
    <w:name w:val="Body Text Indent 3 Char"/>
    <w:basedOn w:val="DefaultParagraphFont"/>
    <w:link w:val="BodyTextIndent3"/>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unhideWhenUsed/>
    <w:rsid w:val="00645252"/>
    <w:rPr>
      <w:szCs w:val="20"/>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CB6DF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EE632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CE03CA"/>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9546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51">
    <w:name w:val="Table Grid51"/>
    <w:basedOn w:val="TableNormal"/>
    <w:next w:val="TableGrid"/>
    <w:uiPriority w:val="39"/>
    <w:rsid w:val="00B93178"/>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qFormat/>
    <w:rsid w:val="0035624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qFormat/>
    <w:rsid w:val="006204B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99"/>
    <w:qFormat/>
    <w:rsid w:val="00266089"/>
    <w:pPr>
      <w:ind w:left="720"/>
      <w:contextualSpacing/>
    </w:pPr>
    <w:rPr>
      <w:rFonts w:eastAsia="Times New Roman" w:cs="Times New Roman"/>
    </w:rPr>
  </w:style>
  <w:style w:type="numbering" w:customStyle="1" w:styleId="NoList1">
    <w:name w:val="No List1"/>
    <w:next w:val="NoList"/>
    <w:uiPriority w:val="99"/>
    <w:semiHidden/>
    <w:unhideWhenUsed/>
    <w:rsid w:val="00266089"/>
  </w:style>
  <w:style w:type="numbering" w:customStyle="1" w:styleId="NoList11">
    <w:name w:val="No List11"/>
    <w:next w:val="NoList"/>
    <w:uiPriority w:val="99"/>
    <w:semiHidden/>
    <w:unhideWhenUsed/>
    <w:rsid w:val="00266089"/>
  </w:style>
  <w:style w:type="character" w:styleId="PageNumber">
    <w:name w:val="page number"/>
    <w:basedOn w:val="DefaultParagraphFont"/>
    <w:rsid w:val="00266089"/>
  </w:style>
  <w:style w:type="table" w:customStyle="1" w:styleId="TableGrid8">
    <w:name w:val="Table Grid8"/>
    <w:basedOn w:val="TableNormal"/>
    <w:next w:val="TableGrid"/>
    <w:uiPriority w:val="39"/>
    <w:qFormat/>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266089"/>
    <w:pPr>
      <w:ind w:firstLine="459"/>
      <w:jc w:val="both"/>
    </w:pPr>
    <w:rPr>
      <w:rFonts w:eastAsia="Times New Roman" w:cs="Times New Roman"/>
      <w:noProof w:val="0"/>
      <w:sz w:val="28"/>
      <w:szCs w:val="20"/>
      <w:lang w:val="en-US" w:eastAsia="en-US"/>
    </w:rPr>
  </w:style>
  <w:style w:type="character" w:customStyle="1" w:styleId="BodyTextIndentChar">
    <w:name w:val="Body Text Indent Char"/>
    <w:basedOn w:val="DefaultParagraphFont"/>
    <w:link w:val="BodyTextIndent"/>
    <w:rsid w:val="00266089"/>
    <w:rPr>
      <w:rFonts w:ascii="Times New Roman" w:eastAsia="Times New Roman" w:hAnsi="Times New Roman" w:cs="Times New Roman"/>
      <w:sz w:val="28"/>
      <w:szCs w:val="20"/>
    </w:rPr>
  </w:style>
  <w:style w:type="paragraph" w:styleId="BodyTextIndent2">
    <w:name w:val="Body Text Indent 2"/>
    <w:basedOn w:val="Normal"/>
    <w:link w:val="BodyTextIndent2Char"/>
    <w:rsid w:val="00266089"/>
    <w:pPr>
      <w:spacing w:after="120" w:line="480" w:lineRule="auto"/>
      <w:ind w:left="360"/>
    </w:pPr>
    <w:rPr>
      <w:rFonts w:eastAsia="Times New Roman" w:cs="Times New Roman"/>
      <w:noProof w:val="0"/>
      <w:lang w:val="en-US" w:eastAsia="en-US"/>
    </w:rPr>
  </w:style>
  <w:style w:type="character" w:customStyle="1" w:styleId="BodyTextIndent2Char">
    <w:name w:val="Body Text Indent 2 Char"/>
    <w:basedOn w:val="DefaultParagraphFont"/>
    <w:link w:val="BodyTextIndent2"/>
    <w:rsid w:val="00266089"/>
    <w:rPr>
      <w:rFonts w:ascii="Times New Roman" w:eastAsia="Times New Roman" w:hAnsi="Times New Roman" w:cs="Times New Roman"/>
      <w:sz w:val="24"/>
      <w:szCs w:val="24"/>
    </w:rPr>
  </w:style>
  <w:style w:type="paragraph" w:styleId="BodyText">
    <w:name w:val="Body Text"/>
    <w:basedOn w:val="Normal"/>
    <w:link w:val="BodyTextChar"/>
    <w:uiPriority w:val="99"/>
    <w:qFormat/>
    <w:rsid w:val="00266089"/>
    <w:pPr>
      <w:spacing w:after="120"/>
    </w:pPr>
    <w:rPr>
      <w:rFonts w:eastAsia="Times New Roman" w:cs="Times New Roman"/>
      <w:noProof w:val="0"/>
      <w:lang w:val="en-US" w:eastAsia="en-US"/>
    </w:rPr>
  </w:style>
  <w:style w:type="character" w:customStyle="1" w:styleId="BodyTextChar">
    <w:name w:val="Body Text Char"/>
    <w:basedOn w:val="DefaultParagraphFont"/>
    <w:link w:val="BodyText"/>
    <w:uiPriority w:val="99"/>
    <w:rsid w:val="00266089"/>
    <w:rPr>
      <w:rFonts w:ascii="Times New Roman" w:eastAsia="Times New Roman" w:hAnsi="Times New Roman" w:cs="Times New Roman"/>
      <w:sz w:val="24"/>
      <w:szCs w:val="24"/>
    </w:rPr>
  </w:style>
  <w:style w:type="paragraph" w:customStyle="1" w:styleId="CharCharCharChar">
    <w:name w:val="Char Char Char Char"/>
    <w:basedOn w:val="Normal"/>
    <w:rsid w:val="00266089"/>
    <w:pPr>
      <w:spacing w:after="160" w:line="240" w:lineRule="exact"/>
    </w:pPr>
    <w:rPr>
      <w:rFonts w:ascii="Verdana" w:eastAsia="Times New Roman" w:hAnsi="Verdana" w:cs="Times New Roman"/>
      <w:noProof w:val="0"/>
      <w:sz w:val="20"/>
      <w:szCs w:val="26"/>
      <w:lang w:val="en-US" w:eastAsia="en-US"/>
    </w:rPr>
  </w:style>
  <w:style w:type="paragraph" w:styleId="NormalWeb">
    <w:name w:val="Normal (Web)"/>
    <w:aliases w:val="Normal (Web) Char"/>
    <w:basedOn w:val="Normal"/>
    <w:uiPriority w:val="99"/>
    <w:unhideWhenUsed/>
    <w:qFormat/>
    <w:rsid w:val="00266089"/>
    <w:pPr>
      <w:spacing w:before="100" w:beforeAutospacing="1" w:after="100" w:afterAutospacing="1"/>
    </w:pPr>
    <w:rPr>
      <w:rFonts w:eastAsia="Times New Roman" w:cs="Times New Roman"/>
      <w:noProof w:val="0"/>
    </w:rPr>
  </w:style>
  <w:style w:type="table" w:customStyle="1" w:styleId="TableGrid11">
    <w:name w:val="Table Grid11"/>
    <w:basedOn w:val="TableNormal"/>
    <w:next w:val="TableGrid"/>
    <w:uiPriority w:val="59"/>
    <w:rsid w:val="0026608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266089"/>
    <w:pPr>
      <w:jc w:val="center"/>
    </w:pPr>
    <w:rPr>
      <w:rFonts w:ascii=".VnTimeH" w:eastAsia="Times New Roman" w:hAnsi=".VnTimeH" w:cs="Times New Roman"/>
      <w:b/>
      <w:noProof w:val="0"/>
      <w:sz w:val="28"/>
      <w:szCs w:val="20"/>
      <w:lang w:val="en-US" w:eastAsia="en-US"/>
    </w:rPr>
  </w:style>
  <w:style w:type="paragraph" w:styleId="BodyText2">
    <w:name w:val="Body Text 2"/>
    <w:basedOn w:val="Normal"/>
    <w:link w:val="BodyText2Char"/>
    <w:uiPriority w:val="99"/>
    <w:semiHidden/>
    <w:unhideWhenUsed/>
    <w:rsid w:val="00266089"/>
    <w:pPr>
      <w:spacing w:after="120" w:line="480" w:lineRule="auto"/>
    </w:pPr>
    <w:rPr>
      <w:rFonts w:eastAsia="Times New Roman" w:cs="Times New Roman"/>
      <w:noProof w:val="0"/>
      <w:lang w:val="en-US" w:eastAsia="en-US"/>
    </w:rPr>
  </w:style>
  <w:style w:type="character" w:customStyle="1" w:styleId="BodyText2Char">
    <w:name w:val="Body Text 2 Char"/>
    <w:basedOn w:val="DefaultParagraphFont"/>
    <w:link w:val="BodyText2"/>
    <w:uiPriority w:val="99"/>
    <w:semiHidden/>
    <w:rsid w:val="00266089"/>
    <w:rPr>
      <w:rFonts w:ascii="Times New Roman" w:eastAsia="Times New Roman" w:hAnsi="Times New Roman" w:cs="Times New Roman"/>
      <w:sz w:val="24"/>
      <w:szCs w:val="24"/>
    </w:rPr>
  </w:style>
  <w:style w:type="paragraph" w:styleId="NoSpacing">
    <w:name w:val="No Spacing"/>
    <w:uiPriority w:val="99"/>
    <w:qFormat/>
    <w:rsid w:val="00266089"/>
  </w:style>
  <w:style w:type="table" w:customStyle="1" w:styleId="TableGrid111">
    <w:name w:val="Table Grid111"/>
    <w:basedOn w:val="TableNormal"/>
    <w:next w:val="TableGrid"/>
    <w:uiPriority w:val="59"/>
    <w:rsid w:val="00266089"/>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266089"/>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ListParagraphChar">
    <w:name w:val="List Paragraph Char"/>
    <w:link w:val="ListParagraph"/>
    <w:uiPriority w:val="99"/>
    <w:qFormat/>
    <w:rsid w:val="00266089"/>
    <w:rPr>
      <w:rFonts w:ascii="Times New Roman" w:eastAsia="Times New Roman" w:hAnsi="Times New Roman" w:cs="Times New Roman"/>
      <w:noProof/>
      <w:sz w:val="24"/>
      <w:szCs w:val="24"/>
      <w:lang w:val="vi-VN" w:eastAsia="vi-VN"/>
    </w:rPr>
  </w:style>
  <w:style w:type="character" w:customStyle="1" w:styleId="BodyTextChar1">
    <w:name w:val="Body Text Char1"/>
    <w:basedOn w:val="DefaultParagraphFont"/>
    <w:uiPriority w:val="99"/>
    <w:semiHidden/>
    <w:rsid w:val="00266089"/>
    <w:rPr>
      <w:rFonts w:eastAsia="Calibri" w:cs="Times New Roman"/>
      <w:color w:val="000000"/>
      <w:sz w:val="28"/>
      <w:szCs w:val="18"/>
    </w:rPr>
  </w:style>
  <w:style w:type="character" w:customStyle="1" w:styleId="Bodytext4">
    <w:name w:val="Body text (4)_"/>
    <w:basedOn w:val="DefaultParagraphFont"/>
    <w:link w:val="Bodytext41"/>
    <w:uiPriority w:val="99"/>
    <w:locked/>
    <w:rsid w:val="00266089"/>
    <w:rPr>
      <w:rFonts w:cs="Times New Roman"/>
      <w:sz w:val="23"/>
      <w:szCs w:val="23"/>
      <w:shd w:val="clear" w:color="auto" w:fill="FFFFFF"/>
    </w:rPr>
  </w:style>
  <w:style w:type="paragraph" w:customStyle="1" w:styleId="Bodytext41">
    <w:name w:val="Body text (4)1"/>
    <w:basedOn w:val="Normal"/>
    <w:link w:val="Bodytext4"/>
    <w:uiPriority w:val="99"/>
    <w:rsid w:val="00266089"/>
    <w:pPr>
      <w:widowControl w:val="0"/>
      <w:shd w:val="clear" w:color="auto" w:fill="FFFFFF"/>
      <w:spacing w:before="540" w:line="317" w:lineRule="exact"/>
      <w:ind w:hanging="460"/>
      <w:jc w:val="both"/>
    </w:pPr>
    <w:rPr>
      <w:rFonts w:asciiTheme="minorHAnsi" w:hAnsiTheme="minorHAnsi" w:cs="Times New Roman"/>
      <w:noProof w:val="0"/>
      <w:sz w:val="23"/>
      <w:szCs w:val="23"/>
      <w:lang w:val="en-US" w:eastAsia="en-US"/>
    </w:rPr>
  </w:style>
  <w:style w:type="table" w:customStyle="1" w:styleId="TableGrid31">
    <w:name w:val="Table Grid3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266089"/>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266089"/>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qFormat/>
    <w:rsid w:val="0026608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
    <w:name w:val="Table Grid82"/>
    <w:basedOn w:val="TableNormal"/>
    <w:next w:val="TableGrid"/>
    <w:uiPriority w:val="59"/>
    <w:rsid w:val="00266089"/>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66089"/>
    <w:rPr>
      <w:rFonts w:ascii="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66089"/>
    <w:rPr>
      <w:rFonts w:eastAsiaTheme="minorEastAsia"/>
      <w:sz w:val="20"/>
      <w:szCs w:val="20"/>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266089"/>
    <w:rPr>
      <w:rFonts w:ascii="Segoe UI" w:eastAsia="Segoe UI" w:hAnsi="Segoe UI" w:cs="Segoe UI"/>
      <w:color w:val="2B2B2C"/>
      <w:sz w:val="20"/>
      <w:szCs w:val="20"/>
    </w:rPr>
  </w:style>
  <w:style w:type="paragraph" w:customStyle="1" w:styleId="Vnbnnidung0">
    <w:name w:val="Văn bản nội dung"/>
    <w:basedOn w:val="Normal"/>
    <w:link w:val="Vnbnnidung"/>
    <w:rsid w:val="00266089"/>
    <w:pPr>
      <w:widowControl w:val="0"/>
      <w:spacing w:after="60" w:line="276" w:lineRule="auto"/>
    </w:pPr>
    <w:rPr>
      <w:rFonts w:ascii="Segoe UI" w:eastAsia="Segoe UI" w:hAnsi="Segoe UI" w:cs="Segoe UI"/>
      <w:noProof w:val="0"/>
      <w:color w:val="2B2B2C"/>
      <w:sz w:val="20"/>
      <w:szCs w:val="20"/>
      <w:lang w:val="en-US" w:eastAsia="en-US"/>
    </w:rPr>
  </w:style>
  <w:style w:type="numbering" w:customStyle="1" w:styleId="NoList2">
    <w:name w:val="No List2"/>
    <w:next w:val="NoList"/>
    <w:uiPriority w:val="99"/>
    <w:semiHidden/>
    <w:unhideWhenUsed/>
    <w:rsid w:val="00266089"/>
  </w:style>
  <w:style w:type="numbering" w:customStyle="1" w:styleId="NoList12">
    <w:name w:val="No List12"/>
    <w:next w:val="NoList"/>
    <w:uiPriority w:val="99"/>
    <w:semiHidden/>
    <w:unhideWhenUsed/>
    <w:rsid w:val="00266089"/>
  </w:style>
  <w:style w:type="table" w:customStyle="1" w:styleId="TableGrid22">
    <w:name w:val="Table Grid22"/>
    <w:basedOn w:val="TableNormal"/>
    <w:next w:val="TableGrid"/>
    <w:uiPriority w:val="59"/>
    <w:rsid w:val="0026608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66089"/>
  </w:style>
  <w:style w:type="character" w:customStyle="1" w:styleId="hps">
    <w:name w:val="hps"/>
    <w:uiPriority w:val="99"/>
    <w:rsid w:val="00266089"/>
    <w:rPr>
      <w:rFonts w:cs="Times New Roman"/>
    </w:rPr>
  </w:style>
  <w:style w:type="character" w:styleId="FootnoteReference">
    <w:name w:val="footnote reference"/>
    <w:aliases w:val="Ref,de nota al pie"/>
    <w:uiPriority w:val="99"/>
    <w:rsid w:val="00266089"/>
    <w:rPr>
      <w:rFonts w:cs="Times New Roman"/>
      <w:vertAlign w:val="superscript"/>
    </w:rPr>
  </w:style>
  <w:style w:type="character" w:customStyle="1" w:styleId="fontstyle01">
    <w:name w:val="fontstyle01"/>
    <w:uiPriority w:val="99"/>
    <w:rsid w:val="00266089"/>
    <w:rPr>
      <w:rFonts w:ascii="TimesNewRoman" w:eastAsia="TimesNewRoman" w:cs="Times New Roman"/>
      <w:color w:val="000000"/>
      <w:sz w:val="24"/>
      <w:szCs w:val="24"/>
    </w:rPr>
  </w:style>
  <w:style w:type="character" w:customStyle="1" w:styleId="tr">
    <w:name w:val="tr"/>
    <w:uiPriority w:val="99"/>
    <w:rsid w:val="00266089"/>
    <w:rPr>
      <w:rFonts w:cs="Times New Roman"/>
    </w:rPr>
  </w:style>
  <w:style w:type="table" w:customStyle="1" w:styleId="TableGrid13">
    <w:name w:val="Table Grid13"/>
    <w:basedOn w:val="TableNormal"/>
    <w:next w:val="TableGrid"/>
    <w:uiPriority w:val="99"/>
    <w:rsid w:val="0026608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ther">
    <w:name w:val="Other_"/>
    <w:link w:val="Other0"/>
    <w:uiPriority w:val="99"/>
    <w:locked/>
    <w:rsid w:val="00266089"/>
    <w:rPr>
      <w:rFonts w:eastAsia="Times New Roman" w:cs="Times New Roman"/>
      <w:sz w:val="28"/>
      <w:szCs w:val="28"/>
      <w:shd w:val="clear" w:color="auto" w:fill="FFFFFF"/>
    </w:rPr>
  </w:style>
  <w:style w:type="paragraph" w:customStyle="1" w:styleId="Other0">
    <w:name w:val="Other"/>
    <w:basedOn w:val="Normal"/>
    <w:link w:val="Other"/>
    <w:uiPriority w:val="99"/>
    <w:rsid w:val="00266089"/>
    <w:pPr>
      <w:widowControl w:val="0"/>
      <w:shd w:val="clear" w:color="auto" w:fill="FFFFFF"/>
      <w:spacing w:after="40" w:line="276" w:lineRule="auto"/>
    </w:pPr>
    <w:rPr>
      <w:rFonts w:asciiTheme="minorHAnsi" w:eastAsia="Times New Roman" w:hAnsiTheme="minorHAnsi" w:cs="Times New Roman"/>
      <w:noProof w:val="0"/>
      <w:sz w:val="28"/>
      <w:szCs w:val="28"/>
      <w:lang w:val="en-US" w:eastAsia="en-US"/>
    </w:rPr>
  </w:style>
  <w:style w:type="paragraph" w:styleId="TOC1">
    <w:name w:val="toc 1"/>
    <w:basedOn w:val="Normal"/>
    <w:next w:val="Normal"/>
    <w:autoRedefine/>
    <w:uiPriority w:val="99"/>
    <w:rsid w:val="00266089"/>
    <w:pPr>
      <w:spacing w:after="100" w:line="259" w:lineRule="auto"/>
    </w:pPr>
    <w:rPr>
      <w:rFonts w:eastAsia="Calibri" w:cs="Times New Roman"/>
      <w:noProof w:val="0"/>
      <w:sz w:val="26"/>
      <w:szCs w:val="22"/>
      <w:lang w:val="en-US" w:eastAsia="en-US"/>
    </w:rPr>
  </w:style>
  <w:style w:type="paragraph" w:styleId="TOC2">
    <w:name w:val="toc 2"/>
    <w:basedOn w:val="Normal"/>
    <w:next w:val="Normal"/>
    <w:autoRedefine/>
    <w:uiPriority w:val="99"/>
    <w:rsid w:val="00266089"/>
    <w:pPr>
      <w:spacing w:after="100" w:line="259" w:lineRule="auto"/>
      <w:ind w:left="280"/>
    </w:pPr>
    <w:rPr>
      <w:rFonts w:eastAsia="Calibri" w:cs="Times New Roman"/>
      <w:noProof w:val="0"/>
      <w:sz w:val="26"/>
      <w:szCs w:val="22"/>
      <w:lang w:val="en-US" w:eastAsia="en-US"/>
    </w:rPr>
  </w:style>
  <w:style w:type="paragraph" w:styleId="TOC3">
    <w:name w:val="toc 3"/>
    <w:basedOn w:val="Normal"/>
    <w:next w:val="Normal"/>
    <w:autoRedefine/>
    <w:uiPriority w:val="99"/>
    <w:semiHidden/>
    <w:rsid w:val="00266089"/>
    <w:pPr>
      <w:spacing w:after="100" w:line="259" w:lineRule="auto"/>
      <w:ind w:left="560"/>
    </w:pPr>
    <w:rPr>
      <w:rFonts w:eastAsia="Calibri" w:cs="Times New Roman"/>
      <w:noProof w:val="0"/>
      <w:sz w:val="26"/>
      <w:szCs w:val="22"/>
      <w:lang w:val="en-US" w:eastAsia="en-US"/>
    </w:rPr>
  </w:style>
  <w:style w:type="paragraph" w:styleId="TOCHeading">
    <w:name w:val="TOC Heading"/>
    <w:basedOn w:val="Heading1"/>
    <w:next w:val="Normal"/>
    <w:uiPriority w:val="99"/>
    <w:qFormat/>
    <w:rsid w:val="00266089"/>
    <w:pPr>
      <w:spacing w:line="259" w:lineRule="auto"/>
      <w:outlineLvl w:val="9"/>
    </w:pPr>
    <w:rPr>
      <w:rFonts w:ascii="Calibri Light" w:eastAsia="Times New Roman" w:hAnsi="Calibri Light" w:cs="Times New Roman"/>
      <w:noProof w:val="0"/>
      <w:color w:val="2F5496"/>
      <w:lang w:val="en-US" w:eastAsia="en-US"/>
    </w:rPr>
  </w:style>
  <w:style w:type="table" w:customStyle="1" w:styleId="TableGrid14">
    <w:name w:val="Table Grid14"/>
    <w:uiPriority w:val="99"/>
    <w:rsid w:val="00266089"/>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266089"/>
    <w:rPr>
      <w:rFonts w:ascii="Times New Roman" w:eastAsia="Calibri"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266089"/>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AA537B"/>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9C4FBC"/>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qFormat/>
    <w:rsid w:val="008A14B2"/>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qFormat/>
    <w:rsid w:val="00AB6994"/>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qFormat/>
    <w:rsid w:val="008D41F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9</Pages>
  <Words>1605</Words>
  <Characters>9155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2023-08-15T02:54:00Z</dcterms:created>
  <dcterms:modified xsi:type="dcterms:W3CDTF">2023-08-15T02:54:00Z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