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387" w:rsidRPr="00D35387" w:rsidRDefault="00D35387" w:rsidP="00D35387">
      <w:pPr>
        <w:keepNext/>
        <w:spacing w:before="240"/>
        <w:jc w:val="center"/>
        <w:outlineLvl w:val="0"/>
        <w:rPr>
          <w:rFonts w:ascii="Times New Roman" w:eastAsia="Times New Roman" w:hAnsi="Times New Roman" w:cs="Times New Roman"/>
          <w:b/>
          <w:bCs/>
          <w:sz w:val="32"/>
          <w:szCs w:val="32"/>
          <w:lang w:val="vi-VN"/>
        </w:rPr>
      </w:pPr>
      <w:bookmarkStart w:id="0" w:name="_GoBack"/>
      <w:r w:rsidRPr="00D35387">
        <w:rPr>
          <w:rFonts w:ascii="Times New Roman" w:eastAsia="Times New Roman" w:hAnsi="Times New Roman" w:cs="Times New Roman"/>
          <w:b/>
          <w:bCs/>
          <w:sz w:val="32"/>
          <w:szCs w:val="32"/>
          <w:lang w:val="vi-VN"/>
        </w:rPr>
        <w:t>TIẾT 9 – ĐÁNH GIÁ GIỮA KÌ I</w:t>
      </w:r>
    </w:p>
    <w:bookmarkEnd w:id="0"/>
    <w:p w:rsidR="00D35387" w:rsidRPr="00D35387" w:rsidRDefault="00D35387" w:rsidP="00D35387">
      <w:pPr>
        <w:spacing w:before="120" w:after="120"/>
        <w:jc w:val="both"/>
        <w:rPr>
          <w:rFonts w:ascii="Times New Roman" w:eastAsia="Times New Roman" w:hAnsi="Times New Roman" w:cs="Times New Roman"/>
          <w:b/>
          <w:color w:val="000000"/>
          <w:sz w:val="28"/>
          <w:szCs w:val="28"/>
          <w:shd w:val="clear" w:color="auto" w:fill="FFFFFF"/>
          <w:lang w:val="vi-VN"/>
        </w:rPr>
      </w:pPr>
      <w:r w:rsidRPr="00D35387">
        <w:rPr>
          <w:rFonts w:ascii="Times New Roman" w:eastAsia="Times New Roman" w:hAnsi="Times New Roman" w:cs="Times New Roman"/>
          <w:b/>
          <w:bCs/>
          <w:color w:val="000000"/>
          <w:sz w:val="28"/>
          <w:szCs w:val="28"/>
          <w:shd w:val="clear" w:color="auto" w:fill="FFFFFF"/>
          <w:lang w:val="vi-VN"/>
        </w:rPr>
        <w:t>I. Mục tiêu</w:t>
      </w:r>
    </w:p>
    <w:p w:rsidR="00D35387" w:rsidRPr="00D35387" w:rsidRDefault="00D35387" w:rsidP="00D35387">
      <w:pPr>
        <w:spacing w:before="120" w:after="120" w:line="259" w:lineRule="auto"/>
        <w:jc w:val="both"/>
        <w:rPr>
          <w:rFonts w:ascii="Times New Roman" w:eastAsia="Calibri" w:hAnsi="Times New Roman" w:cs="Times New Roman"/>
          <w:b/>
          <w:color w:val="000000"/>
          <w:sz w:val="28"/>
          <w:szCs w:val="28"/>
          <w:shd w:val="clear" w:color="auto" w:fill="FFFFFF"/>
          <w:lang w:val="vi-VN"/>
        </w:rPr>
      </w:pPr>
      <w:r w:rsidRPr="00D35387">
        <w:rPr>
          <w:rFonts w:ascii="Times New Roman" w:eastAsia="Calibri" w:hAnsi="Times New Roman" w:cs="Times New Roman"/>
          <w:b/>
          <w:color w:val="000000"/>
          <w:sz w:val="28"/>
          <w:szCs w:val="28"/>
          <w:shd w:val="clear" w:color="auto" w:fill="FFFFFF"/>
          <w:lang w:val="vi-VN"/>
        </w:rPr>
        <w:t>1. Kiến thức:</w:t>
      </w:r>
    </w:p>
    <w:p w:rsidR="00D35387" w:rsidRPr="00D35387" w:rsidRDefault="00D35387" w:rsidP="00D35387">
      <w:pPr>
        <w:widowControl w:val="0"/>
        <w:tabs>
          <w:tab w:val="left" w:pos="1012"/>
        </w:tabs>
        <w:autoSpaceDE w:val="0"/>
        <w:autoSpaceDN w:val="0"/>
        <w:spacing w:before="44" w:line="276" w:lineRule="auto"/>
        <w:ind w:right="311"/>
        <w:jc w:val="both"/>
        <w:rPr>
          <w:rFonts w:ascii="Times New Roman" w:eastAsia="Times New Roman" w:hAnsi="Times New Roman" w:cs="Times New Roman"/>
          <w:sz w:val="28"/>
          <w:szCs w:val="28"/>
          <w:lang w:val="vi-VN"/>
        </w:rPr>
      </w:pPr>
      <w:r w:rsidRPr="00D35387">
        <w:rPr>
          <w:rFonts w:ascii="Times New Roman" w:eastAsia="Calibri" w:hAnsi="Times New Roman" w:cs="Times New Roman"/>
          <w:sz w:val="28"/>
          <w:szCs w:val="28"/>
          <w:lang w:val="vi-VN"/>
        </w:rPr>
        <w:t xml:space="preserve">- Các kiến thức lý thuyết về chuyển động cơ học; chuyển động đều, chuyển động không đều; ý nghĩa vận tốc; khái niệm lực; sự cân bằng lực, quán tính; lực ma sát; áp suất; </w:t>
      </w:r>
    </w:p>
    <w:p w:rsidR="00D35387" w:rsidRPr="00D35387" w:rsidRDefault="00D35387" w:rsidP="00D35387">
      <w:pPr>
        <w:widowControl w:val="0"/>
        <w:tabs>
          <w:tab w:val="left" w:pos="1012"/>
        </w:tabs>
        <w:autoSpaceDE w:val="0"/>
        <w:autoSpaceDN w:val="0"/>
        <w:spacing w:before="44" w:line="276" w:lineRule="auto"/>
        <w:ind w:right="311"/>
        <w:jc w:val="both"/>
        <w:rPr>
          <w:rFonts w:ascii="Times New Roman" w:eastAsia="Calibri" w:hAnsi="Times New Roman" w:cs="Times New Roman"/>
          <w:sz w:val="28"/>
          <w:szCs w:val="28"/>
          <w:lang w:val="vi-VN"/>
        </w:rPr>
      </w:pPr>
      <w:r w:rsidRPr="00D35387">
        <w:rPr>
          <w:rFonts w:ascii="Times New Roman" w:eastAsia="Calibri" w:hAnsi="Times New Roman" w:cs="Times New Roman"/>
          <w:noProof/>
          <w:sz w:val="28"/>
          <w:szCs w:val="28"/>
        </w:rPr>
        <mc:AlternateContent>
          <mc:Choice Requires="wps">
            <w:drawing>
              <wp:anchor distT="0" distB="0" distL="114300" distR="114300" simplePos="0" relativeHeight="251659264" behindDoc="1" locked="0" layoutInCell="1" allowOverlap="1" wp14:anchorId="71CE25F6" wp14:editId="0C933300">
                <wp:simplePos x="0" y="0"/>
                <wp:positionH relativeFrom="page">
                  <wp:posOffset>3086100</wp:posOffset>
                </wp:positionH>
                <wp:positionV relativeFrom="paragraph">
                  <wp:posOffset>212725</wp:posOffset>
                </wp:positionV>
                <wp:extent cx="80645" cy="0"/>
                <wp:effectExtent l="9525" t="12700" r="5080" b="635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65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102B0" id="Straight Connector 7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pt,16.75pt" to="249.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" strokeweight=".18239mm">
                <w10:wrap anchorx="page"/>
              </v:line>
            </w:pict>
          </mc:Fallback>
        </mc:AlternateContent>
      </w:r>
      <w:r w:rsidRPr="00D35387">
        <w:rPr>
          <w:rFonts w:ascii="Times New Roman" w:eastAsia="Calibri" w:hAnsi="Times New Roman" w:cs="Times New Roman"/>
          <w:sz w:val="28"/>
          <w:szCs w:val="28"/>
          <w:lang w:val="vi-VN"/>
        </w:rPr>
        <w:t>Vận dụng được công thức v=s/t  công thức p=F/S, để tính các đại lượng liên quan; biểu diển được lực tác dụng lên vật</w:t>
      </w:r>
    </w:p>
    <w:p w:rsidR="00D35387" w:rsidRPr="00D35387" w:rsidRDefault="00D35387" w:rsidP="00D35387">
      <w:pPr>
        <w:spacing w:before="120" w:after="120"/>
        <w:jc w:val="both"/>
        <w:rPr>
          <w:rFonts w:ascii="Times New Roman" w:eastAsia="Calibri" w:hAnsi="Times New Roman" w:cs="Times New Roman"/>
          <w:b/>
          <w:bCs/>
          <w:color w:val="000000"/>
          <w:sz w:val="28"/>
          <w:szCs w:val="28"/>
          <w:lang w:val="vi-VN"/>
        </w:rPr>
      </w:pPr>
      <w:r w:rsidRPr="00D35387">
        <w:rPr>
          <w:rFonts w:ascii="Times New Roman" w:eastAsia="Times New Roman" w:hAnsi="Times New Roman" w:cs="Times New Roman"/>
          <w:b/>
          <w:color w:val="000000"/>
          <w:sz w:val="28"/>
          <w:szCs w:val="28"/>
          <w:shd w:val="clear" w:color="auto" w:fill="FFFFFF"/>
          <w:lang w:val="nl-NL"/>
        </w:rPr>
        <w:t>2</w:t>
      </w:r>
      <w:r w:rsidRPr="00D35387">
        <w:rPr>
          <w:rFonts w:ascii="Times New Roman" w:eastAsia="Times New Roman" w:hAnsi="Times New Roman" w:cs="Times New Roman"/>
          <w:b/>
          <w:color w:val="000000"/>
          <w:sz w:val="28"/>
          <w:szCs w:val="28"/>
          <w:shd w:val="clear" w:color="auto" w:fill="FFFFFF"/>
          <w:lang w:val="vi-VN"/>
        </w:rPr>
        <w:t xml:space="preserve">. </w:t>
      </w:r>
      <w:r w:rsidRPr="00D35387">
        <w:rPr>
          <w:rFonts w:ascii="Times New Roman" w:eastAsia="Times New Roman" w:hAnsi="Times New Roman" w:cs="Times New Roman"/>
          <w:b/>
          <w:color w:val="000000"/>
          <w:sz w:val="28"/>
          <w:szCs w:val="28"/>
          <w:shd w:val="clear" w:color="auto" w:fill="FFFFFF"/>
          <w:lang w:val="nl-NL"/>
        </w:rPr>
        <w:t>N</w:t>
      </w:r>
      <w:r w:rsidRPr="00D35387">
        <w:rPr>
          <w:rFonts w:ascii="Times New Roman" w:eastAsia="Times New Roman" w:hAnsi="Times New Roman" w:cs="Times New Roman"/>
          <w:b/>
          <w:color w:val="000000"/>
          <w:sz w:val="28"/>
          <w:szCs w:val="28"/>
          <w:shd w:val="clear" w:color="auto" w:fill="FFFFFF"/>
          <w:lang w:val="vi-VN"/>
        </w:rPr>
        <w:t>ăng lực:</w:t>
      </w:r>
    </w:p>
    <w:p w:rsidR="00D35387" w:rsidRPr="00D35387" w:rsidRDefault="00D35387" w:rsidP="00D35387">
      <w:pPr>
        <w:kinsoku w:val="0"/>
        <w:overflowPunct w:val="0"/>
        <w:spacing w:before="120" w:after="120"/>
        <w:jc w:val="both"/>
        <w:textAlignment w:val="baseline"/>
        <w:rPr>
          <w:rFonts w:ascii="Times New Roman" w:eastAsia="Times New Roman" w:hAnsi="Times New Roman" w:cs="Times New Roman"/>
          <w:i/>
          <w:color w:val="000000"/>
          <w:sz w:val="28"/>
          <w:szCs w:val="28"/>
          <w:lang w:val="vi-VN" w:eastAsia="vi-VN"/>
        </w:rPr>
      </w:pPr>
      <w:r w:rsidRPr="00D35387">
        <w:rPr>
          <w:rFonts w:ascii="Times New Roman" w:eastAsia="Times New Roman" w:hAnsi="Times New Roman" w:cs="Times New Roman"/>
          <w:b/>
          <w:color w:val="000000"/>
          <w:sz w:val="28"/>
          <w:szCs w:val="28"/>
          <w:lang w:val="vi-VN" w:eastAsia="vi-VN"/>
        </w:rPr>
        <w:t xml:space="preserve">2.1. Năng lực chung: </w:t>
      </w:r>
    </w:p>
    <w:p w:rsidR="00D35387" w:rsidRPr="00D35387" w:rsidRDefault="00D35387" w:rsidP="00D35387">
      <w:pPr>
        <w:kinsoku w:val="0"/>
        <w:overflowPunct w:val="0"/>
        <w:jc w:val="both"/>
        <w:textAlignment w:val="baseline"/>
        <w:rPr>
          <w:rFonts w:ascii="Times New Roman" w:eastAsia="Times New Roman" w:hAnsi="Times New Roman" w:cs="Times New Roman"/>
          <w:sz w:val="28"/>
          <w:szCs w:val="28"/>
          <w:lang w:val="sv-SE" w:eastAsia="vi-VN"/>
        </w:rPr>
      </w:pPr>
      <w:r w:rsidRPr="00D35387">
        <w:rPr>
          <w:rFonts w:ascii="Times New Roman" w:eastAsia="Times New Roman" w:hAnsi="Times New Roman" w:cs="Times New Roman"/>
          <w:sz w:val="28"/>
          <w:szCs w:val="28"/>
          <w:lang w:val="sv-SE" w:eastAsia="vi-VN"/>
        </w:rPr>
        <w:t>- Năng lực tư duy sáng tạo, năng lực phát hiện và giải quyết vấn đề, năng lực vận dụng kiến thức vào cuộc sống, năng lực quan sát.</w:t>
      </w:r>
    </w:p>
    <w:p w:rsidR="00D35387" w:rsidRPr="00D35387" w:rsidRDefault="00D35387" w:rsidP="00D35387">
      <w:pPr>
        <w:pBdr>
          <w:bar w:val="single" w:sz="4" w:color="auto"/>
        </w:pBdr>
        <w:spacing w:before="120" w:after="120"/>
        <w:jc w:val="both"/>
        <w:rPr>
          <w:rFonts w:ascii="Times New Roman" w:eastAsia="Calibri" w:hAnsi="Times New Roman" w:cs="Times New Roman"/>
          <w:b/>
          <w:color w:val="000000"/>
          <w:sz w:val="28"/>
          <w:szCs w:val="28"/>
          <w:lang w:val="sv-SE"/>
        </w:rPr>
      </w:pPr>
      <w:r w:rsidRPr="00D35387">
        <w:rPr>
          <w:rFonts w:ascii="Times New Roman" w:eastAsia="Calibri" w:hAnsi="Times New Roman" w:cs="Times New Roman"/>
          <w:b/>
          <w:color w:val="000000"/>
          <w:sz w:val="28"/>
          <w:szCs w:val="28"/>
          <w:lang w:val="sv-SE"/>
        </w:rPr>
        <w:t xml:space="preserve">2.2. Năng lực đặc thù: </w:t>
      </w:r>
    </w:p>
    <w:p w:rsidR="00D35387" w:rsidRPr="00D35387" w:rsidRDefault="00D35387" w:rsidP="00D35387">
      <w:pPr>
        <w:kinsoku w:val="0"/>
        <w:overflowPunct w:val="0"/>
        <w:jc w:val="both"/>
        <w:textAlignment w:val="baseline"/>
        <w:rPr>
          <w:rFonts w:ascii="Times New Roman" w:eastAsia="Times New Roman" w:hAnsi="Times New Roman" w:cs="Times New Roman"/>
          <w:sz w:val="28"/>
          <w:szCs w:val="28"/>
          <w:lang w:val="sv-SE" w:eastAsia="vi-VN"/>
        </w:rPr>
      </w:pPr>
      <w:r w:rsidRPr="00D35387">
        <w:rPr>
          <w:rFonts w:ascii="Times New Roman" w:eastAsia="Times New Roman" w:hAnsi="Times New Roman" w:cs="Times New Roman"/>
          <w:sz w:val="28"/>
          <w:szCs w:val="28"/>
          <w:lang w:val="sv-SE" w:eastAsia="vi-VN"/>
        </w:rPr>
        <w:t>- Năng lực nhận thức, Vận dụng kiến thức, kỹ năng đã học để làm bài tập, năng lực tính toán.</w:t>
      </w:r>
    </w:p>
    <w:p w:rsidR="00D35387" w:rsidRPr="00D35387" w:rsidRDefault="00D35387" w:rsidP="00D35387">
      <w:pPr>
        <w:kinsoku w:val="0"/>
        <w:overflowPunct w:val="0"/>
        <w:spacing w:before="120" w:after="120"/>
        <w:jc w:val="both"/>
        <w:textAlignment w:val="baseline"/>
        <w:rPr>
          <w:rFonts w:ascii="Times New Roman" w:eastAsia="Times New Roman" w:hAnsi="Times New Roman" w:cs="Times New Roman"/>
          <w:i/>
          <w:color w:val="000000"/>
          <w:sz w:val="28"/>
          <w:szCs w:val="28"/>
          <w:lang w:val="sv-SE" w:eastAsia="vi-VN"/>
        </w:rPr>
      </w:pPr>
      <w:r w:rsidRPr="00D35387">
        <w:rPr>
          <w:rFonts w:ascii="Times New Roman" w:eastAsia="Times New Roman" w:hAnsi="Times New Roman" w:cs="Times New Roman"/>
          <w:b/>
          <w:bCs/>
          <w:color w:val="000000"/>
          <w:sz w:val="28"/>
          <w:szCs w:val="28"/>
          <w:lang w:val="nl-NL" w:eastAsia="vi-VN"/>
        </w:rPr>
        <w:t>3. Phẩm chất:</w:t>
      </w:r>
    </w:p>
    <w:p w:rsidR="00D35387" w:rsidRPr="00D35387" w:rsidRDefault="00D35387" w:rsidP="00D35387">
      <w:pPr>
        <w:pBdr>
          <w:bar w:val="single" w:sz="4" w:color="auto"/>
        </w:pBdr>
        <w:spacing w:before="60" w:after="160" w:line="264" w:lineRule="auto"/>
        <w:jc w:val="both"/>
        <w:rPr>
          <w:rFonts w:ascii="Times New Roman" w:eastAsia="Calibri" w:hAnsi="Times New Roman" w:cs="Times New Roman"/>
          <w:bCs/>
          <w:sz w:val="28"/>
          <w:szCs w:val="28"/>
          <w:lang w:val="nl-NL"/>
        </w:rPr>
      </w:pPr>
      <w:r w:rsidRPr="00D35387">
        <w:rPr>
          <w:rFonts w:ascii="Times New Roman" w:eastAsia="Calibri" w:hAnsi="Times New Roman" w:cs="Times New Roman"/>
          <w:bCs/>
          <w:sz w:val="28"/>
          <w:szCs w:val="28"/>
          <w:lang w:val="nl-NL"/>
        </w:rPr>
        <w:t>- Trung thực, nghiêm túc, cẩn thận,</w:t>
      </w:r>
    </w:p>
    <w:p w:rsidR="00D35387" w:rsidRPr="00D35387" w:rsidRDefault="00D35387" w:rsidP="00D35387">
      <w:pPr>
        <w:spacing w:after="160" w:line="259" w:lineRule="auto"/>
        <w:rPr>
          <w:rFonts w:ascii="Times New Roman" w:eastAsia="Calibri" w:hAnsi="Times New Roman" w:cs="Times New Roman"/>
          <w:b/>
          <w:bCs/>
          <w:sz w:val="28"/>
          <w:szCs w:val="28"/>
          <w:lang w:val="nl-NL"/>
        </w:rPr>
      </w:pPr>
      <w:r w:rsidRPr="00D35387">
        <w:rPr>
          <w:rFonts w:ascii="Times New Roman" w:eastAsia="Calibri" w:hAnsi="Times New Roman" w:cs="Times New Roman"/>
          <w:b/>
          <w:sz w:val="28"/>
          <w:szCs w:val="28"/>
          <w:lang w:val="nl-NL"/>
        </w:rPr>
        <w:t xml:space="preserve">II. </w:t>
      </w:r>
      <w:r w:rsidRPr="00D35387">
        <w:rPr>
          <w:rFonts w:ascii="Times New Roman" w:eastAsia="Calibri" w:hAnsi="Times New Roman" w:cs="Times New Roman"/>
          <w:b/>
          <w:bCs/>
          <w:sz w:val="28"/>
          <w:szCs w:val="28"/>
          <w:lang w:val="nl-NL"/>
        </w:rPr>
        <w:t>Chuẩn bị:</w:t>
      </w:r>
    </w:p>
    <w:p w:rsidR="00D35387" w:rsidRPr="00D35387" w:rsidRDefault="00D35387" w:rsidP="00D35387">
      <w:pPr>
        <w:kinsoku w:val="0"/>
        <w:overflowPunct w:val="0"/>
        <w:spacing w:before="120" w:after="120"/>
        <w:jc w:val="both"/>
        <w:textAlignment w:val="baseline"/>
        <w:rPr>
          <w:rFonts w:ascii="Times New Roman" w:eastAsia="Times New Roman" w:hAnsi="Times New Roman" w:cs="Times New Roman"/>
          <w:b/>
          <w:bCs/>
          <w:color w:val="000000"/>
          <w:sz w:val="28"/>
          <w:szCs w:val="28"/>
          <w:lang w:val="nl-NL" w:eastAsia="vi-VN"/>
        </w:rPr>
      </w:pPr>
      <w:r w:rsidRPr="00D35387">
        <w:rPr>
          <w:rFonts w:ascii="Times New Roman" w:eastAsia="Times New Roman" w:hAnsi="Times New Roman" w:cs="Times New Roman"/>
          <w:b/>
          <w:bCs/>
          <w:color w:val="000000"/>
          <w:sz w:val="28"/>
          <w:szCs w:val="28"/>
          <w:lang w:val="nl-NL" w:eastAsia="vi-VN"/>
        </w:rPr>
        <w:t>1. Giáo viên :</w:t>
      </w:r>
    </w:p>
    <w:p w:rsidR="00D35387" w:rsidRPr="00D35387" w:rsidRDefault="00D35387" w:rsidP="00D35387">
      <w:pPr>
        <w:kinsoku w:val="0"/>
        <w:overflowPunct w:val="0"/>
        <w:jc w:val="both"/>
        <w:textAlignment w:val="baseline"/>
        <w:rPr>
          <w:rFonts w:ascii="Times New Roman" w:eastAsia="Times New Roman" w:hAnsi="Times New Roman" w:cs="Times New Roman"/>
          <w:sz w:val="28"/>
          <w:szCs w:val="28"/>
          <w:lang w:val="sv-SE" w:eastAsia="vi-VN"/>
        </w:rPr>
      </w:pPr>
      <w:r w:rsidRPr="00D35387">
        <w:rPr>
          <w:rFonts w:ascii="Times New Roman" w:eastAsia="Times New Roman" w:hAnsi="Times New Roman" w:cs="Times New Roman"/>
          <w:sz w:val="28"/>
          <w:szCs w:val="28"/>
          <w:lang w:val="sv-SE" w:eastAsia="vi-VN"/>
        </w:rPr>
        <w:t>- Đề kiểm tra theo ma trận.</w:t>
      </w:r>
    </w:p>
    <w:p w:rsidR="00D35387" w:rsidRPr="00D35387" w:rsidRDefault="00D35387" w:rsidP="00D35387">
      <w:pPr>
        <w:kinsoku w:val="0"/>
        <w:overflowPunct w:val="0"/>
        <w:spacing w:before="120" w:after="120"/>
        <w:jc w:val="both"/>
        <w:textAlignment w:val="baseline"/>
        <w:rPr>
          <w:rFonts w:ascii="Times New Roman" w:eastAsia="Times New Roman" w:hAnsi="Times New Roman" w:cs="Times New Roman"/>
          <w:b/>
          <w:bCs/>
          <w:color w:val="000000"/>
          <w:sz w:val="28"/>
          <w:szCs w:val="28"/>
          <w:lang w:val="nl-NL" w:eastAsia="vi-VN"/>
        </w:rPr>
      </w:pPr>
      <w:r w:rsidRPr="00D35387">
        <w:rPr>
          <w:rFonts w:ascii="Times New Roman" w:eastAsia="Times New Roman" w:hAnsi="Times New Roman" w:cs="Times New Roman"/>
          <w:b/>
          <w:bCs/>
          <w:color w:val="000000"/>
          <w:sz w:val="28"/>
          <w:szCs w:val="28"/>
          <w:lang w:val="nl-NL" w:eastAsia="vi-VN"/>
        </w:rPr>
        <w:t>2. Học sinh :</w:t>
      </w:r>
    </w:p>
    <w:p w:rsidR="00D35387" w:rsidRPr="00D35387" w:rsidRDefault="00D35387" w:rsidP="00D35387">
      <w:pPr>
        <w:kinsoku w:val="0"/>
        <w:overflowPunct w:val="0"/>
        <w:jc w:val="both"/>
        <w:textAlignment w:val="baseline"/>
        <w:rPr>
          <w:rFonts w:ascii="Times New Roman" w:eastAsia="Times New Roman" w:hAnsi="Times New Roman" w:cs="Times New Roman"/>
          <w:sz w:val="28"/>
          <w:szCs w:val="28"/>
          <w:lang w:val="sv-SE" w:eastAsia="vi-VN"/>
        </w:rPr>
      </w:pPr>
      <w:r w:rsidRPr="00D35387">
        <w:rPr>
          <w:rFonts w:ascii="Times New Roman" w:eastAsia="Times New Roman" w:hAnsi="Times New Roman" w:cs="Times New Roman"/>
          <w:sz w:val="28"/>
          <w:szCs w:val="28"/>
          <w:lang w:val="sv-SE" w:eastAsia="vi-VN"/>
        </w:rPr>
        <w:t>- Ôn tập các kiến thức đã học.</w:t>
      </w:r>
    </w:p>
    <w:p w:rsidR="00D35387" w:rsidRPr="00D35387" w:rsidRDefault="00D35387" w:rsidP="00D35387">
      <w:pPr>
        <w:kinsoku w:val="0"/>
        <w:overflowPunct w:val="0"/>
        <w:jc w:val="both"/>
        <w:textAlignment w:val="baseline"/>
        <w:rPr>
          <w:rFonts w:ascii="Times New Roman" w:eastAsia="Times New Roman" w:hAnsi="Times New Roman" w:cs="Times New Roman"/>
          <w:sz w:val="28"/>
          <w:szCs w:val="28"/>
          <w:lang w:val="sv-SE" w:eastAsia="vi-VN"/>
        </w:rPr>
      </w:pPr>
      <w:r w:rsidRPr="00D35387">
        <w:rPr>
          <w:rFonts w:ascii="Times New Roman" w:eastAsia="Times New Roman" w:hAnsi="Times New Roman" w:cs="Times New Roman"/>
          <w:sz w:val="28"/>
          <w:szCs w:val="28"/>
          <w:lang w:val="sv-SE" w:eastAsia="vi-VN"/>
        </w:rPr>
        <w:t>- Chuẩn bị dụng cụ học tập cần thiết.</w:t>
      </w:r>
    </w:p>
    <w:p w:rsidR="00D35387" w:rsidRPr="00D35387" w:rsidRDefault="00D35387" w:rsidP="00D35387">
      <w:pPr>
        <w:spacing w:after="160" w:line="259" w:lineRule="auto"/>
        <w:rPr>
          <w:rFonts w:ascii="Times New Roman" w:eastAsia="Calibri" w:hAnsi="Times New Roman" w:cs="Times New Roman"/>
          <w:b/>
          <w:bCs/>
          <w:sz w:val="28"/>
          <w:szCs w:val="28"/>
          <w:lang w:val="sv-SE"/>
        </w:rPr>
      </w:pPr>
      <w:r w:rsidRPr="00D35387">
        <w:rPr>
          <w:rFonts w:ascii="Times New Roman" w:eastAsia="Calibri" w:hAnsi="Times New Roman" w:cs="Times New Roman"/>
          <w:b/>
          <w:bCs/>
          <w:sz w:val="28"/>
          <w:szCs w:val="28"/>
          <w:lang w:val="sv-SE"/>
        </w:rPr>
        <w:t>III. Tiến Trình hoạt động:</w:t>
      </w:r>
    </w:p>
    <w:p w:rsidR="00D35387" w:rsidRPr="00D35387" w:rsidRDefault="00D35387" w:rsidP="00D35387">
      <w:pPr>
        <w:spacing w:before="60" w:after="60" w:line="288" w:lineRule="auto"/>
        <w:rPr>
          <w:rFonts w:ascii="Times New Roman" w:eastAsia="Calibri" w:hAnsi="Times New Roman" w:cs="Times New Roman"/>
          <w:b/>
          <w:noProof/>
          <w:sz w:val="28"/>
          <w:szCs w:val="28"/>
          <w:lang w:val="nl-NL"/>
        </w:rPr>
      </w:pPr>
    </w:p>
    <w:p w:rsidR="00D35387" w:rsidRPr="00D35387" w:rsidRDefault="00D35387" w:rsidP="00D35387">
      <w:pPr>
        <w:numPr>
          <w:ilvl w:val="0"/>
          <w:numId w:val="27"/>
        </w:numPr>
        <w:spacing w:before="60" w:after="60" w:line="288" w:lineRule="auto"/>
        <w:contextualSpacing/>
        <w:jc w:val="center"/>
        <w:rPr>
          <w:rFonts w:ascii="Times New Roman" w:eastAsia="Calibri" w:hAnsi="Times New Roman" w:cs="Times New Roman"/>
          <w:b/>
          <w:noProof/>
          <w:sz w:val="28"/>
          <w:szCs w:val="28"/>
          <w:lang w:val="nl-NL"/>
        </w:rPr>
      </w:pPr>
      <w:r w:rsidRPr="00D35387">
        <w:rPr>
          <w:rFonts w:ascii="Times New Roman" w:eastAsia="Calibri" w:hAnsi="Times New Roman" w:cs="Times New Roman"/>
          <w:b/>
          <w:noProof/>
          <w:sz w:val="28"/>
          <w:szCs w:val="28"/>
          <w:lang w:val="nl-NL"/>
        </w:rPr>
        <w:t>MA TRẬN ĐỀ</w:t>
      </w:r>
    </w:p>
    <w:tbl>
      <w:tblPr>
        <w:tblpPr w:leftFromText="180" w:rightFromText="180" w:vertAnchor="page" w:horzAnchor="margin" w:tblpY="1339"/>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044"/>
        <w:gridCol w:w="1356"/>
        <w:gridCol w:w="883"/>
        <w:gridCol w:w="1028"/>
        <w:gridCol w:w="1005"/>
        <w:gridCol w:w="703"/>
        <w:gridCol w:w="980"/>
        <w:gridCol w:w="656"/>
        <w:gridCol w:w="816"/>
      </w:tblGrid>
      <w:tr w:rsidR="00D35387" w:rsidRPr="00D35387" w:rsidTr="00263C64">
        <w:trPr>
          <w:trHeight w:val="440"/>
        </w:trPr>
        <w:tc>
          <w:tcPr>
            <w:tcW w:w="1022" w:type="dxa"/>
            <w:vMerge w:val="restart"/>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after="60" w:line="288" w:lineRule="auto"/>
              <w:jc w:val="center"/>
              <w:rPr>
                <w:rFonts w:ascii="Times New Roman" w:eastAsia="Calibri" w:hAnsi="Times New Roman" w:cs="Times New Roman"/>
                <w:b/>
                <w:noProof/>
                <w:sz w:val="24"/>
                <w:szCs w:val="24"/>
                <w:lang w:val="vi-VN"/>
              </w:rPr>
            </w:pPr>
            <w:r w:rsidRPr="00D35387">
              <w:rPr>
                <w:rFonts w:ascii="Times New Roman" w:eastAsia="Times New Roman" w:hAnsi="Times New Roman" w:cs="Times New Roman"/>
                <w:b/>
                <w:sz w:val="24"/>
                <w:szCs w:val="24"/>
                <w:lang w:val="vi-VN"/>
              </w:rPr>
              <w:lastRenderedPageBreak/>
              <w:t>Tên</w:t>
            </w:r>
            <w:r w:rsidRPr="00D35387">
              <w:rPr>
                <w:rFonts w:ascii="Times New Roman" w:eastAsia="Times New Roman" w:hAnsi="Times New Roman" w:cs="Times New Roman"/>
                <w:b/>
                <w:sz w:val="24"/>
                <w:szCs w:val="24"/>
              </w:rPr>
              <w:t xml:space="preserve"> bài</w:t>
            </w:r>
            <w:r w:rsidRPr="00D35387">
              <w:rPr>
                <w:rFonts w:ascii="Times New Roman" w:eastAsia="Times New Roman" w:hAnsi="Times New Roman" w:cs="Times New Roman"/>
                <w:b/>
                <w:sz w:val="24"/>
                <w:szCs w:val="24"/>
                <w:lang w:val="vi-VN"/>
              </w:rPr>
              <w:t xml:space="preserve">, </w:t>
            </w:r>
            <w:r w:rsidRPr="00D35387">
              <w:rPr>
                <w:rFonts w:ascii="Times New Roman" w:eastAsia="Calibri" w:hAnsi="Times New Roman" w:cs="Times New Roman"/>
                <w:b/>
                <w:noProof/>
                <w:sz w:val="24"/>
                <w:szCs w:val="24"/>
                <w:lang w:val="vi-VN"/>
              </w:rPr>
              <w:t xml:space="preserve"> chủ đề</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Nhận biết</w:t>
            </w:r>
          </w:p>
        </w:tc>
        <w:tc>
          <w:tcPr>
            <w:tcW w:w="1911"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Thông hiểu</w:t>
            </w:r>
          </w:p>
        </w:tc>
        <w:tc>
          <w:tcPr>
            <w:tcW w:w="3344" w:type="dxa"/>
            <w:gridSpan w:val="4"/>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Vận dụng</w:t>
            </w:r>
          </w:p>
        </w:tc>
        <w:tc>
          <w:tcPr>
            <w:tcW w:w="816" w:type="dxa"/>
            <w:vMerge w:val="restart"/>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ind w:left="-727" w:firstLine="425"/>
              <w:jc w:val="right"/>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Cộng</w:t>
            </w:r>
          </w:p>
        </w:tc>
      </w:tr>
      <w:tr w:rsidR="00D35387" w:rsidRPr="00D35387" w:rsidTr="00263C64">
        <w:tc>
          <w:tcPr>
            <w:tcW w:w="1022"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center"/>
              <w:rPr>
                <w:rFonts w:ascii="Times New Roman" w:eastAsia="Arial Unicode MS" w:hAnsi="Times New Roman" w:cs="Times New Roman"/>
                <w:b/>
                <w:kern w:val="28"/>
                <w:sz w:val="24"/>
                <w:szCs w:val="24"/>
                <w:lang w:val="vi-VN" w:eastAsia="zh-CN"/>
              </w:rPr>
            </w:pPr>
          </w:p>
        </w:tc>
        <w:tc>
          <w:tcPr>
            <w:tcW w:w="1044" w:type="dxa"/>
            <w:vMerge w:val="restart"/>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TNKQ</w:t>
            </w:r>
          </w:p>
        </w:tc>
        <w:tc>
          <w:tcPr>
            <w:tcW w:w="1356" w:type="dxa"/>
            <w:vMerge w:val="restart"/>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TL</w:t>
            </w:r>
          </w:p>
        </w:tc>
        <w:tc>
          <w:tcPr>
            <w:tcW w:w="883" w:type="dxa"/>
            <w:vMerge w:val="restart"/>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TNKQ</w:t>
            </w:r>
          </w:p>
        </w:tc>
        <w:tc>
          <w:tcPr>
            <w:tcW w:w="1028" w:type="dxa"/>
            <w:vMerge w:val="restart"/>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TL</w:t>
            </w:r>
          </w:p>
        </w:tc>
        <w:tc>
          <w:tcPr>
            <w:tcW w:w="1708"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Cấp độ thấp</w:t>
            </w:r>
          </w:p>
        </w:tc>
        <w:tc>
          <w:tcPr>
            <w:tcW w:w="1636"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Cấp độ cao</w:t>
            </w: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both"/>
              <w:rPr>
                <w:rFonts w:ascii="Times New Roman" w:eastAsia="Arial Unicode MS" w:hAnsi="Times New Roman" w:cs="Times New Roman"/>
                <w:b/>
                <w:kern w:val="28"/>
                <w:sz w:val="24"/>
                <w:szCs w:val="24"/>
                <w:lang w:val="vi-VN" w:eastAsia="zh-CN"/>
              </w:rPr>
            </w:pPr>
          </w:p>
        </w:tc>
      </w:tr>
      <w:tr w:rsidR="00D35387" w:rsidRPr="00D35387" w:rsidTr="00263C64">
        <w:trPr>
          <w:trHeight w:val="471"/>
        </w:trPr>
        <w:tc>
          <w:tcPr>
            <w:tcW w:w="1022"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center"/>
              <w:rPr>
                <w:rFonts w:ascii="Times New Roman" w:eastAsia="Arial Unicode MS" w:hAnsi="Times New Roman" w:cs="Times New Roman"/>
                <w:b/>
                <w:kern w:val="28"/>
                <w:sz w:val="24"/>
                <w:szCs w:val="24"/>
                <w:lang w:val="vi-VN" w:eastAsia="zh-CN"/>
              </w:rPr>
            </w:pPr>
          </w:p>
        </w:tc>
        <w:tc>
          <w:tcPr>
            <w:tcW w:w="1044"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center"/>
              <w:rPr>
                <w:rFonts w:ascii="Times New Roman" w:eastAsia="Arial Unicode MS" w:hAnsi="Times New Roman" w:cs="Times New Roman"/>
                <w:kern w:val="28"/>
                <w:sz w:val="24"/>
                <w:szCs w:val="24"/>
                <w:lang w:val="vi-VN" w:eastAsia="zh-CN"/>
              </w:rPr>
            </w:pPr>
          </w:p>
        </w:tc>
        <w:tc>
          <w:tcPr>
            <w:tcW w:w="1356"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center"/>
              <w:rPr>
                <w:rFonts w:ascii="Times New Roman" w:eastAsia="Arial Unicode MS" w:hAnsi="Times New Roman" w:cs="Times New Roman"/>
                <w:kern w:val="28"/>
                <w:sz w:val="24"/>
                <w:szCs w:val="24"/>
                <w:lang w:val="vi-VN" w:eastAsia="zh-CN"/>
              </w:rPr>
            </w:pPr>
          </w:p>
        </w:tc>
        <w:tc>
          <w:tcPr>
            <w:tcW w:w="883"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center"/>
              <w:rPr>
                <w:rFonts w:ascii="Times New Roman" w:eastAsia="Arial Unicode MS" w:hAnsi="Times New Roman" w:cs="Times New Roman"/>
                <w:kern w:val="28"/>
                <w:sz w:val="24"/>
                <w:szCs w:val="24"/>
                <w:lang w:val="vi-VN" w:eastAsia="zh-CN"/>
              </w:rPr>
            </w:pP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center"/>
              <w:rPr>
                <w:rFonts w:ascii="Times New Roman" w:eastAsia="Arial Unicode MS" w:hAnsi="Times New Roman" w:cs="Times New Roman"/>
                <w:kern w:val="28"/>
                <w:sz w:val="24"/>
                <w:szCs w:val="24"/>
                <w:lang w:val="vi-VN" w:eastAsia="zh-CN"/>
              </w:rPr>
            </w:pPr>
          </w:p>
        </w:tc>
        <w:tc>
          <w:tcPr>
            <w:tcW w:w="1005"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TNKQ</w:t>
            </w:r>
          </w:p>
        </w:tc>
        <w:tc>
          <w:tcPr>
            <w:tcW w:w="703"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TL</w:t>
            </w:r>
          </w:p>
        </w:tc>
        <w:tc>
          <w:tcPr>
            <w:tcW w:w="980"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TNKQ</w:t>
            </w: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TL</w:t>
            </w: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both"/>
              <w:rPr>
                <w:rFonts w:ascii="Times New Roman" w:eastAsia="Arial Unicode MS" w:hAnsi="Times New Roman" w:cs="Times New Roman"/>
                <w:b/>
                <w:kern w:val="28"/>
                <w:sz w:val="24"/>
                <w:szCs w:val="24"/>
                <w:lang w:val="vi-VN" w:eastAsia="zh-CN"/>
              </w:rPr>
            </w:pP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tcPr>
          <w:p w:rsidR="00D35387" w:rsidRPr="00D35387" w:rsidRDefault="00D35387" w:rsidP="00D35387">
            <w:pPr>
              <w:spacing w:before="60"/>
              <w:jc w:val="both"/>
              <w:rPr>
                <w:rFonts w:ascii="Times New Roman" w:eastAsia="Arial Unicode MS" w:hAnsi="Times New Roman" w:cs="Times New Roman"/>
                <w:kern w:val="28"/>
                <w:sz w:val="24"/>
                <w:szCs w:val="24"/>
                <w:lang w:val="nl-NL" w:eastAsia="zh-CN"/>
              </w:rPr>
            </w:pPr>
          </w:p>
          <w:p w:rsidR="00D35387" w:rsidRPr="00D35387" w:rsidRDefault="00D35387" w:rsidP="00D35387">
            <w:pPr>
              <w:jc w:val="both"/>
              <w:rPr>
                <w:rFonts w:ascii="Times New Roman" w:eastAsia="Times New Roman" w:hAnsi="Times New Roman" w:cs="Times New Roman"/>
                <w:sz w:val="24"/>
                <w:szCs w:val="24"/>
                <w:lang w:val="nl-NL"/>
              </w:rPr>
            </w:pPr>
            <w:r w:rsidRPr="00D35387">
              <w:rPr>
                <w:rFonts w:ascii="Times New Roman" w:eastAsia="Times New Roman" w:hAnsi="Times New Roman" w:cs="Times New Roman"/>
                <w:b/>
                <w:sz w:val="24"/>
                <w:szCs w:val="24"/>
                <w:lang w:val="nl-NL"/>
              </w:rPr>
              <w:t xml:space="preserve">1/ </w:t>
            </w:r>
            <w:r w:rsidRPr="00D35387">
              <w:rPr>
                <w:rFonts w:ascii="Times New Roman" w:eastAsia="Times New Roman" w:hAnsi="Times New Roman" w:cs="Times New Roman"/>
                <w:sz w:val="24"/>
                <w:szCs w:val="24"/>
                <w:lang w:val="nl-NL"/>
              </w:rPr>
              <w:t>Chuyển động cơ học, vận tốc ,chuyển động không đều, chuyển động đều</w:t>
            </w:r>
          </w:p>
        </w:tc>
        <w:tc>
          <w:tcPr>
            <w:tcW w:w="2400" w:type="dxa"/>
            <w:gridSpan w:val="2"/>
            <w:tcBorders>
              <w:top w:val="single" w:sz="4" w:space="0" w:color="000000"/>
              <w:left w:val="single" w:sz="4" w:space="0" w:color="000000"/>
              <w:bottom w:val="single" w:sz="4" w:space="0" w:color="000000"/>
              <w:right w:val="single" w:sz="4" w:space="0" w:color="000000"/>
            </w:tcBorders>
            <w:hideMark/>
          </w:tcPr>
          <w:p w:rsidR="00D35387" w:rsidRPr="00D35387" w:rsidRDefault="00D35387" w:rsidP="00D35387">
            <w:pPr>
              <w:spacing w:before="60" w:after="60"/>
              <w:jc w:val="both"/>
              <w:rPr>
                <w:rFonts w:ascii="Times New Roman" w:eastAsia="Arial Unicode MS" w:hAnsi="Times New Roman" w:cs="Times New Roman"/>
                <w:kern w:val="28"/>
                <w:sz w:val="24"/>
                <w:szCs w:val="24"/>
                <w:lang w:val="nl-NL" w:eastAsia="zh-CN"/>
              </w:rPr>
            </w:pPr>
            <w:r w:rsidRPr="00D35387">
              <w:rPr>
                <w:rFonts w:ascii="Times New Roman" w:eastAsia="Times New Roman" w:hAnsi="Times New Roman" w:cs="Times New Roman"/>
                <w:sz w:val="24"/>
                <w:szCs w:val="24"/>
                <w:lang w:val="nl-NL"/>
              </w:rPr>
              <w:t>- Nêu được dấu hiệu để nhận biết, ví dụ chuyển động cơ.</w:t>
            </w:r>
          </w:p>
          <w:p w:rsidR="00D35387" w:rsidRPr="00D35387" w:rsidRDefault="00D35387" w:rsidP="00D35387">
            <w:pPr>
              <w:spacing w:before="60" w:after="60"/>
              <w:jc w:val="both"/>
              <w:rPr>
                <w:rFonts w:ascii="Times New Roman" w:eastAsia="Times New Roman" w:hAnsi="Times New Roman" w:cs="Times New Roman"/>
                <w:sz w:val="24"/>
                <w:szCs w:val="24"/>
                <w:lang w:val="nl-NL"/>
              </w:rPr>
            </w:pPr>
            <w:r w:rsidRPr="00D35387">
              <w:rPr>
                <w:rFonts w:ascii="Times New Roman" w:eastAsia="Times New Roman" w:hAnsi="Times New Roman" w:cs="Times New Roman"/>
                <w:sz w:val="24"/>
                <w:szCs w:val="24"/>
                <w:lang w:val="nl-NL"/>
              </w:rPr>
              <w:t>- Phân biệt được chuyển động đều, chuyển động không đều dựa vào khái niệm tốc độ.</w:t>
            </w:r>
          </w:p>
          <w:p w:rsidR="00D35387" w:rsidRPr="00D35387" w:rsidRDefault="00D35387" w:rsidP="00D35387">
            <w:pPr>
              <w:spacing w:before="60" w:after="60"/>
              <w:jc w:val="both"/>
              <w:rPr>
                <w:rFonts w:ascii="Times New Roman" w:eastAsia="Times New Roman" w:hAnsi="Times New Roman" w:cs="Times New Roman"/>
                <w:sz w:val="24"/>
                <w:szCs w:val="24"/>
                <w:lang w:val="nl-NL"/>
              </w:rPr>
            </w:pPr>
            <w:r w:rsidRPr="00D35387">
              <w:rPr>
                <w:rFonts w:ascii="Times New Roman" w:eastAsia="Times New Roman" w:hAnsi="Times New Roman" w:cs="Times New Roman"/>
                <w:sz w:val="24"/>
                <w:szCs w:val="24"/>
                <w:lang w:val="nl-NL"/>
              </w:rPr>
              <w:t>- Nêu được tốc độ trung bình là gì và cách xác định tốc độ trung bình.</w:t>
            </w:r>
          </w:p>
          <w:p w:rsidR="00D35387" w:rsidRPr="00D35387" w:rsidRDefault="00D35387" w:rsidP="00D35387">
            <w:pPr>
              <w:spacing w:before="60" w:after="60"/>
              <w:jc w:val="both"/>
              <w:rPr>
                <w:rFonts w:ascii="Times New Roman" w:eastAsia="Arial Unicode MS" w:hAnsi="Times New Roman" w:cs="Times New Roman"/>
                <w:kern w:val="28"/>
                <w:sz w:val="24"/>
                <w:szCs w:val="24"/>
                <w:lang w:val="nl-NL" w:eastAsia="zh-CN"/>
              </w:rPr>
            </w:pPr>
            <w:r w:rsidRPr="00D35387">
              <w:rPr>
                <w:rFonts w:ascii="Times New Roman" w:eastAsia="Times New Roman" w:hAnsi="Times New Roman" w:cs="Times New Roman"/>
                <w:sz w:val="24"/>
                <w:szCs w:val="24"/>
                <w:lang w:val="nl-NL"/>
              </w:rPr>
              <w:t>- Nêu được ý nghĩa của tốc độ.</w:t>
            </w:r>
          </w:p>
        </w:tc>
        <w:tc>
          <w:tcPr>
            <w:tcW w:w="1911" w:type="dxa"/>
            <w:gridSpan w:val="2"/>
            <w:tcBorders>
              <w:top w:val="single" w:sz="4" w:space="0" w:color="000000"/>
              <w:left w:val="single" w:sz="4" w:space="0" w:color="000000"/>
              <w:bottom w:val="single" w:sz="4" w:space="0" w:color="000000"/>
              <w:right w:val="single" w:sz="4" w:space="0" w:color="000000"/>
            </w:tcBorders>
            <w:hideMark/>
          </w:tcPr>
          <w:p w:rsidR="00D35387" w:rsidRPr="00D35387" w:rsidRDefault="00D35387" w:rsidP="00D35387">
            <w:pPr>
              <w:spacing w:before="60"/>
              <w:jc w:val="both"/>
              <w:rPr>
                <w:rFonts w:ascii="Times New Roman" w:eastAsia="Times New Roman" w:hAnsi="Times New Roman" w:cs="Times New Roman"/>
                <w:sz w:val="24"/>
                <w:szCs w:val="24"/>
                <w:lang w:val="nl-NL"/>
              </w:rPr>
            </w:pPr>
            <w:r w:rsidRPr="00D35387">
              <w:rPr>
                <w:rFonts w:ascii="Times New Roman" w:eastAsia="Times New Roman" w:hAnsi="Times New Roman" w:cs="Times New Roman"/>
                <w:sz w:val="24"/>
                <w:szCs w:val="24"/>
                <w:lang w:val="nl-NL"/>
              </w:rPr>
              <w:t>- Nêu được ví dụ về tính tương đối của chuyển động cơ.</w:t>
            </w:r>
          </w:p>
          <w:p w:rsidR="00D35387" w:rsidRPr="00D35387" w:rsidRDefault="00D35387" w:rsidP="00D35387">
            <w:pPr>
              <w:jc w:val="both"/>
              <w:rPr>
                <w:rFonts w:ascii="Times New Roman" w:eastAsia="Times New Roman" w:hAnsi="Times New Roman" w:cs="Times New Roman"/>
                <w:sz w:val="24"/>
                <w:szCs w:val="24"/>
                <w:lang w:val="nl-NL"/>
              </w:rPr>
            </w:pPr>
            <w:r w:rsidRPr="00D35387">
              <w:rPr>
                <w:rFonts w:ascii="Times New Roman" w:eastAsia="Times New Roman" w:hAnsi="Times New Roman" w:cs="Times New Roman"/>
                <w:sz w:val="24"/>
                <w:szCs w:val="24"/>
                <w:lang w:val="nl-NL"/>
              </w:rPr>
              <w:t>-  Dựa vào công thức tính vận tốc để tính quãng đường đi được.</w:t>
            </w:r>
          </w:p>
          <w:p w:rsidR="00D35387" w:rsidRPr="00D35387" w:rsidRDefault="00D35387" w:rsidP="00D35387">
            <w:pPr>
              <w:jc w:val="both"/>
              <w:rPr>
                <w:rFonts w:ascii="Times New Roman" w:eastAsia="Arial Unicode MS" w:hAnsi="Times New Roman" w:cs="Times New Roman"/>
                <w:kern w:val="28"/>
                <w:sz w:val="24"/>
                <w:szCs w:val="24"/>
                <w:lang w:val="nl-NL" w:eastAsia="zh-CN"/>
              </w:rPr>
            </w:pPr>
          </w:p>
        </w:tc>
        <w:tc>
          <w:tcPr>
            <w:tcW w:w="1708" w:type="dxa"/>
            <w:gridSpan w:val="2"/>
            <w:tcBorders>
              <w:top w:val="single" w:sz="4" w:space="0" w:color="000000"/>
              <w:left w:val="single" w:sz="4" w:space="0" w:color="000000"/>
              <w:bottom w:val="single" w:sz="4" w:space="0" w:color="000000"/>
              <w:right w:val="single" w:sz="4" w:space="0" w:color="000000"/>
            </w:tcBorders>
            <w:hideMark/>
          </w:tcPr>
          <w:p w:rsidR="00D35387" w:rsidRPr="00D35387" w:rsidRDefault="00D35387" w:rsidP="00D35387">
            <w:pPr>
              <w:spacing w:before="60" w:after="60"/>
              <w:jc w:val="both"/>
              <w:rPr>
                <w:rFonts w:ascii="Times New Roman" w:eastAsia="Arial Unicode MS" w:hAnsi="Times New Roman" w:cs="Times New Roman"/>
                <w:kern w:val="28"/>
                <w:sz w:val="24"/>
                <w:szCs w:val="24"/>
                <w:lang w:val="nl-NL" w:eastAsia="zh-CN"/>
              </w:rPr>
            </w:pPr>
          </w:p>
        </w:tc>
        <w:tc>
          <w:tcPr>
            <w:tcW w:w="1636" w:type="dxa"/>
            <w:gridSpan w:val="2"/>
            <w:tcBorders>
              <w:top w:val="single" w:sz="4" w:space="0" w:color="000000"/>
              <w:left w:val="single" w:sz="4" w:space="0" w:color="000000"/>
              <w:bottom w:val="single" w:sz="4" w:space="0" w:color="000000"/>
              <w:right w:val="single" w:sz="4" w:space="0" w:color="000000"/>
            </w:tcBorders>
            <w:hideMark/>
          </w:tcPr>
          <w:p w:rsidR="00D35387" w:rsidRPr="00D35387" w:rsidRDefault="00D35387" w:rsidP="00D35387">
            <w:pPr>
              <w:jc w:val="both"/>
              <w:rPr>
                <w:rFonts w:ascii="Times New Roman" w:eastAsia="Arial Unicode MS" w:hAnsi="Times New Roman" w:cs="Times New Roman"/>
                <w:color w:val="000000"/>
                <w:kern w:val="28"/>
                <w:sz w:val="24"/>
                <w:szCs w:val="24"/>
                <w:lang w:val="nl-NL" w:eastAsia="zh-CN"/>
              </w:rPr>
            </w:pPr>
            <w:r w:rsidRPr="00D35387">
              <w:rPr>
                <w:rFonts w:ascii="Times New Roman" w:eastAsia="Times New Roman" w:hAnsi="Times New Roman" w:cs="Times New Roman"/>
                <w:color w:val="000000"/>
                <w:sz w:val="24"/>
                <w:szCs w:val="24"/>
                <w:lang w:val="nl-NL"/>
              </w:rPr>
              <w:t>- Tính được tốc độ trung bình của một chuyển động không đều.</w:t>
            </w:r>
          </w:p>
          <w:p w:rsidR="00D35387" w:rsidRPr="00D35387" w:rsidRDefault="00D35387" w:rsidP="00D35387">
            <w:pPr>
              <w:spacing w:before="60" w:after="60"/>
              <w:jc w:val="both"/>
              <w:rPr>
                <w:rFonts w:ascii="Times New Roman" w:eastAsia="Arial Unicode MS" w:hAnsi="Times New Roman" w:cs="Times New Roman"/>
                <w:kern w:val="28"/>
                <w:sz w:val="24"/>
                <w:szCs w:val="24"/>
                <w:lang w:val="nl-NL"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both"/>
              <w:rPr>
                <w:rFonts w:ascii="Times New Roman" w:eastAsia="Arial Unicode MS" w:hAnsi="Times New Roman" w:cs="Times New Roman"/>
                <w:kern w:val="28"/>
                <w:sz w:val="24"/>
                <w:szCs w:val="24"/>
                <w:lang w:val="nl-NL" w:eastAsia="zh-CN"/>
              </w:rPr>
            </w:pP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Số câu</w:t>
            </w:r>
          </w:p>
        </w:tc>
        <w:tc>
          <w:tcPr>
            <w:tcW w:w="1044"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rPr>
              <w:t>3</w:t>
            </w:r>
          </w:p>
        </w:tc>
        <w:tc>
          <w:tcPr>
            <w:tcW w:w="13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w:t>
            </w:r>
            <w:r w:rsidRPr="00D35387">
              <w:rPr>
                <w:rFonts w:ascii="Times New Roman" w:eastAsia="Arial Unicode MS" w:hAnsi="Times New Roman" w:cs="Times New Roman"/>
                <w:i/>
                <w:kern w:val="28"/>
                <w:sz w:val="24"/>
                <w:szCs w:val="24"/>
                <w:lang w:val="vi-VN" w:eastAsia="zh-CN"/>
              </w:rPr>
              <w:t>/3</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2</w:t>
            </w:r>
          </w:p>
        </w:tc>
        <w:tc>
          <w:tcPr>
            <w:tcW w:w="1028"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Times New Roman" w:hAnsi="Times New Roman" w:cs="Times New Roman"/>
                <w:i/>
                <w:sz w:val="24"/>
                <w:szCs w:val="24"/>
                <w:lang w:val="vi-VN"/>
              </w:rPr>
              <w:t>1</w:t>
            </w:r>
            <w:r w:rsidRPr="00D35387">
              <w:rPr>
                <w:rFonts w:ascii="Times New Roman" w:eastAsia="Times New Roman" w:hAnsi="Times New Roman" w:cs="Times New Roman"/>
                <w:i/>
                <w:sz w:val="24"/>
                <w:szCs w:val="24"/>
              </w:rPr>
              <w:t>/3</w:t>
            </w:r>
          </w:p>
        </w:tc>
        <w:tc>
          <w:tcPr>
            <w:tcW w:w="1005"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70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980"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1</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6+2/3</w:t>
            </w: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Số điểm</w:t>
            </w:r>
          </w:p>
        </w:tc>
        <w:tc>
          <w:tcPr>
            <w:tcW w:w="1044"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1</w:t>
            </w:r>
            <w:r w:rsidRPr="00D35387">
              <w:rPr>
                <w:rFonts w:ascii="Times New Roman" w:eastAsia="Times New Roman" w:hAnsi="Times New Roman" w:cs="Times New Roman"/>
                <w:i/>
                <w:sz w:val="24"/>
                <w:szCs w:val="24"/>
              </w:rPr>
              <w:t>,5</w:t>
            </w:r>
            <w:r w:rsidRPr="00D35387">
              <w:rPr>
                <w:rFonts w:ascii="Times New Roman" w:eastAsia="Times New Roman" w:hAnsi="Times New Roman" w:cs="Times New Roman"/>
                <w:i/>
                <w:sz w:val="24"/>
                <w:szCs w:val="24"/>
                <w:lang w:val="vi-VN"/>
              </w:rPr>
              <w:t>đ</w:t>
            </w:r>
          </w:p>
        </w:tc>
        <w:tc>
          <w:tcPr>
            <w:tcW w:w="13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1đ</w:t>
            </w:r>
          </w:p>
        </w:tc>
        <w:tc>
          <w:tcPr>
            <w:tcW w:w="883"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1đ</w:t>
            </w:r>
          </w:p>
        </w:tc>
        <w:tc>
          <w:tcPr>
            <w:tcW w:w="1028"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1đ</w:t>
            </w:r>
          </w:p>
        </w:tc>
        <w:tc>
          <w:tcPr>
            <w:tcW w:w="1005"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70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980"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1đ</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Times New Roman" w:hAnsi="Times New Roman" w:cs="Times New Roman"/>
                <w:b/>
                <w:i/>
                <w:sz w:val="24"/>
                <w:szCs w:val="24"/>
                <w:lang w:val="vi-VN"/>
              </w:rPr>
            </w:pPr>
            <w:r w:rsidRPr="00D35387">
              <w:rPr>
                <w:rFonts w:ascii="Times New Roman" w:eastAsia="Times New Roman" w:hAnsi="Times New Roman" w:cs="Times New Roman"/>
                <w:b/>
                <w:i/>
                <w:sz w:val="24"/>
                <w:szCs w:val="24"/>
                <w:lang w:val="vi-VN"/>
              </w:rPr>
              <w:t>(5,5đ)</w:t>
            </w:r>
          </w:p>
          <w:p w:rsidR="00D35387" w:rsidRPr="00D35387" w:rsidRDefault="00D35387" w:rsidP="00D35387">
            <w:pPr>
              <w:jc w:val="center"/>
              <w:rPr>
                <w:rFonts w:ascii="Times New Roman" w:eastAsia="Arial Unicode MS" w:hAnsi="Times New Roman" w:cs="Times New Roman"/>
                <w:b/>
                <w:kern w:val="28"/>
                <w:sz w:val="24"/>
                <w:szCs w:val="24"/>
                <w:lang w:val="vi-VN" w:eastAsia="zh-CN"/>
              </w:rPr>
            </w:pP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Tỉ lệ %</w:t>
            </w:r>
          </w:p>
        </w:tc>
        <w:tc>
          <w:tcPr>
            <w:tcW w:w="1044"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15%</w:t>
            </w:r>
          </w:p>
        </w:tc>
        <w:tc>
          <w:tcPr>
            <w:tcW w:w="13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Arial Unicode MS" w:hAnsi="Times New Roman" w:cs="Times New Roman"/>
                <w:i/>
                <w:kern w:val="28"/>
                <w:sz w:val="24"/>
                <w:szCs w:val="24"/>
                <w:lang w:eastAsia="zh-CN"/>
              </w:rPr>
              <w:t>10%</w:t>
            </w:r>
          </w:p>
        </w:tc>
        <w:tc>
          <w:tcPr>
            <w:tcW w:w="88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10%</w:t>
            </w:r>
          </w:p>
        </w:tc>
        <w:tc>
          <w:tcPr>
            <w:tcW w:w="1028"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10%</w:t>
            </w:r>
          </w:p>
        </w:tc>
        <w:tc>
          <w:tcPr>
            <w:tcW w:w="1005"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70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980"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10%</w:t>
            </w:r>
          </w:p>
        </w:tc>
        <w:tc>
          <w:tcPr>
            <w:tcW w:w="816"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55%</w:t>
            </w:r>
          </w:p>
        </w:tc>
      </w:tr>
      <w:tr w:rsidR="00D35387" w:rsidRPr="00D35387" w:rsidTr="00263C64">
        <w:trPr>
          <w:trHeight w:val="1865"/>
        </w:trPr>
        <w:tc>
          <w:tcPr>
            <w:tcW w:w="1022" w:type="dxa"/>
            <w:tcBorders>
              <w:top w:val="single" w:sz="4" w:space="0" w:color="000000"/>
              <w:left w:val="single" w:sz="4" w:space="0" w:color="000000"/>
              <w:bottom w:val="single" w:sz="4" w:space="0" w:color="000000"/>
              <w:right w:val="single" w:sz="4" w:space="0" w:color="000000"/>
            </w:tcBorders>
          </w:tcPr>
          <w:p w:rsidR="00D35387" w:rsidRPr="00D35387" w:rsidRDefault="00D35387" w:rsidP="00D35387">
            <w:pPr>
              <w:spacing w:before="60"/>
              <w:jc w:val="both"/>
              <w:rPr>
                <w:rFonts w:ascii="Times New Roman" w:eastAsia="Arial Unicode MS" w:hAnsi="Times New Roman" w:cs="Times New Roman"/>
                <w:b/>
                <w:kern w:val="28"/>
                <w:sz w:val="24"/>
                <w:szCs w:val="24"/>
                <w:lang w:val="nl-NL" w:eastAsia="zh-CN"/>
              </w:rPr>
            </w:pPr>
          </w:p>
          <w:p w:rsidR="00D35387" w:rsidRPr="00D35387" w:rsidRDefault="00D35387" w:rsidP="00D35387">
            <w:pPr>
              <w:jc w:val="both"/>
              <w:rPr>
                <w:rFonts w:ascii="Times New Roman" w:eastAsia="Arial Unicode MS" w:hAnsi="Times New Roman" w:cs="Times New Roman"/>
                <w:b/>
                <w:kern w:val="28"/>
                <w:sz w:val="24"/>
                <w:szCs w:val="24"/>
                <w:lang w:val="nl-NL" w:eastAsia="zh-CN"/>
              </w:rPr>
            </w:pPr>
            <w:r w:rsidRPr="00D35387">
              <w:rPr>
                <w:rFonts w:ascii="Times New Roman" w:eastAsia="Times New Roman" w:hAnsi="Times New Roman" w:cs="Times New Roman"/>
                <w:b/>
                <w:sz w:val="24"/>
                <w:szCs w:val="24"/>
                <w:lang w:val="nl-NL"/>
              </w:rPr>
              <w:t xml:space="preserve">2/ </w:t>
            </w:r>
            <w:r w:rsidRPr="00D35387">
              <w:rPr>
                <w:rFonts w:ascii="Times New Roman" w:eastAsia="Times New Roman" w:hAnsi="Times New Roman" w:cs="Times New Roman"/>
                <w:sz w:val="24"/>
                <w:szCs w:val="24"/>
                <w:lang w:val="nl-NL"/>
              </w:rPr>
              <w:t>Biểu diễn lực, sự cân bằng lực, quán tính, lực ma sát.</w:t>
            </w:r>
          </w:p>
        </w:tc>
        <w:tc>
          <w:tcPr>
            <w:tcW w:w="2400" w:type="dxa"/>
            <w:gridSpan w:val="2"/>
            <w:tcBorders>
              <w:top w:val="single" w:sz="4" w:space="0" w:color="000000"/>
              <w:left w:val="single" w:sz="4" w:space="0" w:color="000000"/>
              <w:bottom w:val="single" w:sz="4" w:space="0" w:color="000000"/>
              <w:right w:val="single" w:sz="4" w:space="0" w:color="000000"/>
            </w:tcBorders>
          </w:tcPr>
          <w:p w:rsidR="00D35387" w:rsidRPr="00D35387" w:rsidRDefault="00D35387" w:rsidP="00D35387">
            <w:pPr>
              <w:spacing w:before="60" w:after="60"/>
              <w:jc w:val="both"/>
              <w:rPr>
                <w:rFonts w:ascii="Times New Roman" w:eastAsia="Arial Unicode MS" w:hAnsi="Times New Roman" w:cs="Times New Roman"/>
                <w:kern w:val="28"/>
                <w:sz w:val="24"/>
                <w:szCs w:val="24"/>
                <w:lang w:val="nl-NL" w:eastAsia="zh-CN"/>
              </w:rPr>
            </w:pPr>
            <w:r w:rsidRPr="00D35387">
              <w:rPr>
                <w:rFonts w:ascii="Times New Roman" w:eastAsia="Times New Roman" w:hAnsi="Times New Roman" w:cs="Times New Roman"/>
                <w:sz w:val="24"/>
                <w:szCs w:val="24"/>
                <w:lang w:val="nl-NL"/>
              </w:rPr>
              <w:t>- Nêu được lực là đại lượng vectơ.</w:t>
            </w:r>
          </w:p>
          <w:p w:rsidR="00D35387" w:rsidRPr="00D35387" w:rsidRDefault="00D35387" w:rsidP="00D35387">
            <w:pPr>
              <w:jc w:val="both"/>
              <w:rPr>
                <w:rFonts w:ascii="Times New Roman" w:eastAsia="Times New Roman" w:hAnsi="Times New Roman" w:cs="Times New Roman"/>
                <w:color w:val="000000"/>
                <w:sz w:val="24"/>
                <w:szCs w:val="24"/>
                <w:lang w:val="nl-NL"/>
              </w:rPr>
            </w:pPr>
            <w:r w:rsidRPr="00D35387">
              <w:rPr>
                <w:rFonts w:ascii="Times New Roman" w:eastAsia="Times New Roman" w:hAnsi="Times New Roman" w:cs="Times New Roman"/>
                <w:color w:val="000000"/>
                <w:sz w:val="24"/>
                <w:szCs w:val="24"/>
                <w:lang w:val="nl-NL"/>
              </w:rPr>
              <w:t>-</w:t>
            </w:r>
            <w:r w:rsidRPr="00D35387">
              <w:rPr>
                <w:rFonts w:ascii="Times New Roman" w:eastAsia="Times New Roman" w:hAnsi="Times New Roman" w:cs="Times New Roman"/>
                <w:color w:val="000000"/>
                <w:sz w:val="24"/>
                <w:szCs w:val="24"/>
                <w:lang w:val="vi-VN"/>
              </w:rPr>
              <w:t>Nêu được hai lực cân bằng là gì?</w:t>
            </w:r>
          </w:p>
          <w:p w:rsidR="00D35387" w:rsidRPr="00D35387" w:rsidRDefault="00D35387" w:rsidP="00D35387">
            <w:pPr>
              <w:spacing w:before="60" w:after="60"/>
              <w:jc w:val="both"/>
              <w:rPr>
                <w:rFonts w:ascii="Times New Roman" w:eastAsia="Times New Roman" w:hAnsi="Times New Roman" w:cs="Times New Roman"/>
                <w:sz w:val="24"/>
                <w:szCs w:val="24"/>
                <w:lang w:val="vi-VN"/>
              </w:rPr>
            </w:pPr>
            <w:r w:rsidRPr="00D35387">
              <w:rPr>
                <w:rFonts w:ascii="Times New Roman" w:eastAsia="Times New Roman" w:hAnsi="Times New Roman" w:cs="Times New Roman"/>
                <w:sz w:val="24"/>
                <w:szCs w:val="24"/>
                <w:lang w:val="vi-VN"/>
              </w:rPr>
              <w:t>- Nêu được ví dụ về  lực ma sát.</w:t>
            </w:r>
          </w:p>
          <w:p w:rsidR="00D35387" w:rsidRPr="00D35387" w:rsidRDefault="00D35387" w:rsidP="00D35387">
            <w:pPr>
              <w:spacing w:before="60" w:after="60"/>
              <w:jc w:val="both"/>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 Nêu được ví dụ về tác dụng của lực làm thay đổi tốc độ và hướng chuyển động của vật.</w:t>
            </w:r>
          </w:p>
        </w:tc>
        <w:tc>
          <w:tcPr>
            <w:tcW w:w="1911" w:type="dxa"/>
            <w:gridSpan w:val="2"/>
            <w:tcBorders>
              <w:top w:val="single" w:sz="4" w:space="0" w:color="000000"/>
              <w:left w:val="single" w:sz="4" w:space="0" w:color="000000"/>
              <w:bottom w:val="single" w:sz="4" w:space="0" w:color="000000"/>
              <w:right w:val="single" w:sz="4" w:space="0" w:color="000000"/>
            </w:tcBorders>
            <w:hideMark/>
          </w:tcPr>
          <w:p w:rsidR="00D35387" w:rsidRPr="00D35387" w:rsidRDefault="00D35387" w:rsidP="00D35387">
            <w:pPr>
              <w:spacing w:before="60" w:after="60"/>
              <w:jc w:val="both"/>
              <w:rPr>
                <w:rFonts w:ascii="Times New Roman" w:eastAsia="Times New Roman" w:hAnsi="Times New Roman" w:cs="Times New Roman"/>
                <w:sz w:val="24"/>
                <w:szCs w:val="24"/>
                <w:lang w:val="vi-VN"/>
              </w:rPr>
            </w:pPr>
            <w:r w:rsidRPr="00D35387">
              <w:rPr>
                <w:rFonts w:ascii="Times New Roman" w:eastAsia="Times New Roman" w:hAnsi="Times New Roman" w:cs="Times New Roman"/>
                <w:sz w:val="24"/>
                <w:szCs w:val="24"/>
                <w:lang w:val="vi-VN"/>
              </w:rPr>
              <w:t>- Nêu được ví dụ về tác dụng của hai lực cân bằng lên một vật chuyển động.</w:t>
            </w:r>
          </w:p>
          <w:p w:rsidR="00D35387" w:rsidRPr="00D35387" w:rsidRDefault="00D35387" w:rsidP="00D35387">
            <w:pPr>
              <w:jc w:val="both"/>
              <w:rPr>
                <w:rFonts w:ascii="Times New Roman" w:eastAsia="Times New Roman" w:hAnsi="Times New Roman" w:cs="Times New Roman"/>
                <w:sz w:val="24"/>
                <w:szCs w:val="24"/>
                <w:lang w:val="nl-NL"/>
              </w:rPr>
            </w:pPr>
          </w:p>
          <w:p w:rsidR="00D35387" w:rsidRPr="00D35387" w:rsidRDefault="00D35387" w:rsidP="00D35387">
            <w:pPr>
              <w:spacing w:before="60" w:after="60"/>
              <w:jc w:val="both"/>
              <w:rPr>
                <w:rFonts w:ascii="Times New Roman" w:eastAsia="Arial Unicode MS" w:hAnsi="Times New Roman" w:cs="Times New Roman"/>
                <w:kern w:val="28"/>
                <w:sz w:val="24"/>
                <w:szCs w:val="24"/>
                <w:lang w:val="vi-VN" w:eastAsia="zh-CN"/>
              </w:rPr>
            </w:pPr>
          </w:p>
        </w:tc>
        <w:tc>
          <w:tcPr>
            <w:tcW w:w="1708" w:type="dxa"/>
            <w:gridSpan w:val="2"/>
            <w:tcBorders>
              <w:top w:val="single" w:sz="4" w:space="0" w:color="000000"/>
              <w:left w:val="single" w:sz="4" w:space="0" w:color="000000"/>
              <w:bottom w:val="single" w:sz="4" w:space="0" w:color="000000"/>
              <w:right w:val="single" w:sz="4" w:space="0" w:color="000000"/>
            </w:tcBorders>
            <w:hideMark/>
          </w:tcPr>
          <w:p w:rsidR="00D35387" w:rsidRPr="00D35387" w:rsidRDefault="00D35387" w:rsidP="00D35387">
            <w:pPr>
              <w:spacing w:before="60" w:after="60"/>
              <w:jc w:val="both"/>
              <w:rPr>
                <w:rFonts w:ascii="Times New Roman" w:eastAsia="Arial Unicode MS" w:hAnsi="Times New Roman" w:cs="Times New Roman"/>
                <w:kern w:val="28"/>
                <w:sz w:val="24"/>
                <w:szCs w:val="24"/>
                <w:lang w:val="vi-VN" w:eastAsia="zh-CN"/>
              </w:rPr>
            </w:pPr>
            <w:r w:rsidRPr="00D35387">
              <w:rPr>
                <w:rFonts w:ascii="Times New Roman" w:eastAsia="Times New Roman" w:hAnsi="Times New Roman" w:cs="Times New Roman"/>
                <w:sz w:val="24"/>
                <w:szCs w:val="24"/>
                <w:lang w:val="vi-VN"/>
              </w:rPr>
              <w:t>- Biểu diễn được lực bằng vectơ.</w:t>
            </w:r>
          </w:p>
          <w:p w:rsidR="00D35387" w:rsidRPr="00D35387" w:rsidRDefault="00D35387" w:rsidP="00D35387">
            <w:pPr>
              <w:jc w:val="both"/>
              <w:rPr>
                <w:rFonts w:ascii="Times New Roman" w:eastAsia="Times New Roman" w:hAnsi="Times New Roman" w:cs="Times New Roman"/>
                <w:color w:val="000000"/>
                <w:sz w:val="24"/>
                <w:szCs w:val="24"/>
                <w:lang w:val="vi-VN"/>
              </w:rPr>
            </w:pPr>
            <w:r w:rsidRPr="00D35387">
              <w:rPr>
                <w:rFonts w:ascii="Times New Roman" w:eastAsia="Times New Roman" w:hAnsi="Times New Roman" w:cs="Times New Roman"/>
                <w:color w:val="000000"/>
                <w:sz w:val="24"/>
                <w:szCs w:val="24"/>
                <w:lang w:val="vi-VN"/>
              </w:rPr>
              <w:t>- Giải thích được một số hiện tượng thường gặp liên quan đến quán tính.</w:t>
            </w:r>
          </w:p>
          <w:p w:rsidR="00D35387" w:rsidRPr="00D35387" w:rsidRDefault="00D35387" w:rsidP="00D35387">
            <w:pPr>
              <w:spacing w:before="60" w:after="60"/>
              <w:jc w:val="both"/>
              <w:rPr>
                <w:rFonts w:ascii="Times New Roman" w:eastAsia="Arial Unicode MS" w:hAnsi="Times New Roman" w:cs="Times New Roman"/>
                <w:kern w:val="28"/>
                <w:sz w:val="24"/>
                <w:szCs w:val="24"/>
                <w:lang w:val="vi-VN" w:eastAsia="zh-CN"/>
              </w:rPr>
            </w:pPr>
          </w:p>
        </w:tc>
        <w:tc>
          <w:tcPr>
            <w:tcW w:w="1636" w:type="dxa"/>
            <w:gridSpan w:val="2"/>
            <w:tcBorders>
              <w:top w:val="single" w:sz="4" w:space="0" w:color="000000"/>
              <w:left w:val="single" w:sz="4" w:space="0" w:color="000000"/>
              <w:bottom w:val="single" w:sz="4" w:space="0" w:color="000000"/>
              <w:right w:val="single" w:sz="4" w:space="0" w:color="000000"/>
            </w:tcBorders>
          </w:tcPr>
          <w:p w:rsidR="00D35387" w:rsidRPr="00D35387" w:rsidRDefault="00D35387" w:rsidP="00D35387">
            <w:pPr>
              <w:spacing w:before="60"/>
              <w:jc w:val="both"/>
              <w:rPr>
                <w:rFonts w:ascii="Times New Roman" w:eastAsia="Arial Unicode MS" w:hAnsi="Times New Roman" w:cs="Times New Roman"/>
                <w:kern w:val="28"/>
                <w:sz w:val="24"/>
                <w:szCs w:val="24"/>
                <w:lang w:val="vi-VN" w:eastAsia="zh-CN"/>
              </w:rPr>
            </w:pPr>
          </w:p>
        </w:tc>
        <w:tc>
          <w:tcPr>
            <w:tcW w:w="81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both"/>
              <w:rPr>
                <w:rFonts w:ascii="Times New Roman" w:eastAsia="Arial Unicode MS" w:hAnsi="Times New Roman" w:cs="Times New Roman"/>
                <w:b/>
                <w:kern w:val="28"/>
                <w:sz w:val="24"/>
                <w:szCs w:val="24"/>
                <w:lang w:val="vi-VN" w:eastAsia="zh-CN"/>
              </w:rPr>
            </w:pPr>
          </w:p>
        </w:tc>
      </w:tr>
      <w:tr w:rsidR="00D35387" w:rsidRPr="00D35387" w:rsidTr="00263C64">
        <w:trPr>
          <w:trHeight w:val="558"/>
        </w:trPr>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Số câu</w:t>
            </w:r>
          </w:p>
        </w:tc>
        <w:tc>
          <w:tcPr>
            <w:tcW w:w="1044"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1</w:t>
            </w:r>
          </w:p>
        </w:tc>
        <w:tc>
          <w:tcPr>
            <w:tcW w:w="13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1/3</w:t>
            </w:r>
          </w:p>
        </w:tc>
        <w:tc>
          <w:tcPr>
            <w:tcW w:w="88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2</w:t>
            </w:r>
          </w:p>
        </w:tc>
        <w:tc>
          <w:tcPr>
            <w:tcW w:w="1028"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1005"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703"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2</w:t>
            </w:r>
          </w:p>
        </w:tc>
        <w:tc>
          <w:tcPr>
            <w:tcW w:w="980"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816" w:type="dxa"/>
            <w:tcBorders>
              <w:top w:val="single" w:sz="4" w:space="0" w:color="000000"/>
              <w:left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5+1/3</w:t>
            </w: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Số điểm</w:t>
            </w:r>
          </w:p>
        </w:tc>
        <w:tc>
          <w:tcPr>
            <w:tcW w:w="1044"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0,5đ</w:t>
            </w:r>
          </w:p>
        </w:tc>
        <w:tc>
          <w:tcPr>
            <w:tcW w:w="13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1đ</w:t>
            </w:r>
          </w:p>
        </w:tc>
        <w:tc>
          <w:tcPr>
            <w:tcW w:w="88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1đ</w:t>
            </w:r>
          </w:p>
        </w:tc>
        <w:tc>
          <w:tcPr>
            <w:tcW w:w="1028"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1005"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703"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2đ</w:t>
            </w:r>
          </w:p>
        </w:tc>
        <w:tc>
          <w:tcPr>
            <w:tcW w:w="980"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816" w:type="dxa"/>
            <w:tcBorders>
              <w:left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4,5đ</w:t>
            </w: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i/>
                <w:sz w:val="24"/>
                <w:szCs w:val="24"/>
                <w:lang w:val="vi-VN"/>
              </w:rPr>
              <w:t>Tỉ lệ %</w:t>
            </w:r>
          </w:p>
        </w:tc>
        <w:tc>
          <w:tcPr>
            <w:tcW w:w="1044"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5%</w:t>
            </w:r>
          </w:p>
        </w:tc>
        <w:tc>
          <w:tcPr>
            <w:tcW w:w="13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Arial Unicode MS" w:hAnsi="Times New Roman" w:cs="Times New Roman"/>
                <w:i/>
                <w:kern w:val="28"/>
                <w:sz w:val="24"/>
                <w:szCs w:val="24"/>
                <w:lang w:eastAsia="zh-CN"/>
              </w:rPr>
              <w:t>10%</w:t>
            </w:r>
          </w:p>
        </w:tc>
        <w:tc>
          <w:tcPr>
            <w:tcW w:w="88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10%</w:t>
            </w:r>
          </w:p>
        </w:tc>
        <w:tc>
          <w:tcPr>
            <w:tcW w:w="1028"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p>
        </w:tc>
        <w:tc>
          <w:tcPr>
            <w:tcW w:w="1005"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703"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eastAsia="zh-CN"/>
              </w:rPr>
            </w:pPr>
            <w:r w:rsidRPr="00D35387">
              <w:rPr>
                <w:rFonts w:ascii="Times New Roman" w:eastAsia="Arial Unicode MS" w:hAnsi="Times New Roman" w:cs="Times New Roman"/>
                <w:i/>
                <w:kern w:val="28"/>
                <w:sz w:val="24"/>
                <w:szCs w:val="24"/>
                <w:lang w:eastAsia="zh-CN"/>
              </w:rPr>
              <w:t>20%</w:t>
            </w:r>
          </w:p>
        </w:tc>
        <w:tc>
          <w:tcPr>
            <w:tcW w:w="980"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656" w:type="dxa"/>
            <w:tcBorders>
              <w:top w:val="single" w:sz="4" w:space="0" w:color="000000"/>
              <w:left w:val="single" w:sz="4" w:space="0" w:color="000000"/>
              <w:bottom w:val="single" w:sz="4" w:space="0" w:color="000000"/>
              <w:right w:val="single" w:sz="4" w:space="0" w:color="000000"/>
            </w:tcBorders>
            <w:vAlign w:val="center"/>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p>
        </w:tc>
        <w:tc>
          <w:tcPr>
            <w:tcW w:w="816" w:type="dxa"/>
            <w:tcBorders>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45%</w:t>
            </w: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rPr>
              <w:t xml:space="preserve">Số </w:t>
            </w:r>
            <w:r w:rsidRPr="00D35387">
              <w:rPr>
                <w:rFonts w:ascii="Times New Roman" w:eastAsia="Times New Roman" w:hAnsi="Times New Roman" w:cs="Times New Roman"/>
                <w:b/>
                <w:sz w:val="24"/>
                <w:szCs w:val="24"/>
                <w:lang w:val="vi-VN"/>
              </w:rPr>
              <w:t>câu</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Arial Unicode MS" w:hAnsi="Times New Roman" w:cs="Times New Roman"/>
                <w:b/>
                <w:i/>
                <w:kern w:val="28"/>
                <w:sz w:val="24"/>
                <w:szCs w:val="24"/>
                <w:lang w:eastAsia="zh-CN"/>
              </w:rPr>
              <w:t>4</w:t>
            </w:r>
            <w:r w:rsidRPr="00D35387">
              <w:rPr>
                <w:rFonts w:ascii="Times New Roman" w:eastAsia="Arial Unicode MS" w:hAnsi="Times New Roman" w:cs="Times New Roman"/>
                <w:b/>
                <w:i/>
                <w:kern w:val="28"/>
                <w:sz w:val="24"/>
                <w:szCs w:val="24"/>
                <w:lang w:val="vi-VN" w:eastAsia="zh-CN"/>
              </w:rPr>
              <w:t>+2/3</w:t>
            </w:r>
          </w:p>
        </w:tc>
        <w:tc>
          <w:tcPr>
            <w:tcW w:w="1911"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rPr>
              <w:t>4</w:t>
            </w:r>
            <w:r w:rsidRPr="00D35387">
              <w:rPr>
                <w:rFonts w:ascii="Times New Roman" w:eastAsia="Times New Roman" w:hAnsi="Times New Roman" w:cs="Times New Roman"/>
                <w:b/>
                <w:i/>
                <w:sz w:val="24"/>
                <w:szCs w:val="24"/>
                <w:lang w:val="vi-VN"/>
              </w:rPr>
              <w:t>+1/3</w:t>
            </w:r>
          </w:p>
        </w:tc>
        <w:tc>
          <w:tcPr>
            <w:tcW w:w="1708"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2</w:t>
            </w:r>
          </w:p>
        </w:tc>
        <w:tc>
          <w:tcPr>
            <w:tcW w:w="1636"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1</w:t>
            </w:r>
          </w:p>
        </w:tc>
        <w:tc>
          <w:tcPr>
            <w:tcW w:w="816" w:type="dxa"/>
            <w:tcBorders>
              <w:top w:val="single" w:sz="4" w:space="0" w:color="000000"/>
              <w:left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12</w:t>
            </w: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rPr>
              <w:t>Số</w:t>
            </w:r>
            <w:r w:rsidRPr="00D35387">
              <w:rPr>
                <w:rFonts w:ascii="Times New Roman" w:eastAsia="Times New Roman" w:hAnsi="Times New Roman" w:cs="Times New Roman"/>
                <w:b/>
                <w:sz w:val="24"/>
                <w:szCs w:val="24"/>
                <w:lang w:val="vi-VN"/>
              </w:rPr>
              <w:t xml:space="preserve"> điểm</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eastAsia="zh-CN"/>
              </w:rPr>
            </w:pPr>
            <w:r w:rsidRPr="00D35387">
              <w:rPr>
                <w:rFonts w:ascii="Times New Roman" w:eastAsia="Arial Unicode MS" w:hAnsi="Times New Roman" w:cs="Times New Roman"/>
                <w:b/>
                <w:i/>
                <w:kern w:val="28"/>
                <w:sz w:val="24"/>
                <w:szCs w:val="24"/>
                <w:lang w:eastAsia="zh-CN"/>
              </w:rPr>
              <w:t>4đ</w:t>
            </w:r>
          </w:p>
        </w:tc>
        <w:tc>
          <w:tcPr>
            <w:tcW w:w="1911"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3đ</w:t>
            </w:r>
          </w:p>
        </w:tc>
        <w:tc>
          <w:tcPr>
            <w:tcW w:w="1708"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2đ</w:t>
            </w:r>
          </w:p>
        </w:tc>
        <w:tc>
          <w:tcPr>
            <w:tcW w:w="1636"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1đ</w:t>
            </w:r>
          </w:p>
        </w:tc>
        <w:tc>
          <w:tcPr>
            <w:tcW w:w="816" w:type="dxa"/>
            <w:tcBorders>
              <w:left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i/>
                <w:kern w:val="28"/>
                <w:sz w:val="24"/>
                <w:szCs w:val="24"/>
                <w:lang w:val="vi-VN" w:eastAsia="zh-CN"/>
              </w:rPr>
            </w:pPr>
            <w:r w:rsidRPr="00D35387">
              <w:rPr>
                <w:rFonts w:ascii="Times New Roman" w:eastAsia="Times New Roman" w:hAnsi="Times New Roman" w:cs="Times New Roman"/>
                <w:b/>
                <w:i/>
                <w:sz w:val="24"/>
                <w:szCs w:val="24"/>
                <w:lang w:val="vi-VN"/>
              </w:rPr>
              <w:t>10</w:t>
            </w:r>
          </w:p>
        </w:tc>
      </w:tr>
      <w:tr w:rsidR="00D35387" w:rsidRPr="00D35387" w:rsidTr="00263C64">
        <w:tc>
          <w:tcPr>
            <w:tcW w:w="1022" w:type="dxa"/>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i/>
                <w:kern w:val="28"/>
                <w:sz w:val="24"/>
                <w:szCs w:val="24"/>
                <w:lang w:val="vi-VN" w:eastAsia="zh-CN"/>
              </w:rPr>
            </w:pPr>
            <w:r w:rsidRPr="00D35387">
              <w:rPr>
                <w:rFonts w:ascii="Times New Roman" w:eastAsia="Times New Roman" w:hAnsi="Times New Roman" w:cs="Times New Roman"/>
                <w:b/>
                <w:i/>
                <w:sz w:val="24"/>
                <w:szCs w:val="24"/>
                <w:lang w:val="vi-VN"/>
              </w:rPr>
              <w:t>Tỉ lệ %</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40%</w:t>
            </w:r>
          </w:p>
        </w:tc>
        <w:tc>
          <w:tcPr>
            <w:tcW w:w="1911"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30%</w:t>
            </w:r>
          </w:p>
        </w:tc>
        <w:tc>
          <w:tcPr>
            <w:tcW w:w="1708"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20%</w:t>
            </w:r>
          </w:p>
        </w:tc>
        <w:tc>
          <w:tcPr>
            <w:tcW w:w="1636" w:type="dxa"/>
            <w:gridSpan w:val="2"/>
            <w:tcBorders>
              <w:top w:val="single" w:sz="4" w:space="0" w:color="000000"/>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10%</w:t>
            </w:r>
          </w:p>
        </w:tc>
        <w:tc>
          <w:tcPr>
            <w:tcW w:w="816" w:type="dxa"/>
            <w:tcBorders>
              <w:left w:val="single" w:sz="4" w:space="0" w:color="000000"/>
              <w:bottom w:val="single" w:sz="4" w:space="0" w:color="000000"/>
              <w:right w:val="single" w:sz="4" w:space="0" w:color="000000"/>
            </w:tcBorders>
            <w:vAlign w:val="center"/>
            <w:hideMark/>
          </w:tcPr>
          <w:p w:rsidR="00D35387" w:rsidRPr="00D35387" w:rsidRDefault="00D35387" w:rsidP="00D35387">
            <w:pPr>
              <w:spacing w:before="60"/>
              <w:jc w:val="center"/>
              <w:rPr>
                <w:rFonts w:ascii="Times New Roman" w:eastAsia="Arial Unicode MS" w:hAnsi="Times New Roman" w:cs="Times New Roman"/>
                <w:b/>
                <w:kern w:val="28"/>
                <w:sz w:val="24"/>
                <w:szCs w:val="24"/>
                <w:lang w:val="vi-VN" w:eastAsia="zh-CN"/>
              </w:rPr>
            </w:pPr>
            <w:r w:rsidRPr="00D35387">
              <w:rPr>
                <w:rFonts w:ascii="Times New Roman" w:eastAsia="Times New Roman" w:hAnsi="Times New Roman" w:cs="Times New Roman"/>
                <w:b/>
                <w:sz w:val="24"/>
                <w:szCs w:val="24"/>
                <w:lang w:val="vi-VN"/>
              </w:rPr>
              <w:t>100%</w:t>
            </w:r>
          </w:p>
        </w:tc>
      </w:tr>
    </w:tbl>
    <w:p w:rsidR="00D35387" w:rsidRPr="00D35387" w:rsidRDefault="00D35387" w:rsidP="00D35387">
      <w:pPr>
        <w:spacing w:after="200"/>
        <w:rPr>
          <w:rFonts w:ascii="Times New Roman" w:eastAsia="Calibri" w:hAnsi="Times New Roman" w:cs="Times New Roman"/>
          <w:b/>
          <w:noProof/>
          <w:sz w:val="26"/>
          <w:szCs w:val="26"/>
          <w:lang w:val="nl-NL"/>
        </w:rPr>
      </w:pPr>
    </w:p>
    <w:p w:rsidR="00D35387" w:rsidRPr="00D35387" w:rsidRDefault="00D35387" w:rsidP="00D35387">
      <w:pPr>
        <w:spacing w:after="200"/>
        <w:rPr>
          <w:rFonts w:ascii="Times New Roman" w:eastAsia="Calibri" w:hAnsi="Times New Roman" w:cs="Times New Roman"/>
          <w:b/>
          <w:noProof/>
          <w:sz w:val="26"/>
          <w:szCs w:val="26"/>
          <w:lang w:val="nl-NL"/>
        </w:rPr>
      </w:pPr>
    </w:p>
    <w:p w:rsidR="00D35387" w:rsidRPr="00D35387" w:rsidRDefault="00D35387" w:rsidP="00D35387">
      <w:pPr>
        <w:spacing w:after="200"/>
        <w:rPr>
          <w:rFonts w:ascii="Times New Roman" w:eastAsia="Calibri" w:hAnsi="Times New Roman" w:cs="Times New Roman"/>
          <w:b/>
          <w:noProof/>
          <w:sz w:val="26"/>
          <w:szCs w:val="26"/>
          <w:lang w:val="nl-NL"/>
        </w:rPr>
      </w:pPr>
    </w:p>
    <w:p w:rsidR="00D35387" w:rsidRPr="00D35387" w:rsidRDefault="00D35387" w:rsidP="00D35387">
      <w:pPr>
        <w:spacing w:after="200"/>
        <w:rPr>
          <w:rFonts w:ascii="Times New Roman" w:eastAsia="Calibri" w:hAnsi="Times New Roman" w:cs="Times New Roman"/>
          <w:b/>
          <w:bCs/>
          <w:sz w:val="28"/>
          <w:szCs w:val="28"/>
        </w:rPr>
      </w:pPr>
    </w:p>
    <w:p w:rsidR="00D35387" w:rsidRPr="00D35387" w:rsidRDefault="00D35387" w:rsidP="00D35387">
      <w:pPr>
        <w:spacing w:after="200"/>
        <w:jc w:val="center"/>
        <w:rPr>
          <w:rFonts w:ascii="Times New Roman" w:eastAsia="Calibri" w:hAnsi="Times New Roman" w:cs="Times New Roman"/>
          <w:b/>
          <w:bCs/>
          <w:sz w:val="28"/>
          <w:szCs w:val="28"/>
        </w:rPr>
      </w:pPr>
      <w:r w:rsidRPr="00D35387">
        <w:rPr>
          <w:rFonts w:ascii="Times New Roman" w:eastAsia="Calibri" w:hAnsi="Times New Roman" w:cs="Times New Roman"/>
          <w:b/>
          <w:bCs/>
          <w:sz w:val="28"/>
          <w:szCs w:val="28"/>
        </w:rPr>
        <w:t>B. ĐỀ BÀI</w:t>
      </w:r>
    </w:p>
    <w:p w:rsidR="00D35387" w:rsidRPr="00D35387" w:rsidRDefault="00D35387" w:rsidP="00D35387">
      <w:pPr>
        <w:spacing w:after="200"/>
        <w:jc w:val="both"/>
        <w:rPr>
          <w:rFonts w:ascii="Times New Roman" w:eastAsia="Arial Unicode MS" w:hAnsi="Times New Roman" w:cs="Times New Roman"/>
          <w:kern w:val="28"/>
          <w:sz w:val="28"/>
          <w:szCs w:val="28"/>
          <w:lang w:eastAsia="zh-CN"/>
        </w:rPr>
      </w:pPr>
      <w:r w:rsidRPr="00D35387">
        <w:rPr>
          <w:rFonts w:ascii="Times New Roman" w:eastAsia="Calibri" w:hAnsi="Times New Roman" w:cs="Times New Roman"/>
          <w:b/>
          <w:bCs/>
          <w:sz w:val="28"/>
          <w:szCs w:val="28"/>
          <w:u w:val="single"/>
        </w:rPr>
        <w:t>I. Trắc nghiệm:</w:t>
      </w:r>
      <w:r w:rsidRPr="00D35387">
        <w:rPr>
          <w:rFonts w:ascii="Times New Roman" w:eastAsia="Calibri" w:hAnsi="Times New Roman" w:cs="Times New Roman"/>
          <w:sz w:val="28"/>
          <w:szCs w:val="28"/>
        </w:rPr>
        <w:t xml:space="preserve"> </w:t>
      </w:r>
      <w:r w:rsidRPr="00D35387">
        <w:rPr>
          <w:rFonts w:ascii="Times New Roman" w:eastAsia="Calibri" w:hAnsi="Times New Roman" w:cs="Times New Roman"/>
          <w:i/>
          <w:iCs/>
          <w:sz w:val="28"/>
          <w:szCs w:val="28"/>
        </w:rPr>
        <w:t xml:space="preserve">Khoanh tròn vào chữ cái đứng trước câu trả lời </w:t>
      </w:r>
      <w:proofErr w:type="gramStart"/>
      <w:r w:rsidRPr="00D35387">
        <w:rPr>
          <w:rFonts w:ascii="Times New Roman" w:eastAsia="Calibri" w:hAnsi="Times New Roman" w:cs="Times New Roman"/>
          <w:i/>
          <w:iCs/>
          <w:sz w:val="28"/>
          <w:szCs w:val="28"/>
        </w:rPr>
        <w:t>đúng.(</w:t>
      </w:r>
      <w:proofErr w:type="gramEnd"/>
      <w:r w:rsidRPr="00D35387">
        <w:rPr>
          <w:rFonts w:ascii="Times New Roman" w:eastAsia="Calibri" w:hAnsi="Times New Roman" w:cs="Times New Roman"/>
          <w:i/>
          <w:iCs/>
          <w:sz w:val="28"/>
          <w:szCs w:val="28"/>
        </w:rPr>
        <w:t>4 điểm )</w:t>
      </w:r>
    </w:p>
    <w:p w:rsidR="00D35387" w:rsidRPr="00D35387" w:rsidRDefault="00D35387" w:rsidP="00D35387">
      <w:pPr>
        <w:tabs>
          <w:tab w:val="left" w:pos="220"/>
          <w:tab w:val="left" w:pos="65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200"/>
        <w:rPr>
          <w:rFonts w:ascii="Times New Roman" w:eastAsia="Calibri" w:hAnsi="Times New Roman" w:cs="Times New Roman"/>
          <w:b/>
          <w:sz w:val="28"/>
          <w:szCs w:val="28"/>
        </w:rPr>
      </w:pPr>
      <w:r w:rsidRPr="00D35387">
        <w:rPr>
          <w:rFonts w:ascii="Times New Roman" w:eastAsia="Calibri" w:hAnsi="Times New Roman" w:cs="Times New Roman"/>
          <w:b/>
          <w:sz w:val="28"/>
          <w:szCs w:val="28"/>
        </w:rPr>
        <w:t>Câu 1</w:t>
      </w:r>
      <w:r w:rsidRPr="00D35387">
        <w:rPr>
          <w:rFonts w:ascii="Times New Roman" w:eastAsia="Calibri" w:hAnsi="Times New Roman" w:cs="Times New Roman"/>
          <w:sz w:val="28"/>
          <w:szCs w:val="28"/>
        </w:rPr>
        <w:t>:</w:t>
      </w:r>
      <w:r w:rsidRPr="00D35387">
        <w:rPr>
          <w:rFonts w:ascii="Times New Roman" w:eastAsia="Calibri" w:hAnsi="Times New Roman" w:cs="Times New Roman"/>
          <w:b/>
          <w:sz w:val="28"/>
          <w:szCs w:val="28"/>
        </w:rPr>
        <w:t xml:space="preserve"> </w:t>
      </w:r>
      <w:r w:rsidRPr="00D35387">
        <w:rPr>
          <w:rFonts w:ascii="Times New Roman" w:eastAsia="Calibri" w:hAnsi="Times New Roman" w:cs="Times New Roman"/>
          <w:sz w:val="28"/>
          <w:szCs w:val="28"/>
        </w:rPr>
        <w:t xml:space="preserve">Một ca nô đang băng ngang dòng sông chảy xiết, câu nào sau đây là </w:t>
      </w:r>
      <w:r w:rsidRPr="00D35387">
        <w:rPr>
          <w:rFonts w:ascii="Times New Roman" w:eastAsia="Calibri" w:hAnsi="Times New Roman" w:cs="Times New Roman"/>
          <w:b/>
          <w:sz w:val="28"/>
          <w:szCs w:val="28"/>
        </w:rPr>
        <w:t>SAI</w:t>
      </w:r>
      <w:r w:rsidRPr="00D35387">
        <w:rPr>
          <w:rFonts w:ascii="Times New Roman" w:eastAsia="Calibri" w:hAnsi="Times New Roman" w:cs="Times New Roman"/>
          <w:sz w:val="28"/>
          <w:szCs w:val="28"/>
        </w:rPr>
        <w:t>?</w:t>
      </w:r>
      <w:r w:rsidRPr="00D35387">
        <w:rPr>
          <w:rFonts w:ascii="Times New Roman" w:eastAsia="Calibri" w:hAnsi="Times New Roman" w:cs="Times New Roman"/>
          <w:b/>
          <w:sz w:val="28"/>
          <w:szCs w:val="28"/>
        </w:rPr>
        <w:t xml:space="preserve"> </w:t>
      </w:r>
    </w:p>
    <w:p w:rsidR="00D35387" w:rsidRPr="00D35387" w:rsidRDefault="00D35387" w:rsidP="00D35387">
      <w:pPr>
        <w:tabs>
          <w:tab w:val="left" w:pos="220"/>
          <w:tab w:val="left" w:pos="65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200"/>
        <w:rPr>
          <w:rFonts w:ascii="Times New Roman" w:eastAsia="Calibri" w:hAnsi="Times New Roman" w:cs="Times New Roman"/>
          <w:color w:val="000000"/>
          <w:sz w:val="28"/>
          <w:szCs w:val="28"/>
        </w:rPr>
      </w:pPr>
      <w:r w:rsidRPr="00D35387">
        <w:rPr>
          <w:rFonts w:ascii="Times New Roman" w:eastAsia="Calibri" w:hAnsi="Times New Roman" w:cs="Times New Roman"/>
          <w:color w:val="000000"/>
          <w:sz w:val="28"/>
          <w:szCs w:val="28"/>
        </w:rPr>
        <w:t xml:space="preserve">A. người lái ca nô chuyển động so với bờ sông  </w:t>
      </w:r>
    </w:p>
    <w:p w:rsidR="00D35387" w:rsidRPr="00D35387" w:rsidRDefault="00D35387" w:rsidP="00D35387">
      <w:pPr>
        <w:tabs>
          <w:tab w:val="left" w:pos="220"/>
          <w:tab w:val="left" w:pos="65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200"/>
        <w:rPr>
          <w:rFonts w:ascii="Times New Roman" w:eastAsia="Calibri" w:hAnsi="Times New Roman" w:cs="Times New Roman"/>
          <w:color w:val="000000"/>
          <w:sz w:val="28"/>
          <w:szCs w:val="28"/>
        </w:rPr>
      </w:pPr>
      <w:r w:rsidRPr="00D35387">
        <w:rPr>
          <w:rFonts w:ascii="Times New Roman" w:eastAsia="Calibri" w:hAnsi="Times New Roman" w:cs="Times New Roman"/>
          <w:color w:val="000000"/>
          <w:sz w:val="28"/>
          <w:szCs w:val="28"/>
        </w:rPr>
        <w:t>B. người lái ca nô chuyển động so với dòng nước</w:t>
      </w:r>
    </w:p>
    <w:p w:rsidR="00D35387" w:rsidRPr="00D35387" w:rsidRDefault="00D35387" w:rsidP="00D35387">
      <w:pPr>
        <w:tabs>
          <w:tab w:val="left" w:pos="220"/>
          <w:tab w:val="left" w:pos="65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200"/>
        <w:rPr>
          <w:rFonts w:ascii="Times New Roman" w:eastAsia="Calibri" w:hAnsi="Times New Roman" w:cs="Times New Roman"/>
          <w:color w:val="000000"/>
          <w:sz w:val="28"/>
          <w:szCs w:val="28"/>
        </w:rPr>
      </w:pPr>
      <w:r w:rsidRPr="00D35387">
        <w:rPr>
          <w:rFonts w:ascii="Times New Roman" w:eastAsia="Calibri" w:hAnsi="Times New Roman" w:cs="Times New Roman"/>
          <w:color w:val="000000"/>
          <w:sz w:val="28"/>
          <w:szCs w:val="28"/>
        </w:rPr>
        <w:t xml:space="preserve">C. người lái ca nô đứng yên so với dòng nước    </w:t>
      </w:r>
    </w:p>
    <w:p w:rsidR="00D35387" w:rsidRPr="00D35387" w:rsidRDefault="00D35387" w:rsidP="00D35387">
      <w:pPr>
        <w:tabs>
          <w:tab w:val="left" w:pos="220"/>
          <w:tab w:val="left" w:pos="65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200"/>
        <w:rPr>
          <w:rFonts w:ascii="Times New Roman" w:eastAsia="Calibri" w:hAnsi="Times New Roman" w:cs="Times New Roman"/>
          <w:color w:val="000000"/>
          <w:sz w:val="28"/>
          <w:szCs w:val="28"/>
        </w:rPr>
      </w:pPr>
      <w:r w:rsidRPr="00D35387">
        <w:rPr>
          <w:rFonts w:ascii="Times New Roman" w:eastAsia="Calibri" w:hAnsi="Times New Roman" w:cs="Times New Roman"/>
          <w:color w:val="000000"/>
          <w:sz w:val="28"/>
          <w:szCs w:val="28"/>
        </w:rPr>
        <w:t xml:space="preserve">D. người lái ca nô đứng yên so với ca nô.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2:</w:t>
      </w:r>
      <w:r w:rsidRPr="00D35387">
        <w:rPr>
          <w:rFonts w:ascii="Times New Roman" w:eastAsia="Calibri" w:hAnsi="Times New Roman" w:cs="Times New Roman"/>
          <w:sz w:val="28"/>
          <w:szCs w:val="28"/>
        </w:rPr>
        <w:t xml:space="preserve"> Cặp lực nào sau đây là hai lực cân bằng:</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A. Hai lực cùng đặt lên một vật, cùng cường độ, có phương nằm trên một đường thẳng, ngược chiều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B. Hai lực cùng cường độ, cùng phương.</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C. Hai lực cùng phương, ngược chiều.</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D. Hai lực cùng phương, cùng cường độ, cùng chiều.</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3</w:t>
      </w:r>
      <w:r w:rsidRPr="00D35387">
        <w:rPr>
          <w:rFonts w:ascii="Times New Roman" w:eastAsia="Calibri" w:hAnsi="Times New Roman" w:cs="Times New Roman"/>
          <w:sz w:val="28"/>
          <w:szCs w:val="28"/>
        </w:rPr>
        <w:t>: Hành khách đang ngồi trên ô tô đang chạy trên đường bỗng bị nghiêng sang phải chứng tỏ ô tô đang:</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A. Đột ngột giảm vận tốc</w:t>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t>C. Đột ngột tăng vận tốc.</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B. Đột ngột rẽ trái</w:t>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t>D. Đột ngột rẽ phải.</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4</w:t>
      </w:r>
      <w:r w:rsidRPr="00D35387">
        <w:rPr>
          <w:rFonts w:ascii="Times New Roman" w:eastAsia="Calibri" w:hAnsi="Times New Roman" w:cs="Times New Roman"/>
          <w:sz w:val="28"/>
          <w:szCs w:val="28"/>
        </w:rPr>
        <w:t>: Một người đi được quãng đường s</w:t>
      </w:r>
      <w:r w:rsidRPr="00D35387">
        <w:rPr>
          <w:rFonts w:ascii="Times New Roman" w:eastAsia="Calibri" w:hAnsi="Times New Roman" w:cs="Times New Roman"/>
          <w:sz w:val="28"/>
          <w:szCs w:val="28"/>
          <w:vertAlign w:val="subscript"/>
        </w:rPr>
        <w:t>1</w:t>
      </w:r>
      <w:r w:rsidRPr="00D35387">
        <w:rPr>
          <w:rFonts w:ascii="Times New Roman" w:eastAsia="Calibri" w:hAnsi="Times New Roman" w:cs="Times New Roman"/>
          <w:sz w:val="28"/>
          <w:szCs w:val="28"/>
        </w:rPr>
        <w:t xml:space="preserve"> hết t</w:t>
      </w:r>
      <w:r w:rsidRPr="00D35387">
        <w:rPr>
          <w:rFonts w:ascii="Times New Roman" w:eastAsia="Calibri" w:hAnsi="Times New Roman" w:cs="Times New Roman"/>
          <w:sz w:val="28"/>
          <w:szCs w:val="28"/>
          <w:vertAlign w:val="subscript"/>
        </w:rPr>
        <w:t>1</w:t>
      </w:r>
      <w:r w:rsidRPr="00D35387">
        <w:rPr>
          <w:rFonts w:ascii="Times New Roman" w:eastAsia="Calibri" w:hAnsi="Times New Roman" w:cs="Times New Roman"/>
          <w:sz w:val="28"/>
          <w:szCs w:val="28"/>
        </w:rPr>
        <w:t xml:space="preserve"> giây, đi quãng đường tiếp theo s</w:t>
      </w:r>
      <w:r w:rsidRPr="00D35387">
        <w:rPr>
          <w:rFonts w:ascii="Times New Roman" w:eastAsia="Calibri" w:hAnsi="Times New Roman" w:cs="Times New Roman"/>
          <w:sz w:val="28"/>
          <w:szCs w:val="28"/>
          <w:vertAlign w:val="subscript"/>
        </w:rPr>
        <w:t xml:space="preserve">2 </w:t>
      </w:r>
      <w:r w:rsidRPr="00D35387">
        <w:rPr>
          <w:rFonts w:ascii="Times New Roman" w:eastAsia="Calibri" w:hAnsi="Times New Roman" w:cs="Times New Roman"/>
          <w:sz w:val="28"/>
          <w:szCs w:val="28"/>
        </w:rPr>
        <w:t>hết thời gian t</w:t>
      </w:r>
      <w:r w:rsidRPr="00D35387">
        <w:rPr>
          <w:rFonts w:ascii="Times New Roman" w:eastAsia="Calibri" w:hAnsi="Times New Roman" w:cs="Times New Roman"/>
          <w:sz w:val="28"/>
          <w:szCs w:val="28"/>
          <w:vertAlign w:val="subscript"/>
        </w:rPr>
        <w:t>2</w:t>
      </w:r>
      <w:r w:rsidRPr="00D35387">
        <w:rPr>
          <w:rFonts w:ascii="Times New Roman" w:eastAsia="Calibri" w:hAnsi="Times New Roman" w:cs="Times New Roman"/>
          <w:sz w:val="28"/>
          <w:szCs w:val="28"/>
        </w:rPr>
        <w:t xml:space="preserve"> giây. Trong các công thức dùng để tính vận tốc trung bình của người này trên cả 2 quãng đường sau, công thức nào đúng?</w:t>
      </w:r>
    </w:p>
    <w:p w:rsidR="00D35387" w:rsidRPr="00D35387" w:rsidRDefault="00D35387" w:rsidP="00D35387">
      <w:pPr>
        <w:spacing w:after="200"/>
        <w:ind w:right="-499"/>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A. </w:t>
      </w:r>
      <w:r w:rsidRPr="00D35387">
        <w:rPr>
          <w:rFonts w:ascii="Times New Roman" w:eastAsia="Arial Unicode MS" w:hAnsi="Times New Roman" w:cs="Times New Roman"/>
          <w:kern w:val="28"/>
          <w:position w:val="-30"/>
          <w:sz w:val="28"/>
          <w:szCs w:val="28"/>
          <w:lang w:eastAsia="zh-CN"/>
        </w:rPr>
        <w:object w:dxaOrig="138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36pt" o:ole="">
            <v:imagedata r:id="rId8" o:title=""/>
          </v:shape>
          <o:OLEObject Type="Embed" ProgID="Equation.3" ShapeID="_x0000_i1025" DrawAspect="Content" ObjectID="_1753555887" r:id="rId9"/>
        </w:object>
      </w:r>
      <w:r w:rsidRPr="00D35387">
        <w:rPr>
          <w:rFonts w:ascii="Times New Roman" w:eastAsia="Calibri" w:hAnsi="Times New Roman" w:cs="Times New Roman"/>
          <w:sz w:val="28"/>
          <w:szCs w:val="28"/>
        </w:rPr>
        <w:tab/>
        <w:t>B.</w:t>
      </w:r>
      <w:r w:rsidRPr="00D35387">
        <w:rPr>
          <w:rFonts w:ascii="Times New Roman" w:eastAsia="Arial Unicode MS" w:hAnsi="Times New Roman" w:cs="Times New Roman"/>
          <w:kern w:val="28"/>
          <w:position w:val="-24"/>
          <w:sz w:val="28"/>
          <w:szCs w:val="28"/>
          <w:lang w:eastAsia="zh-CN"/>
        </w:rPr>
        <w:object w:dxaOrig="1335" w:dyaOrig="645">
          <v:shape id="_x0000_i1026" type="#_x0000_t75" style="width:66.75pt;height:33pt" o:ole="">
            <v:imagedata r:id="rId10" o:title=""/>
          </v:shape>
          <o:OLEObject Type="Embed" ProgID="Equation.3" ShapeID="_x0000_i1026" DrawAspect="Content" ObjectID="_1753555888" r:id="rId11"/>
        </w:object>
      </w:r>
      <w:r w:rsidRPr="00D35387">
        <w:rPr>
          <w:rFonts w:ascii="Times New Roman" w:eastAsia="Calibri" w:hAnsi="Times New Roman" w:cs="Times New Roman"/>
          <w:sz w:val="28"/>
          <w:szCs w:val="28"/>
        </w:rPr>
        <w:tab/>
        <w:t>C.</w:t>
      </w:r>
      <w:r w:rsidRPr="00D35387">
        <w:rPr>
          <w:rFonts w:ascii="Times New Roman" w:eastAsia="Arial Unicode MS" w:hAnsi="Times New Roman" w:cs="Times New Roman"/>
          <w:kern w:val="28"/>
          <w:position w:val="-30"/>
          <w:sz w:val="28"/>
          <w:szCs w:val="28"/>
          <w:lang w:eastAsia="zh-CN"/>
        </w:rPr>
        <w:object w:dxaOrig="1260" w:dyaOrig="705">
          <v:shape id="_x0000_i1027" type="#_x0000_t75" style="width:63pt;height:36pt" o:ole="">
            <v:imagedata r:id="rId12" o:title=""/>
          </v:shape>
          <o:OLEObject Type="Embed" ProgID="Equation.3" ShapeID="_x0000_i1027" DrawAspect="Content" ObjectID="_1753555889" r:id="rId13"/>
        </w:object>
      </w:r>
      <w:r w:rsidRPr="00D35387">
        <w:rPr>
          <w:rFonts w:ascii="Times New Roman" w:eastAsia="Calibri" w:hAnsi="Times New Roman" w:cs="Times New Roman"/>
          <w:sz w:val="28"/>
          <w:szCs w:val="28"/>
        </w:rPr>
        <w:t xml:space="preserve">  D. Công thức A và B đúng.</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5</w:t>
      </w:r>
      <w:r w:rsidRPr="00D35387">
        <w:rPr>
          <w:rFonts w:ascii="Times New Roman" w:eastAsia="Calibri" w:hAnsi="Times New Roman" w:cs="Times New Roman"/>
          <w:sz w:val="28"/>
          <w:szCs w:val="28"/>
        </w:rPr>
        <w:t xml:space="preserve">: Đơn vị của vận tốc là: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A. s/m      </w:t>
      </w:r>
      <w:r w:rsidRPr="00D35387">
        <w:rPr>
          <w:rFonts w:ascii="Times New Roman" w:eastAsia="Calibri" w:hAnsi="Times New Roman" w:cs="Times New Roman"/>
          <w:sz w:val="28"/>
          <w:szCs w:val="28"/>
        </w:rPr>
        <w:tab/>
        <w:t>B. m/s</w:t>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t xml:space="preserve">C. </w:t>
      </w:r>
      <w:proofErr w:type="gramStart"/>
      <w:r w:rsidRPr="00D35387">
        <w:rPr>
          <w:rFonts w:ascii="Times New Roman" w:eastAsia="Calibri" w:hAnsi="Times New Roman" w:cs="Times New Roman"/>
          <w:sz w:val="28"/>
          <w:szCs w:val="28"/>
        </w:rPr>
        <w:t>m.s</w:t>
      </w:r>
      <w:proofErr w:type="gramEnd"/>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t>D. km.h</w:t>
      </w:r>
      <w:r w:rsidRPr="00D35387">
        <w:rPr>
          <w:rFonts w:ascii="Times New Roman" w:eastAsia="Calibri" w:hAnsi="Times New Roman" w:cs="Times New Roman"/>
          <w:sz w:val="28"/>
          <w:szCs w:val="28"/>
        </w:rPr>
        <w:tab/>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lastRenderedPageBreak/>
        <w:t xml:space="preserve">Câu 6: </w:t>
      </w:r>
      <w:r w:rsidRPr="00D35387">
        <w:rPr>
          <w:rFonts w:ascii="Times New Roman" w:eastAsia="Calibri" w:hAnsi="Times New Roman" w:cs="Times New Roman"/>
          <w:sz w:val="28"/>
          <w:szCs w:val="28"/>
        </w:rPr>
        <w:t>Chuyển động nào sau đây là chuyển động đều?</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A. Xe lửa đang vào nhà ga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B. Quãng đường vật đi được tăng theo thời gian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C. Chiếc xe đang chạy xuống dốc</w:t>
      </w:r>
      <w:r w:rsidRPr="00D35387">
        <w:rPr>
          <w:rFonts w:ascii="Times New Roman" w:eastAsia="Calibri" w:hAnsi="Times New Roman" w:cs="Times New Roman"/>
          <w:sz w:val="28"/>
          <w:szCs w:val="28"/>
        </w:rPr>
        <w:tab/>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D. Chuyển động của điểm trên cánh quạt đang quay ổn định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7</w:t>
      </w:r>
      <w:r w:rsidRPr="00D35387">
        <w:rPr>
          <w:rFonts w:ascii="Times New Roman" w:eastAsia="Calibri" w:hAnsi="Times New Roman" w:cs="Times New Roman"/>
          <w:sz w:val="28"/>
          <w:szCs w:val="28"/>
        </w:rPr>
        <w:t>: Đưa một vật nặng hình trụ lên cao bằng hai cách, hoặc là lăn vật trên mặt phẳng nghiêng hoặc là kéo vật trượt trên mặt phẳng nghiêng. Cách nào lực ma sát nhỏ hơn?</w:t>
      </w:r>
    </w:p>
    <w:p w:rsidR="00D35387" w:rsidRPr="00D35387" w:rsidRDefault="00D35387" w:rsidP="00D35387">
      <w:pPr>
        <w:spacing w:after="200"/>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A. Kéo vật </w:t>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t>B. Lăn vật.</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C. Cả hai cách như nhau</w:t>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t>D. Không so sánh được.</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8</w:t>
      </w:r>
      <w:r w:rsidRPr="00D35387">
        <w:rPr>
          <w:rFonts w:ascii="Times New Roman" w:eastAsia="Calibri" w:hAnsi="Times New Roman" w:cs="Times New Roman"/>
          <w:sz w:val="28"/>
          <w:szCs w:val="28"/>
        </w:rPr>
        <w:t>:</w:t>
      </w:r>
      <w:r w:rsidRPr="00D35387">
        <w:rPr>
          <w:rFonts w:ascii="Times New Roman" w:eastAsia="Calibri" w:hAnsi="Times New Roman" w:cs="Times New Roman"/>
          <w:b/>
          <w:sz w:val="28"/>
          <w:szCs w:val="28"/>
        </w:rPr>
        <w:t xml:space="preserve"> </w:t>
      </w:r>
      <w:r w:rsidRPr="00D35387">
        <w:rPr>
          <w:rFonts w:ascii="Times New Roman" w:eastAsia="Calibri" w:hAnsi="Times New Roman" w:cs="Times New Roman"/>
          <w:sz w:val="28"/>
          <w:szCs w:val="28"/>
        </w:rPr>
        <w:t>Một ô tô chuyển động đều với vận tốc 15m/s trong thời gian 2 giờ. Quãng đường đi được của ô tô đó là:</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 xml:space="preserve"> A. 30m</w:t>
      </w:r>
      <w:r w:rsidRPr="00D35387">
        <w:rPr>
          <w:rFonts w:ascii="Times New Roman" w:eastAsia="Calibri" w:hAnsi="Times New Roman" w:cs="Times New Roman"/>
          <w:sz w:val="28"/>
          <w:szCs w:val="28"/>
        </w:rPr>
        <w:tab/>
        <w:t xml:space="preserve">            B. 108m                              C. 30km</w:t>
      </w:r>
      <w:r w:rsidRPr="00D35387">
        <w:rPr>
          <w:rFonts w:ascii="Times New Roman" w:eastAsia="Calibri" w:hAnsi="Times New Roman" w:cs="Times New Roman"/>
          <w:sz w:val="28"/>
          <w:szCs w:val="28"/>
        </w:rPr>
        <w:tab/>
      </w:r>
      <w:r w:rsidRPr="00D35387">
        <w:rPr>
          <w:rFonts w:ascii="Times New Roman" w:eastAsia="Calibri" w:hAnsi="Times New Roman" w:cs="Times New Roman"/>
          <w:sz w:val="28"/>
          <w:szCs w:val="28"/>
        </w:rPr>
        <w:tab/>
        <w:t xml:space="preserve">           D 108km</w:t>
      </w:r>
    </w:p>
    <w:p w:rsidR="00D35387" w:rsidRPr="00D35387" w:rsidRDefault="00D35387" w:rsidP="00D35387">
      <w:pPr>
        <w:spacing w:after="200"/>
        <w:rPr>
          <w:rFonts w:ascii="Times New Roman" w:eastAsia="Calibri" w:hAnsi="Times New Roman" w:cs="Times New Roman"/>
          <w:b/>
          <w:sz w:val="28"/>
          <w:szCs w:val="28"/>
        </w:rPr>
      </w:pPr>
      <w:r w:rsidRPr="00D35387">
        <w:rPr>
          <w:rFonts w:ascii="Times New Roman" w:eastAsia="Calibri" w:hAnsi="Times New Roman" w:cs="Times New Roman"/>
          <w:b/>
          <w:sz w:val="28"/>
          <w:szCs w:val="28"/>
        </w:rPr>
        <w:t>II. Phần tự luận: 6 điểm</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9</w:t>
      </w:r>
      <w:r w:rsidRPr="00D35387">
        <w:rPr>
          <w:rFonts w:ascii="Times New Roman" w:eastAsia="Calibri" w:hAnsi="Times New Roman" w:cs="Times New Roman"/>
          <w:sz w:val="28"/>
          <w:szCs w:val="28"/>
        </w:rPr>
        <w:t>: (3 điểm)</w:t>
      </w:r>
    </w:p>
    <w:p w:rsidR="00D35387" w:rsidRPr="00D35387" w:rsidRDefault="00D35387" w:rsidP="00D35387">
      <w:pPr>
        <w:spacing w:after="200"/>
        <w:ind w:firstLine="72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a</w:t>
      </w:r>
      <w:r w:rsidRPr="00D35387">
        <w:rPr>
          <w:rFonts w:ascii="Times New Roman" w:eastAsia="Calibri" w:hAnsi="Times New Roman" w:cs="Times New Roman"/>
          <w:sz w:val="28"/>
          <w:szCs w:val="28"/>
        </w:rPr>
        <w:t xml:space="preserve">/ Nêu 1 ví dụ về chuyển động cơ học, trong đó hãy chỉ rõ đâu là vật mốc. </w:t>
      </w:r>
    </w:p>
    <w:p w:rsidR="00D35387" w:rsidRPr="00D35387" w:rsidRDefault="00D35387" w:rsidP="00D35387">
      <w:pPr>
        <w:spacing w:after="200"/>
        <w:ind w:firstLine="72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 xml:space="preserve">b/ </w:t>
      </w:r>
      <w:r w:rsidRPr="00D35387">
        <w:rPr>
          <w:rFonts w:ascii="Times New Roman" w:eastAsia="Calibri" w:hAnsi="Times New Roman" w:cs="Times New Roman"/>
          <w:sz w:val="28"/>
          <w:szCs w:val="28"/>
        </w:rPr>
        <w:t>Nếu có hai lực cân bằng cùng tác dụng lên một vật đang chuyển động thì vật đó sẽ như thế nào?</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sz w:val="28"/>
          <w:szCs w:val="28"/>
        </w:rPr>
        <w:tab/>
      </w:r>
      <w:r w:rsidRPr="00D35387">
        <w:rPr>
          <w:rFonts w:ascii="Times New Roman" w:eastAsia="Calibri" w:hAnsi="Times New Roman" w:cs="Times New Roman"/>
          <w:b/>
          <w:sz w:val="28"/>
          <w:szCs w:val="28"/>
        </w:rPr>
        <w:t xml:space="preserve">c/ </w:t>
      </w:r>
      <w:r w:rsidRPr="00D35387">
        <w:rPr>
          <w:rFonts w:ascii="Times New Roman" w:eastAsia="Calibri" w:hAnsi="Times New Roman" w:cs="Times New Roman"/>
          <w:sz w:val="28"/>
          <w:szCs w:val="28"/>
        </w:rPr>
        <w:t>Tại sao nói chuyển động và đứng yên có tính tương đối?</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10</w:t>
      </w:r>
      <w:r w:rsidRPr="00D35387">
        <w:rPr>
          <w:rFonts w:ascii="Times New Roman" w:eastAsia="Calibri" w:hAnsi="Times New Roman" w:cs="Times New Roman"/>
          <w:sz w:val="28"/>
          <w:szCs w:val="28"/>
        </w:rPr>
        <w:t xml:space="preserve">: (1 điểm) Hãy biểu diễn lực sau: Lực kéo vật có phương nằm ngang, chiều từ phải sang trái và có độ lớn 1500 N (1 cm ứng với 500N)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11</w:t>
      </w:r>
      <w:r w:rsidRPr="00D35387">
        <w:rPr>
          <w:rFonts w:ascii="Times New Roman" w:eastAsia="Calibri" w:hAnsi="Times New Roman" w:cs="Times New Roman"/>
          <w:b/>
          <w:sz w:val="28"/>
          <w:szCs w:val="28"/>
          <w:lang w:val="vi-VN"/>
        </w:rPr>
        <w:t>:</w:t>
      </w:r>
      <w:r w:rsidRPr="00D35387">
        <w:rPr>
          <w:rFonts w:ascii="Times New Roman" w:eastAsia="Calibri" w:hAnsi="Times New Roman" w:cs="Times New Roman"/>
          <w:sz w:val="28"/>
          <w:szCs w:val="28"/>
        </w:rPr>
        <w:t xml:space="preserve"> (1 điểm) Búp bê đang đứng trên xe đang chuyển động, đột ngột dừng xe lại thì búp bê sẽ ngã về phía nào? Tại sao? </w:t>
      </w:r>
    </w:p>
    <w:p w:rsidR="00D35387" w:rsidRPr="00D35387" w:rsidRDefault="00D35387" w:rsidP="00D35387">
      <w:pPr>
        <w:spacing w:after="200"/>
        <w:jc w:val="both"/>
        <w:rPr>
          <w:rFonts w:ascii="Times New Roman" w:eastAsia="Calibri" w:hAnsi="Times New Roman" w:cs="Times New Roman"/>
          <w:sz w:val="28"/>
          <w:szCs w:val="28"/>
        </w:rPr>
      </w:pPr>
      <w:r w:rsidRPr="00D35387">
        <w:rPr>
          <w:rFonts w:ascii="Times New Roman" w:eastAsia="Calibri" w:hAnsi="Times New Roman" w:cs="Times New Roman"/>
          <w:b/>
          <w:sz w:val="28"/>
          <w:szCs w:val="28"/>
        </w:rPr>
        <w:t>Câu 12</w:t>
      </w:r>
      <w:r w:rsidRPr="00D35387">
        <w:rPr>
          <w:rFonts w:ascii="Times New Roman" w:eastAsia="Calibri" w:hAnsi="Times New Roman" w:cs="Times New Roman"/>
          <w:sz w:val="28"/>
          <w:szCs w:val="28"/>
        </w:rPr>
        <w:t>: (1 điểm) Một người đi bộ đều trên quãng đường đầu dài 3km hết 0,5 giờ. Ở quãng đường sau dài 1,8km người đó đi với vận tốc 3m/s. Tính vận tốc trung bình của người đó trên cả hai quãng đường.</w:t>
      </w:r>
    </w:p>
    <w:p w:rsidR="00D35387" w:rsidRPr="00D35387" w:rsidRDefault="00D35387" w:rsidP="00D35387">
      <w:pPr>
        <w:spacing w:after="200"/>
        <w:jc w:val="center"/>
        <w:rPr>
          <w:rFonts w:ascii="Times New Roman" w:eastAsia="Calibri" w:hAnsi="Times New Roman" w:cs="Times New Roman"/>
          <w:b/>
          <w:bCs/>
          <w:sz w:val="28"/>
          <w:szCs w:val="28"/>
        </w:rPr>
      </w:pPr>
      <w:r w:rsidRPr="00D35387">
        <w:rPr>
          <w:rFonts w:ascii="Times New Roman" w:eastAsia="Calibri" w:hAnsi="Times New Roman" w:cs="Times New Roman"/>
          <w:b/>
          <w:bCs/>
          <w:sz w:val="28"/>
          <w:szCs w:val="28"/>
        </w:rPr>
        <w:t>HƯỚNG DẪN CHẤM</w:t>
      </w:r>
    </w:p>
    <w:p w:rsidR="00D35387" w:rsidRPr="00D35387" w:rsidRDefault="00D35387" w:rsidP="00D35387">
      <w:pPr>
        <w:spacing w:after="200"/>
        <w:rPr>
          <w:rFonts w:ascii="Times New Roman" w:eastAsia="Calibri" w:hAnsi="Times New Roman" w:cs="Times New Roman"/>
          <w:iCs/>
          <w:sz w:val="28"/>
          <w:szCs w:val="28"/>
        </w:rPr>
      </w:pPr>
      <w:r w:rsidRPr="00D35387">
        <w:rPr>
          <w:rFonts w:ascii="Times New Roman" w:eastAsia="Calibri" w:hAnsi="Times New Roman" w:cs="Times New Roman"/>
          <w:b/>
          <w:bCs/>
          <w:sz w:val="28"/>
          <w:szCs w:val="28"/>
          <w:u w:val="single"/>
        </w:rPr>
        <w:t>I. Trắc nghiệm:</w:t>
      </w:r>
      <w:r w:rsidRPr="00D35387">
        <w:rPr>
          <w:rFonts w:ascii="Times New Roman" w:eastAsia="Calibri" w:hAnsi="Times New Roman" w:cs="Times New Roman"/>
          <w:sz w:val="28"/>
          <w:szCs w:val="28"/>
        </w:rPr>
        <w:t xml:space="preserve"> </w:t>
      </w:r>
      <w:r w:rsidRPr="00D35387">
        <w:rPr>
          <w:rFonts w:ascii="Times New Roman" w:eastAsia="Calibri" w:hAnsi="Times New Roman" w:cs="Times New Roman"/>
          <w:b/>
          <w:iCs/>
          <w:sz w:val="28"/>
          <w:szCs w:val="28"/>
        </w:rPr>
        <w:t xml:space="preserve">4 điểm. </w:t>
      </w:r>
      <w:r w:rsidRPr="00D35387">
        <w:rPr>
          <w:rFonts w:ascii="Times New Roman" w:eastAsia="Calibri" w:hAnsi="Times New Roman" w:cs="Times New Roman"/>
          <w:iCs/>
          <w:sz w:val="28"/>
          <w:szCs w:val="28"/>
        </w:rPr>
        <w:t>Mỗi câu trả lời đúng 0,5đ</w:t>
      </w:r>
    </w:p>
    <w:tbl>
      <w:tblPr>
        <w:tblStyle w:val="TableGrid11"/>
        <w:tblW w:w="0" w:type="auto"/>
        <w:tblLook w:val="04A0" w:firstRow="1" w:lastRow="0" w:firstColumn="1" w:lastColumn="0" w:noHBand="0" w:noVBand="1"/>
      </w:tblPr>
      <w:tblGrid>
        <w:gridCol w:w="714"/>
        <w:gridCol w:w="1124"/>
        <w:gridCol w:w="7233"/>
      </w:tblGrid>
      <w:tr w:rsidR="00D35387" w:rsidRPr="00D35387" w:rsidTr="00263C64">
        <w:tc>
          <w:tcPr>
            <w:tcW w:w="714" w:type="dxa"/>
          </w:tcPr>
          <w:p w:rsidR="00D35387" w:rsidRPr="00D35387" w:rsidRDefault="00D35387" w:rsidP="00D35387">
            <w:pPr>
              <w:spacing w:after="200"/>
              <w:jc w:val="center"/>
              <w:rPr>
                <w:rFonts w:eastAsia="Calibri"/>
                <w:b/>
                <w:sz w:val="28"/>
                <w:szCs w:val="28"/>
              </w:rPr>
            </w:pPr>
            <w:r w:rsidRPr="00D35387">
              <w:rPr>
                <w:rFonts w:eastAsia="Calibri"/>
                <w:b/>
                <w:sz w:val="28"/>
                <w:szCs w:val="28"/>
              </w:rPr>
              <w:lastRenderedPageBreak/>
              <w:t>Câu</w:t>
            </w:r>
          </w:p>
        </w:tc>
        <w:tc>
          <w:tcPr>
            <w:tcW w:w="1124" w:type="dxa"/>
          </w:tcPr>
          <w:p w:rsidR="00D35387" w:rsidRPr="00D35387" w:rsidRDefault="00D35387" w:rsidP="00D35387">
            <w:pPr>
              <w:spacing w:after="200"/>
              <w:jc w:val="center"/>
              <w:rPr>
                <w:rFonts w:eastAsia="Calibri"/>
                <w:b/>
                <w:sz w:val="28"/>
                <w:szCs w:val="28"/>
              </w:rPr>
            </w:pPr>
            <w:r w:rsidRPr="00D35387">
              <w:rPr>
                <w:rFonts w:eastAsia="Calibri"/>
                <w:b/>
                <w:sz w:val="28"/>
                <w:szCs w:val="28"/>
              </w:rPr>
              <w:t>Đáp án</w:t>
            </w:r>
          </w:p>
        </w:tc>
        <w:tc>
          <w:tcPr>
            <w:tcW w:w="7233" w:type="dxa"/>
          </w:tcPr>
          <w:p w:rsidR="00D35387" w:rsidRPr="00D35387" w:rsidRDefault="00D35387" w:rsidP="00D35387">
            <w:pPr>
              <w:spacing w:after="200"/>
              <w:jc w:val="center"/>
              <w:rPr>
                <w:rFonts w:eastAsia="Calibri"/>
                <w:b/>
                <w:sz w:val="28"/>
                <w:szCs w:val="28"/>
              </w:rPr>
            </w:pPr>
            <w:r w:rsidRPr="00D35387">
              <w:rPr>
                <w:rFonts w:eastAsia="Calibri"/>
                <w:b/>
                <w:sz w:val="28"/>
                <w:szCs w:val="28"/>
              </w:rPr>
              <w:t>Giải thích đáp án</w: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1</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C</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Người lái cano đang băng qua sông, nếu lấy dòng nước làm vật mốc thì người lái cano chuyển động so với dòng nước.</w: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2</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A</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Dựa vào đặc điểm của 2 lực cân bằng lựa chọn đáp án.</w: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3</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B</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Vì mọi vật đều có quán tính nên không thể thay đổi vận tốc 1 cách đột ngột được. Người nghiêng sang phải do oto đột ngột rẽ trái</w: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4</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C</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 xml:space="preserve">Công thức tính vận tốc TB của CĐ không đều: </w:t>
            </w:r>
            <w:r w:rsidRPr="00D35387">
              <w:rPr>
                <w:rFonts w:ascii="Calibri" w:eastAsia="Arial Unicode MS" w:hAnsi="Calibri"/>
                <w:kern w:val="28"/>
                <w:position w:val="-30"/>
                <w:sz w:val="28"/>
                <w:szCs w:val="28"/>
                <w:lang w:eastAsia="zh-CN"/>
              </w:rPr>
              <w:object w:dxaOrig="1260" w:dyaOrig="705">
                <v:shape id="_x0000_i1028" type="#_x0000_t75" style="width:63pt;height:36pt" o:ole="">
                  <v:imagedata r:id="rId12" o:title=""/>
                </v:shape>
                <o:OLEObject Type="Embed" ProgID="Equation.3" ShapeID="_x0000_i1028" DrawAspect="Content" ObjectID="_1753555890" r:id="rId14"/>
              </w:objec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5</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B</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Dựa vào CT tính vận tốc: Đơn vị vận tốc phụ thuộc vào đơn vị đo quãng đường(m;km) và đơn vị đo thời gian(s;h)</w: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6</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D</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Chuyển động đều là chuyển động mà độ lớn vận tốc không thay đổi theo thời gian.</w: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7</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B</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Cường độ lực ma sát lăn nhỏ hơn cường độ lực ma sát trượt.</w:t>
            </w:r>
          </w:p>
        </w:tc>
      </w:tr>
      <w:tr w:rsidR="00D35387" w:rsidRPr="00D35387" w:rsidTr="00263C64">
        <w:tc>
          <w:tcPr>
            <w:tcW w:w="714" w:type="dxa"/>
          </w:tcPr>
          <w:p w:rsidR="00D35387" w:rsidRPr="00D35387" w:rsidRDefault="00D35387" w:rsidP="00D35387">
            <w:pPr>
              <w:spacing w:after="200"/>
              <w:jc w:val="center"/>
              <w:rPr>
                <w:rFonts w:eastAsia="Calibri"/>
                <w:sz w:val="28"/>
                <w:szCs w:val="28"/>
              </w:rPr>
            </w:pPr>
            <w:r w:rsidRPr="00D35387">
              <w:rPr>
                <w:rFonts w:eastAsia="Calibri"/>
                <w:sz w:val="28"/>
                <w:szCs w:val="28"/>
              </w:rPr>
              <w:t>8</w:t>
            </w:r>
          </w:p>
        </w:tc>
        <w:tc>
          <w:tcPr>
            <w:tcW w:w="1124" w:type="dxa"/>
          </w:tcPr>
          <w:p w:rsidR="00D35387" w:rsidRPr="00D35387" w:rsidRDefault="00D35387" w:rsidP="00D35387">
            <w:pPr>
              <w:spacing w:after="200"/>
              <w:jc w:val="center"/>
              <w:rPr>
                <w:rFonts w:eastAsia="Calibri"/>
                <w:sz w:val="28"/>
                <w:szCs w:val="28"/>
              </w:rPr>
            </w:pPr>
            <w:r w:rsidRPr="00D35387">
              <w:rPr>
                <w:rFonts w:eastAsia="Calibri"/>
                <w:sz w:val="28"/>
                <w:szCs w:val="28"/>
              </w:rPr>
              <w:t>D</w:t>
            </w:r>
          </w:p>
        </w:tc>
        <w:tc>
          <w:tcPr>
            <w:tcW w:w="7233" w:type="dxa"/>
          </w:tcPr>
          <w:p w:rsidR="00D35387" w:rsidRPr="00D35387" w:rsidRDefault="00D35387" w:rsidP="00D35387">
            <w:pPr>
              <w:spacing w:after="200"/>
              <w:rPr>
                <w:rFonts w:eastAsia="Calibri"/>
                <w:sz w:val="28"/>
                <w:szCs w:val="28"/>
              </w:rPr>
            </w:pPr>
            <w:r w:rsidRPr="00D35387">
              <w:rPr>
                <w:rFonts w:eastAsia="Calibri"/>
                <w:sz w:val="28"/>
                <w:szCs w:val="28"/>
              </w:rPr>
              <w:t>Từ CT tính vận tốc suy ra CT tính quãng đường oto đi được. Lưu ý đơn vị các đại lượng</w:t>
            </w:r>
          </w:p>
        </w:tc>
      </w:tr>
    </w:tbl>
    <w:p w:rsidR="00D35387" w:rsidRPr="00D35387" w:rsidRDefault="00D35387" w:rsidP="00D35387">
      <w:pPr>
        <w:spacing w:after="200"/>
        <w:jc w:val="both"/>
        <w:rPr>
          <w:rFonts w:ascii="Times New Roman" w:eastAsia="Arial Unicode MS" w:hAnsi="Times New Roman" w:cs="Times New Roman"/>
          <w:b/>
          <w:kern w:val="28"/>
          <w:sz w:val="28"/>
          <w:szCs w:val="28"/>
          <w:lang w:eastAsia="zh-CN"/>
        </w:rPr>
      </w:pPr>
      <w:r w:rsidRPr="00D35387">
        <w:rPr>
          <w:rFonts w:ascii="Times New Roman" w:eastAsia="Calibri" w:hAnsi="Times New Roman" w:cs="Times New Roman"/>
          <w:b/>
          <w:sz w:val="28"/>
          <w:szCs w:val="28"/>
        </w:rPr>
        <w:t>II. Phần tự luận: 6 điểm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662"/>
        <w:gridCol w:w="1134"/>
      </w:tblGrid>
      <w:tr w:rsidR="00D35387" w:rsidRPr="00D35387" w:rsidTr="00263C64">
        <w:tc>
          <w:tcPr>
            <w:tcW w:w="1276"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jc w:val="center"/>
              <w:rPr>
                <w:rFonts w:ascii="Times New Roman" w:eastAsia="Times New Roman" w:hAnsi="Times New Roman" w:cs="Times New Roman"/>
                <w:noProof/>
                <w:sz w:val="28"/>
                <w:szCs w:val="28"/>
                <w:lang w:val="sv-SE"/>
              </w:rPr>
            </w:pPr>
            <w:r w:rsidRPr="00D35387">
              <w:rPr>
                <w:rFonts w:ascii="Times New Roman" w:eastAsia="Times New Roman" w:hAnsi="Times New Roman" w:cs="Times New Roman"/>
                <w:b/>
                <w:noProof/>
                <w:sz w:val="28"/>
                <w:szCs w:val="28"/>
                <w:lang w:val="sv-SE"/>
              </w:rPr>
              <w:t>CÂU</w:t>
            </w:r>
          </w:p>
        </w:tc>
        <w:tc>
          <w:tcPr>
            <w:tcW w:w="6662"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jc w:val="center"/>
              <w:rPr>
                <w:rFonts w:ascii="Times New Roman" w:eastAsia="Times New Roman" w:hAnsi="Times New Roman" w:cs="Times New Roman"/>
                <w:noProof/>
                <w:sz w:val="28"/>
                <w:szCs w:val="28"/>
                <w:lang w:val="sv-SE"/>
              </w:rPr>
            </w:pPr>
            <w:r w:rsidRPr="00D35387">
              <w:rPr>
                <w:rFonts w:ascii="Times New Roman" w:eastAsia="Times New Roman" w:hAnsi="Times New Roman" w:cs="Times New Roman"/>
                <w:b/>
                <w:noProof/>
                <w:sz w:val="28"/>
                <w:szCs w:val="28"/>
                <w:lang w:val="sv-SE"/>
              </w:rPr>
              <w:t>NỘI DUNG TRẢ LỜI</w:t>
            </w:r>
          </w:p>
        </w:tc>
        <w:tc>
          <w:tcPr>
            <w:tcW w:w="1134"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jc w:val="center"/>
              <w:rPr>
                <w:rFonts w:ascii="Times New Roman" w:eastAsia="Times New Roman" w:hAnsi="Times New Roman" w:cs="Times New Roman"/>
                <w:b/>
                <w:noProof/>
                <w:sz w:val="28"/>
                <w:szCs w:val="28"/>
                <w:lang w:val="sv-SE"/>
              </w:rPr>
            </w:pPr>
            <w:r w:rsidRPr="00D35387">
              <w:rPr>
                <w:rFonts w:ascii="Times New Roman" w:eastAsia="Times New Roman" w:hAnsi="Times New Roman" w:cs="Times New Roman"/>
                <w:b/>
                <w:noProof/>
                <w:sz w:val="28"/>
                <w:szCs w:val="28"/>
                <w:lang w:val="sv-SE"/>
              </w:rPr>
              <w:t>ĐIỂM</w:t>
            </w:r>
          </w:p>
        </w:tc>
      </w:tr>
      <w:tr w:rsidR="00D35387" w:rsidRPr="00D35387" w:rsidTr="00263C64">
        <w:tc>
          <w:tcPr>
            <w:tcW w:w="1276"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jc w:val="center"/>
              <w:rPr>
                <w:rFonts w:ascii="Times New Roman" w:eastAsia="Times New Roman" w:hAnsi="Times New Roman" w:cs="Times New Roman"/>
                <w:b/>
                <w:noProof/>
                <w:sz w:val="28"/>
                <w:szCs w:val="28"/>
                <w:lang w:val="sv-SE"/>
              </w:rPr>
            </w:pPr>
            <w:r w:rsidRPr="00D35387">
              <w:rPr>
                <w:rFonts w:ascii="Times New Roman" w:eastAsia="Times New Roman" w:hAnsi="Times New Roman" w:cs="Times New Roman"/>
                <w:b/>
                <w:noProof/>
                <w:sz w:val="28"/>
                <w:szCs w:val="28"/>
                <w:lang w:val="sv-SE"/>
              </w:rPr>
              <w:t>Câu 1</w:t>
            </w:r>
          </w:p>
          <w:p w:rsidR="00D35387" w:rsidRPr="00D35387" w:rsidRDefault="00D35387" w:rsidP="00D35387">
            <w:pPr>
              <w:spacing w:after="200"/>
              <w:jc w:val="center"/>
              <w:rPr>
                <w:rFonts w:ascii="Times New Roman" w:eastAsia="Calibri" w:hAnsi="Times New Roman" w:cs="Times New Roman"/>
                <w:sz w:val="28"/>
                <w:szCs w:val="28"/>
              </w:rPr>
            </w:pPr>
            <w:r w:rsidRPr="00D35387">
              <w:rPr>
                <w:rFonts w:ascii="Times New Roman" w:eastAsia="Calibri" w:hAnsi="Times New Roman" w:cs="Times New Roman"/>
                <w:sz w:val="28"/>
                <w:szCs w:val="28"/>
              </w:rPr>
              <w:t>(3 điểm)</w:t>
            </w:r>
          </w:p>
          <w:p w:rsidR="00D35387" w:rsidRPr="00D35387" w:rsidRDefault="00D35387" w:rsidP="00D35387">
            <w:pPr>
              <w:spacing w:before="60" w:after="60"/>
              <w:jc w:val="center"/>
              <w:rPr>
                <w:rFonts w:ascii="Times New Roman" w:eastAsia="Times New Roman" w:hAnsi="Times New Roman" w:cs="Times New Roman"/>
                <w:b/>
                <w:noProof/>
                <w:sz w:val="28"/>
                <w:szCs w:val="28"/>
                <w:lang w:val="sv-SE"/>
              </w:rPr>
            </w:pPr>
          </w:p>
        </w:tc>
        <w:tc>
          <w:tcPr>
            <w:tcW w:w="6662"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rPr>
                <w:rFonts w:ascii="Times New Roman" w:eastAsia="MS Mincho" w:hAnsi="Times New Roman" w:cs="Times New Roman"/>
                <w:sz w:val="28"/>
                <w:szCs w:val="28"/>
                <w:lang w:val="vi-VN"/>
              </w:rPr>
            </w:pPr>
            <w:r w:rsidRPr="00D35387">
              <w:rPr>
                <w:rFonts w:ascii="Times New Roman" w:eastAsia="MS Mincho" w:hAnsi="Times New Roman" w:cs="Times New Roman"/>
                <w:sz w:val="28"/>
                <w:szCs w:val="28"/>
                <w:lang w:val="vi-VN"/>
              </w:rPr>
              <w:t>a. HS nêu đúng ví dụ, chỉ rõ được vật mốc.</w:t>
            </w:r>
          </w:p>
          <w:p w:rsidR="00D35387" w:rsidRPr="00D35387" w:rsidRDefault="00D35387" w:rsidP="00D35387">
            <w:pPr>
              <w:spacing w:before="60" w:after="60"/>
              <w:rPr>
                <w:rFonts w:ascii="Times New Roman" w:eastAsia="MS Mincho" w:hAnsi="Times New Roman" w:cs="Times New Roman"/>
                <w:sz w:val="28"/>
                <w:szCs w:val="28"/>
                <w:lang w:val="vi-VN"/>
              </w:rPr>
            </w:pPr>
            <w:r w:rsidRPr="00D35387">
              <w:rPr>
                <w:rFonts w:ascii="Times New Roman" w:eastAsia="MS Mincho" w:hAnsi="Times New Roman" w:cs="Times New Roman"/>
                <w:sz w:val="28"/>
                <w:szCs w:val="28"/>
                <w:lang w:val="vi-VN"/>
              </w:rPr>
              <w:t>b. Hai lực cân bằng cùng tác dụng lên một vật đang chuyển động thì vật đó sẽ tiếp tục chuyển động thẳng đều.</w:t>
            </w:r>
          </w:p>
          <w:p w:rsidR="00D35387" w:rsidRPr="00D35387" w:rsidRDefault="00D35387" w:rsidP="00D35387">
            <w:pPr>
              <w:spacing w:before="60" w:after="60"/>
              <w:rPr>
                <w:rFonts w:ascii="Times New Roman" w:eastAsia="Times New Roman" w:hAnsi="Times New Roman" w:cs="Times New Roman"/>
                <w:b/>
                <w:noProof/>
                <w:sz w:val="28"/>
                <w:szCs w:val="28"/>
                <w:lang w:val="vi-VN"/>
              </w:rPr>
            </w:pPr>
            <w:r w:rsidRPr="00D35387">
              <w:rPr>
                <w:rFonts w:ascii="Times New Roman" w:eastAsia="MS Mincho" w:hAnsi="Times New Roman" w:cs="Times New Roman"/>
                <w:sz w:val="28"/>
                <w:szCs w:val="28"/>
                <w:lang w:val="vi-VN"/>
              </w:rPr>
              <w:t>c. Tại vì một vật có thể là chuyển động so với vật này nhưng lại là đứng yên đối với vật khác tùy thuộc vật được chọn làm mốc.</w:t>
            </w:r>
          </w:p>
        </w:tc>
        <w:tc>
          <w:tcPr>
            <w:tcW w:w="1134"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line="480" w:lineRule="auto"/>
              <w:rPr>
                <w:rFonts w:ascii="Times New Roman" w:eastAsia="MS Mincho" w:hAnsi="Times New Roman" w:cs="Times New Roman"/>
                <w:sz w:val="28"/>
                <w:szCs w:val="28"/>
              </w:rPr>
            </w:pPr>
            <w:r w:rsidRPr="00D35387">
              <w:rPr>
                <w:rFonts w:ascii="Times New Roman" w:eastAsia="MS Mincho" w:hAnsi="Times New Roman" w:cs="Times New Roman"/>
                <w:sz w:val="28"/>
                <w:szCs w:val="28"/>
                <w:lang w:val="vi-VN"/>
              </w:rPr>
              <w:t xml:space="preserve">   </w:t>
            </w:r>
            <w:r w:rsidRPr="00D35387">
              <w:rPr>
                <w:rFonts w:ascii="Times New Roman" w:eastAsia="MS Mincho" w:hAnsi="Times New Roman" w:cs="Times New Roman"/>
                <w:sz w:val="28"/>
                <w:szCs w:val="28"/>
              </w:rPr>
              <w:t>1,5</w:t>
            </w:r>
          </w:p>
          <w:p w:rsidR="00D35387" w:rsidRPr="00D35387" w:rsidRDefault="00D35387" w:rsidP="00D35387">
            <w:pPr>
              <w:tabs>
                <w:tab w:val="left" w:pos="6660"/>
              </w:tabs>
              <w:spacing w:before="60" w:after="60" w:line="480" w:lineRule="auto"/>
              <w:jc w:val="center"/>
              <w:rPr>
                <w:rFonts w:ascii="Times New Roman" w:eastAsia="Times New Roman" w:hAnsi="Times New Roman" w:cs="Times New Roman"/>
                <w:b/>
                <w:noProof/>
                <w:sz w:val="28"/>
                <w:szCs w:val="28"/>
                <w:lang w:val="nl-NL"/>
              </w:rPr>
            </w:pPr>
            <w:r w:rsidRPr="00D35387">
              <w:rPr>
                <w:rFonts w:ascii="Times New Roman" w:eastAsia="MS Mincho" w:hAnsi="Times New Roman" w:cs="Times New Roman"/>
                <w:sz w:val="28"/>
                <w:szCs w:val="28"/>
              </w:rPr>
              <w:t>0,5</w:t>
            </w:r>
          </w:p>
          <w:p w:rsidR="00D35387" w:rsidRPr="00D35387" w:rsidRDefault="00D35387" w:rsidP="00D35387">
            <w:pPr>
              <w:tabs>
                <w:tab w:val="left" w:pos="6660"/>
              </w:tabs>
              <w:spacing w:before="60" w:after="60" w:line="480" w:lineRule="auto"/>
              <w:jc w:val="center"/>
              <w:rPr>
                <w:rFonts w:ascii="Times New Roman" w:eastAsia="Times New Roman" w:hAnsi="Times New Roman" w:cs="Times New Roman"/>
                <w:b/>
                <w:noProof/>
                <w:sz w:val="28"/>
                <w:szCs w:val="28"/>
                <w:lang w:val="nl-NL"/>
              </w:rPr>
            </w:pPr>
            <w:r w:rsidRPr="00D35387">
              <w:rPr>
                <w:rFonts w:ascii="Times New Roman" w:eastAsia="MS Mincho" w:hAnsi="Times New Roman" w:cs="Times New Roman"/>
                <w:sz w:val="28"/>
                <w:szCs w:val="28"/>
              </w:rPr>
              <w:t>1</w:t>
            </w:r>
          </w:p>
        </w:tc>
      </w:tr>
      <w:tr w:rsidR="00D35387" w:rsidRPr="00D35387" w:rsidTr="00263C64">
        <w:trPr>
          <w:trHeight w:val="557"/>
        </w:trPr>
        <w:tc>
          <w:tcPr>
            <w:tcW w:w="1276"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jc w:val="center"/>
              <w:rPr>
                <w:rFonts w:ascii="Times New Roman" w:eastAsia="Times New Roman" w:hAnsi="Times New Roman" w:cs="Times New Roman"/>
                <w:b/>
                <w:noProof/>
                <w:sz w:val="28"/>
                <w:szCs w:val="28"/>
                <w:lang w:val="sv-SE"/>
              </w:rPr>
            </w:pPr>
            <w:r w:rsidRPr="00D35387">
              <w:rPr>
                <w:rFonts w:ascii="Times New Roman" w:eastAsia="Times New Roman" w:hAnsi="Times New Roman" w:cs="Times New Roman"/>
                <w:b/>
                <w:noProof/>
                <w:sz w:val="28"/>
                <w:szCs w:val="28"/>
                <w:lang w:val="sv-SE"/>
              </w:rPr>
              <w:t>Câu 2</w:t>
            </w:r>
          </w:p>
          <w:p w:rsidR="00D35387" w:rsidRPr="00D35387" w:rsidRDefault="00D35387" w:rsidP="00D35387">
            <w:pPr>
              <w:spacing w:before="60" w:after="60"/>
              <w:jc w:val="center"/>
              <w:rPr>
                <w:rFonts w:ascii="Times New Roman" w:eastAsia="Times New Roman" w:hAnsi="Times New Roman" w:cs="Times New Roman"/>
                <w:b/>
                <w:noProof/>
                <w:sz w:val="28"/>
                <w:szCs w:val="28"/>
                <w:lang w:val="vi-VN"/>
              </w:rPr>
            </w:pPr>
            <w:r w:rsidRPr="00D35387">
              <w:rPr>
                <w:rFonts w:ascii="Times New Roman" w:eastAsia="Calibri" w:hAnsi="Times New Roman" w:cs="Times New Roman"/>
                <w:sz w:val="28"/>
                <w:szCs w:val="28"/>
                <w:lang w:val="pt-BR"/>
              </w:rPr>
              <w:t>(1 điểm)</w:t>
            </w:r>
          </w:p>
        </w:tc>
        <w:tc>
          <w:tcPr>
            <w:tcW w:w="6662"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after="200"/>
              <w:jc w:val="both"/>
              <w:rPr>
                <w:rFonts w:ascii="Times New Roman" w:eastAsia="Calibri" w:hAnsi="Times New Roman" w:cs="Times New Roman"/>
                <w:sz w:val="28"/>
                <w:szCs w:val="28"/>
                <w:lang w:val="pt-BR"/>
              </w:rPr>
            </w:pPr>
            <w:r w:rsidRPr="00D35387">
              <w:rPr>
                <w:rFonts w:ascii="Times New Roman" w:eastAsia="Calibri" w:hAnsi="Times New Roman" w:cs="Times New Roman"/>
                <w:noProof/>
                <w:sz w:val="28"/>
                <w:szCs w:val="28"/>
              </w:rPr>
              <mc:AlternateContent>
                <mc:Choice Requires="wpg">
                  <w:drawing>
                    <wp:anchor distT="0" distB="0" distL="114300" distR="114300" simplePos="0" relativeHeight="251660288" behindDoc="0" locked="0" layoutInCell="1" allowOverlap="1" wp14:anchorId="06183862" wp14:editId="6A37AF9C">
                      <wp:simplePos x="0" y="0"/>
                      <wp:positionH relativeFrom="column">
                        <wp:posOffset>17145</wp:posOffset>
                      </wp:positionH>
                      <wp:positionV relativeFrom="paragraph">
                        <wp:posOffset>161290</wp:posOffset>
                      </wp:positionV>
                      <wp:extent cx="1529715" cy="342900"/>
                      <wp:effectExtent l="38100" t="0" r="13335" b="190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715" cy="342900"/>
                                <a:chOff x="2550" y="13331"/>
                                <a:chExt cx="2409" cy="540"/>
                              </a:xfrm>
                            </wpg:grpSpPr>
                            <wps:wsp>
                              <wps:cNvPr id="12" name="Text Box 5"/>
                              <wps:cNvSpPr txBox="1">
                                <a:spLocks noChangeArrowheads="1"/>
                              </wps:cNvSpPr>
                              <wps:spPr bwMode="auto">
                                <a:xfrm>
                                  <a:off x="4260" y="13331"/>
                                  <a:ext cx="699" cy="540"/>
                                </a:xfrm>
                                <a:prstGeom prst="rect">
                                  <a:avLst/>
                                </a:prstGeom>
                                <a:solidFill>
                                  <a:srgbClr val="FFFFFF"/>
                                </a:solidFill>
                                <a:ln w="9525">
                                  <a:solidFill>
                                    <a:srgbClr val="000000"/>
                                  </a:solidFill>
                                  <a:miter lim="800000"/>
                                  <a:headEnd/>
                                  <a:tailEnd/>
                                </a:ln>
                              </wps:spPr>
                              <wps:txbx>
                                <w:txbxContent>
                                  <w:p w:rsidR="00D35387" w:rsidRDefault="00D35387" w:rsidP="00D35387"/>
                                </w:txbxContent>
                              </wps:txbx>
                              <wps:bodyPr rot="0" vert="horz" wrap="square" lIns="91440" tIns="45720" rIns="91440" bIns="45720" anchor="t" anchorCtr="0" upright="1">
                                <a:noAutofit/>
                              </wps:bodyPr>
                            </wps:wsp>
                            <wps:wsp>
                              <wps:cNvPr id="13" name="AutoShape 6"/>
                              <wps:cNvCnPr>
                                <a:cxnSpLocks noChangeShapeType="1"/>
                              </wps:cNvCnPr>
                              <wps:spPr bwMode="auto">
                                <a:xfrm>
                                  <a:off x="3150" y="13759"/>
                                  <a:ext cx="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7"/>
                              <wps:cNvCnPr>
                                <a:cxnSpLocks noChangeShapeType="1"/>
                              </wps:cNvCnPr>
                              <wps:spPr bwMode="auto">
                                <a:xfrm>
                                  <a:off x="3705" y="13774"/>
                                  <a:ext cx="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8"/>
                              <wps:cNvCnPr>
                                <a:cxnSpLocks noChangeShapeType="1"/>
                              </wps:cNvCnPr>
                              <wps:spPr bwMode="auto">
                                <a:xfrm>
                                  <a:off x="3150" y="13809"/>
                                  <a:ext cx="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9"/>
                              <wps:cNvCnPr>
                                <a:cxnSpLocks noChangeShapeType="1"/>
                              </wps:cNvCnPr>
                              <wps:spPr bwMode="auto">
                                <a:xfrm flipH="1">
                                  <a:off x="2550" y="13628"/>
                                  <a:ext cx="17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183862" id="Group 11" o:spid="_x0000_s1026" style="position:absolute;left:0;text-align:left;margin-left:1.35pt;margin-top:12.7pt;width:120.45pt;height:27pt;z-index:251660288" coordorigin="2550,13331" coordsize="240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">
                      <v:shapetype id="_x0000_t202" coordsize="21600,21600" o:spt="202" path="m,l,21600r21600,l21600,xe">
                        <v:stroke joinstyle="miter"/>
                        <v:path gradientshapeok="t" o:connecttype="rect"/>
                      </v:shapetype>
                      <v:shape id="Text Box 5" o:spid="_x0000_s1027" type="#_x0000_t202" style="position:absolute;left:4260;top:13331;width:6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D35387" w:rsidRDefault="00D35387" w:rsidP="00D35387"/>
                          </w:txbxContent>
                        </v:textbox>
                      </v:shape>
                      <v:shapetype id="_x0000_t32" coordsize="21600,21600" o:spt="32" o:oned="t" path="m,l21600,21600e" filled="f">
                        <v:path arrowok="t" fillok="f" o:connecttype="none"/>
                        <o:lock v:ext="edit" shapetype="t"/>
                      </v:shapetype>
                      <v:shape id="AutoShape 6" o:spid="_x0000_s1028" type="#_x0000_t32" style="position:absolute;left:3150;top:13759;width:0;height: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7" o:spid="_x0000_s1029" type="#_x0000_t32" style="position:absolute;left:3705;top:13774;width:0;height: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AutoShape 8" o:spid="_x0000_s1030" type="#_x0000_t32" style="position:absolute;left:3150;top:13809;width: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9" o:spid="_x0000_s1031" type="#_x0000_t32" style="position:absolute;left:2550;top:13628;width:17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group>
                  </w:pict>
                </mc:Fallback>
              </mc:AlternateContent>
            </w:r>
            <w:r w:rsidRPr="00D35387">
              <w:rPr>
                <w:rFonts w:ascii="Times New Roman" w:eastAsia="Calibri" w:hAnsi="Times New Roman" w:cs="Times New Roman"/>
                <w:sz w:val="28"/>
                <w:szCs w:val="28"/>
                <w:lang w:val="pt-BR"/>
              </w:rPr>
              <w:t>F = 1500N</w:t>
            </w:r>
          </w:p>
          <w:p w:rsidR="00D35387" w:rsidRPr="00D35387" w:rsidRDefault="00D35387" w:rsidP="00D35387">
            <w:pPr>
              <w:tabs>
                <w:tab w:val="left" w:pos="6660"/>
              </w:tabs>
              <w:spacing w:before="60" w:after="60"/>
              <w:rPr>
                <w:rFonts w:ascii="Times New Roman" w:eastAsia="Calibri" w:hAnsi="Times New Roman" w:cs="Times New Roman"/>
                <w:sz w:val="28"/>
                <w:szCs w:val="28"/>
                <w:lang w:val="vi-VN"/>
              </w:rPr>
            </w:pPr>
            <w:r w:rsidRPr="00D35387">
              <w:rPr>
                <w:rFonts w:ascii="Times New Roman" w:eastAsia="Calibri" w:hAnsi="Times New Roman" w:cs="Times New Roman"/>
                <w:sz w:val="28"/>
                <w:szCs w:val="28"/>
              </w:rPr>
              <w:fldChar w:fldCharType="begin"/>
            </w:r>
            <w:r w:rsidRPr="00D35387">
              <w:rPr>
                <w:rFonts w:ascii="Times New Roman" w:eastAsia="Calibri" w:hAnsi="Times New Roman" w:cs="Times New Roman"/>
                <w:sz w:val="28"/>
                <w:szCs w:val="28"/>
                <w:lang w:val="pt-BR"/>
              </w:rPr>
              <w:instrText xml:space="preserve"> QUOTE </w:instrText>
            </w:r>
            <w:r w:rsidRPr="00D35387">
              <w:rPr>
                <w:rFonts w:ascii="Times New Roman" w:eastAsia="Calibri" w:hAnsi="Times New Roman" w:cs="Times New Roman"/>
                <w:position w:val="-11"/>
                <w:sz w:val="28"/>
                <w:szCs w:val="28"/>
              </w:rPr>
              <w:pict>
                <v:shape id="_x0000_i1029" type="#_x0000_t75" style="width:9pt;height:19.5pt" equationxml="&lt;">
                  <v:imagedata r:id="rId15" o:title="" chromakey="white"/>
                </v:shape>
              </w:pict>
            </w:r>
            <w:r w:rsidRPr="00D35387">
              <w:rPr>
                <w:rFonts w:ascii="Times New Roman" w:eastAsia="Calibri" w:hAnsi="Times New Roman" w:cs="Times New Roman"/>
                <w:sz w:val="28"/>
                <w:szCs w:val="28"/>
                <w:lang w:val="pt-BR"/>
              </w:rPr>
              <w:instrText xml:space="preserve"> </w:instrText>
            </w:r>
            <w:r w:rsidRPr="00D35387">
              <w:rPr>
                <w:rFonts w:ascii="Times New Roman" w:eastAsia="Calibri" w:hAnsi="Times New Roman" w:cs="Times New Roman"/>
                <w:sz w:val="28"/>
                <w:szCs w:val="28"/>
              </w:rPr>
              <w:fldChar w:fldCharType="end"/>
            </w:r>
            <w:r w:rsidRPr="00D35387">
              <w:rPr>
                <w:rFonts w:ascii="Times New Roman" w:eastAsia="Calibri" w:hAnsi="Times New Roman" w:cs="Times New Roman"/>
                <w:sz w:val="28"/>
                <w:szCs w:val="28"/>
                <w:lang w:val="pt-BR"/>
              </w:rPr>
              <w:t xml:space="preserve">   </w:t>
            </w:r>
            <w:r w:rsidRPr="00D35387">
              <w:rPr>
                <w:rFonts w:ascii="Times New Roman" w:eastAsia="Calibri" w:hAnsi="Times New Roman" w:cs="Times New Roman"/>
                <w:sz w:val="28"/>
                <w:szCs w:val="28"/>
                <w:lang w:val="vi-VN"/>
              </w:rPr>
              <w:t xml:space="preserve">  </w:t>
            </w:r>
          </w:p>
          <w:p w:rsidR="00D35387" w:rsidRPr="00D35387" w:rsidRDefault="00D35387" w:rsidP="00D35387">
            <w:pPr>
              <w:tabs>
                <w:tab w:val="left" w:pos="6660"/>
              </w:tabs>
              <w:spacing w:before="60" w:after="60"/>
              <w:rPr>
                <w:rFonts w:ascii="Times New Roman" w:eastAsia="Calibri" w:hAnsi="Times New Roman" w:cs="Times New Roman"/>
                <w:sz w:val="28"/>
                <w:szCs w:val="28"/>
                <w:lang w:val="vi-VN"/>
              </w:rPr>
            </w:pPr>
            <w:r w:rsidRPr="00D35387">
              <w:rPr>
                <w:rFonts w:ascii="Times New Roman" w:eastAsia="Calibri" w:hAnsi="Times New Roman" w:cs="Times New Roman"/>
                <w:sz w:val="28"/>
                <w:szCs w:val="28"/>
                <w:lang w:val="vi-VN"/>
              </w:rPr>
              <w:t xml:space="preserve">         </w:t>
            </w:r>
            <w:r w:rsidRPr="00D35387">
              <w:rPr>
                <w:rFonts w:ascii="Times New Roman" w:eastAsia="Calibri" w:hAnsi="Times New Roman" w:cs="Times New Roman"/>
                <w:sz w:val="28"/>
                <w:szCs w:val="28"/>
                <w:lang w:val="pt-BR"/>
              </w:rPr>
              <w:t>500N</w:t>
            </w:r>
            <w:r w:rsidRPr="00D35387">
              <w:rPr>
                <w:rFonts w:ascii="Times New Roman" w:eastAsia="Calibri" w:hAnsi="Times New Roman" w:cs="Times New Roman"/>
                <w:noProof/>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tabs>
                <w:tab w:val="left" w:pos="6660"/>
              </w:tabs>
              <w:spacing w:before="60" w:after="60"/>
              <w:jc w:val="center"/>
              <w:rPr>
                <w:rFonts w:ascii="Times New Roman" w:eastAsia="Times New Roman" w:hAnsi="Times New Roman" w:cs="Times New Roman"/>
                <w:noProof/>
                <w:sz w:val="28"/>
                <w:szCs w:val="28"/>
                <w:lang w:val="nl-NL"/>
              </w:rPr>
            </w:pPr>
            <w:r w:rsidRPr="00D35387">
              <w:rPr>
                <w:rFonts w:ascii="Times New Roman" w:eastAsia="Times New Roman" w:hAnsi="Times New Roman" w:cs="Times New Roman"/>
                <w:noProof/>
                <w:sz w:val="28"/>
                <w:szCs w:val="28"/>
                <w:lang w:val="nl-NL"/>
              </w:rPr>
              <w:t>1</w:t>
            </w:r>
          </w:p>
          <w:p w:rsidR="00D35387" w:rsidRPr="00D35387" w:rsidRDefault="00D35387" w:rsidP="00D35387">
            <w:pPr>
              <w:tabs>
                <w:tab w:val="left" w:pos="6660"/>
              </w:tabs>
              <w:spacing w:before="60" w:after="60"/>
              <w:jc w:val="center"/>
              <w:rPr>
                <w:rFonts w:ascii="Times New Roman" w:eastAsia="Times New Roman" w:hAnsi="Times New Roman" w:cs="Times New Roman"/>
                <w:noProof/>
                <w:sz w:val="28"/>
                <w:szCs w:val="28"/>
                <w:lang w:val="nl-NL"/>
              </w:rPr>
            </w:pPr>
          </w:p>
        </w:tc>
      </w:tr>
      <w:tr w:rsidR="00D35387" w:rsidRPr="00D35387" w:rsidTr="00263C64">
        <w:tc>
          <w:tcPr>
            <w:tcW w:w="1276"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after="200"/>
              <w:jc w:val="center"/>
              <w:rPr>
                <w:rFonts w:ascii="Times New Roman" w:eastAsia="Calibri" w:hAnsi="Times New Roman" w:cs="Times New Roman"/>
                <w:sz w:val="28"/>
                <w:szCs w:val="28"/>
                <w:lang w:val="pt-BR"/>
              </w:rPr>
            </w:pPr>
            <w:r w:rsidRPr="00D35387">
              <w:rPr>
                <w:rFonts w:ascii="Times New Roman" w:eastAsia="Calibri" w:hAnsi="Times New Roman" w:cs="Times New Roman"/>
                <w:b/>
                <w:sz w:val="28"/>
                <w:szCs w:val="28"/>
                <w:lang w:val="pt-BR"/>
              </w:rPr>
              <w:lastRenderedPageBreak/>
              <w:t>Câu 3</w:t>
            </w:r>
          </w:p>
          <w:p w:rsidR="00D35387" w:rsidRPr="00D35387" w:rsidRDefault="00D35387" w:rsidP="00D35387">
            <w:pPr>
              <w:spacing w:after="200"/>
              <w:jc w:val="center"/>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(1 điểm)</w:t>
            </w:r>
          </w:p>
        </w:tc>
        <w:tc>
          <w:tcPr>
            <w:tcW w:w="6662" w:type="dxa"/>
            <w:tcBorders>
              <w:top w:val="single" w:sz="4" w:space="0" w:color="auto"/>
              <w:left w:val="single" w:sz="4" w:space="0" w:color="auto"/>
              <w:bottom w:val="single" w:sz="4" w:space="0" w:color="auto"/>
              <w:right w:val="single" w:sz="4" w:space="0" w:color="auto"/>
            </w:tcBorders>
          </w:tcPr>
          <w:p w:rsidR="00D35387" w:rsidRPr="00D35387" w:rsidRDefault="00D35387" w:rsidP="00D35387">
            <w:pPr>
              <w:spacing w:after="200"/>
              <w:jc w:val="both"/>
              <w:rPr>
                <w:rFonts w:ascii="Times New Roman" w:eastAsia="Calibri" w:hAnsi="Times New Roman" w:cs="Times New Roman"/>
                <w:sz w:val="28"/>
                <w:szCs w:val="28"/>
                <w:lang w:val="sv-SE"/>
              </w:rPr>
            </w:pPr>
            <w:r w:rsidRPr="00D35387">
              <w:rPr>
                <w:rFonts w:ascii="Times New Roman" w:eastAsia="Calibri" w:hAnsi="Times New Roman" w:cs="Times New Roman"/>
                <w:sz w:val="28"/>
                <w:szCs w:val="28"/>
                <w:lang w:val="sv-SE"/>
              </w:rPr>
              <w:t>- Búp bê sẽ ngã về phía trước. Vì khi xe dừng lại đột ngột thì phần đầu của búp bê vẫn chuyển động do quán tính nên ngã về phía trước.</w:t>
            </w:r>
          </w:p>
        </w:tc>
        <w:tc>
          <w:tcPr>
            <w:tcW w:w="1134" w:type="dxa"/>
            <w:tcBorders>
              <w:top w:val="single" w:sz="4" w:space="0" w:color="auto"/>
              <w:left w:val="single" w:sz="4" w:space="0" w:color="auto"/>
              <w:bottom w:val="single" w:sz="4" w:space="0" w:color="auto"/>
              <w:right w:val="single" w:sz="4" w:space="0" w:color="auto"/>
            </w:tcBorders>
          </w:tcPr>
          <w:p w:rsidR="00D35387" w:rsidRPr="00D35387" w:rsidRDefault="00D35387" w:rsidP="00D35387">
            <w:pPr>
              <w:tabs>
                <w:tab w:val="left" w:pos="6660"/>
              </w:tabs>
              <w:spacing w:before="60" w:after="60"/>
              <w:jc w:val="center"/>
              <w:rPr>
                <w:rFonts w:ascii="Times New Roman" w:eastAsia="Times New Roman" w:hAnsi="Times New Roman" w:cs="Times New Roman"/>
                <w:noProof/>
                <w:sz w:val="28"/>
                <w:szCs w:val="28"/>
                <w:lang w:val="vi-VN"/>
              </w:rPr>
            </w:pPr>
            <w:r w:rsidRPr="00D35387">
              <w:rPr>
                <w:rFonts w:ascii="Times New Roman" w:eastAsia="Times New Roman" w:hAnsi="Times New Roman" w:cs="Times New Roman"/>
                <w:noProof/>
                <w:sz w:val="28"/>
                <w:szCs w:val="28"/>
                <w:lang w:val="nl-NL"/>
              </w:rPr>
              <w:t>1</w:t>
            </w:r>
          </w:p>
        </w:tc>
      </w:tr>
      <w:tr w:rsidR="00D35387" w:rsidRPr="00D35387" w:rsidTr="00263C64">
        <w:tc>
          <w:tcPr>
            <w:tcW w:w="1276"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after="200"/>
              <w:jc w:val="center"/>
              <w:rPr>
                <w:rFonts w:ascii="Times New Roman" w:eastAsia="Calibri" w:hAnsi="Times New Roman" w:cs="Times New Roman"/>
                <w:sz w:val="28"/>
                <w:szCs w:val="28"/>
                <w:lang w:val="pt-BR"/>
              </w:rPr>
            </w:pPr>
            <w:r w:rsidRPr="00D35387">
              <w:rPr>
                <w:rFonts w:ascii="Times New Roman" w:eastAsia="Calibri" w:hAnsi="Times New Roman" w:cs="Times New Roman"/>
                <w:b/>
                <w:sz w:val="28"/>
                <w:szCs w:val="28"/>
                <w:lang w:val="pt-BR"/>
              </w:rPr>
              <w:t>Câu 4</w:t>
            </w:r>
          </w:p>
          <w:p w:rsidR="00D35387" w:rsidRPr="00D35387" w:rsidRDefault="00D35387" w:rsidP="00D35387">
            <w:pPr>
              <w:spacing w:after="200"/>
              <w:jc w:val="center"/>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(1 điểm)</w:t>
            </w:r>
          </w:p>
          <w:p w:rsidR="00D35387" w:rsidRPr="00D35387" w:rsidRDefault="00D35387" w:rsidP="00D35387">
            <w:pPr>
              <w:spacing w:after="200"/>
              <w:jc w:val="center"/>
              <w:rPr>
                <w:rFonts w:ascii="Times New Roman" w:eastAsia="Calibri" w:hAnsi="Times New Roman" w:cs="Times New Roman"/>
                <w:b/>
                <w:sz w:val="28"/>
                <w:szCs w:val="28"/>
                <w:lang w:val="pt-BR"/>
              </w:rPr>
            </w:pPr>
          </w:p>
        </w:tc>
        <w:tc>
          <w:tcPr>
            <w:tcW w:w="6662" w:type="dxa"/>
            <w:tcBorders>
              <w:top w:val="single" w:sz="4" w:space="0" w:color="auto"/>
              <w:left w:val="single" w:sz="4" w:space="0" w:color="auto"/>
              <w:bottom w:val="single" w:sz="4" w:space="0" w:color="auto"/>
              <w:right w:val="single" w:sz="4" w:space="0" w:color="auto"/>
            </w:tcBorders>
          </w:tcPr>
          <w:p w:rsidR="00D35387" w:rsidRPr="00D35387" w:rsidRDefault="00D35387" w:rsidP="00D35387">
            <w:pPr>
              <w:spacing w:after="200"/>
              <w:jc w:val="both"/>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Tóm tắt:</w:t>
            </w:r>
          </w:p>
          <w:p w:rsidR="00D35387" w:rsidRPr="00D35387" w:rsidRDefault="00D35387" w:rsidP="00D35387">
            <w:pPr>
              <w:spacing w:after="200"/>
              <w:jc w:val="both"/>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S</w:t>
            </w:r>
            <w:r w:rsidRPr="00D35387">
              <w:rPr>
                <w:rFonts w:ascii="Times New Roman" w:eastAsia="Calibri" w:hAnsi="Times New Roman" w:cs="Times New Roman"/>
                <w:sz w:val="28"/>
                <w:szCs w:val="28"/>
                <w:vertAlign w:val="subscript"/>
                <w:lang w:val="pt-BR"/>
              </w:rPr>
              <w:t>1</w:t>
            </w:r>
            <w:r w:rsidRPr="00D35387">
              <w:rPr>
                <w:rFonts w:ascii="Times New Roman" w:eastAsia="Calibri" w:hAnsi="Times New Roman" w:cs="Times New Roman"/>
                <w:sz w:val="28"/>
                <w:szCs w:val="28"/>
                <w:lang w:val="pt-BR"/>
              </w:rPr>
              <w:t>= 3km; t</w:t>
            </w:r>
            <w:r w:rsidRPr="00D35387">
              <w:rPr>
                <w:rFonts w:ascii="Times New Roman" w:eastAsia="Calibri" w:hAnsi="Times New Roman" w:cs="Times New Roman"/>
                <w:sz w:val="28"/>
                <w:szCs w:val="28"/>
                <w:vertAlign w:val="subscript"/>
                <w:lang w:val="pt-BR"/>
              </w:rPr>
              <w:t>1</w:t>
            </w:r>
            <w:r w:rsidRPr="00D35387">
              <w:rPr>
                <w:rFonts w:ascii="Times New Roman" w:eastAsia="Calibri" w:hAnsi="Times New Roman" w:cs="Times New Roman"/>
                <w:sz w:val="28"/>
                <w:szCs w:val="28"/>
                <w:lang w:val="pt-BR"/>
              </w:rPr>
              <w:t xml:space="preserve"> = 0,5 h</w:t>
            </w:r>
          </w:p>
          <w:p w:rsidR="00D35387" w:rsidRPr="00D35387" w:rsidRDefault="00D35387" w:rsidP="00D35387">
            <w:pPr>
              <w:spacing w:after="200"/>
              <w:jc w:val="both"/>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S</w:t>
            </w:r>
            <w:r w:rsidRPr="00D35387">
              <w:rPr>
                <w:rFonts w:ascii="Times New Roman" w:eastAsia="Calibri" w:hAnsi="Times New Roman" w:cs="Times New Roman"/>
                <w:sz w:val="28"/>
                <w:szCs w:val="28"/>
                <w:vertAlign w:val="subscript"/>
                <w:lang w:val="pt-BR"/>
              </w:rPr>
              <w:t>2</w:t>
            </w:r>
            <w:r w:rsidRPr="00D35387">
              <w:rPr>
                <w:rFonts w:ascii="Times New Roman" w:eastAsia="Calibri" w:hAnsi="Times New Roman" w:cs="Times New Roman"/>
                <w:sz w:val="28"/>
                <w:szCs w:val="28"/>
                <w:lang w:val="pt-BR"/>
              </w:rPr>
              <w:t xml:space="preserve"> = 1,8 km; v</w:t>
            </w:r>
            <w:r w:rsidRPr="00D35387">
              <w:rPr>
                <w:rFonts w:ascii="Times New Roman" w:eastAsia="Calibri" w:hAnsi="Times New Roman" w:cs="Times New Roman"/>
                <w:sz w:val="28"/>
                <w:szCs w:val="28"/>
                <w:vertAlign w:val="subscript"/>
                <w:lang w:val="pt-BR"/>
              </w:rPr>
              <w:t>2</w:t>
            </w:r>
            <w:r w:rsidRPr="00D35387">
              <w:rPr>
                <w:rFonts w:ascii="Times New Roman" w:eastAsia="Calibri" w:hAnsi="Times New Roman" w:cs="Times New Roman"/>
                <w:sz w:val="28"/>
                <w:szCs w:val="28"/>
                <w:lang w:val="pt-BR"/>
              </w:rPr>
              <w:t xml:space="preserve"> = 3 m/s = 10,8 km/h</w:t>
            </w:r>
          </w:p>
          <w:p w:rsidR="00D35387" w:rsidRPr="00D35387" w:rsidRDefault="00D35387" w:rsidP="00D35387">
            <w:pPr>
              <w:spacing w:after="200"/>
              <w:jc w:val="both"/>
              <w:rPr>
                <w:rFonts w:ascii="Times New Roman" w:eastAsia="Calibri" w:hAnsi="Times New Roman" w:cs="Times New Roman"/>
                <w:sz w:val="28"/>
                <w:szCs w:val="28"/>
                <w:vertAlign w:val="subscript"/>
                <w:lang w:val="pt-BR"/>
              </w:rPr>
            </w:pPr>
            <w:r w:rsidRPr="00D35387">
              <w:rPr>
                <w:rFonts w:ascii="Times New Roman" w:eastAsia="Calibri" w:hAnsi="Times New Roman" w:cs="Times New Roman"/>
                <w:sz w:val="28"/>
                <w:szCs w:val="28"/>
                <w:lang w:val="pt-BR"/>
              </w:rPr>
              <w:t>Tính v</w:t>
            </w:r>
            <w:r w:rsidRPr="00D35387">
              <w:rPr>
                <w:rFonts w:ascii="Times New Roman" w:eastAsia="Calibri" w:hAnsi="Times New Roman" w:cs="Times New Roman"/>
                <w:sz w:val="28"/>
                <w:szCs w:val="28"/>
                <w:vertAlign w:val="subscript"/>
                <w:lang w:val="pt-BR"/>
              </w:rPr>
              <w:t>tb</w:t>
            </w:r>
          </w:p>
          <w:p w:rsidR="00D35387" w:rsidRPr="00D35387" w:rsidRDefault="00D35387" w:rsidP="00D35387">
            <w:pPr>
              <w:spacing w:after="200"/>
              <w:jc w:val="center"/>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Giải</w:t>
            </w:r>
          </w:p>
          <w:p w:rsidR="00D35387" w:rsidRPr="00D35387" w:rsidRDefault="00D35387" w:rsidP="00D35387">
            <w:pPr>
              <w:spacing w:after="200"/>
              <w:jc w:val="both"/>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Thời gian người đó đi quãng đường sau là</w:t>
            </w:r>
          </w:p>
          <w:p w:rsidR="00D35387" w:rsidRPr="00D35387" w:rsidRDefault="00D35387" w:rsidP="00D35387">
            <w:pPr>
              <w:spacing w:after="200"/>
              <w:jc w:val="both"/>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t</w:t>
            </w:r>
            <w:r w:rsidRPr="00D35387">
              <w:rPr>
                <w:rFonts w:ascii="Times New Roman" w:eastAsia="Calibri" w:hAnsi="Times New Roman" w:cs="Times New Roman"/>
                <w:sz w:val="28"/>
                <w:szCs w:val="28"/>
                <w:vertAlign w:val="subscript"/>
                <w:lang w:val="pt-BR"/>
              </w:rPr>
              <w:t>2</w:t>
            </w:r>
            <w:r w:rsidRPr="00D35387">
              <w:rPr>
                <w:rFonts w:ascii="Times New Roman" w:eastAsia="Calibri" w:hAnsi="Times New Roman" w:cs="Times New Roman"/>
                <w:sz w:val="28"/>
                <w:szCs w:val="28"/>
                <w:lang w:val="pt-BR"/>
              </w:rPr>
              <w:t xml:space="preserve"> = s</w:t>
            </w:r>
            <w:r w:rsidRPr="00D35387">
              <w:rPr>
                <w:rFonts w:ascii="Times New Roman" w:eastAsia="Calibri" w:hAnsi="Times New Roman" w:cs="Times New Roman"/>
                <w:sz w:val="28"/>
                <w:szCs w:val="28"/>
                <w:vertAlign w:val="subscript"/>
                <w:lang w:val="pt-BR"/>
              </w:rPr>
              <w:t>2</w:t>
            </w:r>
            <w:r w:rsidRPr="00D35387">
              <w:rPr>
                <w:rFonts w:ascii="Times New Roman" w:eastAsia="Calibri" w:hAnsi="Times New Roman" w:cs="Times New Roman"/>
                <w:sz w:val="28"/>
                <w:szCs w:val="28"/>
                <w:lang w:val="pt-BR"/>
              </w:rPr>
              <w:t xml:space="preserve"> / v</w:t>
            </w:r>
            <w:r w:rsidRPr="00D35387">
              <w:rPr>
                <w:rFonts w:ascii="Times New Roman" w:eastAsia="Calibri" w:hAnsi="Times New Roman" w:cs="Times New Roman"/>
                <w:sz w:val="28"/>
                <w:szCs w:val="28"/>
                <w:vertAlign w:val="subscript"/>
                <w:lang w:val="pt-BR"/>
              </w:rPr>
              <w:t>2</w:t>
            </w:r>
            <w:r w:rsidRPr="00D35387">
              <w:rPr>
                <w:rFonts w:ascii="Times New Roman" w:eastAsia="Calibri" w:hAnsi="Times New Roman" w:cs="Times New Roman"/>
                <w:sz w:val="28"/>
                <w:szCs w:val="28"/>
                <w:lang w:val="pt-BR"/>
              </w:rPr>
              <w:t xml:space="preserve"> = 1,8 / 10,8 ≈ 0,17 (h)</w:t>
            </w:r>
          </w:p>
          <w:p w:rsidR="00D35387" w:rsidRPr="00D35387" w:rsidRDefault="00D35387" w:rsidP="00D35387">
            <w:pPr>
              <w:spacing w:after="200"/>
              <w:jc w:val="both"/>
              <w:rPr>
                <w:rFonts w:ascii="Times New Roman" w:eastAsia="Calibri" w:hAnsi="Times New Roman" w:cs="Times New Roman"/>
                <w:sz w:val="28"/>
                <w:szCs w:val="28"/>
                <w:lang w:val="pt-BR"/>
              </w:rPr>
            </w:pPr>
            <w:r w:rsidRPr="00D35387">
              <w:rPr>
                <w:rFonts w:ascii="Times New Roman" w:eastAsia="Calibri" w:hAnsi="Times New Roman" w:cs="Times New Roman"/>
                <w:sz w:val="28"/>
                <w:szCs w:val="28"/>
                <w:lang w:val="pt-BR"/>
              </w:rPr>
              <w:t>Vận tốc trung bình của người đó trên cả 2 quãng đường là</w:t>
            </w:r>
            <w:r w:rsidRPr="00D35387">
              <w:rPr>
                <w:rFonts w:ascii="Times New Roman" w:eastAsia="Calibri" w:hAnsi="Times New Roman" w:cs="Times New Roman"/>
                <w:sz w:val="28"/>
                <w:szCs w:val="28"/>
                <w:vertAlign w:val="subscript"/>
                <w:lang w:val="pt-BR"/>
              </w:rPr>
              <w:tab/>
            </w:r>
            <w:r w:rsidRPr="00D35387">
              <w:rPr>
                <w:rFonts w:ascii="Times New Roman" w:eastAsia="Calibri" w:hAnsi="Times New Roman" w:cs="Times New Roman"/>
                <w:sz w:val="28"/>
                <w:szCs w:val="28"/>
                <w:vertAlign w:val="subscript"/>
                <w:lang w:val="pt-BR"/>
              </w:rPr>
              <w:tab/>
            </w:r>
            <w:r w:rsidRPr="00D35387">
              <w:rPr>
                <w:rFonts w:ascii="Times New Roman" w:eastAsia="Arial Unicode MS" w:hAnsi="Times New Roman" w:cs="Times New Roman"/>
                <w:kern w:val="28"/>
                <w:position w:val="-30"/>
                <w:sz w:val="28"/>
                <w:szCs w:val="28"/>
                <w:lang w:eastAsia="zh-CN"/>
              </w:rPr>
              <w:object w:dxaOrig="4035" w:dyaOrig="705">
                <v:shape id="_x0000_i1030" type="#_x0000_t75" style="width:202.5pt;height:36pt" o:ole="">
                  <v:imagedata r:id="rId16" o:title=""/>
                </v:shape>
                <o:OLEObject Type="Embed" ProgID="Equation.3" ShapeID="_x0000_i1030" DrawAspect="Content" ObjectID="_1753555891" r:id="rId17"/>
              </w:object>
            </w:r>
          </w:p>
        </w:tc>
        <w:tc>
          <w:tcPr>
            <w:tcW w:w="1134" w:type="dxa"/>
            <w:tcBorders>
              <w:top w:val="single" w:sz="4" w:space="0" w:color="auto"/>
              <w:left w:val="single" w:sz="4" w:space="0" w:color="auto"/>
              <w:bottom w:val="single" w:sz="4" w:space="0" w:color="auto"/>
              <w:right w:val="single" w:sz="4" w:space="0" w:color="auto"/>
            </w:tcBorders>
          </w:tcPr>
          <w:p w:rsidR="00D35387" w:rsidRPr="00D35387" w:rsidRDefault="00D35387" w:rsidP="00D35387">
            <w:pPr>
              <w:tabs>
                <w:tab w:val="left" w:pos="6660"/>
              </w:tabs>
              <w:spacing w:before="60" w:after="60"/>
              <w:jc w:val="center"/>
              <w:rPr>
                <w:rFonts w:ascii="Times New Roman" w:eastAsia="Times New Roman" w:hAnsi="Times New Roman" w:cs="Times New Roman"/>
                <w:noProof/>
                <w:sz w:val="28"/>
                <w:szCs w:val="28"/>
                <w:lang w:val="nl-NL"/>
              </w:rPr>
            </w:pPr>
          </w:p>
          <w:p w:rsidR="00D35387" w:rsidRPr="00D35387" w:rsidRDefault="00D35387" w:rsidP="00D35387">
            <w:pPr>
              <w:tabs>
                <w:tab w:val="left" w:pos="6660"/>
              </w:tabs>
              <w:spacing w:before="60" w:after="60"/>
              <w:jc w:val="center"/>
              <w:rPr>
                <w:rFonts w:ascii="Times New Roman" w:eastAsia="Times New Roman" w:hAnsi="Times New Roman" w:cs="Times New Roman"/>
                <w:noProof/>
                <w:sz w:val="28"/>
                <w:szCs w:val="28"/>
                <w:lang w:val="nl-NL"/>
              </w:rPr>
            </w:pPr>
          </w:p>
          <w:p w:rsidR="00D35387" w:rsidRPr="00D35387" w:rsidRDefault="00D35387" w:rsidP="00D35387">
            <w:pPr>
              <w:tabs>
                <w:tab w:val="left" w:pos="6660"/>
              </w:tabs>
              <w:spacing w:before="60" w:after="60"/>
              <w:jc w:val="center"/>
              <w:rPr>
                <w:rFonts w:ascii="Times New Roman" w:eastAsia="Times New Roman" w:hAnsi="Times New Roman" w:cs="Times New Roman"/>
                <w:noProof/>
                <w:sz w:val="28"/>
                <w:szCs w:val="28"/>
                <w:lang w:val="nl-NL"/>
              </w:rPr>
            </w:pPr>
            <w:r w:rsidRPr="00D35387">
              <w:rPr>
                <w:rFonts w:ascii="Times New Roman" w:eastAsia="Times New Roman" w:hAnsi="Times New Roman" w:cs="Times New Roman"/>
                <w:noProof/>
                <w:sz w:val="28"/>
                <w:szCs w:val="28"/>
                <w:lang w:val="nl-NL"/>
              </w:rPr>
              <w:t>0,25</w:t>
            </w: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r w:rsidRPr="00D35387">
              <w:rPr>
                <w:rFonts w:ascii="Times New Roman" w:eastAsia="Times New Roman" w:hAnsi="Times New Roman" w:cs="Times New Roman"/>
                <w:noProof/>
                <w:sz w:val="28"/>
                <w:szCs w:val="28"/>
                <w:lang w:val="nl-NL"/>
              </w:rPr>
              <w:t>0,25</w:t>
            </w: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p>
          <w:p w:rsidR="00D35387" w:rsidRPr="00D35387" w:rsidRDefault="00D35387" w:rsidP="00D35387">
            <w:pPr>
              <w:jc w:val="center"/>
              <w:rPr>
                <w:rFonts w:ascii="Times New Roman" w:eastAsia="Times New Roman" w:hAnsi="Times New Roman" w:cs="Times New Roman"/>
                <w:noProof/>
                <w:sz w:val="28"/>
                <w:szCs w:val="28"/>
                <w:lang w:val="nl-NL"/>
              </w:rPr>
            </w:pPr>
            <w:r w:rsidRPr="00D35387">
              <w:rPr>
                <w:rFonts w:ascii="Times New Roman" w:eastAsia="Times New Roman" w:hAnsi="Times New Roman" w:cs="Times New Roman"/>
                <w:noProof/>
                <w:sz w:val="28"/>
                <w:szCs w:val="28"/>
                <w:lang w:val="nl-NL"/>
              </w:rPr>
              <w:t>0,5</w:t>
            </w:r>
          </w:p>
        </w:tc>
      </w:tr>
      <w:tr w:rsidR="00D35387" w:rsidRPr="00D35387" w:rsidTr="00263C64">
        <w:tc>
          <w:tcPr>
            <w:tcW w:w="1276"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jc w:val="center"/>
              <w:rPr>
                <w:rFonts w:ascii="Times New Roman" w:eastAsia="Times New Roman" w:hAnsi="Times New Roman" w:cs="Times New Roman"/>
                <w:b/>
                <w:noProof/>
                <w:sz w:val="28"/>
                <w:szCs w:val="28"/>
                <w:lang w:val="sv-SE"/>
              </w:rPr>
            </w:pPr>
          </w:p>
        </w:tc>
        <w:tc>
          <w:tcPr>
            <w:tcW w:w="6662"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tabs>
                <w:tab w:val="left" w:pos="6660"/>
              </w:tabs>
              <w:spacing w:before="60" w:after="60"/>
              <w:jc w:val="center"/>
              <w:rPr>
                <w:rFonts w:ascii="Times New Roman" w:eastAsia="Times New Roman" w:hAnsi="Times New Roman" w:cs="Times New Roman"/>
                <w:b/>
                <w:noProof/>
                <w:sz w:val="28"/>
                <w:szCs w:val="28"/>
                <w:lang w:val="nl-NL"/>
              </w:rPr>
            </w:pPr>
            <w:r w:rsidRPr="00D35387">
              <w:rPr>
                <w:rFonts w:ascii="Times New Roman" w:eastAsia="Times New Roman" w:hAnsi="Times New Roman" w:cs="Times New Roman"/>
                <w:b/>
                <w:noProof/>
                <w:sz w:val="28"/>
                <w:szCs w:val="28"/>
                <w:lang w:val="nl-NL"/>
              </w:rPr>
              <w:t>Tổng</w:t>
            </w:r>
          </w:p>
        </w:tc>
        <w:tc>
          <w:tcPr>
            <w:tcW w:w="1134" w:type="dxa"/>
            <w:tcBorders>
              <w:top w:val="single" w:sz="4" w:space="0" w:color="auto"/>
              <w:left w:val="single" w:sz="4" w:space="0" w:color="auto"/>
              <w:bottom w:val="single" w:sz="4" w:space="0" w:color="auto"/>
              <w:right w:val="single" w:sz="4" w:space="0" w:color="auto"/>
            </w:tcBorders>
            <w:vAlign w:val="center"/>
          </w:tcPr>
          <w:p w:rsidR="00D35387" w:rsidRPr="00D35387" w:rsidRDefault="00D35387" w:rsidP="00D35387">
            <w:pPr>
              <w:spacing w:before="60" w:after="60"/>
              <w:jc w:val="center"/>
              <w:rPr>
                <w:rFonts w:ascii="Times New Roman" w:eastAsia="Times New Roman" w:hAnsi="Times New Roman" w:cs="Times New Roman"/>
                <w:b/>
                <w:noProof/>
                <w:sz w:val="28"/>
                <w:szCs w:val="28"/>
                <w:lang w:val="vi-VN"/>
              </w:rPr>
            </w:pPr>
            <w:r w:rsidRPr="00D35387">
              <w:rPr>
                <w:rFonts w:ascii="Times New Roman" w:eastAsia="Times New Roman" w:hAnsi="Times New Roman" w:cs="Times New Roman"/>
                <w:b/>
                <w:noProof/>
                <w:sz w:val="28"/>
                <w:szCs w:val="28"/>
                <w:lang w:val="nl-NL"/>
              </w:rPr>
              <w:t>6</w:t>
            </w:r>
            <w:r w:rsidRPr="00D35387">
              <w:rPr>
                <w:rFonts w:ascii="Times New Roman" w:eastAsia="Times New Roman" w:hAnsi="Times New Roman" w:cs="Times New Roman"/>
                <w:b/>
                <w:noProof/>
                <w:sz w:val="28"/>
                <w:szCs w:val="28"/>
                <w:lang w:val="vi-VN"/>
              </w:rPr>
              <w:t>,0</w:t>
            </w:r>
          </w:p>
        </w:tc>
      </w:tr>
    </w:tbl>
    <w:p w:rsidR="00D35387" w:rsidRPr="00D35387" w:rsidRDefault="00D35387" w:rsidP="00D35387">
      <w:pPr>
        <w:spacing w:after="160" w:line="259" w:lineRule="auto"/>
        <w:rPr>
          <w:rFonts w:ascii="Times New Roman" w:eastAsia="Calibri" w:hAnsi="Times New Roman" w:cs="Times New Roman"/>
          <w:b/>
          <w:bCs/>
          <w:sz w:val="28"/>
          <w:szCs w:val="28"/>
          <w:lang w:val="sv-SE"/>
        </w:rPr>
      </w:pPr>
      <w:r w:rsidRPr="00D35387">
        <w:rPr>
          <w:rFonts w:ascii="Times New Roman" w:eastAsia="Times New Roman" w:hAnsi="Times New Roman" w:cs="Times New Roman"/>
          <w:b/>
          <w:bCs/>
          <w:color w:val="000000"/>
          <w:sz w:val="28"/>
          <w:szCs w:val="28"/>
          <w:shd w:val="clear" w:color="auto" w:fill="FFFFFF"/>
          <w:lang w:val="vi-VN"/>
        </w:rPr>
        <w:t>IV: Thu bài, hướng dẫn về nhà</w:t>
      </w:r>
    </w:p>
    <w:p w:rsidR="00D35387" w:rsidRPr="00D35387" w:rsidRDefault="00D35387" w:rsidP="00D35387">
      <w:pPr>
        <w:pBdr>
          <w:bar w:val="single" w:sz="4" w:color="auto"/>
        </w:pBdr>
        <w:spacing w:before="60" w:after="160" w:line="264" w:lineRule="auto"/>
        <w:jc w:val="both"/>
        <w:rPr>
          <w:rFonts w:ascii="Times New Roman" w:eastAsia="Times New Roman" w:hAnsi="Times New Roman" w:cs="Times New Roman"/>
          <w:bCs/>
          <w:color w:val="000000"/>
          <w:sz w:val="28"/>
          <w:szCs w:val="28"/>
          <w:shd w:val="clear" w:color="auto" w:fill="FFFFFF"/>
          <w:lang w:val="vi-VN"/>
        </w:rPr>
      </w:pPr>
      <w:r w:rsidRPr="00D35387">
        <w:rPr>
          <w:rFonts w:ascii="Times New Roman" w:eastAsia="Times New Roman" w:hAnsi="Times New Roman" w:cs="Times New Roman"/>
          <w:bCs/>
          <w:color w:val="000000"/>
          <w:sz w:val="28"/>
          <w:szCs w:val="28"/>
          <w:shd w:val="clear" w:color="auto" w:fill="FFFFFF"/>
          <w:lang w:val="vi-VN"/>
        </w:rPr>
        <w:t>- GV yêu cầu HS nộp bài, nhận xét giờ KT</w:t>
      </w:r>
    </w:p>
    <w:p w:rsidR="00D35387" w:rsidRPr="00D35387" w:rsidRDefault="00D35387" w:rsidP="00D35387">
      <w:pPr>
        <w:pBdr>
          <w:bar w:val="single" w:sz="4" w:color="auto"/>
        </w:pBdr>
        <w:spacing w:before="60" w:after="160" w:line="264" w:lineRule="auto"/>
        <w:jc w:val="both"/>
        <w:rPr>
          <w:rFonts w:ascii="Times New Roman" w:eastAsia="Times New Roman" w:hAnsi="Times New Roman" w:cs="Times New Roman"/>
          <w:bCs/>
          <w:color w:val="000000"/>
          <w:sz w:val="28"/>
          <w:szCs w:val="28"/>
          <w:shd w:val="clear" w:color="auto" w:fill="FFFFFF"/>
          <w:lang w:val="vi-VN"/>
        </w:rPr>
      </w:pPr>
      <w:r w:rsidRPr="00D35387">
        <w:rPr>
          <w:rFonts w:ascii="Times New Roman" w:eastAsia="Times New Roman" w:hAnsi="Times New Roman" w:cs="Times New Roman"/>
          <w:bCs/>
          <w:color w:val="000000"/>
          <w:sz w:val="28"/>
          <w:szCs w:val="28"/>
          <w:shd w:val="clear" w:color="auto" w:fill="FFFFFF"/>
          <w:lang w:val="vi-VN"/>
        </w:rPr>
        <w:t>- Hướng dẫn VN: Tìm hiểu áp lực, áp lực phụ thuộc vào những yếu tố nào?</w:t>
      </w:r>
    </w:p>
    <w:p w:rsidR="00A9204E" w:rsidRPr="00D00E30" w:rsidRDefault="00D35387" w:rsidP="00D35387">
      <w:r w:rsidRPr="00D35387">
        <w:rPr>
          <w:rFonts w:ascii="Calibri" w:eastAsia="Calibri" w:hAnsi="Calibri" w:cs="Times New Roman"/>
          <w:sz w:val="28"/>
          <w:szCs w:val="28"/>
          <w:lang w:val="vi-VN"/>
        </w:rPr>
        <w:t>************************************</w:t>
      </w:r>
    </w:p>
    <w:sectPr w:rsidR="00A9204E" w:rsidRPr="00D00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3105DB"/>
    <w:rsid w:val="0062601B"/>
    <w:rsid w:val="00645252"/>
    <w:rsid w:val="006D3D74"/>
    <w:rsid w:val="007E0076"/>
    <w:rsid w:val="0083569A"/>
    <w:rsid w:val="00844EF7"/>
    <w:rsid w:val="008954BF"/>
    <w:rsid w:val="009E4B18"/>
    <w:rsid w:val="00A607DD"/>
    <w:rsid w:val="00A9204E"/>
    <w:rsid w:val="00BD509A"/>
    <w:rsid w:val="00C3013D"/>
    <w:rsid w:val="00D00E30"/>
    <w:rsid w:val="00D35387"/>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2023-08-14T15:04:00Z</dcterms:created>
  <dcterms:modified xsi:type="dcterms:W3CDTF">2023-08-14T15:04:00Z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