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B18" w:rsidRPr="009E4B18" w:rsidRDefault="009E4B18" w:rsidP="009E4B18">
      <w:pPr>
        <w:keepNext/>
        <w:spacing w:before="240"/>
        <w:jc w:val="center"/>
        <w:outlineLvl w:val="0"/>
        <w:rPr>
          <w:rFonts w:ascii="Times New Roman" w:eastAsia="Times New Roman" w:hAnsi="Times New Roman" w:cs="Times New Roman"/>
          <w:b/>
          <w:sz w:val="32"/>
          <w:szCs w:val="32"/>
          <w:shd w:val="clear" w:color="auto" w:fill="FFFFFF"/>
          <w:lang w:val="vi-VN"/>
        </w:rPr>
      </w:pPr>
      <w:bookmarkStart w:id="0" w:name="_Toc66514418"/>
      <w:bookmarkStart w:id="1" w:name="_Toc66514741"/>
      <w:bookmarkStart w:id="2" w:name="_Toc66514823"/>
      <w:bookmarkStart w:id="3" w:name="_Toc66514860"/>
      <w:bookmarkStart w:id="4" w:name="_Toc66714685"/>
      <w:bookmarkStart w:id="5" w:name="_Toc66803828"/>
      <w:r w:rsidRPr="009E4B18">
        <w:rPr>
          <w:rFonts w:ascii="Times New Roman" w:eastAsia="Times New Roman" w:hAnsi="Times New Roman" w:cs="Times New Roman"/>
          <w:b/>
          <w:sz w:val="32"/>
          <w:szCs w:val="32"/>
          <w:shd w:val="clear" w:color="auto" w:fill="FFFFFF"/>
          <w:lang w:val="vi-VN"/>
        </w:rPr>
        <w:t>TIẾT 1 - BÀI 1: CHUYỂN ĐỘNG CƠ HỌC</w:t>
      </w:r>
      <w:bookmarkEnd w:id="0"/>
      <w:bookmarkEnd w:id="1"/>
      <w:bookmarkEnd w:id="2"/>
      <w:bookmarkEnd w:id="3"/>
      <w:bookmarkEnd w:id="4"/>
      <w:bookmarkEnd w:id="5"/>
    </w:p>
    <w:p w:rsidR="009E4B18" w:rsidRPr="009E4B18" w:rsidRDefault="009E4B18" w:rsidP="009E4B18">
      <w:pPr>
        <w:spacing w:line="360" w:lineRule="auto"/>
        <w:ind w:firstLine="567"/>
        <w:jc w:val="both"/>
        <w:rPr>
          <w:rFonts w:ascii="Times New Roman" w:eastAsia="Times New Roman" w:hAnsi="Times New Roman" w:cs="Times New Roman"/>
          <w:b/>
          <w:bCs/>
          <w:color w:val="000000"/>
          <w:sz w:val="28"/>
          <w:szCs w:val="28"/>
          <w:shd w:val="clear" w:color="auto" w:fill="FFFFFF"/>
          <w:lang w:val="vi-VN"/>
        </w:rPr>
      </w:pPr>
      <w:r w:rsidRPr="009E4B18">
        <w:rPr>
          <w:rFonts w:ascii="Times New Roman" w:eastAsia="Times New Roman" w:hAnsi="Times New Roman" w:cs="Times New Roman"/>
          <w:b/>
          <w:bCs/>
          <w:color w:val="000000"/>
          <w:sz w:val="28"/>
          <w:szCs w:val="28"/>
          <w:shd w:val="clear" w:color="auto" w:fill="FFFFFF"/>
          <w:lang w:val="vi-VN"/>
        </w:rPr>
        <w:t>I. Mục tiêu</w:t>
      </w:r>
    </w:p>
    <w:p w:rsidR="009E4B18" w:rsidRPr="009E4B18" w:rsidRDefault="009E4B18" w:rsidP="009E4B18">
      <w:pPr>
        <w:spacing w:line="360" w:lineRule="auto"/>
        <w:ind w:firstLine="567"/>
        <w:jc w:val="both"/>
        <w:rPr>
          <w:rFonts w:ascii="Times New Roman" w:eastAsia="Times New Roman" w:hAnsi="Times New Roman" w:cs="Times New Roman"/>
          <w:b/>
          <w:color w:val="000000"/>
          <w:sz w:val="28"/>
          <w:szCs w:val="28"/>
          <w:shd w:val="clear" w:color="auto" w:fill="FFFFFF"/>
          <w:lang w:val="vi-VN"/>
        </w:rPr>
      </w:pPr>
      <w:r w:rsidRPr="009E4B18">
        <w:rPr>
          <w:rFonts w:ascii="Times New Roman" w:eastAsia="Times New Roman" w:hAnsi="Times New Roman" w:cs="Times New Roman"/>
          <w:b/>
          <w:color w:val="000000"/>
          <w:sz w:val="28"/>
          <w:szCs w:val="28"/>
          <w:shd w:val="clear" w:color="auto" w:fill="FFFFFF"/>
          <w:lang w:val="vi-VN"/>
        </w:rPr>
        <w:t>1. Kiến thức:</w:t>
      </w:r>
    </w:p>
    <w:p w:rsidR="009E4B18" w:rsidRPr="009E4B18" w:rsidRDefault="009E4B18" w:rsidP="009E4B18">
      <w:pPr>
        <w:spacing w:line="360" w:lineRule="auto"/>
        <w:ind w:firstLine="567"/>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xml:space="preserve">- Hiểu được thế nào là chuyển động cơ học. </w:t>
      </w:r>
    </w:p>
    <w:p w:rsidR="009E4B18" w:rsidRPr="009E4B18" w:rsidRDefault="009E4B18" w:rsidP="009E4B18">
      <w:pPr>
        <w:spacing w:line="360" w:lineRule="auto"/>
        <w:ind w:firstLine="567"/>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xml:space="preserve">- Hiểu được thế nào là quỹ đạo chuyển động. </w:t>
      </w:r>
    </w:p>
    <w:p w:rsidR="009E4B18" w:rsidRPr="009E4B18" w:rsidRDefault="009E4B18" w:rsidP="009E4B18">
      <w:pPr>
        <w:spacing w:line="360" w:lineRule="auto"/>
        <w:ind w:firstLine="567"/>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Có khái niệm đứng yên và chuyển động từ đó hiểu rõ tính tương đối của chuyển động.</w:t>
      </w:r>
    </w:p>
    <w:p w:rsidR="009E4B18" w:rsidRPr="009E4B18" w:rsidRDefault="009E4B18" w:rsidP="009E4B18">
      <w:pPr>
        <w:spacing w:line="360" w:lineRule="auto"/>
        <w:ind w:firstLine="567"/>
        <w:jc w:val="both"/>
        <w:rPr>
          <w:rFonts w:ascii="Times New Roman" w:eastAsia="Calibri" w:hAnsi="Times New Roman" w:cs="Times New Roman"/>
          <w:b/>
          <w:bCs/>
          <w:color w:val="000000"/>
          <w:sz w:val="28"/>
          <w:szCs w:val="28"/>
          <w:lang w:val="nl-NL"/>
        </w:rPr>
      </w:pPr>
      <w:r w:rsidRPr="009E4B18">
        <w:rPr>
          <w:rFonts w:ascii="Times New Roman" w:eastAsia="Times New Roman" w:hAnsi="Times New Roman" w:cs="Times New Roman"/>
          <w:b/>
          <w:color w:val="000000"/>
          <w:sz w:val="28"/>
          <w:szCs w:val="28"/>
          <w:shd w:val="clear" w:color="auto" w:fill="FFFFFF"/>
          <w:lang w:val="nl-NL"/>
        </w:rPr>
        <w:t>2</w:t>
      </w:r>
      <w:r w:rsidRPr="009E4B18">
        <w:rPr>
          <w:rFonts w:ascii="Times New Roman" w:eastAsia="Times New Roman" w:hAnsi="Times New Roman" w:cs="Times New Roman"/>
          <w:b/>
          <w:color w:val="000000"/>
          <w:sz w:val="28"/>
          <w:szCs w:val="28"/>
          <w:shd w:val="clear" w:color="auto" w:fill="FFFFFF"/>
          <w:lang w:val="vi-VN"/>
        </w:rPr>
        <w:t xml:space="preserve">. </w:t>
      </w:r>
      <w:r w:rsidRPr="009E4B18">
        <w:rPr>
          <w:rFonts w:ascii="Times New Roman" w:eastAsia="Times New Roman" w:hAnsi="Times New Roman" w:cs="Times New Roman"/>
          <w:b/>
          <w:color w:val="000000"/>
          <w:sz w:val="28"/>
          <w:szCs w:val="28"/>
          <w:shd w:val="clear" w:color="auto" w:fill="FFFFFF"/>
          <w:lang w:val="nl-NL"/>
        </w:rPr>
        <w:t>N</w:t>
      </w:r>
      <w:r w:rsidRPr="009E4B18">
        <w:rPr>
          <w:rFonts w:ascii="Times New Roman" w:eastAsia="Times New Roman" w:hAnsi="Times New Roman" w:cs="Times New Roman"/>
          <w:b/>
          <w:color w:val="000000"/>
          <w:sz w:val="28"/>
          <w:szCs w:val="28"/>
          <w:shd w:val="clear" w:color="auto" w:fill="FFFFFF"/>
          <w:lang w:val="vi-VN"/>
        </w:rPr>
        <w:t>ăng lực</w:t>
      </w:r>
      <w:r w:rsidRPr="009E4B18">
        <w:rPr>
          <w:rFonts w:ascii="Times New Roman" w:eastAsia="Times New Roman" w:hAnsi="Times New Roman" w:cs="Times New Roman"/>
          <w:b/>
          <w:color w:val="000000"/>
          <w:sz w:val="28"/>
          <w:szCs w:val="28"/>
          <w:shd w:val="clear" w:color="auto" w:fill="FFFFFF"/>
          <w:lang w:val="nl-NL"/>
        </w:rPr>
        <w:t>:</w:t>
      </w:r>
    </w:p>
    <w:p w:rsidR="009E4B18" w:rsidRPr="009E4B18" w:rsidRDefault="009E4B18" w:rsidP="009E4B18">
      <w:pPr>
        <w:kinsoku w:val="0"/>
        <w:overflowPunct w:val="0"/>
        <w:spacing w:line="360" w:lineRule="auto"/>
        <w:ind w:firstLine="567"/>
        <w:jc w:val="both"/>
        <w:textAlignment w:val="baseline"/>
        <w:rPr>
          <w:rFonts w:ascii="Times New Roman" w:eastAsia="Times New Roman" w:hAnsi="Times New Roman" w:cs="Times New Roman"/>
          <w:color w:val="000000"/>
          <w:sz w:val="28"/>
          <w:szCs w:val="28"/>
          <w:lang w:val="nl-NL" w:eastAsia="vi-VN"/>
        </w:rPr>
      </w:pPr>
      <w:r w:rsidRPr="009E4B18">
        <w:rPr>
          <w:rFonts w:ascii="Times New Roman" w:eastAsia="Times New Roman" w:hAnsi="Times New Roman" w:cs="Times New Roman"/>
          <w:color w:val="000000"/>
          <w:sz w:val="28"/>
          <w:szCs w:val="28"/>
          <w:lang w:val="nl-NL" w:eastAsia="vi-VN"/>
        </w:rPr>
        <w:t xml:space="preserve">- Năng lực tự chủ và tự học: Tìm hiểu thông tin, đọc sách giáo khoa, quan sát tranh ảnh để tìm hiểu vấn đề khi nào một vật chuyển động hay đứng yên </w:t>
      </w:r>
    </w:p>
    <w:p w:rsidR="009E4B18" w:rsidRPr="009E4B18" w:rsidRDefault="009E4B18" w:rsidP="009E4B18">
      <w:pPr>
        <w:kinsoku w:val="0"/>
        <w:overflowPunct w:val="0"/>
        <w:spacing w:line="360" w:lineRule="auto"/>
        <w:ind w:firstLine="567"/>
        <w:jc w:val="both"/>
        <w:textAlignment w:val="baseline"/>
        <w:rPr>
          <w:rFonts w:ascii="Times New Roman" w:eastAsia="Times New Roman" w:hAnsi="Times New Roman" w:cs="Times New Roman"/>
          <w:color w:val="000000"/>
          <w:sz w:val="28"/>
          <w:szCs w:val="28"/>
          <w:lang w:val="nl-NL" w:eastAsia="vi-VN"/>
        </w:rPr>
      </w:pPr>
      <w:r w:rsidRPr="009E4B18">
        <w:rPr>
          <w:rFonts w:ascii="Times New Roman" w:eastAsia="Times New Roman" w:hAnsi="Times New Roman" w:cs="Times New Roman"/>
          <w:color w:val="000000"/>
          <w:sz w:val="28"/>
          <w:szCs w:val="28"/>
          <w:lang w:val="nl-NL" w:eastAsia="vi-VN"/>
        </w:rPr>
        <w:t>- Năng lực giáo tiếp và hợp tác: Thảo luận nhóm, hợp tác giải quyết vấn đề về chuyển động hay đứng yên của một vật.</w:t>
      </w:r>
    </w:p>
    <w:p w:rsidR="009E4B18" w:rsidRPr="009E4B18" w:rsidRDefault="009E4B18" w:rsidP="009E4B18">
      <w:pPr>
        <w:pBdr>
          <w:bar w:val="single" w:sz="4" w:color="auto"/>
        </w:pBdr>
        <w:spacing w:line="360" w:lineRule="auto"/>
        <w:ind w:firstLine="567"/>
        <w:jc w:val="both"/>
        <w:rPr>
          <w:rFonts w:ascii="Times New Roman" w:eastAsia="Calibri" w:hAnsi="Times New Roman" w:cs="Times New Roman"/>
          <w:color w:val="000000"/>
          <w:sz w:val="28"/>
          <w:szCs w:val="28"/>
          <w:lang w:val="nl-NL"/>
        </w:rPr>
      </w:pPr>
      <w:r w:rsidRPr="009E4B18">
        <w:rPr>
          <w:rFonts w:ascii="Times New Roman" w:eastAsia="Calibri" w:hAnsi="Times New Roman" w:cs="Times New Roman"/>
          <w:color w:val="000000"/>
          <w:sz w:val="28"/>
          <w:szCs w:val="28"/>
          <w:lang w:val="nl-NL"/>
        </w:rPr>
        <w:t>- Năng lực nhận biết KHTN: Nhận biết, kể tên được các loại chuyển động trong cuộc sống.</w:t>
      </w:r>
    </w:p>
    <w:p w:rsidR="009E4B18" w:rsidRPr="009E4B18" w:rsidRDefault="009E4B18" w:rsidP="009E4B18">
      <w:pPr>
        <w:pBdr>
          <w:bar w:val="single" w:sz="4" w:color="auto"/>
        </w:pBdr>
        <w:spacing w:line="360" w:lineRule="auto"/>
        <w:ind w:firstLine="567"/>
        <w:jc w:val="both"/>
        <w:rPr>
          <w:rFonts w:ascii="Times New Roman" w:eastAsia="Calibri" w:hAnsi="Times New Roman" w:cs="Times New Roman"/>
          <w:sz w:val="28"/>
          <w:szCs w:val="28"/>
          <w:lang w:val="nl-NL"/>
        </w:rPr>
      </w:pPr>
      <w:r w:rsidRPr="009E4B18">
        <w:rPr>
          <w:rFonts w:ascii="Times New Roman" w:eastAsia="Calibri" w:hAnsi="Times New Roman" w:cs="Times New Roman"/>
          <w:color w:val="000000"/>
          <w:sz w:val="28"/>
          <w:szCs w:val="28"/>
          <w:lang w:val="nl-NL"/>
        </w:rPr>
        <w:t>- Năng lực tìm hiểu tự nhiên: T</w:t>
      </w:r>
      <w:r w:rsidRPr="009E4B18">
        <w:rPr>
          <w:rFonts w:ascii="Times New Roman" w:eastAsia="Calibri" w:hAnsi="Times New Roman" w:cs="Times New Roman"/>
          <w:sz w:val="28"/>
          <w:szCs w:val="28"/>
          <w:lang w:val="nl-NL"/>
        </w:rPr>
        <w:t>rình bày báo cáo và thảo luận về tính tương đối giữa chuyển động và đứng yên.</w:t>
      </w:r>
    </w:p>
    <w:p w:rsidR="009E4B18" w:rsidRPr="009E4B18" w:rsidRDefault="009E4B18" w:rsidP="009E4B18">
      <w:pPr>
        <w:pBdr>
          <w:bar w:val="single" w:sz="4" w:color="auto"/>
        </w:pBdr>
        <w:spacing w:line="360" w:lineRule="auto"/>
        <w:ind w:firstLine="567"/>
        <w:jc w:val="both"/>
        <w:rPr>
          <w:rFonts w:ascii="Times New Roman" w:eastAsia="Calibri" w:hAnsi="Times New Roman" w:cs="Times New Roman"/>
          <w:color w:val="000000"/>
          <w:sz w:val="28"/>
          <w:szCs w:val="28"/>
          <w:lang w:val="nl-NL"/>
        </w:rPr>
      </w:pPr>
      <w:r w:rsidRPr="009E4B18">
        <w:rPr>
          <w:rFonts w:ascii="Times New Roman" w:eastAsia="Calibri" w:hAnsi="Times New Roman" w:cs="Times New Roman"/>
          <w:color w:val="000000"/>
          <w:sz w:val="28"/>
          <w:szCs w:val="28"/>
          <w:lang w:val="nl-NL"/>
        </w:rPr>
        <w:t xml:space="preserve">- Vận dụng kiến thức, kỹ năng đã học: Hiểu rõ chuyển động </w:t>
      </w:r>
      <w:r w:rsidRPr="009E4B18">
        <w:rPr>
          <w:rFonts w:ascii="Times New Roman" w:eastAsia="Calibri" w:hAnsi="Times New Roman" w:cs="Times New Roman"/>
          <w:sz w:val="28"/>
          <w:szCs w:val="28"/>
          <w:lang w:val="nl-NL"/>
        </w:rPr>
        <w:t>để giải thích và dự đoán những trường hợp cụ thể trong cuộc sống.</w:t>
      </w:r>
    </w:p>
    <w:p w:rsidR="009E4B18" w:rsidRPr="009E4B18" w:rsidRDefault="009E4B18" w:rsidP="009E4B18">
      <w:pPr>
        <w:kinsoku w:val="0"/>
        <w:overflowPunct w:val="0"/>
        <w:spacing w:line="360" w:lineRule="auto"/>
        <w:ind w:firstLine="567"/>
        <w:jc w:val="both"/>
        <w:textAlignment w:val="baseline"/>
        <w:rPr>
          <w:rFonts w:ascii="Times New Roman" w:eastAsia="Times New Roman" w:hAnsi="Times New Roman" w:cs="Times New Roman"/>
          <w:color w:val="000000"/>
          <w:sz w:val="28"/>
          <w:szCs w:val="28"/>
          <w:lang w:val="nl-NL" w:eastAsia="vi-VN"/>
        </w:rPr>
      </w:pPr>
      <w:r w:rsidRPr="009E4B18">
        <w:rPr>
          <w:rFonts w:ascii="Times New Roman" w:eastAsia="Times New Roman" w:hAnsi="Times New Roman" w:cs="Times New Roman"/>
          <w:b/>
          <w:bCs/>
          <w:color w:val="000000"/>
          <w:sz w:val="28"/>
          <w:szCs w:val="28"/>
          <w:lang w:val="nl-NL" w:eastAsia="vi-VN"/>
        </w:rPr>
        <w:t xml:space="preserve">3. Phẩm chất: </w:t>
      </w:r>
    </w:p>
    <w:p w:rsidR="009E4B18" w:rsidRPr="009E4B18" w:rsidRDefault="009E4B18" w:rsidP="009E4B18">
      <w:pPr>
        <w:pBdr>
          <w:bar w:val="single" w:sz="4" w:color="auto"/>
        </w:pBdr>
        <w:spacing w:line="360" w:lineRule="auto"/>
        <w:ind w:firstLine="567"/>
        <w:jc w:val="both"/>
        <w:rPr>
          <w:rFonts w:ascii="Times New Roman" w:eastAsia="Times New Roman" w:hAnsi="Times New Roman" w:cs="Times New Roman"/>
          <w:bCs/>
          <w:sz w:val="28"/>
          <w:szCs w:val="28"/>
          <w:lang w:val="nl-NL"/>
        </w:rPr>
      </w:pPr>
      <w:r w:rsidRPr="009E4B18">
        <w:rPr>
          <w:rFonts w:ascii="Times New Roman" w:eastAsia="Times New Roman" w:hAnsi="Times New Roman" w:cs="Times New Roman"/>
          <w:bCs/>
          <w:sz w:val="28"/>
          <w:szCs w:val="28"/>
          <w:lang w:val="nl-NL"/>
        </w:rPr>
        <w:t>- Chăm chỉ đọc tài liệu, chuẩn bị những nội dung của bài học.</w:t>
      </w:r>
    </w:p>
    <w:p w:rsidR="009E4B18" w:rsidRPr="009E4B18" w:rsidRDefault="009E4B18" w:rsidP="009E4B18">
      <w:pPr>
        <w:pBdr>
          <w:bar w:val="single" w:sz="4" w:color="auto"/>
        </w:pBdr>
        <w:spacing w:line="360" w:lineRule="auto"/>
        <w:ind w:firstLine="567"/>
        <w:jc w:val="both"/>
        <w:rPr>
          <w:rFonts w:ascii="Times New Roman" w:eastAsia="Times New Roman" w:hAnsi="Times New Roman" w:cs="Times New Roman"/>
          <w:bCs/>
          <w:sz w:val="28"/>
          <w:szCs w:val="28"/>
          <w:lang w:val="nl-NL"/>
        </w:rPr>
      </w:pPr>
      <w:r w:rsidRPr="009E4B18">
        <w:rPr>
          <w:rFonts w:ascii="Times New Roman" w:eastAsia="Times New Roman" w:hAnsi="Times New Roman" w:cs="Times New Roman"/>
          <w:bCs/>
          <w:sz w:val="28"/>
          <w:szCs w:val="28"/>
          <w:lang w:val="nl-NL"/>
        </w:rPr>
        <w:t>- Nhân ái, trách nhiệm: Hợp tác giữa các thành viên trong nhóm.</w:t>
      </w:r>
    </w:p>
    <w:p w:rsidR="009E4B18" w:rsidRPr="009E4B18" w:rsidRDefault="009E4B18" w:rsidP="009E4B18">
      <w:pPr>
        <w:spacing w:line="360" w:lineRule="auto"/>
        <w:ind w:firstLine="567"/>
        <w:jc w:val="both"/>
        <w:rPr>
          <w:rFonts w:ascii="Times New Roman" w:eastAsia="Times New Roman" w:hAnsi="Times New Roman" w:cs="Times New Roman"/>
          <w:b/>
          <w:bCs/>
          <w:color w:val="000000"/>
          <w:sz w:val="28"/>
          <w:szCs w:val="28"/>
          <w:shd w:val="clear" w:color="auto" w:fill="FFFFFF"/>
          <w:lang w:val="nl-NL"/>
        </w:rPr>
      </w:pPr>
      <w:r w:rsidRPr="009E4B18">
        <w:rPr>
          <w:rFonts w:ascii="Times New Roman" w:eastAsia="Times New Roman" w:hAnsi="Times New Roman" w:cs="Times New Roman"/>
          <w:b/>
          <w:bCs/>
          <w:color w:val="000000"/>
          <w:sz w:val="28"/>
          <w:szCs w:val="28"/>
          <w:shd w:val="clear" w:color="auto" w:fill="FFFFFF"/>
          <w:lang w:val="vi-VN"/>
        </w:rPr>
        <w:t xml:space="preserve">II. </w:t>
      </w:r>
      <w:r w:rsidRPr="009E4B18">
        <w:rPr>
          <w:rFonts w:ascii="Times New Roman" w:eastAsia="Times New Roman" w:hAnsi="Times New Roman" w:cs="Times New Roman"/>
          <w:b/>
          <w:bCs/>
          <w:color w:val="000000"/>
          <w:sz w:val="28"/>
          <w:szCs w:val="28"/>
          <w:shd w:val="clear" w:color="auto" w:fill="FFFFFF"/>
          <w:lang w:val="nl-NL"/>
        </w:rPr>
        <w:t>Thiết bị dạy học và học liệu</w:t>
      </w:r>
    </w:p>
    <w:p w:rsidR="009E4B18" w:rsidRPr="009E4B18" w:rsidRDefault="009E4B18" w:rsidP="009E4B18">
      <w:pPr>
        <w:pBdr>
          <w:bar w:val="single" w:sz="4" w:color="auto"/>
        </w:pBdr>
        <w:spacing w:line="360" w:lineRule="auto"/>
        <w:ind w:firstLine="567"/>
        <w:jc w:val="both"/>
        <w:rPr>
          <w:rFonts w:ascii="Times New Roman" w:eastAsia="Calibri" w:hAnsi="Times New Roman" w:cs="Times New Roman"/>
          <w:b/>
          <w:bCs/>
          <w:color w:val="000000"/>
          <w:sz w:val="28"/>
          <w:szCs w:val="28"/>
          <w:lang w:val="nl-NL"/>
        </w:rPr>
      </w:pPr>
      <w:r w:rsidRPr="009E4B18">
        <w:rPr>
          <w:rFonts w:ascii="Times New Roman" w:eastAsia="Calibri" w:hAnsi="Times New Roman" w:cs="Times New Roman"/>
          <w:b/>
          <w:bCs/>
          <w:color w:val="000000"/>
          <w:sz w:val="28"/>
          <w:szCs w:val="28"/>
          <w:lang w:val="nl-NL"/>
        </w:rPr>
        <w:t>1. Giáo viên:</w:t>
      </w:r>
    </w:p>
    <w:p w:rsidR="009E4B18" w:rsidRPr="009E4B18" w:rsidRDefault="009E4B18" w:rsidP="009E4B18">
      <w:pPr>
        <w:spacing w:line="360" w:lineRule="auto"/>
        <w:ind w:firstLine="567"/>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Kế hoạch bài học.</w:t>
      </w:r>
    </w:p>
    <w:p w:rsidR="009E4B18" w:rsidRPr="009E4B18" w:rsidRDefault="009E4B18" w:rsidP="009E4B18">
      <w:pPr>
        <w:spacing w:line="360" w:lineRule="auto"/>
        <w:ind w:firstLine="567"/>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Học liệu:  Tranh vẽ phóng to hình 1.1;1.2;1.3 trong SGK.(nếu có)</w:t>
      </w:r>
    </w:p>
    <w:p w:rsidR="009E4B18" w:rsidRPr="009E4B18" w:rsidRDefault="009E4B18" w:rsidP="009E4B18">
      <w:pPr>
        <w:pBdr>
          <w:bar w:val="single" w:sz="4" w:color="auto"/>
        </w:pBdr>
        <w:spacing w:line="360" w:lineRule="auto"/>
        <w:ind w:firstLine="567"/>
        <w:jc w:val="both"/>
        <w:rPr>
          <w:rFonts w:ascii="Times New Roman" w:eastAsia="Calibri" w:hAnsi="Times New Roman" w:cs="Times New Roman"/>
          <w:b/>
          <w:bCs/>
          <w:color w:val="000000"/>
          <w:sz w:val="28"/>
          <w:szCs w:val="28"/>
          <w:lang w:val="nl-NL"/>
        </w:rPr>
      </w:pPr>
      <w:r w:rsidRPr="009E4B18">
        <w:rPr>
          <w:rFonts w:ascii="Times New Roman" w:eastAsia="Calibri" w:hAnsi="Times New Roman" w:cs="Times New Roman"/>
          <w:b/>
          <w:bCs/>
          <w:color w:val="000000"/>
          <w:sz w:val="28"/>
          <w:szCs w:val="28"/>
          <w:lang w:val="nl-NL"/>
        </w:rPr>
        <w:t xml:space="preserve">2. Học sinh: </w:t>
      </w:r>
    </w:p>
    <w:p w:rsidR="009E4B18" w:rsidRPr="009E4B18" w:rsidRDefault="009E4B18" w:rsidP="009E4B18">
      <w:pPr>
        <w:spacing w:line="360" w:lineRule="auto"/>
        <w:ind w:firstLine="567"/>
        <w:jc w:val="both"/>
        <w:rPr>
          <w:rFonts w:ascii="Times New Roman" w:eastAsia=".VnTime" w:hAnsi="Times New Roman" w:cs="Times New Roman"/>
          <w:sz w:val="28"/>
          <w:szCs w:val="28"/>
          <w:lang w:val="nl-NL"/>
        </w:rPr>
      </w:pPr>
      <w:r w:rsidRPr="009E4B18">
        <w:rPr>
          <w:rFonts w:ascii="Times New Roman" w:eastAsia="Times New Roman" w:hAnsi="Times New Roman" w:cs="Times New Roman"/>
          <w:sz w:val="28"/>
          <w:szCs w:val="28"/>
          <w:lang w:val="nl-NL"/>
        </w:rPr>
        <w:lastRenderedPageBreak/>
        <w:t>Mỗi nhóm: Tài liệu, đồ dùnghọc tập và sách tham khảo</w:t>
      </w:r>
      <w:r w:rsidRPr="009E4B18">
        <w:rPr>
          <w:rFonts w:ascii="Times New Roman" w:eastAsia=".VnTime" w:hAnsi="Times New Roman" w:cs="Times New Roman"/>
          <w:sz w:val="28"/>
          <w:szCs w:val="28"/>
          <w:lang w:val="nl-NL"/>
        </w:rPr>
        <w:t>.</w:t>
      </w:r>
    </w:p>
    <w:p w:rsidR="009E4B18" w:rsidRPr="009E4B18" w:rsidRDefault="009E4B18" w:rsidP="009E4B18">
      <w:pPr>
        <w:pBdr>
          <w:bar w:val="single" w:sz="4" w:color="auto"/>
        </w:pBdr>
        <w:spacing w:line="360" w:lineRule="auto"/>
        <w:ind w:firstLine="567"/>
        <w:jc w:val="both"/>
        <w:rPr>
          <w:rFonts w:ascii="Times New Roman" w:eastAsia="Calibri" w:hAnsi="Times New Roman" w:cs="Times New Roman"/>
          <w:b/>
          <w:bCs/>
          <w:color w:val="000000"/>
          <w:sz w:val="28"/>
          <w:szCs w:val="28"/>
          <w:lang w:val="nl-NL"/>
        </w:rPr>
      </w:pPr>
      <w:r w:rsidRPr="009E4B18">
        <w:rPr>
          <w:rFonts w:ascii="Times New Roman" w:eastAsia="Calibri" w:hAnsi="Times New Roman" w:cs="Times New Roman"/>
          <w:b/>
          <w:bCs/>
          <w:color w:val="000000"/>
          <w:sz w:val="28"/>
          <w:szCs w:val="28"/>
          <w:lang w:val="nl-NL"/>
        </w:rPr>
        <w:t>III. Tiến trình dạy học</w:t>
      </w:r>
    </w:p>
    <w:tbl>
      <w:tblPr>
        <w:tblStyle w:val="TableGrid2"/>
        <w:tblW w:w="8959" w:type="dxa"/>
        <w:tblInd w:w="108" w:type="dxa"/>
        <w:tblLook w:val="04A0" w:firstRow="1" w:lastRow="0" w:firstColumn="1" w:lastColumn="0" w:noHBand="0" w:noVBand="1"/>
      </w:tblPr>
      <w:tblGrid>
        <w:gridCol w:w="5416"/>
        <w:gridCol w:w="3543"/>
      </w:tblGrid>
      <w:tr w:rsidR="009E4B18" w:rsidRPr="009E4B18" w:rsidTr="007D4613">
        <w:tc>
          <w:tcPr>
            <w:tcW w:w="5416" w:type="dxa"/>
          </w:tcPr>
          <w:p w:rsidR="009E4B18" w:rsidRPr="009E4B18" w:rsidRDefault="009E4B18" w:rsidP="009E4B18">
            <w:pPr>
              <w:spacing w:after="160" w:line="360" w:lineRule="auto"/>
              <w:jc w:val="center"/>
              <w:rPr>
                <w:rFonts w:ascii="Times New Roman" w:eastAsia="Calibri" w:hAnsi="Times New Roman" w:cs="Times New Roman"/>
                <w:iCs/>
                <w:color w:val="000000"/>
                <w:sz w:val="28"/>
                <w:szCs w:val="28"/>
                <w:lang w:val="vi-VN"/>
              </w:rPr>
            </w:pPr>
            <w:proofErr w:type="spellStart"/>
            <w:r w:rsidRPr="009E4B18">
              <w:rPr>
                <w:rFonts w:ascii="Times New Roman" w:eastAsia="Times New Roman" w:hAnsi="Times New Roman" w:cs="Times New Roman"/>
                <w:b/>
                <w:color w:val="000000"/>
                <w:sz w:val="28"/>
                <w:szCs w:val="28"/>
                <w:lang w:val="es-VE"/>
              </w:rPr>
              <w:t>Hoạt</w:t>
            </w:r>
            <w:proofErr w:type="spellEnd"/>
            <w:r w:rsidRPr="009E4B18">
              <w:rPr>
                <w:rFonts w:ascii="Times New Roman" w:eastAsia="Times New Roman" w:hAnsi="Times New Roman" w:cs="Times New Roman"/>
                <w:b/>
                <w:color w:val="000000"/>
                <w:sz w:val="28"/>
                <w:szCs w:val="28"/>
                <w:lang w:val="es-VE"/>
              </w:rPr>
              <w:t xml:space="preserve"> </w:t>
            </w:r>
            <w:proofErr w:type="spellStart"/>
            <w:r w:rsidRPr="009E4B18">
              <w:rPr>
                <w:rFonts w:ascii="Times New Roman" w:eastAsia="Times New Roman" w:hAnsi="Times New Roman" w:cs="Times New Roman"/>
                <w:b/>
                <w:color w:val="000000"/>
                <w:sz w:val="28"/>
                <w:szCs w:val="28"/>
                <w:lang w:val="es-VE"/>
              </w:rPr>
              <w:t>động</w:t>
            </w:r>
            <w:proofErr w:type="spellEnd"/>
            <w:r w:rsidRPr="009E4B18">
              <w:rPr>
                <w:rFonts w:ascii="Times New Roman" w:eastAsia="Times New Roman" w:hAnsi="Times New Roman" w:cs="Times New Roman"/>
                <w:b/>
                <w:color w:val="000000"/>
                <w:sz w:val="28"/>
                <w:szCs w:val="28"/>
                <w:lang w:val="es-VE"/>
              </w:rPr>
              <w:t xml:space="preserve"> </w:t>
            </w:r>
            <w:proofErr w:type="spellStart"/>
            <w:r w:rsidRPr="009E4B18">
              <w:rPr>
                <w:rFonts w:ascii="Times New Roman" w:eastAsia="Times New Roman" w:hAnsi="Times New Roman" w:cs="Times New Roman"/>
                <w:b/>
                <w:color w:val="000000"/>
                <w:sz w:val="28"/>
                <w:szCs w:val="28"/>
                <w:lang w:val="es-VE"/>
              </w:rPr>
              <w:t>của</w:t>
            </w:r>
            <w:proofErr w:type="spellEnd"/>
            <w:r w:rsidRPr="009E4B18">
              <w:rPr>
                <w:rFonts w:ascii="Times New Roman" w:eastAsia="Times New Roman" w:hAnsi="Times New Roman" w:cs="Times New Roman"/>
                <w:b/>
                <w:color w:val="000000"/>
                <w:sz w:val="28"/>
                <w:szCs w:val="28"/>
                <w:lang w:val="es-VE"/>
              </w:rPr>
              <w:t xml:space="preserve"> </w:t>
            </w:r>
            <w:proofErr w:type="spellStart"/>
            <w:r w:rsidRPr="009E4B18">
              <w:rPr>
                <w:rFonts w:ascii="Times New Roman" w:eastAsia="Times New Roman" w:hAnsi="Times New Roman" w:cs="Times New Roman"/>
                <w:b/>
                <w:color w:val="000000"/>
                <w:sz w:val="28"/>
                <w:szCs w:val="28"/>
                <w:lang w:val="es-VE"/>
              </w:rPr>
              <w:t>giáo</w:t>
            </w:r>
            <w:proofErr w:type="spellEnd"/>
            <w:r w:rsidRPr="009E4B18">
              <w:rPr>
                <w:rFonts w:ascii="Times New Roman" w:eastAsia="Times New Roman" w:hAnsi="Times New Roman" w:cs="Times New Roman"/>
                <w:b/>
                <w:color w:val="000000"/>
                <w:sz w:val="28"/>
                <w:szCs w:val="28"/>
                <w:lang w:val="es-VE"/>
              </w:rPr>
              <w:t xml:space="preserve"> </w:t>
            </w:r>
            <w:proofErr w:type="spellStart"/>
            <w:r w:rsidRPr="009E4B18">
              <w:rPr>
                <w:rFonts w:ascii="Times New Roman" w:eastAsia="Times New Roman" w:hAnsi="Times New Roman" w:cs="Times New Roman"/>
                <w:b/>
                <w:color w:val="000000"/>
                <w:sz w:val="28"/>
                <w:szCs w:val="28"/>
                <w:lang w:val="es-VE"/>
              </w:rPr>
              <w:t>viên</w:t>
            </w:r>
            <w:proofErr w:type="spellEnd"/>
            <w:r w:rsidRPr="009E4B18">
              <w:rPr>
                <w:rFonts w:ascii="Times New Roman" w:eastAsia="Times New Roman" w:hAnsi="Times New Roman" w:cs="Times New Roman"/>
                <w:b/>
                <w:color w:val="000000"/>
                <w:sz w:val="28"/>
                <w:szCs w:val="28"/>
                <w:lang w:val="es-VE"/>
              </w:rPr>
              <w:t xml:space="preserve"> </w:t>
            </w:r>
            <w:proofErr w:type="spellStart"/>
            <w:r w:rsidRPr="009E4B18">
              <w:rPr>
                <w:rFonts w:ascii="Times New Roman" w:eastAsia="Times New Roman" w:hAnsi="Times New Roman" w:cs="Times New Roman"/>
                <w:b/>
                <w:color w:val="000000"/>
                <w:sz w:val="28"/>
                <w:szCs w:val="28"/>
                <w:lang w:val="es-VE"/>
              </w:rPr>
              <w:t>và</w:t>
            </w:r>
            <w:proofErr w:type="spellEnd"/>
            <w:r w:rsidRPr="009E4B18">
              <w:rPr>
                <w:rFonts w:ascii="Times New Roman" w:eastAsia="Times New Roman" w:hAnsi="Times New Roman" w:cs="Times New Roman"/>
                <w:b/>
                <w:color w:val="000000"/>
                <w:sz w:val="28"/>
                <w:szCs w:val="28"/>
                <w:lang w:val="es-VE"/>
              </w:rPr>
              <w:t xml:space="preserve"> </w:t>
            </w:r>
            <w:proofErr w:type="spellStart"/>
            <w:r w:rsidRPr="009E4B18">
              <w:rPr>
                <w:rFonts w:ascii="Times New Roman" w:eastAsia="Times New Roman" w:hAnsi="Times New Roman" w:cs="Times New Roman"/>
                <w:b/>
                <w:color w:val="000000"/>
                <w:sz w:val="28"/>
                <w:szCs w:val="28"/>
                <w:lang w:val="es-VE"/>
              </w:rPr>
              <w:t>học</w:t>
            </w:r>
            <w:proofErr w:type="spellEnd"/>
            <w:r w:rsidRPr="009E4B18">
              <w:rPr>
                <w:rFonts w:ascii="Times New Roman" w:eastAsia="Times New Roman" w:hAnsi="Times New Roman" w:cs="Times New Roman"/>
                <w:b/>
                <w:color w:val="000000"/>
                <w:sz w:val="28"/>
                <w:szCs w:val="28"/>
                <w:lang w:val="es-VE"/>
              </w:rPr>
              <w:t xml:space="preserve"> </w:t>
            </w:r>
            <w:proofErr w:type="spellStart"/>
            <w:r w:rsidRPr="009E4B18">
              <w:rPr>
                <w:rFonts w:ascii="Times New Roman" w:eastAsia="Times New Roman" w:hAnsi="Times New Roman" w:cs="Times New Roman"/>
                <w:b/>
                <w:color w:val="000000"/>
                <w:sz w:val="28"/>
                <w:szCs w:val="28"/>
                <w:lang w:val="es-VE"/>
              </w:rPr>
              <w:t>sinh</w:t>
            </w:r>
            <w:proofErr w:type="spellEnd"/>
          </w:p>
        </w:tc>
        <w:tc>
          <w:tcPr>
            <w:tcW w:w="3543" w:type="dxa"/>
          </w:tcPr>
          <w:p w:rsidR="009E4B18" w:rsidRPr="009E4B18" w:rsidRDefault="009E4B18" w:rsidP="009E4B18">
            <w:pPr>
              <w:spacing w:after="160" w:line="360" w:lineRule="auto"/>
              <w:jc w:val="center"/>
              <w:rPr>
                <w:rFonts w:ascii="Times New Roman" w:eastAsia="Calibri" w:hAnsi="Times New Roman" w:cs="Times New Roman"/>
                <w:iCs/>
                <w:color w:val="000000"/>
                <w:sz w:val="28"/>
                <w:szCs w:val="28"/>
                <w:lang w:val="vi-VN"/>
              </w:rPr>
            </w:pPr>
            <w:proofErr w:type="spellStart"/>
            <w:r w:rsidRPr="009E4B18">
              <w:rPr>
                <w:rFonts w:ascii="Times New Roman" w:eastAsia="Times New Roman" w:hAnsi="Times New Roman" w:cs="Times New Roman"/>
                <w:b/>
                <w:color w:val="000000"/>
                <w:sz w:val="28"/>
                <w:szCs w:val="28"/>
                <w:lang w:val="es-VE"/>
              </w:rPr>
              <w:t>Nội</w:t>
            </w:r>
            <w:proofErr w:type="spellEnd"/>
            <w:r w:rsidRPr="009E4B18">
              <w:rPr>
                <w:rFonts w:ascii="Times New Roman" w:eastAsia="Times New Roman" w:hAnsi="Times New Roman" w:cs="Times New Roman"/>
                <w:b/>
                <w:color w:val="000000"/>
                <w:sz w:val="28"/>
                <w:szCs w:val="28"/>
                <w:lang w:val="es-VE"/>
              </w:rPr>
              <w:t xml:space="preserve"> </w:t>
            </w:r>
            <w:proofErr w:type="spellStart"/>
            <w:r w:rsidRPr="009E4B18">
              <w:rPr>
                <w:rFonts w:ascii="Times New Roman" w:eastAsia="Times New Roman" w:hAnsi="Times New Roman" w:cs="Times New Roman"/>
                <w:b/>
                <w:color w:val="000000"/>
                <w:sz w:val="28"/>
                <w:szCs w:val="28"/>
                <w:lang w:val="es-VE"/>
              </w:rPr>
              <w:t>dung</w:t>
            </w:r>
            <w:proofErr w:type="spellEnd"/>
          </w:p>
        </w:tc>
      </w:tr>
      <w:tr w:rsidR="009E4B18" w:rsidRPr="009E4B18" w:rsidTr="007D4613">
        <w:tc>
          <w:tcPr>
            <w:tcW w:w="5416" w:type="dxa"/>
          </w:tcPr>
          <w:p w:rsidR="009E4B18" w:rsidRPr="009E4B18" w:rsidRDefault="009E4B18" w:rsidP="009E4B18">
            <w:pPr>
              <w:spacing w:after="160" w:line="259" w:lineRule="auto"/>
              <w:jc w:val="both"/>
              <w:rPr>
                <w:rFonts w:ascii="Times New Roman" w:eastAsia="Calibri" w:hAnsi="Times New Roman" w:cs="Times New Roman"/>
                <w:b/>
                <w:bCs/>
                <w:iCs/>
                <w:color w:val="000000"/>
                <w:sz w:val="28"/>
                <w:szCs w:val="28"/>
                <w:lang w:val="vi-VN"/>
              </w:rPr>
            </w:pPr>
            <w:r w:rsidRPr="009E4B18">
              <w:rPr>
                <w:rFonts w:ascii="Times New Roman" w:eastAsia="Calibri" w:hAnsi="Times New Roman" w:cs="Times New Roman"/>
                <w:b/>
                <w:bCs/>
                <w:iCs/>
                <w:color w:val="000000"/>
                <w:sz w:val="28"/>
                <w:szCs w:val="28"/>
              </w:rPr>
              <w:t>*</w:t>
            </w:r>
            <w:r w:rsidRPr="009E4B18">
              <w:rPr>
                <w:rFonts w:ascii="Times New Roman" w:eastAsia="Calibri" w:hAnsi="Times New Roman" w:cs="Times New Roman"/>
                <w:b/>
                <w:bCs/>
                <w:iCs/>
                <w:color w:val="000000"/>
                <w:sz w:val="28"/>
                <w:szCs w:val="28"/>
                <w:lang w:val="vi-VN"/>
              </w:rPr>
              <w:t>Chuyển giao nhiệm vụ học tập</w:t>
            </w:r>
          </w:p>
          <w:p w:rsidR="009E4B18" w:rsidRPr="009E4B18" w:rsidRDefault="009E4B18" w:rsidP="009E4B18">
            <w:pPr>
              <w:spacing w:after="160" w:line="259" w:lineRule="auto"/>
              <w:jc w:val="both"/>
              <w:rPr>
                <w:rFonts w:ascii="Times New Roman" w:eastAsia="Calibri" w:hAnsi="Times New Roman" w:cs="Times New Roman"/>
                <w:sz w:val="28"/>
                <w:szCs w:val="28"/>
                <w:lang w:val="nl-NL"/>
              </w:rPr>
            </w:pPr>
            <w:r w:rsidRPr="009E4B18">
              <w:rPr>
                <w:rFonts w:ascii="Times New Roman" w:eastAsia="Calibri" w:hAnsi="Times New Roman" w:cs="Times New Roman"/>
                <w:sz w:val="28"/>
                <w:szCs w:val="28"/>
                <w:lang w:val="nl-NL"/>
              </w:rPr>
              <w:t>- Giáo viên yêu cầu:</w:t>
            </w:r>
          </w:p>
          <w:p w:rsidR="009E4B18" w:rsidRPr="009E4B18" w:rsidRDefault="009E4B18" w:rsidP="009E4B18">
            <w:pPr>
              <w:spacing w:after="160" w:line="259" w:lineRule="auto"/>
              <w:jc w:val="both"/>
              <w:rPr>
                <w:rFonts w:ascii="Times New Roman" w:eastAsia="Calibri" w:hAnsi="Times New Roman" w:cs="Times New Roman"/>
                <w:sz w:val="28"/>
                <w:szCs w:val="28"/>
                <w:lang w:val="nl-NL"/>
              </w:rPr>
            </w:pPr>
            <w:r w:rsidRPr="009E4B18">
              <w:rPr>
                <w:rFonts w:ascii="Times New Roman" w:eastAsia="Calibri" w:hAnsi="Times New Roman" w:cs="Times New Roman"/>
                <w:sz w:val="28"/>
                <w:szCs w:val="28"/>
                <w:lang w:val="nl-NL"/>
              </w:rPr>
              <w:t>+ Đọc phần giới thiệu nội dung chương I.</w:t>
            </w:r>
          </w:p>
          <w:p w:rsidR="009E4B18" w:rsidRPr="009E4B18" w:rsidRDefault="009E4B18" w:rsidP="009E4B18">
            <w:pPr>
              <w:spacing w:after="160" w:line="259" w:lineRule="auto"/>
              <w:jc w:val="both"/>
              <w:rPr>
                <w:rFonts w:ascii="Times New Roman" w:eastAsia="Calibri" w:hAnsi="Times New Roman" w:cs="Times New Roman"/>
                <w:sz w:val="28"/>
                <w:szCs w:val="28"/>
                <w:lang w:val="nl-NL"/>
              </w:rPr>
            </w:pPr>
            <w:r w:rsidRPr="009E4B18">
              <w:rPr>
                <w:rFonts w:ascii="Times New Roman" w:eastAsia="Calibri" w:hAnsi="Times New Roman" w:cs="Times New Roman"/>
                <w:sz w:val="28"/>
                <w:szCs w:val="28"/>
                <w:lang w:val="nl-NL"/>
              </w:rPr>
              <w:t>+ Mặt Trời mọc đằng Đông, lặn đằng Tây. Như vậy có phải Mặt Trời chuyển động còn Trái Đất đứng yên không?</w:t>
            </w:r>
          </w:p>
          <w:p w:rsidR="009E4B18" w:rsidRPr="009E4B18" w:rsidRDefault="009E4B18" w:rsidP="009E4B18">
            <w:pPr>
              <w:spacing w:after="160" w:line="259" w:lineRule="auto"/>
              <w:jc w:val="both"/>
              <w:rPr>
                <w:rFonts w:ascii="Times New Roman" w:eastAsia="Times New Roman" w:hAnsi="Times New Roman" w:cs="Times New Roman"/>
                <w:b/>
                <w:iCs/>
                <w:sz w:val="28"/>
                <w:szCs w:val="28"/>
                <w:lang w:val="de-DE"/>
              </w:rPr>
            </w:pPr>
            <w:r w:rsidRPr="009E4B18">
              <w:rPr>
                <w:rFonts w:ascii="Times New Roman" w:eastAsia="Times New Roman" w:hAnsi="Times New Roman" w:cs="Times New Roman"/>
                <w:b/>
                <w:iCs/>
                <w:sz w:val="28"/>
                <w:szCs w:val="28"/>
                <w:lang w:val="de-DE"/>
              </w:rPr>
              <w:t>*Thực hiện nhiệm vụ học tập</w:t>
            </w:r>
          </w:p>
          <w:p w:rsidR="009E4B18" w:rsidRPr="009E4B18" w:rsidRDefault="009E4B18" w:rsidP="009E4B18">
            <w:pPr>
              <w:spacing w:after="160" w:line="259"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Học sinh: Trả lời theo yêu cầu.</w:t>
            </w:r>
          </w:p>
          <w:p w:rsidR="009E4B18" w:rsidRPr="009E4B18" w:rsidRDefault="009E4B18" w:rsidP="009E4B18">
            <w:pPr>
              <w:spacing w:after="160" w:line="259" w:lineRule="auto"/>
              <w:jc w:val="both"/>
              <w:rPr>
                <w:rFonts w:ascii="Times New Roman" w:eastAsia="Times New Roman" w:hAnsi="Times New Roman" w:cs="Times New Roman"/>
                <w:bCs/>
                <w:sz w:val="28"/>
                <w:szCs w:val="28"/>
                <w:lang w:val="nl-NL"/>
              </w:rPr>
            </w:pPr>
            <w:r w:rsidRPr="009E4B18">
              <w:rPr>
                <w:rFonts w:ascii="Times New Roman" w:eastAsia="Times New Roman" w:hAnsi="Times New Roman" w:cs="Times New Roman"/>
                <w:sz w:val="28"/>
                <w:szCs w:val="28"/>
                <w:lang w:val="nl-NL"/>
              </w:rPr>
              <w:t>- Dự kiến sản phẩm:</w:t>
            </w:r>
            <w:r w:rsidRPr="009E4B18">
              <w:rPr>
                <w:rFonts w:ascii="Times New Roman" w:eastAsia="Times New Roman" w:hAnsi="Times New Roman" w:cs="Times New Roman"/>
                <w:bCs/>
                <w:sz w:val="28"/>
                <w:szCs w:val="28"/>
                <w:lang w:val="nl-NL"/>
              </w:rPr>
              <w:t xml:space="preserve"> Đọc nội dung trong SGK.</w:t>
            </w:r>
          </w:p>
          <w:p w:rsidR="009E4B18" w:rsidRPr="009E4B18" w:rsidRDefault="009E4B18" w:rsidP="009E4B18">
            <w:pPr>
              <w:spacing w:after="160" w:line="259" w:lineRule="auto"/>
              <w:jc w:val="both"/>
              <w:rPr>
                <w:rFonts w:ascii="Times New Roman" w:eastAsia="Times New Roman" w:hAnsi="Times New Roman" w:cs="Times New Roman"/>
                <w:b/>
                <w:iCs/>
                <w:sz w:val="28"/>
                <w:szCs w:val="28"/>
                <w:lang w:val="de-DE"/>
              </w:rPr>
            </w:pPr>
            <w:r w:rsidRPr="009E4B18">
              <w:rPr>
                <w:rFonts w:ascii="Times New Roman" w:eastAsia="Times New Roman" w:hAnsi="Times New Roman" w:cs="Times New Roman"/>
                <w:b/>
                <w:iCs/>
                <w:sz w:val="28"/>
                <w:szCs w:val="28"/>
                <w:lang w:val="de-DE"/>
              </w:rPr>
              <w:t>*Báo cáo kết quả và thảo luận</w:t>
            </w:r>
          </w:p>
          <w:p w:rsidR="009E4B18" w:rsidRPr="009E4B18" w:rsidRDefault="009E4B18" w:rsidP="009E4B18">
            <w:pPr>
              <w:spacing w:after="160" w:line="259" w:lineRule="auto"/>
              <w:jc w:val="both"/>
              <w:rPr>
                <w:rFonts w:ascii="Times New Roman" w:eastAsia="Times New Roman" w:hAnsi="Times New Roman" w:cs="Times New Roman"/>
                <w:bCs/>
                <w:sz w:val="28"/>
                <w:szCs w:val="28"/>
                <w:lang w:val="nl-NL"/>
              </w:rPr>
            </w:pPr>
            <w:r w:rsidRPr="009E4B18">
              <w:rPr>
                <w:rFonts w:ascii="Times New Roman" w:eastAsia="Times New Roman" w:hAnsi="Times New Roman" w:cs="Times New Roman"/>
                <w:sz w:val="28"/>
                <w:szCs w:val="28"/>
                <w:lang w:val="nl-NL"/>
              </w:rPr>
              <w:t xml:space="preserve">Không phải </w:t>
            </w:r>
            <w:r w:rsidRPr="009E4B18">
              <w:rPr>
                <w:rFonts w:ascii="Times New Roman" w:eastAsia="Calibri" w:hAnsi="Times New Roman" w:cs="Times New Roman"/>
                <w:sz w:val="28"/>
                <w:szCs w:val="28"/>
                <w:lang w:val="nl-NL"/>
              </w:rPr>
              <w:t>Mặt Trời</w:t>
            </w:r>
            <w:r w:rsidRPr="009E4B18">
              <w:rPr>
                <w:rFonts w:ascii="Times New Roman" w:eastAsia="Times New Roman" w:hAnsi="Times New Roman" w:cs="Times New Roman"/>
                <w:sz w:val="28"/>
                <w:szCs w:val="28"/>
                <w:lang w:val="nl-NL"/>
              </w:rPr>
              <w:t xml:space="preserve"> chuyển động còn Trái Đất đứng yên.</w:t>
            </w:r>
          </w:p>
          <w:p w:rsidR="009E4B18" w:rsidRPr="009E4B18" w:rsidRDefault="009E4B18" w:rsidP="009E4B18">
            <w:pPr>
              <w:spacing w:after="160" w:line="259" w:lineRule="auto"/>
              <w:jc w:val="both"/>
              <w:rPr>
                <w:rFonts w:ascii="Times New Roman" w:eastAsia="Times New Roman" w:hAnsi="Times New Roman" w:cs="Times New Roman"/>
                <w:b/>
                <w:iCs/>
                <w:sz w:val="28"/>
                <w:szCs w:val="28"/>
                <w:lang w:val="de-DE"/>
              </w:rPr>
            </w:pPr>
            <w:r w:rsidRPr="009E4B18">
              <w:rPr>
                <w:rFonts w:ascii="Times New Roman" w:eastAsia="Times New Roman" w:hAnsi="Times New Roman" w:cs="Times New Roman"/>
                <w:b/>
                <w:iCs/>
                <w:sz w:val="28"/>
                <w:szCs w:val="28"/>
                <w:lang w:val="de-DE"/>
              </w:rPr>
              <w:t>*Đánh giá kết quả thực hiện nhiệm vụ</w:t>
            </w:r>
          </w:p>
          <w:p w:rsidR="009E4B18" w:rsidRPr="009E4B18" w:rsidRDefault="009E4B18" w:rsidP="009E4B18">
            <w:pPr>
              <w:spacing w:after="160" w:line="259"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Học sinh nhận xét, bổ sung, đánh giá:</w:t>
            </w:r>
          </w:p>
          <w:p w:rsidR="009E4B18" w:rsidRPr="009E4B18" w:rsidRDefault="009E4B18" w:rsidP="009E4B18">
            <w:pPr>
              <w:spacing w:after="160" w:line="259"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xml:space="preserve">- Giáo viên nhận xét, đánh giá: </w:t>
            </w:r>
          </w:p>
          <w:p w:rsidR="009E4B18" w:rsidRPr="009E4B18" w:rsidRDefault="009E4B18" w:rsidP="009E4B18">
            <w:pPr>
              <w:spacing w:after="160" w:line="259"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-&gt;Giáo viên gieo vấn đề cần tìm hiểu trong bài học:</w:t>
            </w:r>
          </w:p>
          <w:p w:rsidR="009E4B18" w:rsidRPr="009E4B18" w:rsidRDefault="009E4B18" w:rsidP="009E4B18">
            <w:pPr>
              <w:spacing w:after="160" w:line="259" w:lineRule="auto"/>
              <w:jc w:val="both"/>
              <w:rPr>
                <w:rFonts w:ascii="Times New Roman" w:eastAsia="Times New Roman" w:hAnsi="Times New Roman" w:cs="Times New Roman"/>
                <w:b/>
                <w:sz w:val="28"/>
                <w:szCs w:val="28"/>
                <w:lang w:val="nl-NL"/>
              </w:rPr>
            </w:pPr>
            <w:r w:rsidRPr="009E4B18">
              <w:rPr>
                <w:rFonts w:ascii="Times New Roman" w:eastAsia="Times New Roman" w:hAnsi="Times New Roman" w:cs="Times New Roman"/>
                <w:sz w:val="28"/>
                <w:szCs w:val="28"/>
                <w:lang w:val="nl-NL"/>
              </w:rPr>
              <w:t xml:space="preserve">+ </w:t>
            </w:r>
            <w:r w:rsidRPr="009E4B18">
              <w:rPr>
                <w:rFonts w:ascii="Times New Roman" w:eastAsia="Times New Roman" w:hAnsi="Times New Roman" w:cs="Times New Roman"/>
                <w:iCs/>
                <w:sz w:val="28"/>
                <w:szCs w:val="28"/>
                <w:lang w:val="nl-NL"/>
              </w:rPr>
              <w:t>Một vật có thể là chuyển động, cùng lúc đó có thể là đang đứng yên, vậy đứng yên hay chuyển động phụ thuộc vào điều gì.</w:t>
            </w:r>
          </w:p>
          <w:p w:rsidR="009E4B18" w:rsidRPr="009E4B18" w:rsidRDefault="009E4B18" w:rsidP="009E4B18">
            <w:pPr>
              <w:spacing w:after="160" w:line="259"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xml:space="preserve">-&gt; Giáo viên nêu mục tiêu bài học: </w:t>
            </w:r>
          </w:p>
          <w:p w:rsidR="009E4B18" w:rsidRPr="009E4B18" w:rsidRDefault="009E4B18" w:rsidP="009E4B18">
            <w:pPr>
              <w:spacing w:after="160" w:line="259" w:lineRule="auto"/>
              <w:jc w:val="both"/>
              <w:rPr>
                <w:rFonts w:ascii="Times New Roman" w:eastAsia="Times New Roman" w:hAnsi="Times New Roman" w:cs="Times New Roman"/>
                <w:b/>
                <w:iCs/>
                <w:sz w:val="28"/>
                <w:szCs w:val="28"/>
                <w:lang w:val="nl-NL"/>
              </w:rPr>
            </w:pPr>
            <w:r w:rsidRPr="009E4B18">
              <w:rPr>
                <w:rFonts w:ascii="Times New Roman" w:eastAsia="Times New Roman" w:hAnsi="Times New Roman" w:cs="Times New Roman"/>
                <w:iCs/>
                <w:sz w:val="28"/>
                <w:szCs w:val="28"/>
                <w:lang w:val="nl-NL"/>
              </w:rPr>
              <w:t>Làm thế nào để biết một vật chuyển động hay đứng yên</w:t>
            </w:r>
            <w:r w:rsidRPr="009E4B18">
              <w:rPr>
                <w:rFonts w:ascii="Times New Roman" w:eastAsia="Times New Roman" w:hAnsi="Times New Roman" w:cs="Times New Roman"/>
                <w:sz w:val="28"/>
                <w:szCs w:val="28"/>
                <w:lang w:val="nl-NL"/>
              </w:rPr>
              <w:t xml:space="preserve"> chúng ta cùng nghiên cứu bài học hôm nay.</w:t>
            </w:r>
          </w:p>
        </w:tc>
        <w:tc>
          <w:tcPr>
            <w:tcW w:w="3543" w:type="dxa"/>
          </w:tcPr>
          <w:p w:rsidR="009E4B18" w:rsidRPr="009E4B18" w:rsidRDefault="009E4B18" w:rsidP="009E4B18">
            <w:pPr>
              <w:keepNext/>
              <w:spacing w:before="240"/>
              <w:jc w:val="center"/>
              <w:outlineLvl w:val="0"/>
              <w:rPr>
                <w:rFonts w:ascii="Times New Roman" w:eastAsia="Times New Roman" w:hAnsi="Times New Roman" w:cs="Times New Roman"/>
                <w:b/>
                <w:sz w:val="32"/>
                <w:szCs w:val="32"/>
                <w:shd w:val="clear" w:color="auto" w:fill="FFFFFF"/>
                <w:lang w:val="vi-VN"/>
              </w:rPr>
            </w:pPr>
          </w:p>
          <w:p w:rsidR="009E4B18" w:rsidRPr="009E4B18" w:rsidRDefault="009E4B18" w:rsidP="009E4B18">
            <w:pPr>
              <w:keepNext/>
              <w:spacing w:before="240"/>
              <w:jc w:val="center"/>
              <w:outlineLvl w:val="0"/>
              <w:rPr>
                <w:rFonts w:ascii="Times New Roman" w:eastAsia="Times New Roman" w:hAnsi="Times New Roman" w:cs="Times New Roman"/>
                <w:b/>
                <w:sz w:val="32"/>
                <w:szCs w:val="32"/>
                <w:shd w:val="clear" w:color="auto" w:fill="FFFFFF"/>
                <w:lang w:val="vi-VN"/>
              </w:rPr>
            </w:pPr>
          </w:p>
          <w:p w:rsidR="009E4B18" w:rsidRPr="009E4B18" w:rsidRDefault="009E4B18" w:rsidP="009E4B18">
            <w:pPr>
              <w:keepNext/>
              <w:spacing w:before="240"/>
              <w:jc w:val="center"/>
              <w:outlineLvl w:val="0"/>
              <w:rPr>
                <w:rFonts w:ascii="Times New Roman" w:eastAsia="Times New Roman" w:hAnsi="Times New Roman" w:cs="Times New Roman"/>
                <w:b/>
                <w:sz w:val="32"/>
                <w:szCs w:val="32"/>
                <w:shd w:val="clear" w:color="auto" w:fill="FFFFFF"/>
                <w:lang w:val="vi-VN"/>
              </w:rPr>
            </w:pPr>
          </w:p>
          <w:p w:rsidR="009E4B18" w:rsidRPr="009E4B18" w:rsidRDefault="009E4B18" w:rsidP="009E4B18">
            <w:pPr>
              <w:keepNext/>
              <w:spacing w:before="240"/>
              <w:jc w:val="center"/>
              <w:outlineLvl w:val="0"/>
              <w:rPr>
                <w:rFonts w:ascii="Times New Roman" w:eastAsia="Times New Roman" w:hAnsi="Times New Roman" w:cs="Times New Roman"/>
                <w:b/>
                <w:sz w:val="32"/>
                <w:szCs w:val="32"/>
                <w:shd w:val="clear" w:color="auto" w:fill="FFFFFF"/>
                <w:lang w:val="vi-VN"/>
              </w:rPr>
            </w:pPr>
          </w:p>
          <w:p w:rsidR="009E4B18" w:rsidRPr="009E4B18" w:rsidRDefault="009E4B18" w:rsidP="009E4B18">
            <w:pPr>
              <w:keepNext/>
              <w:spacing w:before="240"/>
              <w:jc w:val="center"/>
              <w:outlineLvl w:val="0"/>
              <w:rPr>
                <w:rFonts w:ascii="Times New Roman" w:eastAsia="Times New Roman" w:hAnsi="Times New Roman" w:cs="Times New Roman"/>
                <w:b/>
                <w:sz w:val="32"/>
                <w:szCs w:val="32"/>
                <w:shd w:val="clear" w:color="auto" w:fill="FFFFFF"/>
                <w:lang w:val="vi-VN"/>
              </w:rPr>
            </w:pPr>
          </w:p>
          <w:p w:rsidR="009E4B18" w:rsidRPr="009E4B18" w:rsidRDefault="009E4B18" w:rsidP="009E4B18">
            <w:pPr>
              <w:keepNext/>
              <w:spacing w:before="240"/>
              <w:jc w:val="center"/>
              <w:outlineLvl w:val="0"/>
              <w:rPr>
                <w:rFonts w:ascii="Times New Roman" w:eastAsia="Times New Roman" w:hAnsi="Times New Roman" w:cs="Times New Roman"/>
                <w:b/>
                <w:sz w:val="32"/>
                <w:szCs w:val="32"/>
                <w:shd w:val="clear" w:color="auto" w:fill="FFFFFF"/>
                <w:lang w:val="vi-VN"/>
              </w:rPr>
            </w:pPr>
          </w:p>
          <w:p w:rsidR="009E4B18" w:rsidRPr="009E4B18" w:rsidRDefault="009E4B18" w:rsidP="009E4B18">
            <w:pPr>
              <w:keepNext/>
              <w:spacing w:before="240"/>
              <w:jc w:val="center"/>
              <w:outlineLvl w:val="0"/>
              <w:rPr>
                <w:rFonts w:ascii="Times New Roman" w:eastAsia="Times New Roman" w:hAnsi="Times New Roman" w:cs="Times New Roman"/>
                <w:b/>
                <w:sz w:val="32"/>
                <w:szCs w:val="32"/>
                <w:shd w:val="clear" w:color="auto" w:fill="FFFFFF"/>
                <w:lang w:val="vi-VN"/>
              </w:rPr>
            </w:pPr>
          </w:p>
          <w:p w:rsidR="009E4B18" w:rsidRPr="009E4B18" w:rsidRDefault="009E4B18" w:rsidP="009E4B18">
            <w:pPr>
              <w:keepNext/>
              <w:spacing w:before="240"/>
              <w:jc w:val="center"/>
              <w:outlineLvl w:val="0"/>
              <w:rPr>
                <w:rFonts w:ascii="Times New Roman" w:eastAsia="Times New Roman" w:hAnsi="Times New Roman" w:cs="Times New Roman"/>
                <w:b/>
                <w:sz w:val="32"/>
                <w:szCs w:val="32"/>
                <w:shd w:val="clear" w:color="auto" w:fill="FFFFFF"/>
                <w:lang w:val="vi-VN"/>
              </w:rPr>
            </w:pPr>
          </w:p>
          <w:p w:rsidR="009E4B18" w:rsidRPr="009E4B18" w:rsidRDefault="009E4B18" w:rsidP="009E4B18">
            <w:pPr>
              <w:keepNext/>
              <w:spacing w:before="240"/>
              <w:jc w:val="center"/>
              <w:outlineLvl w:val="0"/>
              <w:rPr>
                <w:rFonts w:ascii="Times New Roman" w:eastAsia="Times New Roman" w:hAnsi="Times New Roman" w:cs="Times New Roman"/>
                <w:b/>
                <w:sz w:val="32"/>
                <w:szCs w:val="32"/>
                <w:shd w:val="clear" w:color="auto" w:fill="FFFFFF"/>
                <w:lang w:val="vi-VN"/>
              </w:rPr>
            </w:pPr>
          </w:p>
          <w:p w:rsidR="009E4B18" w:rsidRPr="009E4B18" w:rsidRDefault="009E4B18" w:rsidP="009E4B18">
            <w:pPr>
              <w:keepNext/>
              <w:spacing w:before="240"/>
              <w:jc w:val="center"/>
              <w:outlineLvl w:val="0"/>
              <w:rPr>
                <w:rFonts w:ascii="Times New Roman" w:eastAsia="Times New Roman" w:hAnsi="Times New Roman" w:cs="Times New Roman"/>
                <w:b/>
                <w:sz w:val="32"/>
                <w:szCs w:val="32"/>
                <w:shd w:val="clear" w:color="auto" w:fill="FFFFFF"/>
                <w:lang w:val="vi-VN"/>
              </w:rPr>
            </w:pPr>
          </w:p>
          <w:p w:rsidR="009E4B18" w:rsidRPr="009E4B18" w:rsidRDefault="009E4B18" w:rsidP="009E4B18">
            <w:pPr>
              <w:keepNext/>
              <w:spacing w:before="240"/>
              <w:jc w:val="center"/>
              <w:outlineLvl w:val="0"/>
              <w:rPr>
                <w:rFonts w:ascii="Times New Roman" w:eastAsia="Times New Roman" w:hAnsi="Times New Roman" w:cs="Times New Roman"/>
                <w:b/>
                <w:sz w:val="32"/>
                <w:szCs w:val="32"/>
                <w:shd w:val="clear" w:color="auto" w:fill="FFFFFF"/>
                <w:lang w:val="vi-VN"/>
              </w:rPr>
            </w:pPr>
          </w:p>
          <w:p w:rsidR="009E4B18" w:rsidRPr="009E4B18" w:rsidRDefault="009E4B18" w:rsidP="009E4B18">
            <w:pPr>
              <w:keepNext/>
              <w:spacing w:before="240"/>
              <w:jc w:val="center"/>
              <w:outlineLvl w:val="0"/>
              <w:rPr>
                <w:rFonts w:ascii="Times New Roman" w:eastAsia="Times New Roman" w:hAnsi="Times New Roman" w:cs="Times New Roman"/>
                <w:b/>
                <w:sz w:val="32"/>
                <w:szCs w:val="32"/>
                <w:shd w:val="clear" w:color="auto" w:fill="FFFFFF"/>
                <w:lang w:val="vi-VN"/>
              </w:rPr>
            </w:pPr>
          </w:p>
          <w:p w:rsidR="009E4B18" w:rsidRPr="009E4B18" w:rsidRDefault="009E4B18" w:rsidP="009E4B18">
            <w:pPr>
              <w:keepNext/>
              <w:spacing w:before="240"/>
              <w:jc w:val="center"/>
              <w:outlineLvl w:val="0"/>
              <w:rPr>
                <w:rFonts w:ascii="Times New Roman" w:eastAsia="Times New Roman" w:hAnsi="Times New Roman" w:cs="Times New Roman"/>
                <w:b/>
                <w:sz w:val="32"/>
                <w:szCs w:val="32"/>
                <w:shd w:val="clear" w:color="auto" w:fill="FFFFFF"/>
                <w:lang w:val="vi-VN"/>
              </w:rPr>
            </w:pPr>
          </w:p>
          <w:p w:rsidR="009E4B18" w:rsidRPr="009E4B18" w:rsidRDefault="009E4B18" w:rsidP="009E4B18">
            <w:pPr>
              <w:keepNext/>
              <w:spacing w:before="240"/>
              <w:jc w:val="center"/>
              <w:outlineLvl w:val="0"/>
              <w:rPr>
                <w:rFonts w:ascii="Times New Roman" w:eastAsia="Times New Roman" w:hAnsi="Times New Roman" w:cs="Times New Roman"/>
                <w:b/>
                <w:sz w:val="32"/>
                <w:szCs w:val="32"/>
                <w:shd w:val="clear" w:color="auto" w:fill="FFFFFF"/>
                <w:lang w:val="vi-VN"/>
              </w:rPr>
            </w:pPr>
          </w:p>
          <w:p w:rsidR="009E4B18" w:rsidRPr="009E4B18" w:rsidRDefault="009E4B18" w:rsidP="009E4B18">
            <w:pPr>
              <w:keepNext/>
              <w:spacing w:before="240"/>
              <w:jc w:val="center"/>
              <w:outlineLvl w:val="0"/>
              <w:rPr>
                <w:rFonts w:ascii="Times New Roman" w:eastAsia="Times New Roman" w:hAnsi="Times New Roman" w:cs="Times New Roman"/>
                <w:b/>
                <w:sz w:val="32"/>
                <w:szCs w:val="32"/>
                <w:shd w:val="clear" w:color="auto" w:fill="FFFFFF"/>
                <w:lang w:val="vi-VN"/>
              </w:rPr>
            </w:pPr>
          </w:p>
          <w:p w:rsidR="009E4B18" w:rsidRPr="009E4B18" w:rsidRDefault="009E4B18" w:rsidP="009E4B18">
            <w:pPr>
              <w:keepNext/>
              <w:spacing w:before="240"/>
              <w:outlineLvl w:val="0"/>
              <w:rPr>
                <w:rFonts w:ascii="Times New Roman" w:eastAsia="Times New Roman" w:hAnsi="Times New Roman" w:cs="Times New Roman"/>
                <w:sz w:val="28"/>
                <w:szCs w:val="28"/>
                <w:shd w:val="clear" w:color="auto" w:fill="FFFFFF"/>
                <w:lang w:val="vi-VN"/>
              </w:rPr>
            </w:pPr>
          </w:p>
          <w:p w:rsidR="009E4B18" w:rsidRPr="009E4B18" w:rsidRDefault="009E4B18" w:rsidP="009E4B18">
            <w:pPr>
              <w:keepNext/>
              <w:spacing w:before="240"/>
              <w:outlineLvl w:val="0"/>
              <w:rPr>
                <w:rFonts w:ascii="Times New Roman" w:eastAsia="Times New Roman" w:hAnsi="Times New Roman" w:cs="Times New Roman"/>
                <w:sz w:val="28"/>
                <w:szCs w:val="28"/>
                <w:shd w:val="clear" w:color="auto" w:fill="FFFFFF"/>
                <w:lang w:val="vi-VN"/>
              </w:rPr>
            </w:pPr>
            <w:r w:rsidRPr="009E4B18">
              <w:rPr>
                <w:rFonts w:ascii="Times New Roman" w:eastAsia="Times New Roman" w:hAnsi="Times New Roman" w:cs="Times New Roman"/>
                <w:sz w:val="28"/>
                <w:szCs w:val="28"/>
                <w:shd w:val="clear" w:color="auto" w:fill="FFFFFF"/>
                <w:lang w:val="vi-VN"/>
              </w:rPr>
              <w:t>TIẾT 1 - BÀI 1: CHUYỂN ĐỘNG CƠ HỌC</w:t>
            </w:r>
          </w:p>
          <w:p w:rsidR="009E4B18" w:rsidRPr="009E4B18" w:rsidRDefault="009E4B18" w:rsidP="009E4B18">
            <w:pPr>
              <w:spacing w:after="160" w:line="259" w:lineRule="auto"/>
              <w:rPr>
                <w:rFonts w:ascii="Times New Roman" w:eastAsia="Calibri" w:hAnsi="Times New Roman" w:cs="Times New Roman"/>
                <w:iCs/>
                <w:color w:val="000000"/>
                <w:sz w:val="28"/>
                <w:szCs w:val="28"/>
                <w:lang w:val="vi-VN"/>
              </w:rPr>
            </w:pPr>
          </w:p>
        </w:tc>
      </w:tr>
    </w:tbl>
    <w:p w:rsidR="009E4B18" w:rsidRPr="009E4B18" w:rsidRDefault="009E4B18" w:rsidP="009E4B18">
      <w:pPr>
        <w:spacing w:line="360" w:lineRule="auto"/>
        <w:ind w:firstLine="567"/>
        <w:jc w:val="both"/>
        <w:rPr>
          <w:rFonts w:ascii="Times New Roman" w:eastAsia="Times New Roman" w:hAnsi="Times New Roman" w:cs="Times New Roman"/>
          <w:b/>
          <w:bCs/>
          <w:color w:val="000000"/>
          <w:sz w:val="28"/>
          <w:szCs w:val="28"/>
          <w:shd w:val="clear" w:color="auto" w:fill="FFFFFF"/>
          <w:lang w:val="de-DE"/>
        </w:rPr>
      </w:pPr>
      <w:r w:rsidRPr="009E4B18">
        <w:rPr>
          <w:rFonts w:ascii="Times New Roman" w:eastAsia="Times New Roman" w:hAnsi="Times New Roman" w:cs="Times New Roman"/>
          <w:b/>
          <w:bCs/>
          <w:color w:val="000000"/>
          <w:sz w:val="28"/>
          <w:szCs w:val="28"/>
          <w:shd w:val="clear" w:color="auto" w:fill="FFFFFF"/>
          <w:lang w:val="de-DE"/>
        </w:rPr>
        <w:lastRenderedPageBreak/>
        <w:t xml:space="preserve">2. Hoạt động 2: Hình thành kiến thức mới </w:t>
      </w:r>
    </w:p>
    <w:p w:rsidR="009E4B18" w:rsidRPr="009E4B18" w:rsidRDefault="009E4B18" w:rsidP="009E4B18">
      <w:pPr>
        <w:spacing w:line="360" w:lineRule="auto"/>
        <w:ind w:firstLine="567"/>
        <w:jc w:val="both"/>
        <w:rPr>
          <w:rFonts w:ascii="Times New Roman" w:eastAsia="Times New Roman" w:hAnsi="Times New Roman" w:cs="Times New Roman"/>
          <w:b/>
          <w:bCs/>
          <w:color w:val="000000"/>
          <w:sz w:val="28"/>
          <w:szCs w:val="28"/>
          <w:shd w:val="clear" w:color="auto" w:fill="FFFFFF"/>
          <w:lang w:val="de-DE"/>
        </w:rPr>
      </w:pPr>
    </w:p>
    <w:p w:rsidR="009E4B18" w:rsidRPr="009E4B18" w:rsidRDefault="009E4B18" w:rsidP="009E4B18">
      <w:pPr>
        <w:spacing w:line="360" w:lineRule="auto"/>
        <w:ind w:firstLine="567"/>
        <w:jc w:val="both"/>
        <w:rPr>
          <w:rFonts w:ascii="Times New Roman" w:eastAsia="Times New Roman" w:hAnsi="Times New Roman" w:cs="Times New Roman"/>
          <w:b/>
          <w:bCs/>
          <w:color w:val="000000"/>
          <w:sz w:val="28"/>
          <w:szCs w:val="28"/>
          <w:shd w:val="clear" w:color="auto" w:fill="FFFFFF"/>
          <w:lang w:val="de-DE"/>
        </w:rPr>
      </w:pPr>
    </w:p>
    <w:tbl>
      <w:tblPr>
        <w:tblW w:w="8959" w:type="dxa"/>
        <w:tblInd w:w="108" w:type="dxa"/>
        <w:tblLook w:val="04A0" w:firstRow="1" w:lastRow="0" w:firstColumn="1" w:lastColumn="0" w:noHBand="0" w:noVBand="1"/>
      </w:tblPr>
      <w:tblGrid>
        <w:gridCol w:w="5416"/>
        <w:gridCol w:w="3543"/>
      </w:tblGrid>
      <w:tr w:rsidR="009E4B18" w:rsidRPr="009E4B18" w:rsidTr="007D4613">
        <w:tc>
          <w:tcPr>
            <w:tcW w:w="5416" w:type="dxa"/>
            <w:tcBorders>
              <w:top w:val="single" w:sz="4" w:space="0" w:color="auto"/>
              <w:left w:val="single" w:sz="4" w:space="0" w:color="auto"/>
              <w:bottom w:val="single" w:sz="4" w:space="0" w:color="auto"/>
              <w:right w:val="single" w:sz="4" w:space="0" w:color="auto"/>
            </w:tcBorders>
            <w:shd w:val="clear" w:color="auto" w:fill="auto"/>
          </w:tcPr>
          <w:p w:rsidR="009E4B18" w:rsidRPr="009E4B18" w:rsidRDefault="009E4B18" w:rsidP="009E4B18">
            <w:pPr>
              <w:spacing w:line="360" w:lineRule="auto"/>
              <w:jc w:val="center"/>
              <w:rPr>
                <w:rFonts w:ascii="Times New Roman" w:eastAsia="Calibri" w:hAnsi="Times New Roman" w:cs="Times New Roman"/>
                <w:b/>
                <w:color w:val="000000"/>
                <w:sz w:val="28"/>
                <w:szCs w:val="28"/>
                <w:lang w:val="de-DE"/>
              </w:rPr>
            </w:pPr>
            <w:r w:rsidRPr="009E4B18">
              <w:rPr>
                <w:rFonts w:ascii="Times New Roman" w:eastAsia="Calibri" w:hAnsi="Times New Roman" w:cs="Times New Roman"/>
                <w:b/>
                <w:color w:val="000000"/>
                <w:sz w:val="28"/>
                <w:szCs w:val="28"/>
                <w:lang w:val="de-DE"/>
              </w:rPr>
              <w:t>Hoạt động của giáo viên và học sinh</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9E4B18" w:rsidRPr="009E4B18" w:rsidRDefault="009E4B18" w:rsidP="009E4B18">
            <w:pPr>
              <w:spacing w:line="360" w:lineRule="auto"/>
              <w:jc w:val="center"/>
              <w:rPr>
                <w:rFonts w:ascii="Times New Roman" w:eastAsia="Calibri" w:hAnsi="Times New Roman" w:cs="Times New Roman"/>
                <w:b/>
                <w:color w:val="000000"/>
                <w:sz w:val="28"/>
                <w:szCs w:val="28"/>
              </w:rPr>
            </w:pPr>
            <w:proofErr w:type="spellStart"/>
            <w:r w:rsidRPr="009E4B18">
              <w:rPr>
                <w:rFonts w:ascii="Times New Roman" w:eastAsia="Calibri" w:hAnsi="Times New Roman" w:cs="Times New Roman"/>
                <w:b/>
                <w:color w:val="000000"/>
                <w:sz w:val="28"/>
                <w:szCs w:val="28"/>
              </w:rPr>
              <w:t>Nội</w:t>
            </w:r>
            <w:proofErr w:type="spellEnd"/>
            <w:r w:rsidRPr="009E4B18">
              <w:rPr>
                <w:rFonts w:ascii="Times New Roman" w:eastAsia="Calibri" w:hAnsi="Times New Roman" w:cs="Times New Roman"/>
                <w:b/>
                <w:color w:val="000000"/>
                <w:sz w:val="28"/>
                <w:szCs w:val="28"/>
              </w:rPr>
              <w:t xml:space="preserve"> dung</w:t>
            </w:r>
          </w:p>
        </w:tc>
      </w:tr>
      <w:tr w:rsidR="009E4B18" w:rsidRPr="009E4B18" w:rsidTr="007D4613">
        <w:tc>
          <w:tcPr>
            <w:tcW w:w="8959" w:type="dxa"/>
            <w:gridSpan w:val="2"/>
            <w:tcBorders>
              <w:top w:val="single" w:sz="4" w:space="0" w:color="auto"/>
              <w:left w:val="single" w:sz="4" w:space="0" w:color="auto"/>
              <w:bottom w:val="single" w:sz="4" w:space="0" w:color="auto"/>
              <w:right w:val="single" w:sz="4" w:space="0" w:color="auto"/>
            </w:tcBorders>
            <w:shd w:val="clear" w:color="auto" w:fill="auto"/>
          </w:tcPr>
          <w:p w:rsidR="009E4B18" w:rsidRPr="009E4B18" w:rsidRDefault="009E4B18" w:rsidP="009E4B18">
            <w:pPr>
              <w:spacing w:line="360" w:lineRule="auto"/>
              <w:rPr>
                <w:rFonts w:ascii="Times New Roman" w:eastAsia="Calibri" w:hAnsi="Times New Roman" w:cs="Times New Roman"/>
                <w:b/>
                <w:color w:val="000000"/>
                <w:sz w:val="28"/>
                <w:szCs w:val="28"/>
              </w:rPr>
            </w:pPr>
            <w:proofErr w:type="spellStart"/>
            <w:r w:rsidRPr="009E4B18">
              <w:rPr>
                <w:rFonts w:ascii="Times New Roman" w:eastAsia="Calibri" w:hAnsi="Times New Roman" w:cs="Times New Roman"/>
                <w:b/>
                <w:color w:val="000000"/>
                <w:sz w:val="28"/>
                <w:szCs w:val="28"/>
              </w:rPr>
              <w:t>Hoạt</w:t>
            </w:r>
            <w:proofErr w:type="spellEnd"/>
            <w:r w:rsidRPr="009E4B18">
              <w:rPr>
                <w:rFonts w:ascii="Times New Roman" w:eastAsia="Calibri" w:hAnsi="Times New Roman" w:cs="Times New Roman"/>
                <w:b/>
                <w:color w:val="000000"/>
                <w:sz w:val="28"/>
                <w:szCs w:val="28"/>
              </w:rPr>
              <w:t xml:space="preserve"> </w:t>
            </w:r>
            <w:proofErr w:type="spellStart"/>
            <w:r w:rsidRPr="009E4B18">
              <w:rPr>
                <w:rFonts w:ascii="Times New Roman" w:eastAsia="Calibri" w:hAnsi="Times New Roman" w:cs="Times New Roman"/>
                <w:b/>
                <w:color w:val="000000"/>
                <w:sz w:val="28"/>
                <w:szCs w:val="28"/>
              </w:rPr>
              <w:t>động</w:t>
            </w:r>
            <w:proofErr w:type="spellEnd"/>
            <w:r w:rsidRPr="009E4B18">
              <w:rPr>
                <w:rFonts w:ascii="Times New Roman" w:eastAsia="Calibri" w:hAnsi="Times New Roman" w:cs="Times New Roman"/>
                <w:b/>
                <w:color w:val="000000"/>
                <w:sz w:val="28"/>
                <w:szCs w:val="28"/>
              </w:rPr>
              <w:t xml:space="preserve"> 2.1: </w:t>
            </w:r>
            <w:r w:rsidRPr="009E4B18">
              <w:rPr>
                <w:rFonts w:ascii="Times New Roman" w:eastAsia="Times New Roman" w:hAnsi="Times New Roman" w:cs="Times New Roman"/>
                <w:b/>
                <w:bCs/>
                <w:sz w:val="28"/>
                <w:szCs w:val="28"/>
                <w:lang w:val="nl-NL"/>
              </w:rPr>
              <w:t>Tìm hiểu làm thế nào để biết vật chuyển động hay đứng yên.</w:t>
            </w:r>
          </w:p>
        </w:tc>
      </w:tr>
      <w:tr w:rsidR="009E4B18" w:rsidRPr="009E4B18" w:rsidTr="007D4613">
        <w:tc>
          <w:tcPr>
            <w:tcW w:w="5416" w:type="dxa"/>
            <w:tcBorders>
              <w:top w:val="single" w:sz="4" w:space="0" w:color="auto"/>
              <w:left w:val="single" w:sz="4" w:space="0" w:color="auto"/>
              <w:bottom w:val="single" w:sz="4" w:space="0" w:color="auto"/>
              <w:right w:val="single" w:sz="4" w:space="0" w:color="auto"/>
            </w:tcBorders>
            <w:shd w:val="clear" w:color="auto" w:fill="auto"/>
          </w:tcPr>
          <w:p w:rsidR="009E4B18" w:rsidRPr="009E4B18" w:rsidRDefault="009E4B18" w:rsidP="009E4B18">
            <w:pPr>
              <w:spacing w:line="360" w:lineRule="auto"/>
              <w:jc w:val="both"/>
              <w:rPr>
                <w:rFonts w:ascii="Times New Roman" w:eastAsia="Calibri" w:hAnsi="Times New Roman" w:cs="Times New Roman"/>
                <w:b/>
                <w:bCs/>
                <w:iCs/>
                <w:color w:val="000000"/>
                <w:sz w:val="28"/>
                <w:szCs w:val="28"/>
                <w:lang w:val="vi-VN"/>
              </w:rPr>
            </w:pPr>
            <w:r w:rsidRPr="009E4B18">
              <w:rPr>
                <w:rFonts w:ascii="Times New Roman" w:eastAsia="Calibri" w:hAnsi="Times New Roman" w:cs="Times New Roman"/>
                <w:b/>
                <w:bCs/>
                <w:iCs/>
                <w:color w:val="000000"/>
                <w:sz w:val="28"/>
                <w:szCs w:val="28"/>
              </w:rPr>
              <w:t>*</w:t>
            </w:r>
            <w:r w:rsidRPr="009E4B18">
              <w:rPr>
                <w:rFonts w:ascii="Times New Roman" w:eastAsia="Calibri" w:hAnsi="Times New Roman" w:cs="Times New Roman"/>
                <w:b/>
                <w:bCs/>
                <w:iCs/>
                <w:color w:val="000000"/>
                <w:sz w:val="28"/>
                <w:szCs w:val="28"/>
                <w:lang w:val="vi-VN"/>
              </w:rPr>
              <w:t>Chuyển giao nhiệm vụ học tập</w:t>
            </w:r>
          </w:p>
          <w:p w:rsidR="009E4B18" w:rsidRPr="009E4B18" w:rsidRDefault="009E4B18" w:rsidP="009E4B18">
            <w:pPr>
              <w:tabs>
                <w:tab w:val="left" w:pos="280"/>
                <w:tab w:val="left" w:pos="560"/>
                <w:tab w:val="left" w:pos="6720"/>
              </w:tabs>
              <w:spacing w:line="360" w:lineRule="auto"/>
              <w:ind w:firstLine="172"/>
              <w:jc w:val="both"/>
              <w:rPr>
                <w:rFonts w:ascii="Times New Roman" w:eastAsia="Times New Roman" w:hAnsi="Times New Roman" w:cs="Times New Roman"/>
                <w:b/>
                <w:bCs/>
                <w:sz w:val="28"/>
                <w:szCs w:val="28"/>
                <w:lang w:val="nl-NL"/>
              </w:rPr>
            </w:pPr>
            <w:r w:rsidRPr="009E4B18">
              <w:rPr>
                <w:rFonts w:ascii="Times New Roman" w:eastAsia="Times New Roman" w:hAnsi="Times New Roman" w:cs="Times New Roman"/>
                <w:sz w:val="28"/>
                <w:szCs w:val="28"/>
                <w:lang w:val="nl-NL"/>
              </w:rPr>
              <w:t>- Giáo viên yêu cầu:</w:t>
            </w:r>
            <w:r w:rsidRPr="009E4B18">
              <w:rPr>
                <w:rFonts w:ascii="Times New Roman" w:eastAsia="Times New Roman" w:hAnsi="Times New Roman" w:cs="Times New Roman"/>
                <w:b/>
                <w:bCs/>
                <w:sz w:val="28"/>
                <w:szCs w:val="28"/>
                <w:lang w:val="nl-NL"/>
              </w:rPr>
              <w:t xml:space="preserve"> </w:t>
            </w:r>
          </w:p>
          <w:p w:rsidR="009E4B18" w:rsidRPr="009E4B18" w:rsidRDefault="009E4B18" w:rsidP="009E4B18">
            <w:pPr>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bCs/>
                <w:sz w:val="28"/>
                <w:szCs w:val="28"/>
                <w:lang w:val="nl-NL"/>
              </w:rPr>
              <w:t>+</w:t>
            </w:r>
            <w:r w:rsidRPr="009E4B18">
              <w:rPr>
                <w:rFonts w:ascii="Times New Roman" w:eastAsia="Times New Roman" w:hAnsi="Times New Roman" w:cs="Times New Roman"/>
                <w:b/>
                <w:bCs/>
                <w:sz w:val="28"/>
                <w:szCs w:val="28"/>
                <w:lang w:val="nl-NL"/>
              </w:rPr>
              <w:t xml:space="preserve"> </w:t>
            </w:r>
            <w:r w:rsidRPr="009E4B18">
              <w:rPr>
                <w:rFonts w:ascii="Times New Roman" w:eastAsia="Times New Roman" w:hAnsi="Times New Roman" w:cs="Times New Roman"/>
                <w:sz w:val="28"/>
                <w:szCs w:val="28"/>
                <w:lang w:val="nl-NL"/>
              </w:rPr>
              <w:t>Yêu cầu HS thảo luận C1 - C3.</w:t>
            </w:r>
          </w:p>
          <w:p w:rsidR="009E4B18" w:rsidRPr="009E4B18" w:rsidRDefault="009E4B18" w:rsidP="009E4B18">
            <w:pPr>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Lấy ví dụ về chuyển động và đứng yên đồng thời chỉ rõ vật được chọn làm mốc.</w:t>
            </w:r>
          </w:p>
          <w:p w:rsidR="009E4B18" w:rsidRPr="009E4B18" w:rsidRDefault="009E4B18" w:rsidP="009E4B18">
            <w:pPr>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Đưa ra khái niệm về chuyển động cơ học.</w:t>
            </w:r>
          </w:p>
          <w:p w:rsidR="009E4B18" w:rsidRPr="009E4B18" w:rsidRDefault="009E4B18" w:rsidP="009E4B18">
            <w:pPr>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Học sinh tiếp nhận: Đọc SGK Trả lời: C1 - C3, tự tìm ví dụ.</w:t>
            </w:r>
          </w:p>
          <w:p w:rsidR="009E4B18" w:rsidRPr="009E4B18" w:rsidRDefault="009E4B18" w:rsidP="009E4B18">
            <w:pPr>
              <w:spacing w:line="360" w:lineRule="auto"/>
              <w:rPr>
                <w:rFonts w:ascii="Times New Roman" w:eastAsia="Times New Roman" w:hAnsi="Times New Roman" w:cs="Times New Roman"/>
                <w:b/>
                <w:iCs/>
                <w:sz w:val="28"/>
                <w:szCs w:val="28"/>
                <w:lang w:val="de-DE"/>
              </w:rPr>
            </w:pPr>
            <w:r w:rsidRPr="009E4B18">
              <w:rPr>
                <w:rFonts w:ascii="Times New Roman" w:eastAsia="Times New Roman" w:hAnsi="Times New Roman" w:cs="Times New Roman"/>
                <w:b/>
                <w:iCs/>
                <w:sz w:val="28"/>
                <w:szCs w:val="28"/>
                <w:lang w:val="de-DE"/>
              </w:rPr>
              <w:t>*Thực hiện nhiệm vụ học tập</w:t>
            </w:r>
          </w:p>
          <w:p w:rsidR="009E4B18" w:rsidRPr="009E4B18" w:rsidRDefault="009E4B18" w:rsidP="009E4B18">
            <w:pPr>
              <w:tabs>
                <w:tab w:val="left" w:pos="280"/>
                <w:tab w:val="left" w:pos="560"/>
                <w:tab w:val="left" w:pos="6720"/>
              </w:tabs>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xml:space="preserve">- Học sinh: </w:t>
            </w:r>
            <w:r w:rsidRPr="009E4B18">
              <w:rPr>
                <w:rFonts w:ascii="Times New Roman" w:eastAsia="Times New Roman" w:hAnsi="Times New Roman" w:cs="Times New Roman"/>
                <w:bCs/>
                <w:sz w:val="28"/>
                <w:szCs w:val="28"/>
                <w:lang w:val="nl-NL"/>
              </w:rPr>
              <w:t>Đọc sgk, trao đổi nhóm tìm câu t</w:t>
            </w:r>
            <w:r w:rsidRPr="009E4B18">
              <w:rPr>
                <w:rFonts w:ascii="Times New Roman" w:eastAsia="Times New Roman" w:hAnsi="Times New Roman" w:cs="Times New Roman"/>
                <w:sz w:val="28"/>
                <w:szCs w:val="28"/>
                <w:lang w:val="nl-NL"/>
              </w:rPr>
              <w:t>rả lời C1 - C3. Các nhóm tìm ví dụ và ghi từng yêu cầu vào bảng phụ.</w:t>
            </w:r>
          </w:p>
          <w:p w:rsidR="009E4B18" w:rsidRPr="009E4B18" w:rsidRDefault="009E4B18" w:rsidP="009E4B18">
            <w:pPr>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Giáo viên: uốn nắn sửa chữa kịp thời sai xót của HS.</w:t>
            </w:r>
          </w:p>
          <w:p w:rsidR="009E4B18" w:rsidRPr="009E4B18" w:rsidRDefault="009E4B18" w:rsidP="009E4B18">
            <w:pPr>
              <w:spacing w:line="360" w:lineRule="auto"/>
              <w:rPr>
                <w:rFonts w:ascii="Times New Roman" w:eastAsia="Times New Roman" w:hAnsi="Times New Roman" w:cs="Times New Roman"/>
                <w:b/>
                <w:iCs/>
                <w:sz w:val="28"/>
                <w:szCs w:val="28"/>
                <w:lang w:val="de-DE"/>
              </w:rPr>
            </w:pPr>
            <w:r w:rsidRPr="009E4B18">
              <w:rPr>
                <w:rFonts w:ascii="Times New Roman" w:eastAsia="Times New Roman" w:hAnsi="Times New Roman" w:cs="Times New Roman"/>
                <w:b/>
                <w:iCs/>
                <w:sz w:val="28"/>
                <w:szCs w:val="28"/>
                <w:lang w:val="de-DE"/>
              </w:rPr>
              <w:t>*Báo cáo kết quả và thảo luận</w:t>
            </w:r>
          </w:p>
          <w:p w:rsidR="009E4B18" w:rsidRPr="009E4B18" w:rsidRDefault="009E4B18" w:rsidP="009E4B18">
            <w:pPr>
              <w:tabs>
                <w:tab w:val="center" w:pos="4320"/>
                <w:tab w:val="right" w:pos="8640"/>
              </w:tabs>
              <w:spacing w:line="360" w:lineRule="auto"/>
              <w:jc w:val="both"/>
              <w:rPr>
                <w:rFonts w:ascii="Times New Roman" w:eastAsia="Times New Roman" w:hAnsi="Times New Roman" w:cs="Times New Roman"/>
                <w:sz w:val="28"/>
                <w:szCs w:val="28"/>
                <w:lang w:val="nl-NL"/>
              </w:rPr>
            </w:pPr>
            <w:r w:rsidRPr="009E4B18">
              <w:rPr>
                <w:rFonts w:ascii="Times New Roman" w:eastAsia="Calibri" w:hAnsi="Times New Roman" w:cs="Times New Roman"/>
                <w:iCs/>
                <w:sz w:val="28"/>
                <w:szCs w:val="28"/>
                <w:lang w:val="de-DE"/>
              </w:rPr>
              <w:t>- Đại diện các nhóm HS báo cáo kết quả hoạt động. Trả lời câu C10, C11</w:t>
            </w:r>
          </w:p>
          <w:p w:rsidR="009E4B18" w:rsidRPr="009E4B18" w:rsidRDefault="009E4B18" w:rsidP="009E4B18">
            <w:pPr>
              <w:spacing w:line="360" w:lineRule="auto"/>
              <w:jc w:val="both"/>
              <w:rPr>
                <w:rFonts w:ascii="Times New Roman" w:eastAsia="Times New Roman" w:hAnsi="Times New Roman" w:cs="Times New Roman"/>
                <w:b/>
                <w:iCs/>
                <w:sz w:val="28"/>
                <w:szCs w:val="28"/>
                <w:lang w:val="de-DE"/>
              </w:rPr>
            </w:pPr>
            <w:r w:rsidRPr="009E4B18">
              <w:rPr>
                <w:rFonts w:ascii="Times New Roman" w:eastAsia="Times New Roman" w:hAnsi="Times New Roman" w:cs="Times New Roman"/>
                <w:b/>
                <w:iCs/>
                <w:sz w:val="28"/>
                <w:szCs w:val="28"/>
                <w:lang w:val="de-DE"/>
              </w:rPr>
              <w:t>*Đánh giá kết quả thực hiện nhiệm vụ</w:t>
            </w:r>
          </w:p>
          <w:p w:rsidR="009E4B18" w:rsidRPr="009E4B18" w:rsidRDefault="009E4B18" w:rsidP="009E4B18">
            <w:pPr>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Học sinh nhận xét, bổ sung, đánh giá.</w:t>
            </w:r>
          </w:p>
          <w:p w:rsidR="009E4B18" w:rsidRPr="009E4B18" w:rsidRDefault="009E4B18" w:rsidP="009E4B18">
            <w:pPr>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Giáo viên nhận xét, đánh giá.</w:t>
            </w:r>
          </w:p>
          <w:p w:rsidR="009E4B18" w:rsidRPr="009E4B18" w:rsidRDefault="009E4B18" w:rsidP="009E4B18">
            <w:pPr>
              <w:spacing w:line="360" w:lineRule="auto"/>
              <w:rPr>
                <w:rFonts w:ascii="Times New Roman" w:eastAsia="Times New Roman" w:hAnsi="Times New Roman" w:cs="Times New Roman"/>
                <w:bCs/>
                <w:sz w:val="28"/>
                <w:szCs w:val="28"/>
                <w:lang w:val="nl-NL"/>
              </w:rPr>
            </w:pPr>
            <w:r w:rsidRPr="009E4B18">
              <w:rPr>
                <w:rFonts w:ascii="Times New Roman" w:eastAsia="Times New Roman" w:hAnsi="Times New Roman" w:cs="Times New Roman"/>
                <w:sz w:val="28"/>
                <w:szCs w:val="28"/>
                <w:lang w:val="nl-NL"/>
              </w:rPr>
              <w:lastRenderedPageBreak/>
              <w:t>-&gt;Giáo viên chốt kiến thức và ghi bảng:</w:t>
            </w:r>
            <w:r w:rsidRPr="009E4B18">
              <w:rPr>
                <w:rFonts w:ascii="Times New Roman" w:eastAsia="Times New Roman" w:hAnsi="Times New Roman" w:cs="Times New Roman"/>
                <w:bCs/>
                <w:sz w:val="28"/>
                <w:szCs w:val="28"/>
                <w:lang w:val="nl-NL"/>
              </w:rPr>
              <w:t xml:space="preserve"> GV hướng dẫn HS thảo luận cả lớp đi đến kết quả chung.</w:t>
            </w:r>
          </w:p>
          <w:p w:rsidR="009E4B18" w:rsidRPr="009E4B18" w:rsidRDefault="009E4B18" w:rsidP="009E4B18">
            <w:pPr>
              <w:spacing w:line="360" w:lineRule="auto"/>
              <w:rPr>
                <w:rFonts w:ascii="Times New Roman" w:eastAsia="Times New Roman" w:hAnsi="Times New Roman" w:cs="Times New Roman"/>
                <w:bCs/>
                <w:sz w:val="28"/>
                <w:szCs w:val="28"/>
                <w:lang w:val="nl-NL"/>
              </w:rPr>
            </w:pPr>
          </w:p>
          <w:p w:rsidR="009E4B18" w:rsidRPr="009E4B18" w:rsidRDefault="009E4B18" w:rsidP="009E4B18">
            <w:pPr>
              <w:spacing w:line="360" w:lineRule="auto"/>
              <w:rPr>
                <w:rFonts w:ascii="Times New Roman" w:eastAsia="Calibri" w:hAnsi="Times New Roman" w:cs="Times New Roman"/>
                <w:b/>
                <w:color w:val="000000"/>
                <w:sz w:val="28"/>
                <w:szCs w:val="28"/>
                <w:lang w:val="nl-NL"/>
              </w:rPr>
            </w:pP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9E4B18" w:rsidRPr="009E4B18" w:rsidRDefault="009E4B18" w:rsidP="009E4B18">
            <w:pPr>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b/>
                <w:bCs/>
                <w:sz w:val="28"/>
                <w:szCs w:val="28"/>
                <w:lang w:val="nl-NL"/>
              </w:rPr>
              <w:lastRenderedPageBreak/>
              <w:t>I - Làm thế nào để biết vật chuyển động hay đứng yên</w:t>
            </w:r>
            <w:r w:rsidRPr="009E4B18">
              <w:rPr>
                <w:rFonts w:ascii="Times New Roman" w:eastAsia="Times New Roman" w:hAnsi="Times New Roman" w:cs="Times New Roman"/>
                <w:sz w:val="28"/>
                <w:szCs w:val="28"/>
                <w:lang w:val="nl-NL"/>
              </w:rPr>
              <w:t>.</w:t>
            </w:r>
          </w:p>
          <w:p w:rsidR="009E4B18" w:rsidRPr="009E4B18" w:rsidRDefault="009E4B18" w:rsidP="009E4B18">
            <w:pPr>
              <w:spacing w:line="360" w:lineRule="auto"/>
              <w:jc w:val="both"/>
              <w:rPr>
                <w:rFonts w:ascii="Times New Roman" w:eastAsia="Times New Roman" w:hAnsi="Times New Roman" w:cs="Times New Roman"/>
                <w:sz w:val="28"/>
                <w:szCs w:val="28"/>
                <w:lang w:val="nl-NL"/>
              </w:rPr>
            </w:pPr>
          </w:p>
          <w:p w:rsidR="009E4B18" w:rsidRPr="009E4B18" w:rsidRDefault="009E4B18" w:rsidP="009E4B18">
            <w:pPr>
              <w:spacing w:line="360" w:lineRule="auto"/>
              <w:jc w:val="both"/>
              <w:rPr>
                <w:rFonts w:ascii="Times New Roman" w:eastAsia="Calibri" w:hAnsi="Times New Roman" w:cs="Times New Roman"/>
                <w:sz w:val="28"/>
                <w:szCs w:val="28"/>
                <w:lang w:val="it-IT"/>
              </w:rPr>
            </w:pPr>
            <w:r w:rsidRPr="009E4B18">
              <w:rPr>
                <w:rFonts w:ascii="Times New Roman" w:eastAsia="Calibri" w:hAnsi="Times New Roman" w:cs="Times New Roman"/>
                <w:sz w:val="28"/>
                <w:szCs w:val="28"/>
                <w:lang w:val="it-IT"/>
              </w:rPr>
              <w:t>C1: So sánh vị trí của ôtô, thuyền, đám mây với một vật nào đó đứng yên bên bờ sông, trên đường.</w:t>
            </w:r>
          </w:p>
          <w:p w:rsidR="009E4B18" w:rsidRPr="009E4B18" w:rsidRDefault="009E4B18" w:rsidP="009E4B18">
            <w:pPr>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Sự thay đổi vị trí của một vật theo thời gian so với vật khác (Vật mốc) gọi là chuyển động cơ học gọi tắt (chuyển động).</w:t>
            </w:r>
          </w:p>
          <w:p w:rsidR="009E4B18" w:rsidRPr="009E4B18" w:rsidRDefault="009E4B18" w:rsidP="009E4B18">
            <w:pPr>
              <w:spacing w:line="360" w:lineRule="auto"/>
              <w:jc w:val="both"/>
              <w:rPr>
                <w:rFonts w:ascii="Times New Roman" w:eastAsia="Calibri" w:hAnsi="Times New Roman" w:cs="Times New Roman"/>
                <w:sz w:val="28"/>
                <w:szCs w:val="28"/>
                <w:lang w:val="it-IT"/>
              </w:rPr>
            </w:pPr>
          </w:p>
          <w:p w:rsidR="009E4B18" w:rsidRPr="009E4B18" w:rsidRDefault="009E4B18" w:rsidP="009E4B18">
            <w:pPr>
              <w:spacing w:line="360" w:lineRule="auto"/>
              <w:jc w:val="both"/>
              <w:rPr>
                <w:rFonts w:ascii="Times New Roman" w:eastAsia="Calibri" w:hAnsi="Times New Roman" w:cs="Times New Roman"/>
                <w:sz w:val="28"/>
                <w:szCs w:val="28"/>
                <w:lang w:val="it-IT"/>
              </w:rPr>
            </w:pPr>
            <w:r w:rsidRPr="009E4B18">
              <w:rPr>
                <w:rFonts w:ascii="Times New Roman" w:eastAsia="Calibri" w:hAnsi="Times New Roman" w:cs="Times New Roman"/>
                <w:sz w:val="28"/>
                <w:szCs w:val="28"/>
                <w:lang w:val="it-IT"/>
              </w:rPr>
              <w:t>C2: Xe ôtô chuyển động so với cây cối (cây cối làm vật mốc).</w:t>
            </w:r>
          </w:p>
          <w:p w:rsidR="009E4B18" w:rsidRPr="009E4B18" w:rsidRDefault="009E4B18" w:rsidP="009E4B18">
            <w:pPr>
              <w:spacing w:line="360" w:lineRule="auto"/>
              <w:jc w:val="both"/>
              <w:rPr>
                <w:rFonts w:ascii="Times New Roman" w:eastAsia="Calibri" w:hAnsi="Times New Roman" w:cs="Times New Roman"/>
                <w:sz w:val="28"/>
                <w:szCs w:val="28"/>
                <w:lang w:val="it-IT"/>
              </w:rPr>
            </w:pPr>
          </w:p>
          <w:p w:rsidR="009E4B18" w:rsidRPr="009E4B18" w:rsidRDefault="009E4B18" w:rsidP="009E4B18">
            <w:pPr>
              <w:spacing w:line="360" w:lineRule="auto"/>
              <w:jc w:val="both"/>
              <w:rPr>
                <w:rFonts w:ascii="Times New Roman" w:eastAsia="Calibri" w:hAnsi="Times New Roman" w:cs="Times New Roman"/>
                <w:sz w:val="28"/>
                <w:szCs w:val="28"/>
                <w:lang w:val="it-IT"/>
              </w:rPr>
            </w:pPr>
          </w:p>
          <w:p w:rsidR="009E4B18" w:rsidRPr="009E4B18" w:rsidRDefault="009E4B18" w:rsidP="009E4B18">
            <w:pPr>
              <w:spacing w:line="360" w:lineRule="auto"/>
              <w:jc w:val="both"/>
              <w:rPr>
                <w:rFonts w:ascii="Times New Roman" w:eastAsia="Calibri" w:hAnsi="Times New Roman" w:cs="Times New Roman"/>
                <w:sz w:val="28"/>
                <w:szCs w:val="28"/>
                <w:lang w:val="it-IT"/>
              </w:rPr>
            </w:pPr>
            <w:r w:rsidRPr="009E4B18">
              <w:rPr>
                <w:rFonts w:ascii="Times New Roman" w:eastAsia="Calibri" w:hAnsi="Times New Roman" w:cs="Times New Roman"/>
                <w:sz w:val="28"/>
                <w:szCs w:val="28"/>
                <w:lang w:val="it-IT"/>
              </w:rPr>
              <w:t xml:space="preserve">C3: vị trí của vật không thay đổi so với vật mốc theo thời gian thì vật đứng yên. Nhà </w:t>
            </w:r>
            <w:r w:rsidRPr="009E4B18">
              <w:rPr>
                <w:rFonts w:ascii="Times New Roman" w:eastAsia="Calibri" w:hAnsi="Times New Roman" w:cs="Times New Roman"/>
                <w:sz w:val="28"/>
                <w:szCs w:val="28"/>
                <w:lang w:val="it-IT"/>
              </w:rPr>
              <w:lastRenderedPageBreak/>
              <w:t>đứng yên so với cây cối (cây làm vật mốc).</w:t>
            </w:r>
          </w:p>
          <w:p w:rsidR="009E4B18" w:rsidRPr="009E4B18" w:rsidRDefault="009E4B18" w:rsidP="009E4B18">
            <w:pPr>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Khi vị trí của vật không thay đổi so với vật mốc thì coi là đứng yên.</w:t>
            </w:r>
          </w:p>
          <w:p w:rsidR="009E4B18" w:rsidRPr="009E4B18" w:rsidRDefault="009E4B18" w:rsidP="009E4B18">
            <w:pPr>
              <w:spacing w:line="360" w:lineRule="auto"/>
              <w:jc w:val="both"/>
              <w:rPr>
                <w:rFonts w:ascii="Times New Roman" w:eastAsia="Calibri" w:hAnsi="Times New Roman" w:cs="Times New Roman"/>
                <w:b/>
                <w:color w:val="000000"/>
                <w:sz w:val="28"/>
                <w:szCs w:val="28"/>
                <w:lang w:val="nl-NL"/>
              </w:rPr>
            </w:pPr>
          </w:p>
        </w:tc>
      </w:tr>
      <w:tr w:rsidR="009E4B18" w:rsidRPr="009E4B18" w:rsidTr="007D4613">
        <w:tc>
          <w:tcPr>
            <w:tcW w:w="8959" w:type="dxa"/>
            <w:gridSpan w:val="2"/>
            <w:tcBorders>
              <w:top w:val="single" w:sz="4" w:space="0" w:color="auto"/>
              <w:left w:val="single" w:sz="4" w:space="0" w:color="auto"/>
              <w:bottom w:val="single" w:sz="4" w:space="0" w:color="auto"/>
              <w:right w:val="single" w:sz="4" w:space="0" w:color="auto"/>
            </w:tcBorders>
            <w:shd w:val="clear" w:color="auto" w:fill="auto"/>
          </w:tcPr>
          <w:p w:rsidR="009E4B18" w:rsidRPr="009E4B18" w:rsidRDefault="009E4B18" w:rsidP="009E4B18">
            <w:pPr>
              <w:spacing w:line="360" w:lineRule="auto"/>
              <w:rPr>
                <w:rFonts w:ascii="Times New Roman" w:eastAsia="Calibri" w:hAnsi="Times New Roman" w:cs="Times New Roman"/>
                <w:b/>
                <w:color w:val="000000"/>
                <w:sz w:val="28"/>
                <w:szCs w:val="28"/>
                <w:lang w:val="nl-NL"/>
              </w:rPr>
            </w:pPr>
            <w:r w:rsidRPr="009E4B18">
              <w:rPr>
                <w:rFonts w:ascii="Times New Roman" w:eastAsia="Calibri" w:hAnsi="Times New Roman" w:cs="Times New Roman"/>
                <w:b/>
                <w:color w:val="000000"/>
                <w:sz w:val="28"/>
                <w:szCs w:val="28"/>
                <w:lang w:val="nl-NL"/>
              </w:rPr>
              <w:lastRenderedPageBreak/>
              <w:t xml:space="preserve">Hoạt động 2.2: </w:t>
            </w:r>
            <w:r w:rsidRPr="009E4B18">
              <w:rPr>
                <w:rFonts w:ascii="Times New Roman" w:eastAsia="Times New Roman" w:hAnsi="Times New Roman" w:cs="Times New Roman"/>
                <w:b/>
                <w:bCs/>
                <w:sz w:val="28"/>
                <w:szCs w:val="28"/>
                <w:lang w:val="nl-NL"/>
              </w:rPr>
              <w:t xml:space="preserve">Xác định tính tương đối của chuyển động và đứng yên. </w:t>
            </w:r>
            <w:r w:rsidRPr="009E4B18">
              <w:rPr>
                <w:rFonts w:ascii="Times New Roman" w:eastAsia="Times New Roman" w:hAnsi="Times New Roman" w:cs="Times New Roman"/>
                <w:b/>
                <w:iCs/>
                <w:sz w:val="28"/>
                <w:szCs w:val="28"/>
                <w:lang w:val="nl-NL"/>
              </w:rPr>
              <w:t xml:space="preserve"> </w:t>
            </w:r>
          </w:p>
        </w:tc>
      </w:tr>
      <w:tr w:rsidR="009E4B18" w:rsidRPr="009E4B18" w:rsidTr="007D4613">
        <w:tc>
          <w:tcPr>
            <w:tcW w:w="5416" w:type="dxa"/>
            <w:tcBorders>
              <w:top w:val="single" w:sz="4" w:space="0" w:color="auto"/>
              <w:left w:val="single" w:sz="4" w:space="0" w:color="auto"/>
              <w:bottom w:val="single" w:sz="4" w:space="0" w:color="auto"/>
              <w:right w:val="single" w:sz="4" w:space="0" w:color="auto"/>
            </w:tcBorders>
            <w:shd w:val="clear" w:color="auto" w:fill="auto"/>
          </w:tcPr>
          <w:p w:rsidR="009E4B18" w:rsidRPr="009E4B18" w:rsidRDefault="009E4B18" w:rsidP="009E4B18">
            <w:pPr>
              <w:spacing w:line="360" w:lineRule="auto"/>
              <w:jc w:val="both"/>
              <w:rPr>
                <w:rFonts w:ascii="Times New Roman" w:eastAsia="Times New Roman" w:hAnsi="Times New Roman" w:cs="Times New Roman"/>
                <w:b/>
                <w:sz w:val="28"/>
                <w:szCs w:val="28"/>
                <w:lang w:val="nl-NL"/>
              </w:rPr>
            </w:pPr>
            <w:r w:rsidRPr="009E4B18">
              <w:rPr>
                <w:rFonts w:ascii="Times New Roman" w:eastAsia="Times New Roman" w:hAnsi="Times New Roman" w:cs="Times New Roman"/>
                <w:b/>
                <w:sz w:val="28"/>
                <w:szCs w:val="28"/>
                <w:lang w:val="nl-NL"/>
              </w:rPr>
              <w:t>*Chuyển giao nhiệm vụ:</w:t>
            </w:r>
          </w:p>
          <w:p w:rsidR="009E4B18" w:rsidRPr="009E4B18" w:rsidRDefault="009E4B18" w:rsidP="009E4B18">
            <w:pPr>
              <w:tabs>
                <w:tab w:val="left" w:pos="280"/>
                <w:tab w:val="left" w:pos="560"/>
                <w:tab w:val="left" w:pos="6720"/>
              </w:tabs>
              <w:spacing w:line="360" w:lineRule="auto"/>
              <w:jc w:val="both"/>
              <w:rPr>
                <w:rFonts w:ascii="Times New Roman" w:eastAsia="Times New Roman" w:hAnsi="Times New Roman" w:cs="Times New Roman"/>
                <w:b/>
                <w:bCs/>
                <w:sz w:val="28"/>
                <w:szCs w:val="28"/>
                <w:lang w:val="nl-NL"/>
              </w:rPr>
            </w:pPr>
            <w:r w:rsidRPr="009E4B18">
              <w:rPr>
                <w:rFonts w:ascii="Times New Roman" w:eastAsia="Times New Roman" w:hAnsi="Times New Roman" w:cs="Times New Roman"/>
                <w:sz w:val="28"/>
                <w:szCs w:val="28"/>
                <w:lang w:val="nl-NL"/>
              </w:rPr>
              <w:t>- Giáo viên yêu cầu:</w:t>
            </w:r>
            <w:r w:rsidRPr="009E4B18">
              <w:rPr>
                <w:rFonts w:ascii="Times New Roman" w:eastAsia="Times New Roman" w:hAnsi="Times New Roman" w:cs="Times New Roman"/>
                <w:b/>
                <w:bCs/>
                <w:sz w:val="28"/>
                <w:szCs w:val="28"/>
                <w:lang w:val="nl-NL"/>
              </w:rPr>
              <w:t xml:space="preserve"> </w:t>
            </w:r>
          </w:p>
          <w:p w:rsidR="009E4B18" w:rsidRPr="009E4B18" w:rsidRDefault="009E4B18" w:rsidP="009E4B18">
            <w:pPr>
              <w:tabs>
                <w:tab w:val="left" w:pos="280"/>
                <w:tab w:val="left" w:pos="560"/>
                <w:tab w:val="left" w:pos="6720"/>
              </w:tabs>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xml:space="preserve">+ Xác định chuyển động và đứng yên đối với </w:t>
            </w:r>
          </w:p>
          <w:p w:rsidR="009E4B18" w:rsidRPr="009E4B18" w:rsidRDefault="009E4B18" w:rsidP="009E4B18">
            <w:pPr>
              <w:tabs>
                <w:tab w:val="left" w:pos="280"/>
                <w:tab w:val="left" w:pos="560"/>
                <w:tab w:val="left" w:pos="6720"/>
              </w:tabs>
              <w:spacing w:line="360" w:lineRule="auto"/>
              <w:jc w:val="both"/>
              <w:rPr>
                <w:rFonts w:ascii="Times New Roman" w:eastAsia="Times New Roman" w:hAnsi="Times New Roman" w:cs="Times New Roman"/>
                <w:b/>
                <w:bCs/>
                <w:sz w:val="28"/>
                <w:szCs w:val="28"/>
                <w:lang w:val="nl-NL"/>
              </w:rPr>
            </w:pPr>
            <w:r w:rsidRPr="009E4B18">
              <w:rPr>
                <w:rFonts w:ascii="Times New Roman" w:eastAsia="Times New Roman" w:hAnsi="Times New Roman" w:cs="Times New Roman"/>
                <w:sz w:val="28"/>
                <w:szCs w:val="28"/>
                <w:lang w:val="nl-NL"/>
              </w:rPr>
              <w:t>khách ngồi trên ô tô đang chuyển động.</w:t>
            </w:r>
          </w:p>
          <w:p w:rsidR="009E4B18" w:rsidRPr="009E4B18" w:rsidRDefault="009E4B18" w:rsidP="009E4B18">
            <w:pPr>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xml:space="preserve">+ Yêu cầu HS </w:t>
            </w:r>
            <w:r w:rsidRPr="009E4B18">
              <w:rPr>
                <w:rFonts w:ascii="Times New Roman" w:eastAsia="Times New Roman" w:hAnsi="Times New Roman" w:cs="Times New Roman"/>
                <w:sz w:val="28"/>
                <w:szCs w:val="28"/>
                <w:lang w:val="vi-VN"/>
              </w:rPr>
              <w:t xml:space="preserve">tự </w:t>
            </w:r>
            <w:r w:rsidRPr="009E4B18">
              <w:rPr>
                <w:rFonts w:ascii="Times New Roman" w:eastAsia="Times New Roman" w:hAnsi="Times New Roman" w:cs="Times New Roman"/>
                <w:sz w:val="28"/>
                <w:szCs w:val="28"/>
                <w:lang w:val="nl-NL"/>
              </w:rPr>
              <w:t>trả lời C4 đến C7</w:t>
            </w:r>
          </w:p>
          <w:p w:rsidR="009E4B18" w:rsidRPr="009E4B18" w:rsidRDefault="009E4B18" w:rsidP="009E4B18">
            <w:pPr>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xml:space="preserve">- Học sinh tiếp nhận: </w:t>
            </w:r>
          </w:p>
          <w:p w:rsidR="009E4B18" w:rsidRPr="009E4B18" w:rsidRDefault="009E4B18" w:rsidP="009E4B18">
            <w:pPr>
              <w:spacing w:line="360" w:lineRule="auto"/>
              <w:jc w:val="both"/>
              <w:rPr>
                <w:rFonts w:ascii="Times New Roman" w:eastAsia="Times New Roman" w:hAnsi="Times New Roman" w:cs="Times New Roman"/>
                <w:b/>
                <w:sz w:val="28"/>
                <w:szCs w:val="28"/>
                <w:lang w:val="nl-NL"/>
              </w:rPr>
            </w:pPr>
            <w:r w:rsidRPr="009E4B18">
              <w:rPr>
                <w:rFonts w:ascii="Times New Roman" w:eastAsia="Times New Roman" w:hAnsi="Times New Roman" w:cs="Times New Roman"/>
                <w:b/>
                <w:sz w:val="28"/>
                <w:szCs w:val="28"/>
                <w:lang w:val="nl-NL"/>
              </w:rPr>
              <w:t>*Thực hiện nhiệm vụ:</w:t>
            </w:r>
          </w:p>
          <w:p w:rsidR="009E4B18" w:rsidRPr="009E4B18" w:rsidRDefault="009E4B18" w:rsidP="009E4B18">
            <w:pPr>
              <w:tabs>
                <w:tab w:val="left" w:pos="280"/>
                <w:tab w:val="left" w:pos="560"/>
                <w:tab w:val="left" w:pos="6720"/>
              </w:tabs>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Học sinh: Đọc, nghe, theo dõi SGK để trả lời câu hỏi C4-C8.</w:t>
            </w:r>
          </w:p>
          <w:p w:rsidR="009E4B18" w:rsidRPr="009E4B18" w:rsidRDefault="009E4B18" w:rsidP="009E4B18">
            <w:pPr>
              <w:tabs>
                <w:tab w:val="left" w:pos="280"/>
                <w:tab w:val="left" w:pos="560"/>
                <w:tab w:val="left" w:pos="6720"/>
              </w:tabs>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xml:space="preserve">- Giáo viên: </w:t>
            </w:r>
          </w:p>
          <w:p w:rsidR="009E4B18" w:rsidRPr="009E4B18" w:rsidRDefault="009E4B18" w:rsidP="009E4B18">
            <w:pPr>
              <w:tabs>
                <w:tab w:val="left" w:pos="280"/>
                <w:tab w:val="left" w:pos="560"/>
                <w:tab w:val="left" w:pos="6720"/>
              </w:tabs>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Theo dõi, hướng dẫn, uốn nắn khi HS gặp vướng mắc.</w:t>
            </w:r>
            <w:r w:rsidRPr="009E4B18">
              <w:rPr>
                <w:rFonts w:ascii=".VnTime" w:eastAsia="Times New Roman" w:hAnsi=".VnTime" w:cs="Times New Roman"/>
                <w:sz w:val="28"/>
                <w:szCs w:val="28"/>
                <w:lang w:val="nl-NL"/>
              </w:rPr>
              <w:t xml:space="preserve"> </w:t>
            </w:r>
            <w:r w:rsidRPr="009E4B18">
              <w:rPr>
                <w:rFonts w:ascii="Times New Roman" w:eastAsia="Times New Roman" w:hAnsi="Times New Roman" w:cs="Times New Roman"/>
                <w:sz w:val="28"/>
                <w:szCs w:val="28"/>
                <w:lang w:val="nl-NL"/>
              </w:rPr>
              <w:t>Nhận xét và đưa ra tính tương đối của chuyển động.</w:t>
            </w:r>
          </w:p>
          <w:p w:rsidR="009E4B18" w:rsidRPr="009E4B18" w:rsidRDefault="009E4B18" w:rsidP="009E4B18">
            <w:pPr>
              <w:tabs>
                <w:tab w:val="left" w:pos="280"/>
                <w:tab w:val="left" w:pos="560"/>
                <w:tab w:val="left" w:pos="6720"/>
              </w:tabs>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b/>
                <w:sz w:val="28"/>
                <w:szCs w:val="28"/>
                <w:lang w:val="nl-NL"/>
              </w:rPr>
              <w:t xml:space="preserve">*Báo cáo kết quả và thảo luận: </w:t>
            </w:r>
            <w:r w:rsidRPr="009E4B18">
              <w:rPr>
                <w:rFonts w:ascii="Times New Roman" w:eastAsia="Times New Roman" w:hAnsi="Times New Roman" w:cs="Times New Roman"/>
                <w:sz w:val="28"/>
                <w:szCs w:val="28"/>
                <w:lang w:val="nl-NL"/>
              </w:rPr>
              <w:t>trả lời câu hỏi C4-C8. Rút ra kết luận.</w:t>
            </w:r>
          </w:p>
          <w:p w:rsidR="009E4B18" w:rsidRPr="009E4B18" w:rsidRDefault="009E4B18" w:rsidP="009E4B18">
            <w:pPr>
              <w:spacing w:line="360" w:lineRule="auto"/>
              <w:jc w:val="both"/>
              <w:rPr>
                <w:rFonts w:ascii="Times New Roman" w:eastAsia="Times New Roman" w:hAnsi="Times New Roman" w:cs="Times New Roman"/>
                <w:b/>
                <w:sz w:val="28"/>
                <w:szCs w:val="28"/>
                <w:lang w:val="nl-NL"/>
              </w:rPr>
            </w:pPr>
            <w:r w:rsidRPr="009E4B18">
              <w:rPr>
                <w:rFonts w:ascii="Times New Roman" w:eastAsia="Times New Roman" w:hAnsi="Times New Roman" w:cs="Times New Roman"/>
                <w:b/>
                <w:sz w:val="28"/>
                <w:szCs w:val="28"/>
                <w:lang w:val="nl-NL"/>
              </w:rPr>
              <w:t>*Đánh giá kết quả thực hiện nhiệm vụ</w:t>
            </w:r>
          </w:p>
          <w:p w:rsidR="009E4B18" w:rsidRPr="009E4B18" w:rsidRDefault="009E4B18" w:rsidP="009E4B18">
            <w:pPr>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Học sinh nhận xét, bổ sung, đánh giá.</w:t>
            </w:r>
          </w:p>
          <w:p w:rsidR="009E4B18" w:rsidRPr="009E4B18" w:rsidRDefault="009E4B18" w:rsidP="009E4B18">
            <w:pPr>
              <w:spacing w:line="360" w:lineRule="auto"/>
              <w:jc w:val="both"/>
              <w:rPr>
                <w:rFonts w:ascii="Times New Roman" w:eastAsia="Times New Roman" w:hAnsi="Times New Roman" w:cs="Times New Roman"/>
                <w:bCs/>
                <w:sz w:val="28"/>
                <w:szCs w:val="28"/>
                <w:lang w:val="nl-NL"/>
              </w:rPr>
            </w:pPr>
            <w:r w:rsidRPr="009E4B18">
              <w:rPr>
                <w:rFonts w:ascii="Times New Roman" w:eastAsia="Times New Roman" w:hAnsi="Times New Roman" w:cs="Times New Roman"/>
                <w:sz w:val="28"/>
                <w:szCs w:val="28"/>
                <w:lang w:val="nl-NL"/>
              </w:rPr>
              <w:t>- Giáo viên nhận xét, đánh giá.</w:t>
            </w:r>
            <w:r w:rsidRPr="009E4B18">
              <w:rPr>
                <w:rFonts w:ascii="Times New Roman" w:eastAsia="Times New Roman" w:hAnsi="Times New Roman" w:cs="Times New Roman"/>
                <w:b/>
                <w:bCs/>
                <w:sz w:val="28"/>
                <w:szCs w:val="28"/>
                <w:lang w:val="nl-NL"/>
              </w:rPr>
              <w:t xml:space="preserve"> </w:t>
            </w:r>
          </w:p>
          <w:p w:rsidR="009E4B18" w:rsidRPr="009E4B18" w:rsidRDefault="009E4B18" w:rsidP="009E4B18">
            <w:pPr>
              <w:spacing w:line="360" w:lineRule="auto"/>
              <w:rPr>
                <w:rFonts w:ascii="Times New Roman" w:eastAsia="Calibri" w:hAnsi="Times New Roman" w:cs="Times New Roman"/>
                <w:b/>
                <w:color w:val="000000"/>
                <w:sz w:val="28"/>
                <w:szCs w:val="28"/>
                <w:lang w:val="nl-NL"/>
              </w:rPr>
            </w:pPr>
            <w:r w:rsidRPr="009E4B18">
              <w:rPr>
                <w:rFonts w:ascii="Times New Roman" w:eastAsia="Times New Roman" w:hAnsi="Times New Roman" w:cs="Times New Roman"/>
                <w:sz w:val="28"/>
                <w:szCs w:val="28"/>
                <w:lang w:val="nl-NL"/>
              </w:rPr>
              <w:t>-&gt;Giáo viên chốt kiến thức và ghi bảng:</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9E4B18" w:rsidRPr="009E4B18" w:rsidRDefault="009E4B18" w:rsidP="009E4B18">
            <w:pPr>
              <w:spacing w:line="360" w:lineRule="auto"/>
              <w:jc w:val="both"/>
              <w:rPr>
                <w:rFonts w:ascii="Times New Roman" w:eastAsia="Times New Roman" w:hAnsi="Times New Roman" w:cs="Times New Roman"/>
                <w:b/>
                <w:bCs/>
                <w:sz w:val="28"/>
                <w:szCs w:val="28"/>
                <w:lang w:val="nl-NL"/>
              </w:rPr>
            </w:pPr>
            <w:r w:rsidRPr="009E4B18">
              <w:rPr>
                <w:rFonts w:ascii="Times New Roman" w:eastAsia="Times New Roman" w:hAnsi="Times New Roman" w:cs="Times New Roman"/>
                <w:b/>
                <w:bCs/>
                <w:sz w:val="28"/>
                <w:szCs w:val="28"/>
                <w:lang w:val="nl-NL"/>
              </w:rPr>
              <w:t>II – Tính tương đối của chuyển động và đứng yên.</w:t>
            </w:r>
          </w:p>
          <w:p w:rsidR="009E4B18" w:rsidRPr="009E4B18" w:rsidRDefault="009E4B18" w:rsidP="009E4B18">
            <w:pPr>
              <w:spacing w:line="360" w:lineRule="auto"/>
              <w:jc w:val="both"/>
              <w:rPr>
                <w:rFonts w:ascii="Times New Roman" w:eastAsia="Calibri" w:hAnsi="Times New Roman" w:cs="Times New Roman"/>
                <w:sz w:val="28"/>
                <w:szCs w:val="28"/>
              </w:rPr>
            </w:pPr>
            <w:r w:rsidRPr="009E4B18">
              <w:rPr>
                <w:rFonts w:ascii="Times New Roman" w:eastAsia="Calibri" w:hAnsi="Times New Roman" w:cs="Times New Roman"/>
                <w:sz w:val="28"/>
                <w:szCs w:val="28"/>
              </w:rPr>
              <w:t xml:space="preserve">C4: So </w:t>
            </w:r>
            <w:proofErr w:type="spellStart"/>
            <w:r w:rsidRPr="009E4B18">
              <w:rPr>
                <w:rFonts w:ascii="Times New Roman" w:eastAsia="Calibri" w:hAnsi="Times New Roman" w:cs="Times New Roman"/>
                <w:sz w:val="28"/>
                <w:szCs w:val="28"/>
              </w:rPr>
              <w:t>với</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nhà</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ga</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thì</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hành</w:t>
            </w:r>
            <w:proofErr w:type="spellEnd"/>
            <w:r w:rsidRPr="009E4B18">
              <w:rPr>
                <w:rFonts w:ascii="Times New Roman" w:eastAsia="Calibri" w:hAnsi="Times New Roman" w:cs="Times New Roman"/>
                <w:sz w:val="28"/>
                <w:szCs w:val="28"/>
              </w:rPr>
              <w:t xml:space="preserve"> </w:t>
            </w:r>
          </w:p>
          <w:p w:rsidR="009E4B18" w:rsidRPr="009E4B18" w:rsidRDefault="009E4B18" w:rsidP="009E4B18">
            <w:pPr>
              <w:spacing w:line="360" w:lineRule="auto"/>
              <w:jc w:val="both"/>
              <w:rPr>
                <w:rFonts w:ascii="Times New Roman" w:eastAsia="Calibri" w:hAnsi="Times New Roman" w:cs="Times New Roman"/>
                <w:sz w:val="28"/>
                <w:szCs w:val="28"/>
              </w:rPr>
            </w:pPr>
            <w:proofErr w:type="spellStart"/>
            <w:r w:rsidRPr="009E4B18">
              <w:rPr>
                <w:rFonts w:ascii="Times New Roman" w:eastAsia="Calibri" w:hAnsi="Times New Roman" w:cs="Times New Roman"/>
                <w:sz w:val="28"/>
                <w:szCs w:val="28"/>
              </w:rPr>
              <w:t>khách</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đang</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chuyển</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động</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vì</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vị</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trí</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người</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này</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thay</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đổi</w:t>
            </w:r>
            <w:proofErr w:type="spellEnd"/>
            <w:r w:rsidRPr="009E4B18">
              <w:rPr>
                <w:rFonts w:ascii="Times New Roman" w:eastAsia="Calibri" w:hAnsi="Times New Roman" w:cs="Times New Roman"/>
                <w:sz w:val="28"/>
                <w:szCs w:val="28"/>
              </w:rPr>
              <w:t xml:space="preserve"> so </w:t>
            </w:r>
            <w:proofErr w:type="spellStart"/>
            <w:r w:rsidRPr="009E4B18">
              <w:rPr>
                <w:rFonts w:ascii="Times New Roman" w:eastAsia="Calibri" w:hAnsi="Times New Roman" w:cs="Times New Roman"/>
                <w:sz w:val="28"/>
                <w:szCs w:val="28"/>
              </w:rPr>
              <w:t>với</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nhà</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ga.</w:t>
            </w:r>
            <w:proofErr w:type="spellEnd"/>
          </w:p>
          <w:p w:rsidR="009E4B18" w:rsidRPr="009E4B18" w:rsidRDefault="009E4B18" w:rsidP="009E4B18">
            <w:pPr>
              <w:spacing w:line="360" w:lineRule="auto"/>
              <w:jc w:val="both"/>
              <w:rPr>
                <w:rFonts w:ascii="Times New Roman" w:eastAsia="Calibri" w:hAnsi="Times New Roman" w:cs="Times New Roman"/>
                <w:sz w:val="28"/>
                <w:szCs w:val="28"/>
              </w:rPr>
            </w:pPr>
            <w:r w:rsidRPr="009E4B18">
              <w:rPr>
                <w:rFonts w:ascii="Times New Roman" w:eastAsia="Calibri" w:hAnsi="Times New Roman" w:cs="Times New Roman"/>
                <w:sz w:val="28"/>
                <w:szCs w:val="28"/>
              </w:rPr>
              <w:t xml:space="preserve">C5: So </w:t>
            </w:r>
            <w:proofErr w:type="spellStart"/>
            <w:r w:rsidRPr="009E4B18">
              <w:rPr>
                <w:rFonts w:ascii="Times New Roman" w:eastAsia="Calibri" w:hAnsi="Times New Roman" w:cs="Times New Roman"/>
                <w:sz w:val="28"/>
                <w:szCs w:val="28"/>
              </w:rPr>
              <w:t>với</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toa</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tàu</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thì</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hành</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khách</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đứng</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yên</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vì</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vị</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trí</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hành</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khách</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đối</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với</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toa</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tàu</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không</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thay</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đổi</w:t>
            </w:r>
            <w:proofErr w:type="spellEnd"/>
            <w:r w:rsidRPr="009E4B18">
              <w:rPr>
                <w:rFonts w:ascii="Times New Roman" w:eastAsia="Calibri" w:hAnsi="Times New Roman" w:cs="Times New Roman"/>
                <w:sz w:val="28"/>
                <w:szCs w:val="28"/>
              </w:rPr>
              <w:t>.</w:t>
            </w:r>
          </w:p>
          <w:p w:rsidR="009E4B18" w:rsidRPr="009E4B18" w:rsidRDefault="009E4B18" w:rsidP="009E4B18">
            <w:pPr>
              <w:spacing w:line="360" w:lineRule="auto"/>
              <w:jc w:val="both"/>
              <w:rPr>
                <w:rFonts w:ascii="Times New Roman" w:eastAsia="Calibri" w:hAnsi="Times New Roman" w:cs="Times New Roman"/>
                <w:sz w:val="28"/>
                <w:szCs w:val="28"/>
              </w:rPr>
            </w:pPr>
            <w:r w:rsidRPr="009E4B18">
              <w:rPr>
                <w:rFonts w:ascii="Times New Roman" w:eastAsia="Calibri" w:hAnsi="Times New Roman" w:cs="Times New Roman"/>
                <w:sz w:val="28"/>
                <w:szCs w:val="28"/>
              </w:rPr>
              <w:t xml:space="preserve">C6: </w:t>
            </w:r>
          </w:p>
          <w:p w:rsidR="009E4B18" w:rsidRPr="009E4B18" w:rsidRDefault="009E4B18" w:rsidP="009E4B18">
            <w:pPr>
              <w:spacing w:line="360" w:lineRule="auto"/>
              <w:jc w:val="both"/>
              <w:rPr>
                <w:rFonts w:ascii="Times New Roman" w:eastAsia="Calibri" w:hAnsi="Times New Roman" w:cs="Times New Roman"/>
                <w:sz w:val="28"/>
                <w:szCs w:val="28"/>
              </w:rPr>
            </w:pPr>
            <w:r w:rsidRPr="009E4B18">
              <w:rPr>
                <w:rFonts w:ascii="Times New Roman" w:eastAsia="Calibri" w:hAnsi="Times New Roman" w:cs="Times New Roman"/>
                <w:sz w:val="28"/>
                <w:szCs w:val="28"/>
              </w:rPr>
              <w:t xml:space="preserve">1. </w:t>
            </w:r>
            <w:proofErr w:type="spellStart"/>
            <w:r w:rsidRPr="009E4B18">
              <w:rPr>
                <w:rFonts w:ascii="Times New Roman" w:eastAsia="Calibri" w:hAnsi="Times New Roman" w:cs="Times New Roman"/>
                <w:sz w:val="28"/>
                <w:szCs w:val="28"/>
              </w:rPr>
              <w:t>Đối</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với</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vật</w:t>
            </w:r>
            <w:proofErr w:type="spellEnd"/>
            <w:r w:rsidRPr="009E4B18">
              <w:rPr>
                <w:rFonts w:ascii="Times New Roman" w:eastAsia="Calibri" w:hAnsi="Times New Roman" w:cs="Times New Roman"/>
                <w:sz w:val="28"/>
                <w:szCs w:val="28"/>
              </w:rPr>
              <w:t xml:space="preserve"> </w:t>
            </w:r>
            <w:proofErr w:type="spellStart"/>
            <w:proofErr w:type="gramStart"/>
            <w:r w:rsidRPr="009E4B18">
              <w:rPr>
                <w:rFonts w:ascii="Times New Roman" w:eastAsia="Calibri" w:hAnsi="Times New Roman" w:cs="Times New Roman"/>
                <w:sz w:val="28"/>
                <w:szCs w:val="28"/>
              </w:rPr>
              <w:t>này</w:t>
            </w:r>
            <w:proofErr w:type="spellEnd"/>
            <w:r w:rsidRPr="009E4B18">
              <w:rPr>
                <w:rFonts w:ascii="Times New Roman" w:eastAsia="Calibri" w:hAnsi="Times New Roman" w:cs="Times New Roman"/>
                <w:sz w:val="28"/>
                <w:szCs w:val="28"/>
              </w:rPr>
              <w:t xml:space="preserve"> ;</w:t>
            </w:r>
            <w:proofErr w:type="gramEnd"/>
            <w:r w:rsidRPr="009E4B18">
              <w:rPr>
                <w:rFonts w:ascii="Times New Roman" w:eastAsia="Calibri" w:hAnsi="Times New Roman" w:cs="Times New Roman"/>
                <w:sz w:val="28"/>
                <w:szCs w:val="28"/>
              </w:rPr>
              <w:t xml:space="preserve"> </w:t>
            </w:r>
          </w:p>
          <w:p w:rsidR="009E4B18" w:rsidRPr="009E4B18" w:rsidRDefault="009E4B18" w:rsidP="009E4B18">
            <w:pPr>
              <w:spacing w:line="360" w:lineRule="auto"/>
              <w:jc w:val="both"/>
              <w:rPr>
                <w:rFonts w:ascii="Times New Roman" w:eastAsia="Calibri" w:hAnsi="Times New Roman" w:cs="Times New Roman"/>
                <w:sz w:val="28"/>
                <w:szCs w:val="28"/>
              </w:rPr>
            </w:pPr>
            <w:r w:rsidRPr="009E4B18">
              <w:rPr>
                <w:rFonts w:ascii="Times New Roman" w:eastAsia="Calibri" w:hAnsi="Times New Roman" w:cs="Times New Roman"/>
                <w:sz w:val="28"/>
                <w:szCs w:val="28"/>
              </w:rPr>
              <w:t xml:space="preserve">2. </w:t>
            </w:r>
            <w:proofErr w:type="spellStart"/>
            <w:r w:rsidRPr="009E4B18">
              <w:rPr>
                <w:rFonts w:ascii="Times New Roman" w:eastAsia="Calibri" w:hAnsi="Times New Roman" w:cs="Times New Roman"/>
                <w:sz w:val="28"/>
                <w:szCs w:val="28"/>
              </w:rPr>
              <w:t>Đứng</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yên</w:t>
            </w:r>
            <w:proofErr w:type="spellEnd"/>
            <w:r w:rsidRPr="009E4B18">
              <w:rPr>
                <w:rFonts w:ascii="Times New Roman" w:eastAsia="Calibri" w:hAnsi="Times New Roman" w:cs="Times New Roman"/>
                <w:sz w:val="28"/>
                <w:szCs w:val="28"/>
              </w:rPr>
              <w:t>.</w:t>
            </w:r>
          </w:p>
          <w:p w:rsidR="009E4B18" w:rsidRPr="009E4B18" w:rsidRDefault="009E4B18" w:rsidP="009E4B18">
            <w:pPr>
              <w:spacing w:line="360" w:lineRule="auto"/>
              <w:jc w:val="both"/>
              <w:rPr>
                <w:rFonts w:ascii="Times New Roman" w:eastAsia="Calibri" w:hAnsi="Times New Roman" w:cs="Times New Roman"/>
                <w:sz w:val="28"/>
                <w:szCs w:val="28"/>
              </w:rPr>
            </w:pPr>
            <w:r w:rsidRPr="009E4B18">
              <w:rPr>
                <w:rFonts w:ascii="Times New Roman" w:eastAsia="Calibri" w:hAnsi="Times New Roman" w:cs="Times New Roman"/>
                <w:sz w:val="28"/>
                <w:szCs w:val="28"/>
              </w:rPr>
              <w:t xml:space="preserve">C7: </w:t>
            </w:r>
            <w:proofErr w:type="spellStart"/>
            <w:r w:rsidRPr="009E4B18">
              <w:rPr>
                <w:rFonts w:ascii="Times New Roman" w:eastAsia="Calibri" w:hAnsi="Times New Roman" w:cs="Times New Roman"/>
                <w:sz w:val="28"/>
                <w:szCs w:val="28"/>
              </w:rPr>
              <w:t>Hành</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khách</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chuyển</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động</w:t>
            </w:r>
            <w:proofErr w:type="spellEnd"/>
            <w:r w:rsidRPr="009E4B18">
              <w:rPr>
                <w:rFonts w:ascii="Times New Roman" w:eastAsia="Calibri" w:hAnsi="Times New Roman" w:cs="Times New Roman"/>
                <w:sz w:val="28"/>
                <w:szCs w:val="28"/>
              </w:rPr>
              <w:t xml:space="preserve"> so </w:t>
            </w:r>
            <w:proofErr w:type="spellStart"/>
            <w:r w:rsidRPr="009E4B18">
              <w:rPr>
                <w:rFonts w:ascii="Times New Roman" w:eastAsia="Calibri" w:hAnsi="Times New Roman" w:cs="Times New Roman"/>
                <w:sz w:val="28"/>
                <w:szCs w:val="28"/>
              </w:rPr>
              <w:t>với</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nhà</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ga</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nhưng</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đứng</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yên</w:t>
            </w:r>
            <w:proofErr w:type="spellEnd"/>
            <w:r w:rsidRPr="009E4B18">
              <w:rPr>
                <w:rFonts w:ascii="Times New Roman" w:eastAsia="Calibri" w:hAnsi="Times New Roman" w:cs="Times New Roman"/>
                <w:sz w:val="28"/>
                <w:szCs w:val="28"/>
              </w:rPr>
              <w:t xml:space="preserve"> so </w:t>
            </w:r>
            <w:proofErr w:type="spellStart"/>
            <w:r w:rsidRPr="009E4B18">
              <w:rPr>
                <w:rFonts w:ascii="Times New Roman" w:eastAsia="Calibri" w:hAnsi="Times New Roman" w:cs="Times New Roman"/>
                <w:sz w:val="28"/>
                <w:szCs w:val="28"/>
              </w:rPr>
              <w:t>với</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tàu</w:t>
            </w:r>
            <w:proofErr w:type="spellEnd"/>
            <w:r w:rsidRPr="009E4B18">
              <w:rPr>
                <w:rFonts w:ascii="Times New Roman" w:eastAsia="Calibri" w:hAnsi="Times New Roman" w:cs="Times New Roman"/>
                <w:sz w:val="28"/>
                <w:szCs w:val="28"/>
              </w:rPr>
              <w:t>.</w:t>
            </w:r>
          </w:p>
          <w:p w:rsidR="009E4B18" w:rsidRPr="009E4B18" w:rsidRDefault="009E4B18" w:rsidP="009E4B18">
            <w:pPr>
              <w:spacing w:line="360" w:lineRule="auto"/>
              <w:jc w:val="both"/>
              <w:rPr>
                <w:rFonts w:ascii="Times New Roman" w:eastAsia="Calibri" w:hAnsi="Times New Roman" w:cs="Times New Roman"/>
                <w:sz w:val="28"/>
                <w:szCs w:val="28"/>
              </w:rPr>
            </w:pPr>
            <w:r w:rsidRPr="009E4B18">
              <w:rPr>
                <w:rFonts w:ascii="Times New Roman" w:eastAsia="Calibri" w:hAnsi="Times New Roman" w:cs="Times New Roman"/>
                <w:sz w:val="28"/>
                <w:szCs w:val="28"/>
              </w:rPr>
              <w:t xml:space="preserve">C8: </w:t>
            </w:r>
            <w:proofErr w:type="spellStart"/>
            <w:r w:rsidRPr="009E4B18">
              <w:rPr>
                <w:rFonts w:ascii="Times New Roman" w:eastAsia="Calibri" w:hAnsi="Times New Roman" w:cs="Times New Roman"/>
                <w:sz w:val="28"/>
                <w:szCs w:val="28"/>
              </w:rPr>
              <w:t>có</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thể</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nói</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mặt</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trời</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chuyển</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động</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khi</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lấy</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mốc</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là</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trái</w:t>
            </w:r>
            <w:proofErr w:type="spellEnd"/>
            <w:r w:rsidRPr="009E4B18">
              <w:rPr>
                <w:rFonts w:ascii="Times New Roman" w:eastAsia="Calibri" w:hAnsi="Times New Roman" w:cs="Times New Roman"/>
                <w:sz w:val="28"/>
                <w:szCs w:val="28"/>
              </w:rPr>
              <w:t xml:space="preserve"> </w:t>
            </w:r>
            <w:proofErr w:type="spellStart"/>
            <w:r w:rsidRPr="009E4B18">
              <w:rPr>
                <w:rFonts w:ascii="Times New Roman" w:eastAsia="Calibri" w:hAnsi="Times New Roman" w:cs="Times New Roman"/>
                <w:sz w:val="28"/>
                <w:szCs w:val="28"/>
              </w:rPr>
              <w:t>đất</w:t>
            </w:r>
            <w:proofErr w:type="spellEnd"/>
            <w:r w:rsidRPr="009E4B18">
              <w:rPr>
                <w:rFonts w:ascii="Times New Roman" w:eastAsia="Calibri" w:hAnsi="Times New Roman" w:cs="Times New Roman"/>
                <w:sz w:val="28"/>
                <w:szCs w:val="28"/>
              </w:rPr>
              <w:t>.</w:t>
            </w:r>
          </w:p>
          <w:p w:rsidR="009E4B18" w:rsidRPr="009E4B18" w:rsidRDefault="009E4B18" w:rsidP="009E4B18">
            <w:pPr>
              <w:spacing w:line="360" w:lineRule="auto"/>
              <w:jc w:val="both"/>
              <w:rPr>
                <w:rFonts w:ascii="Times New Roman" w:eastAsia="Times New Roman" w:hAnsi="Times New Roman" w:cs="Times New Roman"/>
                <w:b/>
                <w:bCs/>
                <w:sz w:val="28"/>
                <w:szCs w:val="28"/>
                <w:lang w:val="nl-NL"/>
              </w:rPr>
            </w:pPr>
          </w:p>
          <w:p w:rsidR="009E4B18" w:rsidRPr="009E4B18" w:rsidRDefault="009E4B18" w:rsidP="009E4B18">
            <w:pPr>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b/>
                <w:bCs/>
                <w:sz w:val="28"/>
                <w:szCs w:val="28"/>
                <w:lang w:val="nl-NL"/>
              </w:rPr>
              <w:lastRenderedPageBreak/>
              <w:t>Kết luận</w:t>
            </w:r>
            <w:r w:rsidRPr="009E4B18">
              <w:rPr>
                <w:rFonts w:ascii="Times New Roman" w:eastAsia="Times New Roman" w:hAnsi="Times New Roman" w:cs="Times New Roman"/>
                <w:sz w:val="28"/>
                <w:szCs w:val="28"/>
                <w:lang w:val="nl-NL"/>
              </w:rPr>
              <w:t>:</w:t>
            </w:r>
          </w:p>
          <w:p w:rsidR="009E4B18" w:rsidRPr="009E4B18" w:rsidRDefault="009E4B18" w:rsidP="009E4B18">
            <w:pPr>
              <w:spacing w:line="360" w:lineRule="auto"/>
              <w:jc w:val="both"/>
              <w:rPr>
                <w:rFonts w:ascii="Times New Roman" w:eastAsia="Times New Roman" w:hAnsi="Times New Roman" w:cs="Times New Roman"/>
                <w:sz w:val="28"/>
                <w:szCs w:val="28"/>
              </w:rPr>
            </w:pPr>
            <w:r w:rsidRPr="009E4B18">
              <w:rPr>
                <w:rFonts w:ascii="Times New Roman" w:eastAsia="Times New Roman" w:hAnsi="Times New Roman" w:cs="Times New Roman"/>
                <w:sz w:val="28"/>
                <w:szCs w:val="28"/>
                <w:lang w:val="nl-NL"/>
              </w:rPr>
              <w:t xml:space="preserve">Chuyển động hay đứng yên chỉ có tính tương đối. Vì một vật có thể chuyển động so với vật này nhưng lại đứng yên so với vật khác và ngược lại. </w:t>
            </w:r>
            <w:proofErr w:type="spellStart"/>
            <w:r w:rsidRPr="009E4B18">
              <w:rPr>
                <w:rFonts w:ascii="Times New Roman" w:eastAsia="Times New Roman" w:hAnsi="Times New Roman" w:cs="Times New Roman"/>
                <w:sz w:val="28"/>
                <w:szCs w:val="28"/>
              </w:rPr>
              <w:t>Nó</w:t>
            </w:r>
            <w:proofErr w:type="spellEnd"/>
            <w:r w:rsidRPr="009E4B18">
              <w:rPr>
                <w:rFonts w:ascii="Times New Roman" w:eastAsia="Times New Roman" w:hAnsi="Times New Roman" w:cs="Times New Roman"/>
                <w:sz w:val="28"/>
                <w:szCs w:val="28"/>
              </w:rPr>
              <w:t xml:space="preserve"> </w:t>
            </w:r>
            <w:proofErr w:type="spellStart"/>
            <w:r w:rsidRPr="009E4B18">
              <w:rPr>
                <w:rFonts w:ascii="Times New Roman" w:eastAsia="Times New Roman" w:hAnsi="Times New Roman" w:cs="Times New Roman"/>
                <w:sz w:val="28"/>
                <w:szCs w:val="28"/>
              </w:rPr>
              <w:t>phụ</w:t>
            </w:r>
            <w:proofErr w:type="spellEnd"/>
            <w:r w:rsidRPr="009E4B18">
              <w:rPr>
                <w:rFonts w:ascii="Times New Roman" w:eastAsia="Times New Roman" w:hAnsi="Times New Roman" w:cs="Times New Roman"/>
                <w:sz w:val="28"/>
                <w:szCs w:val="28"/>
              </w:rPr>
              <w:t xml:space="preserve"> </w:t>
            </w:r>
            <w:proofErr w:type="spellStart"/>
            <w:r w:rsidRPr="009E4B18">
              <w:rPr>
                <w:rFonts w:ascii="Times New Roman" w:eastAsia="Times New Roman" w:hAnsi="Times New Roman" w:cs="Times New Roman"/>
                <w:sz w:val="28"/>
                <w:szCs w:val="28"/>
              </w:rPr>
              <w:t>thuộc</w:t>
            </w:r>
            <w:proofErr w:type="spellEnd"/>
            <w:r w:rsidRPr="009E4B18">
              <w:rPr>
                <w:rFonts w:ascii="Times New Roman" w:eastAsia="Times New Roman" w:hAnsi="Times New Roman" w:cs="Times New Roman"/>
                <w:sz w:val="28"/>
                <w:szCs w:val="28"/>
              </w:rPr>
              <w:t xml:space="preserve"> </w:t>
            </w:r>
            <w:proofErr w:type="spellStart"/>
            <w:r w:rsidRPr="009E4B18">
              <w:rPr>
                <w:rFonts w:ascii="Times New Roman" w:eastAsia="Times New Roman" w:hAnsi="Times New Roman" w:cs="Times New Roman"/>
                <w:sz w:val="28"/>
                <w:szCs w:val="28"/>
              </w:rPr>
              <w:t>vào</w:t>
            </w:r>
            <w:proofErr w:type="spellEnd"/>
            <w:r w:rsidRPr="009E4B18">
              <w:rPr>
                <w:rFonts w:ascii="Times New Roman" w:eastAsia="Times New Roman" w:hAnsi="Times New Roman" w:cs="Times New Roman"/>
                <w:sz w:val="28"/>
                <w:szCs w:val="28"/>
              </w:rPr>
              <w:t xml:space="preserve"> </w:t>
            </w:r>
            <w:proofErr w:type="spellStart"/>
            <w:r w:rsidRPr="009E4B18">
              <w:rPr>
                <w:rFonts w:ascii="Times New Roman" w:eastAsia="Times New Roman" w:hAnsi="Times New Roman" w:cs="Times New Roman"/>
                <w:sz w:val="28"/>
                <w:szCs w:val="28"/>
              </w:rPr>
              <w:t>vật</w:t>
            </w:r>
            <w:proofErr w:type="spellEnd"/>
            <w:r w:rsidRPr="009E4B18">
              <w:rPr>
                <w:rFonts w:ascii="Times New Roman" w:eastAsia="Times New Roman" w:hAnsi="Times New Roman" w:cs="Times New Roman"/>
                <w:sz w:val="28"/>
                <w:szCs w:val="28"/>
              </w:rPr>
              <w:t xml:space="preserve"> </w:t>
            </w:r>
            <w:proofErr w:type="spellStart"/>
            <w:r w:rsidRPr="009E4B18">
              <w:rPr>
                <w:rFonts w:ascii="Times New Roman" w:eastAsia="Times New Roman" w:hAnsi="Times New Roman" w:cs="Times New Roman"/>
                <w:sz w:val="28"/>
                <w:szCs w:val="28"/>
              </w:rPr>
              <w:t>được</w:t>
            </w:r>
            <w:proofErr w:type="spellEnd"/>
            <w:r w:rsidRPr="009E4B18">
              <w:rPr>
                <w:rFonts w:ascii="Times New Roman" w:eastAsia="Times New Roman" w:hAnsi="Times New Roman" w:cs="Times New Roman"/>
                <w:sz w:val="28"/>
                <w:szCs w:val="28"/>
              </w:rPr>
              <w:t xml:space="preserve"> </w:t>
            </w:r>
            <w:proofErr w:type="spellStart"/>
            <w:r w:rsidRPr="009E4B18">
              <w:rPr>
                <w:rFonts w:ascii="Times New Roman" w:eastAsia="Times New Roman" w:hAnsi="Times New Roman" w:cs="Times New Roman"/>
                <w:sz w:val="28"/>
                <w:szCs w:val="28"/>
              </w:rPr>
              <w:t>chọn</w:t>
            </w:r>
            <w:proofErr w:type="spellEnd"/>
            <w:r w:rsidRPr="009E4B18">
              <w:rPr>
                <w:rFonts w:ascii="Times New Roman" w:eastAsia="Times New Roman" w:hAnsi="Times New Roman" w:cs="Times New Roman"/>
                <w:sz w:val="28"/>
                <w:szCs w:val="28"/>
              </w:rPr>
              <w:t xml:space="preserve"> </w:t>
            </w:r>
            <w:proofErr w:type="spellStart"/>
            <w:proofErr w:type="gramStart"/>
            <w:r w:rsidRPr="009E4B18">
              <w:rPr>
                <w:rFonts w:ascii="Times New Roman" w:eastAsia="Times New Roman" w:hAnsi="Times New Roman" w:cs="Times New Roman"/>
                <w:sz w:val="28"/>
                <w:szCs w:val="28"/>
              </w:rPr>
              <w:t>làm</w:t>
            </w:r>
            <w:proofErr w:type="spellEnd"/>
            <w:r w:rsidRPr="009E4B18">
              <w:rPr>
                <w:rFonts w:ascii="Times New Roman" w:eastAsia="Times New Roman" w:hAnsi="Times New Roman" w:cs="Times New Roman"/>
                <w:sz w:val="28"/>
                <w:szCs w:val="28"/>
              </w:rPr>
              <w:t xml:space="preserve">  </w:t>
            </w:r>
            <w:proofErr w:type="spellStart"/>
            <w:r w:rsidRPr="009E4B18">
              <w:rPr>
                <w:rFonts w:ascii="Times New Roman" w:eastAsia="Times New Roman" w:hAnsi="Times New Roman" w:cs="Times New Roman"/>
                <w:sz w:val="28"/>
                <w:szCs w:val="28"/>
              </w:rPr>
              <w:t>mốc</w:t>
            </w:r>
            <w:proofErr w:type="spellEnd"/>
            <w:proofErr w:type="gramEnd"/>
            <w:r w:rsidRPr="009E4B18">
              <w:rPr>
                <w:rFonts w:ascii="Times New Roman" w:eastAsia="Times New Roman" w:hAnsi="Times New Roman" w:cs="Times New Roman"/>
                <w:sz w:val="28"/>
                <w:szCs w:val="28"/>
              </w:rPr>
              <w:t>.</w:t>
            </w:r>
          </w:p>
          <w:p w:rsidR="009E4B18" w:rsidRPr="009E4B18" w:rsidRDefault="009E4B18" w:rsidP="009E4B18">
            <w:pPr>
              <w:spacing w:line="360" w:lineRule="auto"/>
              <w:jc w:val="both"/>
              <w:rPr>
                <w:rFonts w:ascii="Times New Roman" w:eastAsia="Calibri" w:hAnsi="Times New Roman" w:cs="Times New Roman"/>
                <w:b/>
                <w:color w:val="000000"/>
                <w:sz w:val="28"/>
                <w:szCs w:val="28"/>
              </w:rPr>
            </w:pPr>
          </w:p>
        </w:tc>
      </w:tr>
      <w:tr w:rsidR="009E4B18" w:rsidRPr="009E4B18" w:rsidTr="007D4613">
        <w:tc>
          <w:tcPr>
            <w:tcW w:w="8959" w:type="dxa"/>
            <w:gridSpan w:val="2"/>
            <w:tcBorders>
              <w:top w:val="single" w:sz="4" w:space="0" w:color="auto"/>
              <w:left w:val="single" w:sz="4" w:space="0" w:color="auto"/>
              <w:bottom w:val="single" w:sz="4" w:space="0" w:color="auto"/>
              <w:right w:val="single" w:sz="4" w:space="0" w:color="auto"/>
            </w:tcBorders>
            <w:shd w:val="clear" w:color="auto" w:fill="auto"/>
          </w:tcPr>
          <w:p w:rsidR="009E4B18" w:rsidRPr="009E4B18" w:rsidRDefault="009E4B18" w:rsidP="009E4B18">
            <w:pPr>
              <w:spacing w:line="360" w:lineRule="auto"/>
              <w:rPr>
                <w:rFonts w:ascii="Times New Roman" w:eastAsia="Calibri" w:hAnsi="Times New Roman" w:cs="Times New Roman"/>
                <w:b/>
                <w:color w:val="000000"/>
                <w:sz w:val="28"/>
                <w:szCs w:val="28"/>
              </w:rPr>
            </w:pPr>
            <w:proofErr w:type="spellStart"/>
            <w:r w:rsidRPr="009E4B18">
              <w:rPr>
                <w:rFonts w:ascii="Times New Roman" w:eastAsia="Calibri" w:hAnsi="Times New Roman" w:cs="Times New Roman"/>
                <w:b/>
                <w:color w:val="000000"/>
                <w:sz w:val="28"/>
                <w:szCs w:val="28"/>
              </w:rPr>
              <w:lastRenderedPageBreak/>
              <w:t>Hoạt</w:t>
            </w:r>
            <w:proofErr w:type="spellEnd"/>
            <w:r w:rsidRPr="009E4B18">
              <w:rPr>
                <w:rFonts w:ascii="Times New Roman" w:eastAsia="Calibri" w:hAnsi="Times New Roman" w:cs="Times New Roman"/>
                <w:b/>
                <w:color w:val="000000"/>
                <w:sz w:val="28"/>
                <w:szCs w:val="28"/>
              </w:rPr>
              <w:t xml:space="preserve"> </w:t>
            </w:r>
            <w:proofErr w:type="spellStart"/>
            <w:r w:rsidRPr="009E4B18">
              <w:rPr>
                <w:rFonts w:ascii="Times New Roman" w:eastAsia="Calibri" w:hAnsi="Times New Roman" w:cs="Times New Roman"/>
                <w:b/>
                <w:color w:val="000000"/>
                <w:sz w:val="28"/>
                <w:szCs w:val="28"/>
              </w:rPr>
              <w:t>động</w:t>
            </w:r>
            <w:proofErr w:type="spellEnd"/>
            <w:r w:rsidRPr="009E4B18">
              <w:rPr>
                <w:rFonts w:ascii="Times New Roman" w:eastAsia="Calibri" w:hAnsi="Times New Roman" w:cs="Times New Roman"/>
                <w:b/>
                <w:color w:val="000000"/>
                <w:sz w:val="28"/>
                <w:szCs w:val="28"/>
              </w:rPr>
              <w:t xml:space="preserve"> 2.3: </w:t>
            </w:r>
            <w:proofErr w:type="spellStart"/>
            <w:r w:rsidRPr="009E4B18">
              <w:rPr>
                <w:rFonts w:ascii="Times New Roman" w:eastAsia="Times New Roman" w:hAnsi="Times New Roman" w:cs="Times New Roman"/>
                <w:b/>
                <w:bCs/>
                <w:sz w:val="28"/>
                <w:szCs w:val="28"/>
              </w:rPr>
              <w:t>Xác</w:t>
            </w:r>
            <w:proofErr w:type="spellEnd"/>
            <w:r w:rsidRPr="009E4B18">
              <w:rPr>
                <w:rFonts w:ascii="Times New Roman" w:eastAsia="Times New Roman" w:hAnsi="Times New Roman" w:cs="Times New Roman"/>
                <w:b/>
                <w:bCs/>
                <w:sz w:val="28"/>
                <w:szCs w:val="28"/>
              </w:rPr>
              <w:t xml:space="preserve"> </w:t>
            </w:r>
            <w:proofErr w:type="spellStart"/>
            <w:r w:rsidRPr="009E4B18">
              <w:rPr>
                <w:rFonts w:ascii="Times New Roman" w:eastAsia="Times New Roman" w:hAnsi="Times New Roman" w:cs="Times New Roman"/>
                <w:b/>
                <w:bCs/>
                <w:sz w:val="28"/>
                <w:szCs w:val="28"/>
              </w:rPr>
              <w:t>định</w:t>
            </w:r>
            <w:proofErr w:type="spellEnd"/>
            <w:r w:rsidRPr="009E4B18">
              <w:rPr>
                <w:rFonts w:ascii="Times New Roman" w:eastAsia="Times New Roman" w:hAnsi="Times New Roman" w:cs="Times New Roman"/>
                <w:b/>
                <w:bCs/>
                <w:sz w:val="28"/>
                <w:szCs w:val="28"/>
              </w:rPr>
              <w:t xml:space="preserve"> </w:t>
            </w:r>
            <w:proofErr w:type="spellStart"/>
            <w:r w:rsidRPr="009E4B18">
              <w:rPr>
                <w:rFonts w:ascii="Times New Roman" w:eastAsia="Times New Roman" w:hAnsi="Times New Roman" w:cs="Times New Roman"/>
                <w:b/>
                <w:bCs/>
                <w:sz w:val="28"/>
                <w:szCs w:val="28"/>
              </w:rPr>
              <w:t>một</w:t>
            </w:r>
            <w:proofErr w:type="spellEnd"/>
            <w:r w:rsidRPr="009E4B18">
              <w:rPr>
                <w:rFonts w:ascii="Times New Roman" w:eastAsia="Times New Roman" w:hAnsi="Times New Roman" w:cs="Times New Roman"/>
                <w:b/>
                <w:bCs/>
                <w:sz w:val="28"/>
                <w:szCs w:val="28"/>
              </w:rPr>
              <w:t xml:space="preserve"> </w:t>
            </w:r>
            <w:proofErr w:type="spellStart"/>
            <w:r w:rsidRPr="009E4B18">
              <w:rPr>
                <w:rFonts w:ascii="Times New Roman" w:eastAsia="Times New Roman" w:hAnsi="Times New Roman" w:cs="Times New Roman"/>
                <w:b/>
                <w:bCs/>
                <w:sz w:val="28"/>
                <w:szCs w:val="28"/>
              </w:rPr>
              <w:t>số</w:t>
            </w:r>
            <w:proofErr w:type="spellEnd"/>
            <w:r w:rsidRPr="009E4B18">
              <w:rPr>
                <w:rFonts w:ascii="Times New Roman" w:eastAsia="Times New Roman" w:hAnsi="Times New Roman" w:cs="Times New Roman"/>
                <w:b/>
                <w:bCs/>
                <w:sz w:val="28"/>
                <w:szCs w:val="28"/>
              </w:rPr>
              <w:t xml:space="preserve"> </w:t>
            </w:r>
            <w:proofErr w:type="spellStart"/>
            <w:r w:rsidRPr="009E4B18">
              <w:rPr>
                <w:rFonts w:ascii="Times New Roman" w:eastAsia="Times New Roman" w:hAnsi="Times New Roman" w:cs="Times New Roman"/>
                <w:b/>
                <w:bCs/>
                <w:sz w:val="28"/>
                <w:szCs w:val="28"/>
              </w:rPr>
              <w:t>dạng</w:t>
            </w:r>
            <w:proofErr w:type="spellEnd"/>
            <w:r w:rsidRPr="009E4B18">
              <w:rPr>
                <w:rFonts w:ascii="Times New Roman" w:eastAsia="Times New Roman" w:hAnsi="Times New Roman" w:cs="Times New Roman"/>
                <w:b/>
                <w:bCs/>
                <w:sz w:val="28"/>
                <w:szCs w:val="28"/>
              </w:rPr>
              <w:t xml:space="preserve"> </w:t>
            </w:r>
            <w:proofErr w:type="spellStart"/>
            <w:r w:rsidRPr="009E4B18">
              <w:rPr>
                <w:rFonts w:ascii="Times New Roman" w:eastAsia="Times New Roman" w:hAnsi="Times New Roman" w:cs="Times New Roman"/>
                <w:b/>
                <w:bCs/>
                <w:sz w:val="28"/>
                <w:szCs w:val="28"/>
              </w:rPr>
              <w:t>chuyển</w:t>
            </w:r>
            <w:proofErr w:type="spellEnd"/>
            <w:r w:rsidRPr="009E4B18">
              <w:rPr>
                <w:rFonts w:ascii="Times New Roman" w:eastAsia="Times New Roman" w:hAnsi="Times New Roman" w:cs="Times New Roman"/>
                <w:b/>
                <w:bCs/>
                <w:sz w:val="28"/>
                <w:szCs w:val="28"/>
              </w:rPr>
              <w:t xml:space="preserve"> </w:t>
            </w:r>
            <w:proofErr w:type="spellStart"/>
            <w:r w:rsidRPr="009E4B18">
              <w:rPr>
                <w:rFonts w:ascii="Times New Roman" w:eastAsia="Times New Roman" w:hAnsi="Times New Roman" w:cs="Times New Roman"/>
                <w:b/>
                <w:bCs/>
                <w:sz w:val="28"/>
                <w:szCs w:val="28"/>
              </w:rPr>
              <w:t>động</w:t>
            </w:r>
            <w:proofErr w:type="spellEnd"/>
            <w:r w:rsidRPr="009E4B18">
              <w:rPr>
                <w:rFonts w:ascii="Times New Roman" w:eastAsia="Times New Roman" w:hAnsi="Times New Roman" w:cs="Times New Roman"/>
                <w:b/>
                <w:bCs/>
                <w:sz w:val="28"/>
                <w:szCs w:val="28"/>
              </w:rPr>
              <w:t xml:space="preserve"> </w:t>
            </w:r>
            <w:proofErr w:type="spellStart"/>
            <w:r w:rsidRPr="009E4B18">
              <w:rPr>
                <w:rFonts w:ascii="Times New Roman" w:eastAsia="Times New Roman" w:hAnsi="Times New Roman" w:cs="Times New Roman"/>
                <w:b/>
                <w:bCs/>
                <w:sz w:val="28"/>
                <w:szCs w:val="28"/>
              </w:rPr>
              <w:t>thường</w:t>
            </w:r>
            <w:proofErr w:type="spellEnd"/>
            <w:r w:rsidRPr="009E4B18">
              <w:rPr>
                <w:rFonts w:ascii="Times New Roman" w:eastAsia="Times New Roman" w:hAnsi="Times New Roman" w:cs="Times New Roman"/>
                <w:b/>
                <w:bCs/>
                <w:sz w:val="28"/>
                <w:szCs w:val="28"/>
              </w:rPr>
              <w:t xml:space="preserve"> </w:t>
            </w:r>
            <w:proofErr w:type="spellStart"/>
            <w:r w:rsidRPr="009E4B18">
              <w:rPr>
                <w:rFonts w:ascii="Times New Roman" w:eastAsia="Times New Roman" w:hAnsi="Times New Roman" w:cs="Times New Roman"/>
                <w:b/>
                <w:bCs/>
                <w:sz w:val="28"/>
                <w:szCs w:val="28"/>
              </w:rPr>
              <w:t>gặp</w:t>
            </w:r>
            <w:proofErr w:type="spellEnd"/>
          </w:p>
        </w:tc>
      </w:tr>
      <w:tr w:rsidR="009E4B18" w:rsidRPr="009E4B18" w:rsidTr="007D4613">
        <w:tc>
          <w:tcPr>
            <w:tcW w:w="5416" w:type="dxa"/>
            <w:tcBorders>
              <w:top w:val="single" w:sz="4" w:space="0" w:color="auto"/>
              <w:left w:val="single" w:sz="4" w:space="0" w:color="auto"/>
              <w:bottom w:val="single" w:sz="4" w:space="0" w:color="auto"/>
              <w:right w:val="single" w:sz="4" w:space="0" w:color="auto"/>
            </w:tcBorders>
            <w:shd w:val="clear" w:color="auto" w:fill="auto"/>
          </w:tcPr>
          <w:p w:rsidR="009E4B18" w:rsidRPr="009E4B18" w:rsidRDefault="009E4B18" w:rsidP="009E4B18">
            <w:pPr>
              <w:spacing w:line="360" w:lineRule="auto"/>
              <w:jc w:val="both"/>
              <w:rPr>
                <w:rFonts w:ascii="Times New Roman" w:eastAsia="Times New Roman" w:hAnsi="Times New Roman" w:cs="Times New Roman"/>
                <w:b/>
                <w:sz w:val="28"/>
                <w:szCs w:val="28"/>
              </w:rPr>
            </w:pPr>
            <w:r w:rsidRPr="009E4B18">
              <w:rPr>
                <w:rFonts w:ascii="Times New Roman" w:eastAsia="Times New Roman" w:hAnsi="Times New Roman" w:cs="Times New Roman"/>
                <w:b/>
                <w:sz w:val="28"/>
                <w:szCs w:val="28"/>
              </w:rPr>
              <w:t>*</w:t>
            </w:r>
            <w:proofErr w:type="spellStart"/>
            <w:r w:rsidRPr="009E4B18">
              <w:rPr>
                <w:rFonts w:ascii="Times New Roman" w:eastAsia="Times New Roman" w:hAnsi="Times New Roman" w:cs="Times New Roman"/>
                <w:b/>
                <w:sz w:val="28"/>
                <w:szCs w:val="28"/>
              </w:rPr>
              <w:t>Chuyển</w:t>
            </w:r>
            <w:proofErr w:type="spellEnd"/>
            <w:r w:rsidRPr="009E4B18">
              <w:rPr>
                <w:rFonts w:ascii="Times New Roman" w:eastAsia="Times New Roman" w:hAnsi="Times New Roman" w:cs="Times New Roman"/>
                <w:b/>
                <w:sz w:val="28"/>
                <w:szCs w:val="28"/>
              </w:rPr>
              <w:t xml:space="preserve"> </w:t>
            </w:r>
            <w:proofErr w:type="spellStart"/>
            <w:r w:rsidRPr="009E4B18">
              <w:rPr>
                <w:rFonts w:ascii="Times New Roman" w:eastAsia="Times New Roman" w:hAnsi="Times New Roman" w:cs="Times New Roman"/>
                <w:b/>
                <w:sz w:val="28"/>
                <w:szCs w:val="28"/>
              </w:rPr>
              <w:t>giao</w:t>
            </w:r>
            <w:proofErr w:type="spellEnd"/>
            <w:r w:rsidRPr="009E4B18">
              <w:rPr>
                <w:rFonts w:ascii="Times New Roman" w:eastAsia="Times New Roman" w:hAnsi="Times New Roman" w:cs="Times New Roman"/>
                <w:b/>
                <w:sz w:val="28"/>
                <w:szCs w:val="28"/>
              </w:rPr>
              <w:t xml:space="preserve"> </w:t>
            </w:r>
            <w:proofErr w:type="spellStart"/>
            <w:r w:rsidRPr="009E4B18">
              <w:rPr>
                <w:rFonts w:ascii="Times New Roman" w:eastAsia="Times New Roman" w:hAnsi="Times New Roman" w:cs="Times New Roman"/>
                <w:b/>
                <w:sz w:val="28"/>
                <w:szCs w:val="28"/>
              </w:rPr>
              <w:t>nhiệm</w:t>
            </w:r>
            <w:proofErr w:type="spellEnd"/>
            <w:r w:rsidRPr="009E4B18">
              <w:rPr>
                <w:rFonts w:ascii="Times New Roman" w:eastAsia="Times New Roman" w:hAnsi="Times New Roman" w:cs="Times New Roman"/>
                <w:b/>
                <w:sz w:val="28"/>
                <w:szCs w:val="28"/>
              </w:rPr>
              <w:t xml:space="preserve"> </w:t>
            </w:r>
            <w:proofErr w:type="spellStart"/>
            <w:r w:rsidRPr="009E4B18">
              <w:rPr>
                <w:rFonts w:ascii="Times New Roman" w:eastAsia="Times New Roman" w:hAnsi="Times New Roman" w:cs="Times New Roman"/>
                <w:b/>
                <w:sz w:val="28"/>
                <w:szCs w:val="28"/>
              </w:rPr>
              <w:t>vụ</w:t>
            </w:r>
            <w:proofErr w:type="spellEnd"/>
            <w:r w:rsidRPr="009E4B18">
              <w:rPr>
                <w:rFonts w:ascii="Times New Roman" w:eastAsia="Times New Roman" w:hAnsi="Times New Roman" w:cs="Times New Roman"/>
                <w:b/>
                <w:sz w:val="28"/>
                <w:szCs w:val="28"/>
              </w:rPr>
              <w:t>:</w:t>
            </w:r>
          </w:p>
          <w:p w:rsidR="009E4B18" w:rsidRPr="009E4B18" w:rsidRDefault="009E4B18" w:rsidP="009E4B18">
            <w:pPr>
              <w:tabs>
                <w:tab w:val="left" w:pos="280"/>
                <w:tab w:val="left" w:pos="560"/>
                <w:tab w:val="left" w:pos="6720"/>
              </w:tabs>
              <w:spacing w:line="360" w:lineRule="auto"/>
              <w:jc w:val="both"/>
              <w:rPr>
                <w:rFonts w:ascii="Times New Roman" w:eastAsia="Times New Roman" w:hAnsi="Times New Roman" w:cs="Times New Roman"/>
                <w:b/>
                <w:bCs/>
                <w:sz w:val="28"/>
                <w:szCs w:val="28"/>
                <w:lang w:val="nl-NL"/>
              </w:rPr>
            </w:pPr>
            <w:r w:rsidRPr="009E4B18">
              <w:rPr>
                <w:rFonts w:ascii="Times New Roman" w:eastAsia="Times New Roman" w:hAnsi="Times New Roman" w:cs="Times New Roman"/>
                <w:sz w:val="28"/>
                <w:szCs w:val="28"/>
              </w:rPr>
              <w:t xml:space="preserve">- </w:t>
            </w:r>
            <w:proofErr w:type="spellStart"/>
            <w:r w:rsidRPr="009E4B18">
              <w:rPr>
                <w:rFonts w:ascii="Times New Roman" w:eastAsia="Times New Roman" w:hAnsi="Times New Roman" w:cs="Times New Roman"/>
                <w:sz w:val="28"/>
                <w:szCs w:val="28"/>
              </w:rPr>
              <w:t>Giáo</w:t>
            </w:r>
            <w:proofErr w:type="spellEnd"/>
            <w:r w:rsidRPr="009E4B18">
              <w:rPr>
                <w:rFonts w:ascii="Times New Roman" w:eastAsia="Times New Roman" w:hAnsi="Times New Roman" w:cs="Times New Roman"/>
                <w:sz w:val="28"/>
                <w:szCs w:val="28"/>
              </w:rPr>
              <w:t xml:space="preserve"> </w:t>
            </w:r>
            <w:proofErr w:type="spellStart"/>
            <w:r w:rsidRPr="009E4B18">
              <w:rPr>
                <w:rFonts w:ascii="Times New Roman" w:eastAsia="Times New Roman" w:hAnsi="Times New Roman" w:cs="Times New Roman"/>
                <w:sz w:val="28"/>
                <w:szCs w:val="28"/>
              </w:rPr>
              <w:t>viên</w:t>
            </w:r>
            <w:proofErr w:type="spellEnd"/>
            <w:r w:rsidRPr="009E4B18">
              <w:rPr>
                <w:rFonts w:ascii="Times New Roman" w:eastAsia="Times New Roman" w:hAnsi="Times New Roman" w:cs="Times New Roman"/>
                <w:sz w:val="28"/>
                <w:szCs w:val="28"/>
              </w:rPr>
              <w:t xml:space="preserve"> </w:t>
            </w:r>
            <w:proofErr w:type="spellStart"/>
            <w:r w:rsidRPr="009E4B18">
              <w:rPr>
                <w:rFonts w:ascii="Times New Roman" w:eastAsia="Times New Roman" w:hAnsi="Times New Roman" w:cs="Times New Roman"/>
                <w:sz w:val="28"/>
                <w:szCs w:val="28"/>
              </w:rPr>
              <w:t>yêu</w:t>
            </w:r>
            <w:proofErr w:type="spellEnd"/>
            <w:r w:rsidRPr="009E4B18">
              <w:rPr>
                <w:rFonts w:ascii="Times New Roman" w:eastAsia="Times New Roman" w:hAnsi="Times New Roman" w:cs="Times New Roman"/>
                <w:sz w:val="28"/>
                <w:szCs w:val="28"/>
              </w:rPr>
              <w:t xml:space="preserve"> </w:t>
            </w:r>
            <w:proofErr w:type="spellStart"/>
            <w:r w:rsidRPr="009E4B18">
              <w:rPr>
                <w:rFonts w:ascii="Times New Roman" w:eastAsia="Times New Roman" w:hAnsi="Times New Roman" w:cs="Times New Roman"/>
                <w:sz w:val="28"/>
                <w:szCs w:val="28"/>
              </w:rPr>
              <w:t>cầu</w:t>
            </w:r>
            <w:proofErr w:type="spellEnd"/>
            <w:r w:rsidRPr="009E4B18">
              <w:rPr>
                <w:rFonts w:ascii="Times New Roman" w:eastAsia="Times New Roman" w:hAnsi="Times New Roman" w:cs="Times New Roman"/>
                <w:sz w:val="28"/>
                <w:szCs w:val="28"/>
              </w:rPr>
              <w:t>:</w:t>
            </w:r>
            <w:r w:rsidRPr="009E4B18">
              <w:rPr>
                <w:rFonts w:ascii="Times New Roman" w:eastAsia="Times New Roman" w:hAnsi="Times New Roman" w:cs="Times New Roman"/>
                <w:b/>
                <w:bCs/>
                <w:sz w:val="28"/>
                <w:szCs w:val="28"/>
                <w:lang w:val="nl-NL"/>
              </w:rPr>
              <w:t xml:space="preserve"> </w:t>
            </w:r>
          </w:p>
          <w:p w:rsidR="009E4B18" w:rsidRPr="009E4B18" w:rsidRDefault="009E4B18" w:rsidP="009E4B18">
            <w:pPr>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Có mấy dạng chuyển động.</w:t>
            </w:r>
          </w:p>
          <w:p w:rsidR="009E4B18" w:rsidRPr="009E4B18" w:rsidRDefault="009E4B18" w:rsidP="009E4B18">
            <w:pPr>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Mô tả dạng chuyển động của một số vật trong thực tế. (Cho ví dụ)</w:t>
            </w:r>
          </w:p>
          <w:p w:rsidR="009E4B18" w:rsidRPr="009E4B18" w:rsidRDefault="009E4B18" w:rsidP="009E4B18">
            <w:pPr>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Học sinh tiếp nhận</w:t>
            </w:r>
          </w:p>
          <w:p w:rsidR="009E4B18" w:rsidRPr="009E4B18" w:rsidRDefault="009E4B18" w:rsidP="009E4B18">
            <w:pPr>
              <w:spacing w:line="360" w:lineRule="auto"/>
              <w:jc w:val="both"/>
              <w:rPr>
                <w:rFonts w:ascii="Times New Roman" w:eastAsia="Times New Roman" w:hAnsi="Times New Roman" w:cs="Times New Roman"/>
                <w:b/>
                <w:sz w:val="28"/>
                <w:szCs w:val="28"/>
                <w:lang w:val="nl-NL"/>
              </w:rPr>
            </w:pPr>
            <w:r w:rsidRPr="009E4B18">
              <w:rPr>
                <w:rFonts w:ascii="Times New Roman" w:eastAsia="Times New Roman" w:hAnsi="Times New Roman" w:cs="Times New Roman"/>
                <w:b/>
                <w:sz w:val="28"/>
                <w:szCs w:val="28"/>
                <w:lang w:val="nl-NL"/>
              </w:rPr>
              <w:t>*Thực hiện nhiệm vụ:</w:t>
            </w:r>
          </w:p>
          <w:p w:rsidR="009E4B18" w:rsidRPr="009E4B18" w:rsidRDefault="009E4B18" w:rsidP="009E4B18">
            <w:pPr>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Học sinh: nghiên cứu SGK và nêu tên 3 dạng chuyển động. Cho ví dụ.</w:t>
            </w:r>
          </w:p>
          <w:p w:rsidR="009E4B18" w:rsidRPr="009E4B18" w:rsidRDefault="009E4B18" w:rsidP="009E4B18">
            <w:pPr>
              <w:tabs>
                <w:tab w:val="left" w:pos="280"/>
                <w:tab w:val="left" w:pos="560"/>
                <w:tab w:val="left" w:pos="6720"/>
              </w:tabs>
              <w:spacing w:line="360" w:lineRule="auto"/>
              <w:jc w:val="both"/>
              <w:rPr>
                <w:rFonts w:ascii=".VnTime" w:eastAsia="Times New Roman" w:hAnsi=".VnTime" w:cs="Times New Roman"/>
                <w:sz w:val="28"/>
                <w:szCs w:val="28"/>
                <w:lang w:val="nl-NL"/>
              </w:rPr>
            </w:pPr>
            <w:r w:rsidRPr="009E4B18">
              <w:rPr>
                <w:rFonts w:ascii="Times New Roman" w:eastAsia="Times New Roman" w:hAnsi="Times New Roman" w:cs="Times New Roman"/>
                <w:sz w:val="28"/>
                <w:szCs w:val="28"/>
                <w:lang w:val="nl-NL"/>
              </w:rPr>
              <w:t>- Giáo viên: giới thiêu quỹ đạo chuyển động.</w:t>
            </w:r>
            <w:r w:rsidRPr="009E4B18">
              <w:rPr>
                <w:rFonts w:ascii=".VnTime" w:eastAsia="Times New Roman" w:hAnsi=".VnTime" w:cs="Times New Roman"/>
                <w:sz w:val="28"/>
                <w:szCs w:val="28"/>
                <w:lang w:val="nl-NL"/>
              </w:rPr>
              <w:t xml:space="preserve"> </w:t>
            </w:r>
          </w:p>
          <w:p w:rsidR="009E4B18" w:rsidRPr="009E4B18" w:rsidRDefault="009E4B18" w:rsidP="009E4B18">
            <w:pPr>
              <w:tabs>
                <w:tab w:val="left" w:pos="280"/>
                <w:tab w:val="left" w:pos="560"/>
                <w:tab w:val="left" w:pos="6720"/>
              </w:tabs>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b/>
                <w:sz w:val="28"/>
                <w:szCs w:val="28"/>
                <w:lang w:val="nl-NL"/>
              </w:rPr>
              <w:t xml:space="preserve">*Báo cáo kết quả và thảo luận </w:t>
            </w:r>
            <w:r w:rsidRPr="009E4B18">
              <w:rPr>
                <w:rFonts w:ascii="Times New Roman" w:eastAsia="Times New Roman" w:hAnsi="Times New Roman" w:cs="Times New Roman"/>
                <w:sz w:val="28"/>
                <w:szCs w:val="28"/>
                <w:lang w:val="nl-NL"/>
              </w:rPr>
              <w:t>(Cột nội dung)</w:t>
            </w:r>
          </w:p>
          <w:p w:rsidR="009E4B18" w:rsidRPr="009E4B18" w:rsidRDefault="009E4B18" w:rsidP="009E4B18">
            <w:pPr>
              <w:spacing w:line="360" w:lineRule="auto"/>
              <w:jc w:val="both"/>
              <w:rPr>
                <w:rFonts w:ascii="Times New Roman" w:eastAsia="Times New Roman" w:hAnsi="Times New Roman" w:cs="Times New Roman"/>
                <w:b/>
                <w:sz w:val="28"/>
                <w:szCs w:val="28"/>
                <w:lang w:val="nl-NL"/>
              </w:rPr>
            </w:pPr>
            <w:r w:rsidRPr="009E4B18">
              <w:rPr>
                <w:rFonts w:ascii="Times New Roman" w:eastAsia="Times New Roman" w:hAnsi="Times New Roman" w:cs="Times New Roman"/>
                <w:b/>
                <w:sz w:val="28"/>
                <w:szCs w:val="28"/>
                <w:lang w:val="nl-NL"/>
              </w:rPr>
              <w:t>*Đánh giá kết quả thực hiện nhiệm vụ</w:t>
            </w:r>
          </w:p>
          <w:p w:rsidR="009E4B18" w:rsidRPr="009E4B18" w:rsidRDefault="009E4B18" w:rsidP="009E4B18">
            <w:pPr>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Học sinh nhận xét, bổ sung, đánh giá.</w:t>
            </w:r>
          </w:p>
          <w:p w:rsidR="009E4B18" w:rsidRPr="009E4B18" w:rsidRDefault="009E4B18" w:rsidP="009E4B18">
            <w:pPr>
              <w:spacing w:line="360" w:lineRule="auto"/>
              <w:jc w:val="both"/>
              <w:rPr>
                <w:rFonts w:ascii="Times New Roman" w:eastAsia="Times New Roman" w:hAnsi="Times New Roman" w:cs="Times New Roman"/>
                <w:bCs/>
                <w:sz w:val="28"/>
                <w:szCs w:val="28"/>
                <w:lang w:val="nl-NL"/>
              </w:rPr>
            </w:pPr>
            <w:r w:rsidRPr="009E4B18">
              <w:rPr>
                <w:rFonts w:ascii="Times New Roman" w:eastAsia="Times New Roman" w:hAnsi="Times New Roman" w:cs="Times New Roman"/>
                <w:sz w:val="28"/>
                <w:szCs w:val="28"/>
                <w:lang w:val="nl-NL"/>
              </w:rPr>
              <w:t>- Giáo viên nhận xét, đánh giá.</w:t>
            </w:r>
            <w:r w:rsidRPr="009E4B18">
              <w:rPr>
                <w:rFonts w:ascii="Times New Roman" w:eastAsia="Times New Roman" w:hAnsi="Times New Roman" w:cs="Times New Roman"/>
                <w:b/>
                <w:bCs/>
                <w:sz w:val="28"/>
                <w:szCs w:val="28"/>
                <w:lang w:val="nl-NL"/>
              </w:rPr>
              <w:t xml:space="preserve"> </w:t>
            </w:r>
          </w:p>
          <w:p w:rsidR="009E4B18" w:rsidRPr="009E4B18" w:rsidRDefault="009E4B18" w:rsidP="009E4B18">
            <w:pPr>
              <w:spacing w:line="360" w:lineRule="auto"/>
              <w:rPr>
                <w:rFonts w:ascii="Times New Roman" w:eastAsia="Calibri" w:hAnsi="Times New Roman" w:cs="Times New Roman"/>
                <w:b/>
                <w:color w:val="000000"/>
                <w:sz w:val="28"/>
                <w:szCs w:val="28"/>
                <w:lang w:val="nl-NL"/>
              </w:rPr>
            </w:pPr>
            <w:r w:rsidRPr="009E4B18">
              <w:rPr>
                <w:rFonts w:ascii="Times New Roman" w:eastAsia="Times New Roman" w:hAnsi="Times New Roman" w:cs="Times New Roman"/>
                <w:sz w:val="28"/>
                <w:szCs w:val="28"/>
                <w:lang w:val="nl-NL"/>
              </w:rPr>
              <w:t>-&gt;Giáo viên chốt kiến thức và ghi bảng</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9E4B18" w:rsidRPr="009E4B18" w:rsidRDefault="009E4B18" w:rsidP="009E4B18">
            <w:pPr>
              <w:spacing w:line="360" w:lineRule="auto"/>
              <w:jc w:val="both"/>
              <w:rPr>
                <w:rFonts w:ascii="Times New Roman" w:eastAsia="Times New Roman" w:hAnsi="Times New Roman" w:cs="Times New Roman"/>
                <w:b/>
                <w:bCs/>
                <w:sz w:val="28"/>
                <w:szCs w:val="28"/>
                <w:lang w:val="nl-NL"/>
              </w:rPr>
            </w:pPr>
            <w:r w:rsidRPr="009E4B18">
              <w:rPr>
                <w:rFonts w:ascii="Times New Roman" w:eastAsia="Times New Roman" w:hAnsi="Times New Roman" w:cs="Times New Roman"/>
                <w:b/>
                <w:bCs/>
                <w:sz w:val="28"/>
                <w:szCs w:val="28"/>
                <w:lang w:val="nl-NL"/>
              </w:rPr>
              <w:t>III – Một số chuyển động thường gặp.</w:t>
            </w:r>
          </w:p>
          <w:p w:rsidR="009E4B18" w:rsidRPr="009E4B18" w:rsidRDefault="009E4B18" w:rsidP="009E4B18">
            <w:pPr>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Đường mà vật  chuyển động vạch ra gọi là quỹ đạo chuyển động.</w:t>
            </w:r>
          </w:p>
          <w:p w:rsidR="009E4B18" w:rsidRPr="009E4B18" w:rsidRDefault="009E4B18" w:rsidP="009E4B18">
            <w:pPr>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Căn cứ vào Quỹ đạo chuyển động ta có 3 dạng chuyển động.</w:t>
            </w:r>
          </w:p>
          <w:p w:rsidR="009E4B18" w:rsidRPr="009E4B18" w:rsidRDefault="009E4B18" w:rsidP="009E4B18">
            <w:pPr>
              <w:spacing w:line="360" w:lineRule="auto"/>
              <w:jc w:val="both"/>
              <w:rPr>
                <w:rFonts w:ascii="Times New Roman" w:eastAsia="Times New Roman" w:hAnsi="Times New Roman" w:cs="Times New Roman"/>
                <w:sz w:val="28"/>
                <w:szCs w:val="28"/>
              </w:rPr>
            </w:pPr>
            <w:r w:rsidRPr="009E4B18">
              <w:rPr>
                <w:rFonts w:ascii="Times New Roman" w:eastAsia="Times New Roman" w:hAnsi="Times New Roman" w:cs="Times New Roman"/>
                <w:sz w:val="28"/>
                <w:szCs w:val="28"/>
              </w:rPr>
              <w:t xml:space="preserve">+ </w:t>
            </w:r>
            <w:proofErr w:type="spellStart"/>
            <w:r w:rsidRPr="009E4B18">
              <w:rPr>
                <w:rFonts w:ascii="Times New Roman" w:eastAsia="Times New Roman" w:hAnsi="Times New Roman" w:cs="Times New Roman"/>
                <w:sz w:val="28"/>
                <w:szCs w:val="28"/>
              </w:rPr>
              <w:t>Chuyển</w:t>
            </w:r>
            <w:proofErr w:type="spellEnd"/>
            <w:r w:rsidRPr="009E4B18">
              <w:rPr>
                <w:rFonts w:ascii="Times New Roman" w:eastAsia="Times New Roman" w:hAnsi="Times New Roman" w:cs="Times New Roman"/>
                <w:sz w:val="28"/>
                <w:szCs w:val="28"/>
              </w:rPr>
              <w:t xml:space="preserve"> </w:t>
            </w:r>
            <w:proofErr w:type="spellStart"/>
            <w:r w:rsidRPr="009E4B18">
              <w:rPr>
                <w:rFonts w:ascii="Times New Roman" w:eastAsia="Times New Roman" w:hAnsi="Times New Roman" w:cs="Times New Roman"/>
                <w:sz w:val="28"/>
                <w:szCs w:val="28"/>
              </w:rPr>
              <w:t>động</w:t>
            </w:r>
            <w:proofErr w:type="spellEnd"/>
            <w:r w:rsidRPr="009E4B18">
              <w:rPr>
                <w:rFonts w:ascii="Times New Roman" w:eastAsia="Times New Roman" w:hAnsi="Times New Roman" w:cs="Times New Roman"/>
                <w:sz w:val="28"/>
                <w:szCs w:val="28"/>
              </w:rPr>
              <w:t xml:space="preserve"> </w:t>
            </w:r>
            <w:proofErr w:type="spellStart"/>
            <w:r w:rsidRPr="009E4B18">
              <w:rPr>
                <w:rFonts w:ascii="Times New Roman" w:eastAsia="Times New Roman" w:hAnsi="Times New Roman" w:cs="Times New Roman"/>
                <w:sz w:val="28"/>
                <w:szCs w:val="28"/>
              </w:rPr>
              <w:t>thẳng</w:t>
            </w:r>
            <w:proofErr w:type="spellEnd"/>
            <w:r w:rsidRPr="009E4B18">
              <w:rPr>
                <w:rFonts w:ascii="Times New Roman" w:eastAsia="Times New Roman" w:hAnsi="Times New Roman" w:cs="Times New Roman"/>
                <w:sz w:val="28"/>
                <w:szCs w:val="28"/>
              </w:rPr>
              <w:t>.</w:t>
            </w:r>
          </w:p>
          <w:p w:rsidR="009E4B18" w:rsidRPr="009E4B18" w:rsidRDefault="009E4B18" w:rsidP="009E4B18">
            <w:pPr>
              <w:spacing w:line="360" w:lineRule="auto"/>
              <w:jc w:val="both"/>
              <w:rPr>
                <w:rFonts w:ascii="Times New Roman" w:eastAsia="Times New Roman" w:hAnsi="Times New Roman" w:cs="Times New Roman"/>
                <w:sz w:val="28"/>
                <w:szCs w:val="28"/>
              </w:rPr>
            </w:pPr>
            <w:r w:rsidRPr="009E4B18">
              <w:rPr>
                <w:rFonts w:ascii="Times New Roman" w:eastAsia="Times New Roman" w:hAnsi="Times New Roman" w:cs="Times New Roman"/>
                <w:sz w:val="28"/>
                <w:szCs w:val="28"/>
              </w:rPr>
              <w:t xml:space="preserve">+ </w:t>
            </w:r>
            <w:proofErr w:type="spellStart"/>
            <w:r w:rsidRPr="009E4B18">
              <w:rPr>
                <w:rFonts w:ascii="Times New Roman" w:eastAsia="Times New Roman" w:hAnsi="Times New Roman" w:cs="Times New Roman"/>
                <w:sz w:val="28"/>
                <w:szCs w:val="28"/>
              </w:rPr>
              <w:t>Chuyển</w:t>
            </w:r>
            <w:proofErr w:type="spellEnd"/>
            <w:r w:rsidRPr="009E4B18">
              <w:rPr>
                <w:rFonts w:ascii="Times New Roman" w:eastAsia="Times New Roman" w:hAnsi="Times New Roman" w:cs="Times New Roman"/>
                <w:sz w:val="28"/>
                <w:szCs w:val="28"/>
              </w:rPr>
              <w:t xml:space="preserve"> </w:t>
            </w:r>
            <w:proofErr w:type="spellStart"/>
            <w:r w:rsidRPr="009E4B18">
              <w:rPr>
                <w:rFonts w:ascii="Times New Roman" w:eastAsia="Times New Roman" w:hAnsi="Times New Roman" w:cs="Times New Roman"/>
                <w:sz w:val="28"/>
                <w:szCs w:val="28"/>
              </w:rPr>
              <w:t>động</w:t>
            </w:r>
            <w:proofErr w:type="spellEnd"/>
            <w:r w:rsidRPr="009E4B18">
              <w:rPr>
                <w:rFonts w:ascii="Times New Roman" w:eastAsia="Times New Roman" w:hAnsi="Times New Roman" w:cs="Times New Roman"/>
                <w:sz w:val="28"/>
                <w:szCs w:val="28"/>
              </w:rPr>
              <w:t xml:space="preserve"> cong. </w:t>
            </w:r>
          </w:p>
          <w:p w:rsidR="009E4B18" w:rsidRPr="009E4B18" w:rsidRDefault="009E4B18" w:rsidP="009E4B18">
            <w:pPr>
              <w:spacing w:line="360" w:lineRule="auto"/>
              <w:rPr>
                <w:rFonts w:ascii="Times New Roman" w:eastAsia="Calibri" w:hAnsi="Times New Roman" w:cs="Times New Roman"/>
                <w:b/>
                <w:color w:val="000000"/>
                <w:sz w:val="28"/>
                <w:szCs w:val="28"/>
              </w:rPr>
            </w:pPr>
            <w:r w:rsidRPr="009E4B18">
              <w:rPr>
                <w:rFonts w:ascii="Times New Roman" w:eastAsia="Times New Roman" w:hAnsi="Times New Roman" w:cs="Times New Roman"/>
                <w:sz w:val="28"/>
                <w:szCs w:val="28"/>
              </w:rPr>
              <w:t xml:space="preserve">+ </w:t>
            </w:r>
            <w:proofErr w:type="spellStart"/>
            <w:r w:rsidRPr="009E4B18">
              <w:rPr>
                <w:rFonts w:ascii="Times New Roman" w:eastAsia="Times New Roman" w:hAnsi="Times New Roman" w:cs="Times New Roman"/>
                <w:sz w:val="28"/>
                <w:szCs w:val="28"/>
              </w:rPr>
              <w:t>Chuyển</w:t>
            </w:r>
            <w:proofErr w:type="spellEnd"/>
            <w:r w:rsidRPr="009E4B18">
              <w:rPr>
                <w:rFonts w:ascii="Times New Roman" w:eastAsia="Times New Roman" w:hAnsi="Times New Roman" w:cs="Times New Roman"/>
                <w:sz w:val="28"/>
                <w:szCs w:val="28"/>
              </w:rPr>
              <w:t xml:space="preserve"> </w:t>
            </w:r>
            <w:proofErr w:type="spellStart"/>
            <w:r w:rsidRPr="009E4B18">
              <w:rPr>
                <w:rFonts w:ascii="Times New Roman" w:eastAsia="Times New Roman" w:hAnsi="Times New Roman" w:cs="Times New Roman"/>
                <w:sz w:val="28"/>
                <w:szCs w:val="28"/>
              </w:rPr>
              <w:t>động</w:t>
            </w:r>
            <w:proofErr w:type="spellEnd"/>
            <w:r w:rsidRPr="009E4B18">
              <w:rPr>
                <w:rFonts w:ascii="Times New Roman" w:eastAsia="Times New Roman" w:hAnsi="Times New Roman" w:cs="Times New Roman"/>
                <w:sz w:val="28"/>
                <w:szCs w:val="28"/>
              </w:rPr>
              <w:t xml:space="preserve"> </w:t>
            </w:r>
            <w:proofErr w:type="spellStart"/>
            <w:r w:rsidRPr="009E4B18">
              <w:rPr>
                <w:rFonts w:ascii="Times New Roman" w:eastAsia="Times New Roman" w:hAnsi="Times New Roman" w:cs="Times New Roman"/>
                <w:sz w:val="28"/>
                <w:szCs w:val="28"/>
              </w:rPr>
              <w:t>tròn</w:t>
            </w:r>
            <w:proofErr w:type="spellEnd"/>
            <w:r w:rsidRPr="009E4B18">
              <w:rPr>
                <w:rFonts w:ascii="Times New Roman" w:eastAsia="Times New Roman" w:hAnsi="Times New Roman" w:cs="Times New Roman"/>
                <w:sz w:val="28"/>
                <w:szCs w:val="28"/>
              </w:rPr>
              <w:t>.</w:t>
            </w:r>
          </w:p>
        </w:tc>
      </w:tr>
    </w:tbl>
    <w:p w:rsidR="009E4B18" w:rsidRPr="009E4B18" w:rsidRDefault="009E4B18" w:rsidP="009E4B18">
      <w:pPr>
        <w:spacing w:line="360" w:lineRule="auto"/>
        <w:rPr>
          <w:rFonts w:ascii="Times New Roman" w:eastAsia="Times New Roman" w:hAnsi="Times New Roman" w:cs="Times New Roman"/>
          <w:b/>
          <w:bCs/>
          <w:color w:val="000000"/>
          <w:sz w:val="28"/>
          <w:szCs w:val="28"/>
          <w:shd w:val="clear" w:color="auto" w:fill="FFFFFF"/>
        </w:rPr>
      </w:pPr>
      <w:r w:rsidRPr="009E4B18">
        <w:rPr>
          <w:rFonts w:ascii="Times New Roman" w:eastAsia="Times New Roman" w:hAnsi="Times New Roman" w:cs="Times New Roman"/>
          <w:b/>
          <w:bCs/>
          <w:color w:val="000000"/>
          <w:sz w:val="28"/>
          <w:szCs w:val="28"/>
          <w:shd w:val="clear" w:color="auto" w:fill="FFFFFF"/>
          <w:lang w:val="vi-VN"/>
        </w:rPr>
        <w:t>3</w:t>
      </w:r>
      <w:r w:rsidRPr="009E4B18">
        <w:rPr>
          <w:rFonts w:ascii="Times New Roman" w:eastAsia="Times New Roman" w:hAnsi="Times New Roman" w:cs="Times New Roman"/>
          <w:b/>
          <w:bCs/>
          <w:color w:val="000000"/>
          <w:sz w:val="28"/>
          <w:szCs w:val="28"/>
          <w:shd w:val="clear" w:color="auto" w:fill="FFFFFF"/>
        </w:rPr>
        <w:t xml:space="preserve">. </w:t>
      </w:r>
      <w:r w:rsidRPr="009E4B18">
        <w:rPr>
          <w:rFonts w:ascii="Times New Roman" w:eastAsia="Times New Roman" w:hAnsi="Times New Roman" w:cs="Times New Roman"/>
          <w:b/>
          <w:bCs/>
          <w:color w:val="000000"/>
          <w:sz w:val="28"/>
          <w:szCs w:val="28"/>
          <w:shd w:val="clear" w:color="auto" w:fill="FFFFFF"/>
          <w:lang w:val="vi-VN"/>
        </w:rPr>
        <w:t xml:space="preserve">Hoạt động </w:t>
      </w:r>
      <w:r w:rsidRPr="009E4B18">
        <w:rPr>
          <w:rFonts w:ascii="Times New Roman" w:eastAsia="Times New Roman" w:hAnsi="Times New Roman" w:cs="Times New Roman"/>
          <w:b/>
          <w:bCs/>
          <w:color w:val="000000"/>
          <w:sz w:val="28"/>
          <w:szCs w:val="28"/>
          <w:shd w:val="clear" w:color="auto" w:fill="FFFFFF"/>
        </w:rPr>
        <w:t>3: L</w:t>
      </w:r>
      <w:r w:rsidRPr="009E4B18">
        <w:rPr>
          <w:rFonts w:ascii="Times New Roman" w:eastAsia="Times New Roman" w:hAnsi="Times New Roman" w:cs="Times New Roman"/>
          <w:b/>
          <w:bCs/>
          <w:color w:val="000000"/>
          <w:sz w:val="28"/>
          <w:szCs w:val="28"/>
          <w:shd w:val="clear" w:color="auto" w:fill="FFFFFF"/>
          <w:lang w:val="vi-VN"/>
        </w:rPr>
        <w:t>uyện tập</w:t>
      </w:r>
      <w:r w:rsidRPr="009E4B18">
        <w:rPr>
          <w:rFonts w:ascii="Times New Roman" w:eastAsia="Times New Roman" w:hAnsi="Times New Roman" w:cs="Times New Roman"/>
          <w:b/>
          <w:bCs/>
          <w:color w:val="000000"/>
          <w:sz w:val="28"/>
          <w:szCs w:val="28"/>
          <w:shd w:val="clear" w:color="auto" w:fill="FFFFFF"/>
        </w:rPr>
        <w:t xml:space="preserve"> </w:t>
      </w:r>
    </w:p>
    <w:tbl>
      <w:tblPr>
        <w:tblW w:w="8959" w:type="dxa"/>
        <w:tblInd w:w="108" w:type="dxa"/>
        <w:tblLook w:val="04A0" w:firstRow="1" w:lastRow="0" w:firstColumn="1" w:lastColumn="0" w:noHBand="0" w:noVBand="1"/>
      </w:tblPr>
      <w:tblGrid>
        <w:gridCol w:w="5416"/>
        <w:gridCol w:w="3543"/>
      </w:tblGrid>
      <w:tr w:rsidR="009E4B18" w:rsidRPr="009E4B18" w:rsidTr="007D4613">
        <w:tc>
          <w:tcPr>
            <w:tcW w:w="5416" w:type="dxa"/>
            <w:tcBorders>
              <w:top w:val="single" w:sz="4" w:space="0" w:color="auto"/>
              <w:left w:val="single" w:sz="4" w:space="0" w:color="auto"/>
              <w:bottom w:val="single" w:sz="4" w:space="0" w:color="auto"/>
              <w:right w:val="single" w:sz="4" w:space="0" w:color="auto"/>
            </w:tcBorders>
            <w:shd w:val="clear" w:color="auto" w:fill="auto"/>
          </w:tcPr>
          <w:p w:rsidR="009E4B18" w:rsidRPr="009E4B18" w:rsidRDefault="009E4B18" w:rsidP="009E4B18">
            <w:pPr>
              <w:spacing w:line="360" w:lineRule="auto"/>
              <w:jc w:val="center"/>
              <w:rPr>
                <w:rFonts w:ascii="Times New Roman" w:eastAsia="Calibri" w:hAnsi="Times New Roman" w:cs="Times New Roman"/>
                <w:b/>
                <w:color w:val="000000"/>
                <w:sz w:val="28"/>
                <w:szCs w:val="28"/>
                <w:lang w:val="de-DE"/>
              </w:rPr>
            </w:pPr>
            <w:r w:rsidRPr="009E4B18">
              <w:rPr>
                <w:rFonts w:ascii="Times New Roman" w:eastAsia="Calibri" w:hAnsi="Times New Roman" w:cs="Times New Roman"/>
                <w:b/>
                <w:color w:val="000000"/>
                <w:sz w:val="28"/>
                <w:szCs w:val="28"/>
                <w:lang w:val="de-DE"/>
              </w:rPr>
              <w:lastRenderedPageBreak/>
              <w:t>Hoạt động của giáo viên và học sinh</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9E4B18" w:rsidRPr="009E4B18" w:rsidRDefault="009E4B18" w:rsidP="009E4B18">
            <w:pPr>
              <w:spacing w:line="360" w:lineRule="auto"/>
              <w:jc w:val="center"/>
              <w:rPr>
                <w:rFonts w:ascii="Times New Roman" w:eastAsia="Calibri" w:hAnsi="Times New Roman" w:cs="Times New Roman"/>
                <w:b/>
                <w:color w:val="000000"/>
                <w:sz w:val="28"/>
                <w:szCs w:val="28"/>
              </w:rPr>
            </w:pPr>
            <w:proofErr w:type="spellStart"/>
            <w:r w:rsidRPr="009E4B18">
              <w:rPr>
                <w:rFonts w:ascii="Times New Roman" w:eastAsia="Calibri" w:hAnsi="Times New Roman" w:cs="Times New Roman"/>
                <w:b/>
                <w:color w:val="000000"/>
                <w:sz w:val="28"/>
                <w:szCs w:val="28"/>
              </w:rPr>
              <w:t>Nội</w:t>
            </w:r>
            <w:proofErr w:type="spellEnd"/>
            <w:r w:rsidRPr="009E4B18">
              <w:rPr>
                <w:rFonts w:ascii="Times New Roman" w:eastAsia="Calibri" w:hAnsi="Times New Roman" w:cs="Times New Roman"/>
                <w:b/>
                <w:color w:val="000000"/>
                <w:sz w:val="28"/>
                <w:szCs w:val="28"/>
              </w:rPr>
              <w:t xml:space="preserve"> dung</w:t>
            </w:r>
          </w:p>
        </w:tc>
      </w:tr>
      <w:tr w:rsidR="009E4B18" w:rsidRPr="009E4B18" w:rsidTr="007D4613">
        <w:tc>
          <w:tcPr>
            <w:tcW w:w="5416" w:type="dxa"/>
            <w:tcBorders>
              <w:top w:val="single" w:sz="4" w:space="0" w:color="auto"/>
              <w:left w:val="single" w:sz="4" w:space="0" w:color="auto"/>
              <w:bottom w:val="single" w:sz="4" w:space="0" w:color="auto"/>
              <w:right w:val="single" w:sz="4" w:space="0" w:color="auto"/>
            </w:tcBorders>
            <w:shd w:val="clear" w:color="auto" w:fill="auto"/>
          </w:tcPr>
          <w:p w:rsidR="009E4B18" w:rsidRPr="009E4B18" w:rsidRDefault="009E4B18" w:rsidP="009E4B18">
            <w:pPr>
              <w:spacing w:line="360" w:lineRule="auto"/>
              <w:jc w:val="both"/>
              <w:rPr>
                <w:rFonts w:ascii="Times New Roman" w:eastAsia="Times New Roman" w:hAnsi="Times New Roman" w:cs="Times New Roman"/>
                <w:b/>
                <w:sz w:val="28"/>
                <w:szCs w:val="28"/>
              </w:rPr>
            </w:pPr>
            <w:r w:rsidRPr="009E4B18">
              <w:rPr>
                <w:rFonts w:ascii="Times New Roman" w:eastAsia="Times New Roman" w:hAnsi="Times New Roman" w:cs="Times New Roman"/>
                <w:b/>
                <w:sz w:val="28"/>
                <w:szCs w:val="28"/>
              </w:rPr>
              <w:t>*</w:t>
            </w:r>
            <w:proofErr w:type="spellStart"/>
            <w:r w:rsidRPr="009E4B18">
              <w:rPr>
                <w:rFonts w:ascii="Times New Roman" w:eastAsia="Times New Roman" w:hAnsi="Times New Roman" w:cs="Times New Roman"/>
                <w:b/>
                <w:sz w:val="28"/>
                <w:szCs w:val="28"/>
              </w:rPr>
              <w:t>Giáo</w:t>
            </w:r>
            <w:proofErr w:type="spellEnd"/>
            <w:r w:rsidRPr="009E4B18">
              <w:rPr>
                <w:rFonts w:ascii="Times New Roman" w:eastAsia="Times New Roman" w:hAnsi="Times New Roman" w:cs="Times New Roman"/>
                <w:b/>
                <w:sz w:val="28"/>
                <w:szCs w:val="28"/>
              </w:rPr>
              <w:t xml:space="preserve"> </w:t>
            </w:r>
            <w:proofErr w:type="spellStart"/>
            <w:r w:rsidRPr="009E4B18">
              <w:rPr>
                <w:rFonts w:ascii="Times New Roman" w:eastAsia="Times New Roman" w:hAnsi="Times New Roman" w:cs="Times New Roman"/>
                <w:b/>
                <w:sz w:val="28"/>
                <w:szCs w:val="28"/>
              </w:rPr>
              <w:t>viên</w:t>
            </w:r>
            <w:proofErr w:type="spellEnd"/>
            <w:r w:rsidRPr="009E4B18">
              <w:rPr>
                <w:rFonts w:ascii="Times New Roman" w:eastAsia="Times New Roman" w:hAnsi="Times New Roman" w:cs="Times New Roman"/>
                <w:b/>
                <w:sz w:val="28"/>
                <w:szCs w:val="28"/>
              </w:rPr>
              <w:t xml:space="preserve"> </w:t>
            </w:r>
            <w:proofErr w:type="spellStart"/>
            <w:r w:rsidRPr="009E4B18">
              <w:rPr>
                <w:rFonts w:ascii="Times New Roman" w:eastAsia="Times New Roman" w:hAnsi="Times New Roman" w:cs="Times New Roman"/>
                <w:b/>
                <w:sz w:val="28"/>
                <w:szCs w:val="28"/>
              </w:rPr>
              <w:t>chuyển</w:t>
            </w:r>
            <w:proofErr w:type="spellEnd"/>
            <w:r w:rsidRPr="009E4B18">
              <w:rPr>
                <w:rFonts w:ascii="Times New Roman" w:eastAsia="Times New Roman" w:hAnsi="Times New Roman" w:cs="Times New Roman"/>
                <w:b/>
                <w:sz w:val="28"/>
                <w:szCs w:val="28"/>
              </w:rPr>
              <w:t xml:space="preserve"> </w:t>
            </w:r>
            <w:proofErr w:type="spellStart"/>
            <w:r w:rsidRPr="009E4B18">
              <w:rPr>
                <w:rFonts w:ascii="Times New Roman" w:eastAsia="Times New Roman" w:hAnsi="Times New Roman" w:cs="Times New Roman"/>
                <w:b/>
                <w:sz w:val="28"/>
                <w:szCs w:val="28"/>
              </w:rPr>
              <w:t>giao</w:t>
            </w:r>
            <w:proofErr w:type="spellEnd"/>
            <w:r w:rsidRPr="009E4B18">
              <w:rPr>
                <w:rFonts w:ascii="Times New Roman" w:eastAsia="Times New Roman" w:hAnsi="Times New Roman" w:cs="Times New Roman"/>
                <w:b/>
                <w:sz w:val="28"/>
                <w:szCs w:val="28"/>
              </w:rPr>
              <w:t xml:space="preserve"> </w:t>
            </w:r>
            <w:proofErr w:type="spellStart"/>
            <w:r w:rsidRPr="009E4B18">
              <w:rPr>
                <w:rFonts w:ascii="Times New Roman" w:eastAsia="Times New Roman" w:hAnsi="Times New Roman" w:cs="Times New Roman"/>
                <w:b/>
                <w:sz w:val="28"/>
                <w:szCs w:val="28"/>
              </w:rPr>
              <w:t>nhiệm</w:t>
            </w:r>
            <w:proofErr w:type="spellEnd"/>
            <w:r w:rsidRPr="009E4B18">
              <w:rPr>
                <w:rFonts w:ascii="Times New Roman" w:eastAsia="Times New Roman" w:hAnsi="Times New Roman" w:cs="Times New Roman"/>
                <w:b/>
                <w:sz w:val="28"/>
                <w:szCs w:val="28"/>
              </w:rPr>
              <w:t xml:space="preserve"> </w:t>
            </w:r>
            <w:proofErr w:type="spellStart"/>
            <w:r w:rsidRPr="009E4B18">
              <w:rPr>
                <w:rFonts w:ascii="Times New Roman" w:eastAsia="Times New Roman" w:hAnsi="Times New Roman" w:cs="Times New Roman"/>
                <w:b/>
                <w:sz w:val="28"/>
                <w:szCs w:val="28"/>
              </w:rPr>
              <w:t>vụ</w:t>
            </w:r>
            <w:proofErr w:type="spellEnd"/>
            <w:r w:rsidRPr="009E4B18">
              <w:rPr>
                <w:rFonts w:ascii="Times New Roman" w:eastAsia="Times New Roman" w:hAnsi="Times New Roman" w:cs="Times New Roman"/>
                <w:b/>
                <w:sz w:val="28"/>
                <w:szCs w:val="28"/>
              </w:rPr>
              <w:t>:</w:t>
            </w:r>
          </w:p>
          <w:p w:rsidR="009E4B18" w:rsidRPr="009E4B18" w:rsidRDefault="009E4B18" w:rsidP="009E4B18">
            <w:pPr>
              <w:spacing w:line="360" w:lineRule="auto"/>
              <w:jc w:val="both"/>
              <w:rPr>
                <w:rFonts w:ascii="Times New Roman" w:eastAsia="Times New Roman" w:hAnsi="Times New Roman" w:cs="Times New Roman"/>
                <w:sz w:val="28"/>
                <w:szCs w:val="28"/>
              </w:rPr>
            </w:pPr>
            <w:r w:rsidRPr="009E4B18">
              <w:rPr>
                <w:rFonts w:ascii="Times New Roman" w:eastAsia="Times New Roman" w:hAnsi="Times New Roman" w:cs="Times New Roman"/>
                <w:sz w:val="28"/>
                <w:szCs w:val="28"/>
              </w:rPr>
              <w:t xml:space="preserve">- </w:t>
            </w:r>
            <w:proofErr w:type="spellStart"/>
            <w:r w:rsidRPr="009E4B18">
              <w:rPr>
                <w:rFonts w:ascii="Times New Roman" w:eastAsia="Times New Roman" w:hAnsi="Times New Roman" w:cs="Times New Roman"/>
                <w:sz w:val="28"/>
                <w:szCs w:val="28"/>
              </w:rPr>
              <w:t>Giáo</w:t>
            </w:r>
            <w:proofErr w:type="spellEnd"/>
            <w:r w:rsidRPr="009E4B18">
              <w:rPr>
                <w:rFonts w:ascii="Times New Roman" w:eastAsia="Times New Roman" w:hAnsi="Times New Roman" w:cs="Times New Roman"/>
                <w:sz w:val="28"/>
                <w:szCs w:val="28"/>
              </w:rPr>
              <w:t xml:space="preserve"> </w:t>
            </w:r>
            <w:proofErr w:type="spellStart"/>
            <w:r w:rsidRPr="009E4B18">
              <w:rPr>
                <w:rFonts w:ascii="Times New Roman" w:eastAsia="Times New Roman" w:hAnsi="Times New Roman" w:cs="Times New Roman"/>
                <w:sz w:val="28"/>
                <w:szCs w:val="28"/>
              </w:rPr>
              <w:t>viên</w:t>
            </w:r>
            <w:proofErr w:type="spellEnd"/>
            <w:r w:rsidRPr="009E4B18">
              <w:rPr>
                <w:rFonts w:ascii="Times New Roman" w:eastAsia="Times New Roman" w:hAnsi="Times New Roman" w:cs="Times New Roman"/>
                <w:sz w:val="28"/>
                <w:szCs w:val="28"/>
              </w:rPr>
              <w:t xml:space="preserve"> </w:t>
            </w:r>
            <w:proofErr w:type="spellStart"/>
            <w:r w:rsidRPr="009E4B18">
              <w:rPr>
                <w:rFonts w:ascii="Times New Roman" w:eastAsia="Times New Roman" w:hAnsi="Times New Roman" w:cs="Times New Roman"/>
                <w:sz w:val="28"/>
                <w:szCs w:val="28"/>
              </w:rPr>
              <w:t>yêu</w:t>
            </w:r>
            <w:proofErr w:type="spellEnd"/>
            <w:r w:rsidRPr="009E4B18">
              <w:rPr>
                <w:rFonts w:ascii="Times New Roman" w:eastAsia="Times New Roman" w:hAnsi="Times New Roman" w:cs="Times New Roman"/>
                <w:sz w:val="28"/>
                <w:szCs w:val="28"/>
              </w:rPr>
              <w:t xml:space="preserve"> </w:t>
            </w:r>
            <w:proofErr w:type="spellStart"/>
            <w:r w:rsidRPr="009E4B18">
              <w:rPr>
                <w:rFonts w:ascii="Times New Roman" w:eastAsia="Times New Roman" w:hAnsi="Times New Roman" w:cs="Times New Roman"/>
                <w:sz w:val="28"/>
                <w:szCs w:val="28"/>
              </w:rPr>
              <w:t>cầu</w:t>
            </w:r>
            <w:proofErr w:type="spellEnd"/>
            <w:r w:rsidRPr="009E4B18">
              <w:rPr>
                <w:rFonts w:ascii="Times New Roman" w:eastAsia="Times New Roman" w:hAnsi="Times New Roman" w:cs="Times New Roman"/>
                <w:sz w:val="28"/>
                <w:szCs w:val="28"/>
              </w:rPr>
              <w:t>:</w:t>
            </w:r>
          </w:p>
          <w:p w:rsidR="009E4B18" w:rsidRPr="009E4B18" w:rsidRDefault="009E4B18" w:rsidP="009E4B18">
            <w:pPr>
              <w:tabs>
                <w:tab w:val="left" w:pos="280"/>
                <w:tab w:val="left" w:pos="560"/>
                <w:tab w:val="left" w:pos="6720"/>
              </w:tabs>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bCs/>
                <w:sz w:val="28"/>
                <w:szCs w:val="28"/>
                <w:lang w:val="nl-NL"/>
              </w:rPr>
              <w:t xml:space="preserve">+ </w:t>
            </w:r>
            <w:r w:rsidRPr="009E4B18">
              <w:rPr>
                <w:rFonts w:ascii="Times New Roman" w:eastAsia="Times New Roman" w:hAnsi="Times New Roman" w:cs="Times New Roman"/>
                <w:sz w:val="28"/>
                <w:szCs w:val="28"/>
                <w:lang w:val="nl-NL"/>
              </w:rPr>
              <w:t>GV gọi 2 HS đọc ghi nhớ.</w:t>
            </w:r>
          </w:p>
          <w:p w:rsidR="009E4B18" w:rsidRPr="009E4B18" w:rsidRDefault="009E4B18" w:rsidP="009E4B18">
            <w:pPr>
              <w:tabs>
                <w:tab w:val="left" w:pos="280"/>
                <w:tab w:val="left" w:pos="560"/>
                <w:tab w:val="left" w:pos="6720"/>
              </w:tabs>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bCs/>
                <w:sz w:val="28"/>
                <w:szCs w:val="28"/>
                <w:lang w:val="nl-NL"/>
              </w:rPr>
              <w:t xml:space="preserve">+ </w:t>
            </w:r>
            <w:r w:rsidRPr="009E4B18">
              <w:rPr>
                <w:rFonts w:ascii="Times New Roman" w:eastAsia="Times New Roman" w:hAnsi="Times New Roman" w:cs="Times New Roman"/>
                <w:sz w:val="28"/>
                <w:szCs w:val="28"/>
                <w:lang w:val="nl-NL"/>
              </w:rPr>
              <w:t>Cho HS lên bảng thực hiện theo yêu cầu C10.</w:t>
            </w:r>
          </w:p>
          <w:p w:rsidR="009E4B18" w:rsidRPr="009E4B18" w:rsidRDefault="009E4B18" w:rsidP="009E4B18">
            <w:pPr>
              <w:spacing w:line="360" w:lineRule="auto"/>
              <w:jc w:val="both"/>
              <w:rPr>
                <w:rFonts w:ascii="Times New Roman" w:eastAsia="Times New Roman" w:hAnsi="Times New Roman" w:cs="Times New Roman"/>
                <w:bCs/>
                <w:sz w:val="28"/>
                <w:szCs w:val="28"/>
                <w:lang w:val="nl-NL"/>
              </w:rPr>
            </w:pPr>
            <w:r w:rsidRPr="009E4B18">
              <w:rPr>
                <w:rFonts w:ascii="Times New Roman" w:eastAsia="Times New Roman" w:hAnsi="Times New Roman" w:cs="Times New Roman"/>
                <w:bCs/>
                <w:sz w:val="28"/>
                <w:szCs w:val="28"/>
                <w:lang w:val="nl-NL"/>
              </w:rPr>
              <w:t xml:space="preserve">+ Trả lời nội dung </w:t>
            </w:r>
            <w:r w:rsidRPr="009E4B18">
              <w:rPr>
                <w:rFonts w:ascii="Times New Roman" w:eastAsia="Times New Roman" w:hAnsi="Times New Roman" w:cs="Times New Roman"/>
                <w:sz w:val="28"/>
                <w:szCs w:val="28"/>
                <w:lang w:val="nl-NL"/>
              </w:rPr>
              <w:t>C11.</w:t>
            </w:r>
          </w:p>
          <w:p w:rsidR="009E4B18" w:rsidRPr="009E4B18" w:rsidRDefault="009E4B18" w:rsidP="009E4B18">
            <w:pPr>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Học sinh tiếp nhận: Nghiên cứu nội dung bài học để trả lời.</w:t>
            </w:r>
          </w:p>
          <w:p w:rsidR="009E4B18" w:rsidRPr="009E4B18" w:rsidRDefault="009E4B18" w:rsidP="009E4B18">
            <w:pPr>
              <w:spacing w:line="360" w:lineRule="auto"/>
              <w:jc w:val="both"/>
              <w:rPr>
                <w:rFonts w:ascii="Times New Roman" w:eastAsia="Times New Roman" w:hAnsi="Times New Roman" w:cs="Times New Roman"/>
                <w:b/>
                <w:sz w:val="28"/>
                <w:szCs w:val="28"/>
                <w:lang w:val="nl-NL"/>
              </w:rPr>
            </w:pPr>
            <w:r w:rsidRPr="009E4B18">
              <w:rPr>
                <w:rFonts w:ascii="Times New Roman" w:eastAsia="Times New Roman" w:hAnsi="Times New Roman" w:cs="Times New Roman"/>
                <w:b/>
                <w:sz w:val="28"/>
                <w:szCs w:val="28"/>
                <w:lang w:val="nl-NL"/>
              </w:rPr>
              <w:t>*Học sinh thực hiện nhiệm vụ:</w:t>
            </w:r>
          </w:p>
          <w:p w:rsidR="009E4B18" w:rsidRPr="009E4B18" w:rsidRDefault="009E4B18" w:rsidP="009E4B18">
            <w:pPr>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Học sinh: Thảo luận cặp đôi Nghiên cứu C10, C11 và nội dung bài học để trả lời.</w:t>
            </w:r>
          </w:p>
          <w:p w:rsidR="009E4B18" w:rsidRPr="009E4B18" w:rsidRDefault="009E4B18" w:rsidP="009E4B18">
            <w:pPr>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Giáo viên: Điều khiển lớp thảo luận theo cặp đôi.</w:t>
            </w:r>
          </w:p>
          <w:p w:rsidR="009E4B18" w:rsidRPr="009E4B18" w:rsidRDefault="009E4B18" w:rsidP="009E4B18">
            <w:pPr>
              <w:tabs>
                <w:tab w:val="center" w:pos="4320"/>
                <w:tab w:val="right" w:pos="8640"/>
              </w:tabs>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Dự kiến sản phẩm: (Cột nội dung)</w:t>
            </w:r>
          </w:p>
          <w:p w:rsidR="009E4B18" w:rsidRPr="009E4B18" w:rsidRDefault="009E4B18" w:rsidP="009E4B18">
            <w:pPr>
              <w:tabs>
                <w:tab w:val="center" w:pos="4320"/>
                <w:tab w:val="right" w:pos="8640"/>
              </w:tabs>
              <w:spacing w:line="360" w:lineRule="auto"/>
              <w:jc w:val="both"/>
              <w:rPr>
                <w:rFonts w:ascii="Times New Roman" w:eastAsia="Times New Roman" w:hAnsi="Times New Roman" w:cs="Times New Roman"/>
                <w:bCs/>
                <w:sz w:val="28"/>
                <w:szCs w:val="28"/>
                <w:lang w:val="nl-NL"/>
              </w:rPr>
            </w:pPr>
            <w:r w:rsidRPr="009E4B18">
              <w:rPr>
                <w:rFonts w:ascii="Times New Roman" w:eastAsia="Times New Roman" w:hAnsi="Times New Roman" w:cs="Times New Roman"/>
                <w:b/>
                <w:sz w:val="28"/>
                <w:szCs w:val="28"/>
                <w:lang w:val="nl-NL"/>
              </w:rPr>
              <w:t>*Báo cáo kết quảvà thảo luận</w:t>
            </w:r>
          </w:p>
          <w:p w:rsidR="009E4B18" w:rsidRPr="009E4B18" w:rsidRDefault="009E4B18" w:rsidP="009E4B18">
            <w:pPr>
              <w:tabs>
                <w:tab w:val="center" w:pos="4320"/>
                <w:tab w:val="right" w:pos="8640"/>
              </w:tabs>
              <w:spacing w:line="360" w:lineRule="auto"/>
              <w:jc w:val="both"/>
              <w:rPr>
                <w:rFonts w:ascii="Times New Roman" w:eastAsia="Times New Roman" w:hAnsi="Times New Roman" w:cs="Times New Roman"/>
                <w:sz w:val="28"/>
                <w:szCs w:val="28"/>
                <w:lang w:val="nl-NL"/>
              </w:rPr>
            </w:pPr>
            <w:r w:rsidRPr="009E4B18">
              <w:rPr>
                <w:rFonts w:ascii="Times New Roman" w:eastAsia="Calibri" w:hAnsi="Times New Roman" w:cs="Times New Roman"/>
                <w:iCs/>
                <w:sz w:val="28"/>
                <w:szCs w:val="28"/>
                <w:lang w:val="de-DE"/>
              </w:rPr>
              <w:t>- Đại diện các nhóm HS báo cáo kết quả hoạt động. Trả lời câu C10, C11</w:t>
            </w:r>
          </w:p>
          <w:p w:rsidR="009E4B18" w:rsidRPr="009E4B18" w:rsidRDefault="009E4B18" w:rsidP="009E4B18">
            <w:pPr>
              <w:spacing w:line="360" w:lineRule="auto"/>
              <w:jc w:val="both"/>
              <w:rPr>
                <w:rFonts w:ascii="Times New Roman" w:eastAsia="Times New Roman" w:hAnsi="Times New Roman" w:cs="Times New Roman"/>
                <w:b/>
                <w:sz w:val="28"/>
                <w:szCs w:val="28"/>
                <w:lang w:val="nl-NL"/>
              </w:rPr>
            </w:pPr>
            <w:r w:rsidRPr="009E4B18">
              <w:rPr>
                <w:rFonts w:ascii="Times New Roman" w:eastAsia="Times New Roman" w:hAnsi="Times New Roman" w:cs="Times New Roman"/>
                <w:b/>
                <w:sz w:val="28"/>
                <w:szCs w:val="28"/>
                <w:lang w:val="nl-NL"/>
              </w:rPr>
              <w:t>*Đánh giá kết quảthực hiện nhiệm vụ</w:t>
            </w:r>
          </w:p>
          <w:p w:rsidR="009E4B18" w:rsidRPr="009E4B18" w:rsidRDefault="009E4B18" w:rsidP="009E4B18">
            <w:pPr>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Học sinh nhận xét, bổ sung, đánh giá.</w:t>
            </w:r>
          </w:p>
          <w:p w:rsidR="009E4B18" w:rsidRPr="009E4B18" w:rsidRDefault="009E4B18" w:rsidP="009E4B18">
            <w:pPr>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Giáo viên nhận xét, đánh giá.</w:t>
            </w:r>
          </w:p>
          <w:p w:rsidR="009E4B18" w:rsidRPr="009E4B18" w:rsidRDefault="009E4B18" w:rsidP="009E4B18">
            <w:pPr>
              <w:spacing w:line="360" w:lineRule="auto"/>
              <w:rPr>
                <w:rFonts w:ascii="Times New Roman" w:eastAsia="Calibri" w:hAnsi="Times New Roman" w:cs="Times New Roman"/>
                <w:b/>
                <w:color w:val="000000"/>
                <w:sz w:val="28"/>
                <w:szCs w:val="28"/>
                <w:lang w:val="nl-NL"/>
              </w:rPr>
            </w:pPr>
            <w:r w:rsidRPr="009E4B18">
              <w:rPr>
                <w:rFonts w:ascii="Times New Roman" w:eastAsia="Times New Roman" w:hAnsi="Times New Roman" w:cs="Times New Roman"/>
                <w:sz w:val="28"/>
                <w:szCs w:val="28"/>
                <w:lang w:val="nl-NL"/>
              </w:rPr>
              <w:t>-&gt;Giáo viên chốt kiến thức và ghi bảng:</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9E4B18" w:rsidRPr="009E4B18" w:rsidRDefault="009E4B18" w:rsidP="009E4B18">
            <w:pPr>
              <w:spacing w:line="360" w:lineRule="auto"/>
              <w:jc w:val="both"/>
              <w:rPr>
                <w:rFonts w:ascii="Times New Roman" w:eastAsia="Times New Roman" w:hAnsi="Times New Roman" w:cs="Times New Roman"/>
                <w:b/>
                <w:sz w:val="28"/>
                <w:szCs w:val="28"/>
                <w:lang w:val="nl-NL"/>
              </w:rPr>
            </w:pPr>
            <w:r w:rsidRPr="009E4B18">
              <w:rPr>
                <w:rFonts w:ascii="Times New Roman" w:eastAsia="Times New Roman" w:hAnsi="Times New Roman" w:cs="Times New Roman"/>
                <w:b/>
                <w:sz w:val="28"/>
                <w:szCs w:val="28"/>
                <w:lang w:val="nl-NL"/>
              </w:rPr>
              <w:t>IV/Vận dụng:</w:t>
            </w:r>
          </w:p>
          <w:p w:rsidR="009E4B18" w:rsidRPr="009E4B18" w:rsidRDefault="009E4B18" w:rsidP="009E4B18">
            <w:pPr>
              <w:spacing w:line="360" w:lineRule="auto"/>
              <w:jc w:val="both"/>
              <w:rPr>
                <w:rFonts w:ascii="Times New Roman" w:eastAsia="Calibri" w:hAnsi="Times New Roman" w:cs="Times New Roman"/>
                <w:sz w:val="28"/>
                <w:szCs w:val="28"/>
                <w:lang w:val="nl-NL"/>
              </w:rPr>
            </w:pPr>
            <w:r w:rsidRPr="009E4B18">
              <w:rPr>
                <w:rFonts w:ascii="Times New Roman" w:eastAsia="Calibri" w:hAnsi="Times New Roman" w:cs="Times New Roman"/>
                <w:sz w:val="28"/>
                <w:szCs w:val="28"/>
                <w:lang w:val="nl-NL"/>
              </w:rPr>
              <w:t xml:space="preserve">C10. </w:t>
            </w:r>
          </w:p>
          <w:p w:rsidR="009E4B18" w:rsidRPr="009E4B18" w:rsidRDefault="009E4B18" w:rsidP="009E4B18">
            <w:pPr>
              <w:spacing w:line="360" w:lineRule="auto"/>
              <w:jc w:val="both"/>
              <w:rPr>
                <w:rFonts w:ascii="Times New Roman" w:eastAsia="Calibri" w:hAnsi="Times New Roman" w:cs="Times New Roman"/>
                <w:sz w:val="28"/>
                <w:szCs w:val="28"/>
                <w:lang w:val="nl-NL"/>
              </w:rPr>
            </w:pPr>
            <w:r w:rsidRPr="009E4B18">
              <w:rPr>
                <w:rFonts w:ascii="Times New Roman" w:eastAsia="Calibri" w:hAnsi="Times New Roman" w:cs="Times New Roman"/>
                <w:sz w:val="28"/>
                <w:szCs w:val="28"/>
                <w:lang w:val="nl-NL"/>
              </w:rPr>
              <w:t>- Ôtô đứng yên so với người lái xe, chuyển động so với người đứng bên đường và cột điện.</w:t>
            </w:r>
          </w:p>
          <w:p w:rsidR="009E4B18" w:rsidRPr="009E4B18" w:rsidRDefault="009E4B18" w:rsidP="009E4B18">
            <w:pPr>
              <w:spacing w:line="360" w:lineRule="auto"/>
              <w:jc w:val="both"/>
              <w:rPr>
                <w:rFonts w:ascii="Times New Roman" w:eastAsia="Calibri" w:hAnsi="Times New Roman" w:cs="Times New Roman"/>
                <w:sz w:val="28"/>
                <w:szCs w:val="28"/>
                <w:lang w:val="nl-NL"/>
              </w:rPr>
            </w:pPr>
            <w:r w:rsidRPr="009E4B18">
              <w:rPr>
                <w:rFonts w:ascii="Times New Roman" w:eastAsia="Calibri" w:hAnsi="Times New Roman" w:cs="Times New Roman"/>
                <w:sz w:val="28"/>
                <w:szCs w:val="28"/>
                <w:lang w:val="nl-NL"/>
              </w:rPr>
              <w:t>- Người lái xe đứng yên so với ôtô, chuyển động so với người bên đường và cột điện.</w:t>
            </w:r>
          </w:p>
          <w:p w:rsidR="009E4B18" w:rsidRPr="009E4B18" w:rsidRDefault="009E4B18" w:rsidP="009E4B18">
            <w:pPr>
              <w:spacing w:line="360" w:lineRule="auto"/>
              <w:jc w:val="both"/>
              <w:rPr>
                <w:rFonts w:ascii="Times New Roman" w:eastAsia="Calibri" w:hAnsi="Times New Roman" w:cs="Times New Roman"/>
                <w:sz w:val="28"/>
                <w:szCs w:val="28"/>
                <w:lang w:val="nl-NL"/>
              </w:rPr>
            </w:pPr>
            <w:r w:rsidRPr="009E4B18">
              <w:rPr>
                <w:rFonts w:ascii="Times New Roman" w:eastAsia="Calibri" w:hAnsi="Times New Roman" w:cs="Times New Roman"/>
                <w:sz w:val="28"/>
                <w:szCs w:val="28"/>
                <w:lang w:val="nl-NL"/>
              </w:rPr>
              <w:t>- Người đứng bên đường đứng yên so với cột điện, chuyển động so với ôtô và người lái xe.</w:t>
            </w:r>
          </w:p>
          <w:p w:rsidR="009E4B18" w:rsidRPr="009E4B18" w:rsidRDefault="009E4B18" w:rsidP="009E4B18">
            <w:pPr>
              <w:spacing w:line="360" w:lineRule="auto"/>
              <w:jc w:val="both"/>
              <w:rPr>
                <w:rFonts w:ascii="Times New Roman" w:eastAsia="Calibri" w:hAnsi="Times New Roman" w:cs="Times New Roman"/>
                <w:sz w:val="28"/>
                <w:szCs w:val="28"/>
                <w:lang w:val="nl-NL"/>
              </w:rPr>
            </w:pPr>
            <w:r w:rsidRPr="009E4B18">
              <w:rPr>
                <w:rFonts w:ascii="Times New Roman" w:eastAsia="Calibri" w:hAnsi="Times New Roman" w:cs="Times New Roman"/>
                <w:sz w:val="28"/>
                <w:szCs w:val="28"/>
                <w:lang w:val="nl-NL"/>
              </w:rPr>
              <w:t>- Cột điện đứng yên so với người đứng bên đường, chuyển động so với ôtô và người lái xe.</w:t>
            </w:r>
          </w:p>
          <w:p w:rsidR="009E4B18" w:rsidRPr="009E4B18" w:rsidRDefault="009E4B18" w:rsidP="009E4B18">
            <w:pPr>
              <w:spacing w:line="360" w:lineRule="auto"/>
              <w:jc w:val="both"/>
              <w:rPr>
                <w:rFonts w:ascii="Times New Roman" w:eastAsia="Times New Roman" w:hAnsi="Times New Roman" w:cs="Times New Roman"/>
                <w:b/>
                <w:sz w:val="28"/>
                <w:szCs w:val="28"/>
                <w:lang w:val="nl-NL"/>
              </w:rPr>
            </w:pPr>
            <w:r w:rsidRPr="009E4B18">
              <w:rPr>
                <w:rFonts w:ascii="Times New Roman" w:eastAsia="Times New Roman" w:hAnsi="Times New Roman" w:cs="Times New Roman"/>
                <w:bCs/>
                <w:sz w:val="28"/>
                <w:szCs w:val="28"/>
                <w:lang w:val="nl-NL"/>
              </w:rPr>
              <w:t>C11</w:t>
            </w:r>
            <w:r w:rsidRPr="009E4B18">
              <w:rPr>
                <w:rFonts w:ascii="Times New Roman" w:eastAsia="Times New Roman" w:hAnsi="Times New Roman" w:cs="Times New Roman"/>
                <w:sz w:val="28"/>
                <w:szCs w:val="28"/>
                <w:lang w:val="nl-NL"/>
              </w:rPr>
              <w:t xml:space="preserve">. Khi nói: khoảng cách từ vật tới mốc khong thay đổi thì đứng yên so với vật mốc, không phải lúc nào cũng đúng. Ví dụ trong chuyển động tròn thì khoảng cách từ vật đến mốc (Tâm) là không </w:t>
            </w:r>
            <w:r w:rsidRPr="009E4B18">
              <w:rPr>
                <w:rFonts w:ascii="Times New Roman" w:eastAsia="Times New Roman" w:hAnsi="Times New Roman" w:cs="Times New Roman"/>
                <w:sz w:val="28"/>
                <w:szCs w:val="28"/>
                <w:lang w:val="nl-NL"/>
              </w:rPr>
              <w:lastRenderedPageBreak/>
              <w:t>đổi song vật vẫn chuyển đông.</w:t>
            </w:r>
          </w:p>
        </w:tc>
      </w:tr>
    </w:tbl>
    <w:p w:rsidR="009E4B18" w:rsidRPr="009E4B18" w:rsidRDefault="009E4B18" w:rsidP="009E4B18">
      <w:pPr>
        <w:spacing w:line="360" w:lineRule="auto"/>
        <w:jc w:val="both"/>
        <w:rPr>
          <w:rFonts w:ascii="Times New Roman" w:eastAsia="Times New Roman" w:hAnsi="Times New Roman" w:cs="Times New Roman"/>
          <w:b/>
          <w:bCs/>
          <w:color w:val="000000"/>
          <w:sz w:val="28"/>
          <w:szCs w:val="28"/>
          <w:shd w:val="clear" w:color="auto" w:fill="FFFFFF"/>
          <w:lang w:val="de-DE"/>
        </w:rPr>
      </w:pPr>
      <w:r w:rsidRPr="009E4B18">
        <w:rPr>
          <w:rFonts w:ascii="Times New Roman" w:eastAsia="Times New Roman" w:hAnsi="Times New Roman" w:cs="Times New Roman"/>
          <w:b/>
          <w:bCs/>
          <w:color w:val="000000"/>
          <w:sz w:val="28"/>
          <w:szCs w:val="28"/>
          <w:shd w:val="clear" w:color="auto" w:fill="FFFFFF"/>
          <w:lang w:val="de-DE"/>
        </w:rPr>
        <w:lastRenderedPageBreak/>
        <w:t>4. Hoạt động 4: Vận dụng</w:t>
      </w:r>
    </w:p>
    <w:tbl>
      <w:tblPr>
        <w:tblW w:w="8959" w:type="dxa"/>
        <w:tblInd w:w="108" w:type="dxa"/>
        <w:tblLook w:val="04A0" w:firstRow="1" w:lastRow="0" w:firstColumn="1" w:lastColumn="0" w:noHBand="0" w:noVBand="1"/>
      </w:tblPr>
      <w:tblGrid>
        <w:gridCol w:w="5416"/>
        <w:gridCol w:w="3543"/>
      </w:tblGrid>
      <w:tr w:rsidR="009E4B18" w:rsidRPr="009E4B18" w:rsidTr="007D4613">
        <w:tc>
          <w:tcPr>
            <w:tcW w:w="5416" w:type="dxa"/>
            <w:tcBorders>
              <w:top w:val="single" w:sz="4" w:space="0" w:color="auto"/>
              <w:left w:val="single" w:sz="4" w:space="0" w:color="auto"/>
              <w:bottom w:val="single" w:sz="4" w:space="0" w:color="auto"/>
              <w:right w:val="single" w:sz="4" w:space="0" w:color="auto"/>
            </w:tcBorders>
            <w:shd w:val="clear" w:color="auto" w:fill="auto"/>
          </w:tcPr>
          <w:p w:rsidR="009E4B18" w:rsidRPr="009E4B18" w:rsidRDefault="009E4B18" w:rsidP="009E4B18">
            <w:pPr>
              <w:spacing w:line="360" w:lineRule="auto"/>
              <w:jc w:val="center"/>
              <w:rPr>
                <w:rFonts w:ascii="Times New Roman" w:eastAsia="Calibri" w:hAnsi="Times New Roman" w:cs="Times New Roman"/>
                <w:b/>
                <w:color w:val="000000"/>
                <w:sz w:val="28"/>
                <w:szCs w:val="28"/>
                <w:lang w:val="de-DE"/>
              </w:rPr>
            </w:pPr>
            <w:r w:rsidRPr="009E4B18">
              <w:rPr>
                <w:rFonts w:ascii="Times New Roman" w:eastAsia="Calibri" w:hAnsi="Times New Roman" w:cs="Times New Roman"/>
                <w:b/>
                <w:color w:val="000000"/>
                <w:sz w:val="28"/>
                <w:szCs w:val="28"/>
                <w:lang w:val="de-DE"/>
              </w:rPr>
              <w:t>Hoạt động của giáo viên và học sinh</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9E4B18" w:rsidRPr="009E4B18" w:rsidRDefault="009E4B18" w:rsidP="009E4B18">
            <w:pPr>
              <w:spacing w:line="360" w:lineRule="auto"/>
              <w:jc w:val="center"/>
              <w:rPr>
                <w:rFonts w:ascii="Times New Roman" w:eastAsia="Calibri" w:hAnsi="Times New Roman" w:cs="Times New Roman"/>
                <w:b/>
                <w:color w:val="000000"/>
                <w:sz w:val="28"/>
                <w:szCs w:val="28"/>
              </w:rPr>
            </w:pPr>
            <w:proofErr w:type="spellStart"/>
            <w:r w:rsidRPr="009E4B18">
              <w:rPr>
                <w:rFonts w:ascii="Times New Roman" w:eastAsia="Calibri" w:hAnsi="Times New Roman" w:cs="Times New Roman"/>
                <w:b/>
                <w:color w:val="000000"/>
                <w:sz w:val="28"/>
                <w:szCs w:val="28"/>
              </w:rPr>
              <w:t>Nội</w:t>
            </w:r>
            <w:proofErr w:type="spellEnd"/>
            <w:r w:rsidRPr="009E4B18">
              <w:rPr>
                <w:rFonts w:ascii="Times New Roman" w:eastAsia="Calibri" w:hAnsi="Times New Roman" w:cs="Times New Roman"/>
                <w:b/>
                <w:color w:val="000000"/>
                <w:sz w:val="28"/>
                <w:szCs w:val="28"/>
              </w:rPr>
              <w:t xml:space="preserve"> dung</w:t>
            </w:r>
          </w:p>
        </w:tc>
      </w:tr>
      <w:tr w:rsidR="009E4B18" w:rsidRPr="009E4B18" w:rsidTr="007D4613">
        <w:tc>
          <w:tcPr>
            <w:tcW w:w="5416" w:type="dxa"/>
            <w:tcBorders>
              <w:top w:val="single" w:sz="4" w:space="0" w:color="auto"/>
              <w:left w:val="single" w:sz="4" w:space="0" w:color="auto"/>
              <w:bottom w:val="single" w:sz="4" w:space="0" w:color="auto"/>
              <w:right w:val="single" w:sz="4" w:space="0" w:color="auto"/>
            </w:tcBorders>
            <w:shd w:val="clear" w:color="auto" w:fill="auto"/>
          </w:tcPr>
          <w:p w:rsidR="009E4B18" w:rsidRPr="009E4B18" w:rsidRDefault="009E4B18" w:rsidP="009E4B18">
            <w:pPr>
              <w:spacing w:line="360" w:lineRule="auto"/>
              <w:jc w:val="both"/>
              <w:rPr>
                <w:rFonts w:ascii="Times New Roman" w:eastAsia="Times New Roman" w:hAnsi="Times New Roman" w:cs="Times New Roman"/>
                <w:b/>
                <w:sz w:val="28"/>
                <w:szCs w:val="28"/>
                <w:lang w:val="nl-NL"/>
              </w:rPr>
            </w:pPr>
            <w:r w:rsidRPr="009E4B18">
              <w:rPr>
                <w:rFonts w:ascii="Times New Roman" w:eastAsia="Times New Roman" w:hAnsi="Times New Roman" w:cs="Times New Roman"/>
                <w:b/>
                <w:sz w:val="28"/>
                <w:szCs w:val="28"/>
                <w:lang w:val="nl-NL"/>
              </w:rPr>
              <w:t>*Giáo viên chuyển giao nhiệm vụ:</w:t>
            </w:r>
          </w:p>
          <w:p w:rsidR="009E4B18" w:rsidRPr="009E4B18" w:rsidRDefault="009E4B18" w:rsidP="009E4B18">
            <w:pPr>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Giáo viên yêu cầu:</w:t>
            </w:r>
          </w:p>
          <w:p w:rsidR="009E4B18" w:rsidRPr="009E4B18" w:rsidRDefault="009E4B18" w:rsidP="009E4B18">
            <w:pPr>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bCs/>
                <w:sz w:val="28"/>
                <w:szCs w:val="28"/>
                <w:lang w:val="nl-NL"/>
              </w:rPr>
              <w:t>+</w:t>
            </w:r>
            <w:r w:rsidRPr="009E4B18">
              <w:rPr>
                <w:rFonts w:ascii="Times New Roman" w:eastAsia="Times New Roman" w:hAnsi="Times New Roman" w:cs="Times New Roman"/>
                <w:sz w:val="28"/>
                <w:szCs w:val="28"/>
                <w:lang w:val="nl-NL"/>
              </w:rPr>
              <w:t xml:space="preserve"> Tại sao Trái Đất và nhiều hành tinh khác đều quay quanh Mặt Trời?</w:t>
            </w:r>
          </w:p>
          <w:p w:rsidR="009E4B18" w:rsidRPr="009E4B18" w:rsidRDefault="009E4B18" w:rsidP="009E4B18">
            <w:pPr>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xml:space="preserve">Mặt Trời sao không quay quanh hành tinh khác? </w:t>
            </w:r>
          </w:p>
          <w:p w:rsidR="009E4B18" w:rsidRPr="009E4B18" w:rsidRDefault="009E4B18" w:rsidP="009E4B18">
            <w:pPr>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Ngoài một số dạng chuyển động thường gặp trên còn có các dạng chuyển động nào nữa?</w:t>
            </w:r>
          </w:p>
          <w:p w:rsidR="009E4B18" w:rsidRPr="009E4B18" w:rsidRDefault="009E4B18" w:rsidP="009E4B18">
            <w:pPr>
              <w:spacing w:line="360" w:lineRule="auto"/>
              <w:jc w:val="both"/>
              <w:rPr>
                <w:rFonts w:ascii="Times New Roman" w:eastAsia="Times New Roman" w:hAnsi="Times New Roman" w:cs="Times New Roman"/>
                <w:b/>
                <w:sz w:val="28"/>
                <w:szCs w:val="28"/>
                <w:lang w:val="nl-NL"/>
              </w:rPr>
            </w:pPr>
            <w:r w:rsidRPr="009E4B18">
              <w:rPr>
                <w:rFonts w:ascii="Times New Roman" w:eastAsia="Times New Roman" w:hAnsi="Times New Roman" w:cs="Times New Roman"/>
                <w:b/>
                <w:sz w:val="28"/>
                <w:szCs w:val="28"/>
                <w:lang w:val="nl-NL"/>
              </w:rPr>
              <w:t>*Học sinh thực hiện nhiệm vụ:</w:t>
            </w:r>
          </w:p>
          <w:p w:rsidR="009E4B18" w:rsidRPr="009E4B18" w:rsidRDefault="009E4B18" w:rsidP="009E4B18">
            <w:pPr>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Học sinh: Tìm hiểu trên Internet, tài liệu sách báo, hỏi ý kiến phụ huynh, người lớn hoặc tự nghiên cứu nội dung bài học để trả lời.</w:t>
            </w:r>
          </w:p>
          <w:p w:rsidR="009E4B18" w:rsidRPr="009E4B18" w:rsidRDefault="009E4B18" w:rsidP="009E4B18">
            <w:pPr>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b/>
                <w:sz w:val="28"/>
                <w:szCs w:val="28"/>
                <w:lang w:val="nl-NL"/>
              </w:rPr>
              <w:t>*Báo cáo kết quảvà thảo luận:</w:t>
            </w:r>
            <w:r w:rsidRPr="009E4B18">
              <w:rPr>
                <w:rFonts w:ascii="Times New Roman" w:eastAsia="Times New Roman" w:hAnsi="Times New Roman" w:cs="Times New Roman"/>
                <w:bCs/>
                <w:sz w:val="28"/>
                <w:szCs w:val="28"/>
                <w:lang w:val="nl-NL"/>
              </w:rPr>
              <w:t xml:space="preserve"> Trong vở BT.</w:t>
            </w:r>
          </w:p>
          <w:p w:rsidR="009E4B18" w:rsidRPr="009E4B18" w:rsidRDefault="009E4B18" w:rsidP="009E4B18">
            <w:pPr>
              <w:spacing w:line="360" w:lineRule="auto"/>
              <w:jc w:val="both"/>
              <w:rPr>
                <w:rFonts w:ascii="Times New Roman" w:eastAsia="Times New Roman" w:hAnsi="Times New Roman" w:cs="Times New Roman"/>
                <w:b/>
                <w:sz w:val="28"/>
                <w:szCs w:val="28"/>
                <w:lang w:val="nl-NL"/>
              </w:rPr>
            </w:pPr>
            <w:r w:rsidRPr="009E4B18">
              <w:rPr>
                <w:rFonts w:ascii="Times New Roman" w:eastAsia="Times New Roman" w:hAnsi="Times New Roman" w:cs="Times New Roman"/>
                <w:b/>
                <w:sz w:val="28"/>
                <w:szCs w:val="28"/>
                <w:lang w:val="nl-NL"/>
              </w:rPr>
              <w:t>*Đánh giá kết quả</w:t>
            </w:r>
            <w:r w:rsidRPr="009E4B18">
              <w:rPr>
                <w:rFonts w:ascii="Times New Roman" w:eastAsia="Times New Roman" w:hAnsi="Times New Roman" w:cs="Times New Roman"/>
                <w:b/>
                <w:sz w:val="28"/>
                <w:szCs w:val="28"/>
                <w:lang w:val="vi-VN"/>
              </w:rPr>
              <w:t xml:space="preserve"> </w:t>
            </w:r>
            <w:r w:rsidRPr="009E4B18">
              <w:rPr>
                <w:rFonts w:ascii="Times New Roman" w:eastAsia="Times New Roman" w:hAnsi="Times New Roman" w:cs="Times New Roman"/>
                <w:b/>
                <w:sz w:val="28"/>
                <w:szCs w:val="28"/>
                <w:lang w:val="nl-NL"/>
              </w:rPr>
              <w:t>thực hiện nhiệm vụ</w:t>
            </w:r>
          </w:p>
          <w:p w:rsidR="009E4B18" w:rsidRPr="009E4B18" w:rsidRDefault="009E4B18" w:rsidP="009E4B18">
            <w:pPr>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Học sinh nhận xét, bổ sung, đánh giá.</w:t>
            </w:r>
          </w:p>
          <w:p w:rsidR="009E4B18" w:rsidRPr="009E4B18" w:rsidRDefault="009E4B18" w:rsidP="009E4B18">
            <w:pPr>
              <w:spacing w:line="360" w:lineRule="auto"/>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Giáo viên nhận xét, đánh giá khi kiểm tra vở BT vào tiết học sau.</w:t>
            </w:r>
          </w:p>
          <w:p w:rsidR="009E4B18" w:rsidRPr="009E4B18" w:rsidRDefault="009E4B18" w:rsidP="009E4B18">
            <w:pPr>
              <w:spacing w:line="360" w:lineRule="auto"/>
              <w:jc w:val="both"/>
              <w:rPr>
                <w:rFonts w:ascii="Times New Roman" w:eastAsia="Times New Roman" w:hAnsi="Times New Roman" w:cs="Times New Roman"/>
                <w:b/>
                <w:sz w:val="28"/>
                <w:szCs w:val="28"/>
                <w:lang w:val="vi-VN"/>
              </w:rPr>
            </w:pPr>
            <w:r w:rsidRPr="009E4B18">
              <w:rPr>
                <w:rFonts w:ascii="Times New Roman" w:eastAsia="Times New Roman" w:hAnsi="Times New Roman" w:cs="Times New Roman"/>
                <w:b/>
                <w:sz w:val="28"/>
                <w:szCs w:val="28"/>
                <w:lang w:val="vi-VN"/>
              </w:rPr>
              <w:t>- Hướng dẫn về nhà:</w:t>
            </w:r>
          </w:p>
          <w:p w:rsidR="009E4B18" w:rsidRPr="009E4B18" w:rsidRDefault="009E4B18" w:rsidP="009E4B18">
            <w:pPr>
              <w:tabs>
                <w:tab w:val="left" w:pos="280"/>
                <w:tab w:val="left" w:pos="560"/>
                <w:tab w:val="left" w:pos="6720"/>
              </w:tabs>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Đọc mục có thể em chưa biết.</w:t>
            </w:r>
          </w:p>
          <w:p w:rsidR="009E4B18" w:rsidRPr="009E4B18" w:rsidRDefault="009E4B18" w:rsidP="009E4B18">
            <w:pPr>
              <w:spacing w:line="360" w:lineRule="auto"/>
              <w:jc w:val="both"/>
              <w:rPr>
                <w:rFonts w:ascii="Times New Roman" w:eastAsia="Times New Roman" w:hAnsi="Times New Roman" w:cs="Times New Roman"/>
                <w:sz w:val="28"/>
                <w:szCs w:val="28"/>
                <w:lang w:val="nl-NL"/>
              </w:rPr>
            </w:pPr>
            <w:r w:rsidRPr="009E4B18">
              <w:rPr>
                <w:rFonts w:ascii="Times New Roman" w:eastAsia="Times New Roman" w:hAnsi="Times New Roman" w:cs="Times New Roman"/>
                <w:sz w:val="28"/>
                <w:szCs w:val="28"/>
                <w:lang w:val="nl-NL"/>
              </w:rPr>
              <w:t>+ Làm các BT trong SBT: từ bài 1.1 -&gt; 1.8/SBT.</w:t>
            </w:r>
          </w:p>
          <w:p w:rsidR="009E4B18" w:rsidRPr="009E4B18" w:rsidRDefault="009E4B18" w:rsidP="009E4B18">
            <w:pPr>
              <w:spacing w:line="360" w:lineRule="auto"/>
              <w:jc w:val="both"/>
              <w:rPr>
                <w:rFonts w:ascii="Times New Roman" w:eastAsia="Times New Roman" w:hAnsi="Times New Roman" w:cs="Times New Roman"/>
                <w:sz w:val="28"/>
                <w:szCs w:val="28"/>
                <w:lang w:val="vi-VN"/>
              </w:rPr>
            </w:pPr>
            <w:r w:rsidRPr="009E4B18">
              <w:rPr>
                <w:rFonts w:ascii="Times New Roman" w:eastAsia="Times New Roman" w:hAnsi="Times New Roman" w:cs="Times New Roman"/>
                <w:sz w:val="28"/>
                <w:szCs w:val="28"/>
                <w:lang w:val="nl-NL"/>
              </w:rPr>
              <w:t>+ Đ</w:t>
            </w:r>
            <w:r w:rsidRPr="009E4B18">
              <w:rPr>
                <w:rFonts w:ascii="Times New Roman" w:eastAsia="Times New Roman" w:hAnsi="Times New Roman" w:cs="Times New Roman"/>
                <w:sz w:val="28"/>
                <w:szCs w:val="28"/>
                <w:lang w:val="vi-VN"/>
              </w:rPr>
              <w:t xml:space="preserve">oc trước bài </w:t>
            </w:r>
            <w:r w:rsidRPr="009E4B18">
              <w:rPr>
                <w:rFonts w:ascii="Times New Roman" w:eastAsia="Times New Roman" w:hAnsi="Times New Roman" w:cs="Times New Roman"/>
                <w:sz w:val="28"/>
                <w:szCs w:val="28"/>
                <w:lang w:val="nl-NL"/>
              </w:rPr>
              <w:t>“</w:t>
            </w:r>
            <w:r w:rsidRPr="009E4B18">
              <w:rPr>
                <w:rFonts w:ascii="Times New Roman" w:eastAsia="Times New Roman" w:hAnsi="Times New Roman" w:cs="Times New Roman"/>
                <w:sz w:val="28"/>
                <w:szCs w:val="28"/>
                <w:lang w:val="vi-VN"/>
              </w:rPr>
              <w:t>Vận tốc</w:t>
            </w:r>
            <w:r w:rsidRPr="009E4B18">
              <w:rPr>
                <w:rFonts w:ascii="Times New Roman" w:eastAsia="Times New Roman" w:hAnsi="Times New Roman" w:cs="Times New Roman"/>
                <w:sz w:val="28"/>
                <w:szCs w:val="28"/>
                <w:lang w:val="nl-NL"/>
              </w:rPr>
              <w:t>”</w:t>
            </w:r>
            <w:r w:rsidRPr="009E4B18">
              <w:rPr>
                <w:rFonts w:ascii="Times New Roman" w:eastAsia="Times New Roman" w:hAnsi="Times New Roman" w:cs="Times New Roman"/>
                <w:sz w:val="28"/>
                <w:szCs w:val="28"/>
                <w:lang w:val="vi-VN"/>
              </w:rPr>
              <w:t>.</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9E4B18" w:rsidRPr="009E4B18" w:rsidRDefault="009E4B18" w:rsidP="009E4B18">
            <w:pPr>
              <w:spacing w:line="360" w:lineRule="auto"/>
              <w:jc w:val="both"/>
              <w:rPr>
                <w:rFonts w:ascii="Times New Roman" w:eastAsia="Times New Roman" w:hAnsi="Times New Roman" w:cs="Times New Roman"/>
                <w:b/>
                <w:sz w:val="28"/>
                <w:szCs w:val="28"/>
                <w:lang w:val="nl-NL"/>
              </w:rPr>
            </w:pPr>
            <w:r w:rsidRPr="009E4B18">
              <w:rPr>
                <w:rFonts w:ascii="Times New Roman" w:eastAsia="Times New Roman" w:hAnsi="Times New Roman" w:cs="Times New Roman"/>
                <w:b/>
                <w:sz w:val="28"/>
                <w:szCs w:val="28"/>
                <w:lang w:val="nl-NL"/>
              </w:rPr>
              <w:t>Bài 1.1 -&gt;1.8/SBT</w:t>
            </w:r>
          </w:p>
          <w:p w:rsidR="009E4B18" w:rsidRPr="009E4B18" w:rsidRDefault="009E4B18" w:rsidP="009E4B18">
            <w:pPr>
              <w:spacing w:line="360" w:lineRule="auto"/>
              <w:jc w:val="center"/>
              <w:rPr>
                <w:rFonts w:ascii="Times New Roman" w:eastAsia="Calibri" w:hAnsi="Times New Roman" w:cs="Times New Roman"/>
                <w:b/>
                <w:color w:val="000000"/>
                <w:sz w:val="28"/>
                <w:szCs w:val="28"/>
                <w:lang w:val="nl-NL"/>
              </w:rPr>
            </w:pPr>
          </w:p>
        </w:tc>
      </w:tr>
    </w:tbl>
    <w:p w:rsidR="00A9204E" w:rsidRDefault="009E4B18" w:rsidP="009E4B18">
      <w:r>
        <w:rPr>
          <w:rFonts w:ascii="Times New Roman" w:eastAsia="Calibri" w:hAnsi="Times New Roman" w:cs="Times New Roman"/>
          <w:sz w:val="28"/>
        </w:rPr>
        <w:t xml:space="preserve">                                          </w:t>
      </w:r>
      <w:bookmarkStart w:id="6" w:name="_GoBack"/>
      <w:bookmarkEnd w:id="6"/>
      <w:r w:rsidRPr="009E4B18">
        <w:rPr>
          <w:rFonts w:ascii="Times New Roman" w:eastAsia="Calibri" w:hAnsi="Times New Roman" w:cs="Times New Roman"/>
          <w:sz w:val="28"/>
        </w:rPr>
        <w:t>*****************************</w:t>
      </w:r>
    </w:p>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 w:name=".VnTime">
    <w:panose1 w:val="020B7200000000000000"/>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1"/>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0"/>
  </w:num>
  <w:num w:numId="21">
    <w:abstractNumId w:val="17"/>
  </w:num>
  <w:num w:numId="22">
    <w:abstractNumId w:val="1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B18"/>
    <w:rsid w:val="00645252"/>
    <w:rsid w:val="006D3D74"/>
    <w:rsid w:val="0083569A"/>
    <w:rsid w:val="009E4B18"/>
    <w:rsid w:val="00A9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9C059"/>
  <w15:chartTrackingRefBased/>
  <w15:docId w15:val="{5556FF38-03B4-4137-86DC-21135E07B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customStyle="1" w:styleId="TableGrid2">
    <w:name w:val="Table Grid2"/>
    <w:basedOn w:val="TableNormal"/>
    <w:next w:val="TableGrid"/>
    <w:uiPriority w:val="59"/>
    <w:rsid w:val="009E4B18"/>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E4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7</Pages>
  <Words>1171</Words>
  <Characters>6681</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2023-08-14T13:15:00Z</dcterms:created>
  <dcterms:modified xsi:type="dcterms:W3CDTF">2023-08-14T13:16:00Z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