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3CA" w:rsidRPr="00CE03CA" w:rsidRDefault="00CE03CA" w:rsidP="00CE03CA">
      <w:pPr>
        <w:jc w:val="center"/>
        <w:rPr>
          <w:rFonts w:ascii="Times New Roman" w:eastAsia="Arial" w:hAnsi="Times New Roman" w:cs="Times New Roman"/>
          <w:b/>
          <w:sz w:val="28"/>
          <w:szCs w:val="28"/>
          <w:lang w:val="vi-VN"/>
        </w:rPr>
      </w:pPr>
      <w:r w:rsidRPr="00CE03CA">
        <w:rPr>
          <w:rFonts w:ascii="Times New Roman" w:eastAsia="Arial" w:hAnsi="Times New Roman" w:cs="Times New Roman"/>
          <w:b/>
          <w:sz w:val="28"/>
          <w:szCs w:val="28"/>
          <w:lang w:val="vi-VN"/>
        </w:rPr>
        <w:t xml:space="preserve">Tiết 9, 10, 11 - BÀI 2: NGUYÊN TỐ HÓA HỌC </w:t>
      </w:r>
    </w:p>
    <w:p w:rsidR="00CE03CA" w:rsidRPr="00CE03CA" w:rsidRDefault="00CE03CA" w:rsidP="00CE03CA">
      <w:pPr>
        <w:jc w:val="center"/>
        <w:rPr>
          <w:rFonts w:ascii="Times New Roman" w:eastAsia="Arial" w:hAnsi="Times New Roman" w:cs="Times New Roman"/>
          <w:bCs/>
          <w:sz w:val="28"/>
          <w:szCs w:val="28"/>
          <w:lang w:val="vi-VN"/>
        </w:rPr>
      </w:pPr>
      <w:r w:rsidRPr="00CE03CA">
        <w:rPr>
          <w:rFonts w:ascii="Times New Roman" w:eastAsia="Arial" w:hAnsi="Times New Roman" w:cs="Times New Roman"/>
          <w:bCs/>
          <w:sz w:val="28"/>
          <w:szCs w:val="28"/>
          <w:lang w:val="vi-VN"/>
        </w:rPr>
        <w:t>Thời gian thực hiện: 03 tiết</w:t>
      </w:r>
    </w:p>
    <w:p w:rsidR="00CE03CA" w:rsidRPr="00CE03CA" w:rsidRDefault="00CE03CA" w:rsidP="00CE03CA">
      <w:pPr>
        <w:ind w:left="709"/>
        <w:rPr>
          <w:rFonts w:ascii="Times New Roman" w:eastAsia="Times New Roman" w:hAnsi="Times New Roman" w:cs="Times New Roman"/>
          <w:b/>
          <w:color w:val="000000"/>
          <w:sz w:val="28"/>
          <w:szCs w:val="28"/>
          <w:shd w:val="clear" w:color="auto" w:fill="FFFFFF"/>
          <w:lang w:val="vi-VN"/>
        </w:rPr>
      </w:pPr>
      <w:r w:rsidRPr="00CE03CA">
        <w:rPr>
          <w:rFonts w:ascii="Times New Roman" w:eastAsia="Times New Roman" w:hAnsi="Times New Roman" w:cs="Times New Roman"/>
          <w:b/>
          <w:bCs/>
          <w:color w:val="000000"/>
          <w:sz w:val="28"/>
          <w:szCs w:val="28"/>
          <w:shd w:val="clear" w:color="auto" w:fill="FFFFFF"/>
          <w:lang w:val="vi-VN"/>
        </w:rPr>
        <w:t>I. Mục tiêu:</w:t>
      </w:r>
    </w:p>
    <w:p w:rsidR="00CE03CA" w:rsidRPr="00CE03CA" w:rsidRDefault="00CE03CA" w:rsidP="00CE03CA">
      <w:pPr>
        <w:ind w:firstLine="709"/>
        <w:rPr>
          <w:rFonts w:ascii="Times New Roman" w:eastAsia="Calibri" w:hAnsi="Times New Roman" w:cs="Times New Roman"/>
          <w:b/>
          <w:bCs/>
          <w:color w:val="000000"/>
          <w:sz w:val="28"/>
          <w:szCs w:val="28"/>
          <w:lang w:val="vi-VN"/>
        </w:rPr>
      </w:pPr>
      <w:r w:rsidRPr="00CE03CA">
        <w:rPr>
          <w:rFonts w:ascii="Times New Roman" w:eastAsia="Times New Roman" w:hAnsi="Times New Roman" w:cs="Times New Roman"/>
          <w:b/>
          <w:color w:val="000000"/>
          <w:sz w:val="28"/>
          <w:szCs w:val="28"/>
          <w:shd w:val="clear" w:color="auto" w:fill="FFFFFF"/>
          <w:lang w:val="vi-VN"/>
        </w:rPr>
        <w:t>1. Năng lực:</w:t>
      </w:r>
    </w:p>
    <w:p w:rsidR="00CE03CA" w:rsidRPr="00CE03CA" w:rsidRDefault="00CE03CA" w:rsidP="00CE03CA">
      <w:pPr>
        <w:ind w:firstLine="709"/>
        <w:contextualSpacing/>
        <w:jc w:val="both"/>
        <w:rPr>
          <w:rFonts w:ascii="Times New Roman" w:eastAsia="Arial" w:hAnsi="Times New Roman" w:cs="Times New Roman"/>
          <w:sz w:val="28"/>
          <w:szCs w:val="28"/>
          <w:lang w:val="vi-VN"/>
        </w:rPr>
      </w:pPr>
      <w:r w:rsidRPr="00CE03CA">
        <w:rPr>
          <w:rFonts w:ascii="Times New Roman" w:eastAsia="Arial" w:hAnsi="Times New Roman" w:cs="Times New Roman"/>
          <w:bCs/>
          <w:i/>
          <w:sz w:val="28"/>
          <w:szCs w:val="28"/>
          <w:lang w:val="vi-VN"/>
        </w:rPr>
        <w:t>- Năng lực tự chủ và tự học:</w:t>
      </w:r>
      <w:r w:rsidRPr="00CE03CA">
        <w:rPr>
          <w:rFonts w:ascii="Times New Roman" w:eastAsia="Arial" w:hAnsi="Times New Roman" w:cs="Times New Roman"/>
          <w:bCs/>
          <w:sz w:val="28"/>
          <w:szCs w:val="28"/>
          <w:lang w:val="vi-VN"/>
        </w:rPr>
        <w:t xml:space="preserve"> tìm kiếm thông tin, đọc sách giáo khoa, quan sát tranh ảnh để tìm hiểu về nguyên tố hóa học.</w:t>
      </w:r>
    </w:p>
    <w:p w:rsidR="00CE03CA" w:rsidRPr="00CE03CA" w:rsidRDefault="00CE03CA" w:rsidP="00CE03CA">
      <w:pPr>
        <w:ind w:firstLine="709"/>
        <w:contextualSpacing/>
        <w:jc w:val="both"/>
        <w:rPr>
          <w:rFonts w:ascii="Times New Roman" w:eastAsia="Arial" w:hAnsi="Times New Roman" w:cs="Times New Roman"/>
          <w:bCs/>
          <w:sz w:val="28"/>
          <w:szCs w:val="28"/>
          <w:lang w:val="vi-VN"/>
        </w:rPr>
      </w:pPr>
      <w:r w:rsidRPr="00CE03CA">
        <w:rPr>
          <w:rFonts w:ascii="Times New Roman" w:eastAsia="Arial" w:hAnsi="Times New Roman" w:cs="Times New Roman"/>
          <w:bCs/>
          <w:i/>
          <w:sz w:val="28"/>
          <w:szCs w:val="28"/>
          <w:lang w:val="vi-VN"/>
        </w:rPr>
        <w:t>- Năng lực giao tiếp và hợp tác:</w:t>
      </w:r>
      <w:r w:rsidRPr="00CE03CA">
        <w:rPr>
          <w:rFonts w:ascii="Times New Roman" w:eastAsia="Arial" w:hAnsi="Times New Roman" w:cs="Times New Roman"/>
          <w:b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rsidR="00CE03CA" w:rsidRPr="00CE03CA" w:rsidRDefault="00CE03CA" w:rsidP="00CE03CA">
      <w:pPr>
        <w:ind w:firstLine="709"/>
        <w:contextualSpacing/>
        <w:jc w:val="both"/>
        <w:rPr>
          <w:rFonts w:ascii="Times New Roman" w:eastAsia="Arial" w:hAnsi="Times New Roman" w:cs="Times New Roman"/>
          <w:bCs/>
          <w:sz w:val="28"/>
          <w:szCs w:val="28"/>
          <w:lang w:val="vi-VN"/>
        </w:rPr>
      </w:pPr>
      <w:r w:rsidRPr="00CE03CA">
        <w:rPr>
          <w:rFonts w:ascii="Times New Roman" w:eastAsia="Arial" w:hAnsi="Times New Roman" w:cs="Times New Roman"/>
          <w:bCs/>
          <w:i/>
          <w:sz w:val="28"/>
          <w:szCs w:val="28"/>
          <w:lang w:val="vi-VN"/>
        </w:rPr>
        <w:t>- Năng lực giải quyết vấn đề và sáng tạo:</w:t>
      </w:r>
      <w:r w:rsidRPr="00CE03CA">
        <w:rPr>
          <w:rFonts w:ascii="Times New Roman" w:eastAsia="Arial" w:hAnsi="Times New Roman" w:cs="Times New Roman"/>
          <w:bCs/>
          <w:sz w:val="28"/>
          <w:szCs w:val="28"/>
          <w:lang w:val="vi-VN"/>
        </w:rPr>
        <w:t xml:space="preserve"> viết được kí hiệu hóa học của nguyên tố cơ bản.</w:t>
      </w:r>
    </w:p>
    <w:p w:rsidR="00CE03CA" w:rsidRPr="00CE03CA" w:rsidRDefault="00CE03CA" w:rsidP="00CE03CA">
      <w:pPr>
        <w:pBdr>
          <w:bar w:val="single" w:sz="4" w:color="auto"/>
        </w:pBdr>
        <w:ind w:firstLine="709"/>
        <w:jc w:val="both"/>
        <w:rPr>
          <w:rFonts w:ascii="Times New Roman" w:hAnsi="Times New Roman" w:cs="Times New Roman"/>
          <w:color w:val="000000"/>
          <w:sz w:val="28"/>
          <w:szCs w:val="28"/>
          <w:lang w:val="vi-VN"/>
        </w:rPr>
      </w:pPr>
      <w:r w:rsidRPr="00CE03CA">
        <w:rPr>
          <w:rFonts w:ascii="Times New Roman" w:hAnsi="Times New Roman" w:cs="Times New Roman"/>
          <w:i/>
          <w:color w:val="000000"/>
          <w:sz w:val="28"/>
          <w:szCs w:val="28"/>
          <w:lang w:val="vi-VN"/>
        </w:rPr>
        <w:t xml:space="preserve">- Năng lực nhận biết KHTN:  </w:t>
      </w:r>
      <w:r w:rsidRPr="00CE03CA">
        <w:rPr>
          <w:rFonts w:ascii="Times New Roman" w:hAnsi="Times New Roman" w:cs="Times New Roman"/>
          <w:color w:val="000000"/>
          <w:sz w:val="28"/>
          <w:szCs w:val="28"/>
          <w:lang w:val="vi-VN"/>
        </w:rPr>
        <w:t>Phát biểu được khái niệm về nguyên tố hóa học, đọc được tên của 20 nguyên tố đầu tiên.</w:t>
      </w:r>
    </w:p>
    <w:p w:rsidR="00CE03CA" w:rsidRPr="00CE03CA" w:rsidRDefault="00CE03CA" w:rsidP="00CE03CA">
      <w:pPr>
        <w:pBdr>
          <w:bar w:val="single" w:sz="4" w:color="auto"/>
        </w:pBdr>
        <w:ind w:firstLine="709"/>
        <w:jc w:val="both"/>
        <w:rPr>
          <w:rFonts w:ascii="Times New Roman" w:hAnsi="Times New Roman" w:cs="Times New Roman"/>
          <w:iCs/>
          <w:color w:val="000000"/>
          <w:sz w:val="28"/>
          <w:szCs w:val="28"/>
          <w:lang w:val="vi-VN"/>
        </w:rPr>
      </w:pPr>
      <w:r w:rsidRPr="00CE03CA">
        <w:rPr>
          <w:rFonts w:ascii="Times New Roman" w:hAnsi="Times New Roman" w:cs="Times New Roman"/>
          <w:i/>
          <w:color w:val="000000"/>
          <w:sz w:val="28"/>
          <w:szCs w:val="28"/>
          <w:lang w:val="vi-VN"/>
        </w:rPr>
        <w:t xml:space="preserve">- Năng lực tìm hiểu tự nhiên: </w:t>
      </w:r>
      <w:r w:rsidRPr="00CE03CA">
        <w:rPr>
          <w:rFonts w:ascii="Times New Roman" w:hAnsi="Times New Roman" w:cs="Times New Roman"/>
          <w:sz w:val="28"/>
          <w:szCs w:val="28"/>
          <w:lang w:val="vi-VN"/>
        </w:rPr>
        <w:t xml:space="preserve">Biết được một số nguyên tố hóa học gần gũi trong tự nhiên và vai trò cơ bản của </w:t>
      </w:r>
      <w:r w:rsidRPr="00CE03CA">
        <w:rPr>
          <w:rFonts w:ascii="Times New Roman" w:hAnsi="Times New Roman" w:cs="Times New Roman"/>
          <w:iCs/>
          <w:color w:val="000000"/>
          <w:sz w:val="28"/>
          <w:szCs w:val="28"/>
          <w:lang w:val="vi-VN"/>
        </w:rPr>
        <w:t>những nguyên tố đó.</w:t>
      </w:r>
    </w:p>
    <w:p w:rsidR="00CE03CA" w:rsidRPr="00CE03CA" w:rsidRDefault="00CE03CA" w:rsidP="00CE03CA">
      <w:pPr>
        <w:pBdr>
          <w:bar w:val="single" w:sz="4" w:color="auto"/>
        </w:pBdr>
        <w:ind w:firstLine="709"/>
        <w:jc w:val="both"/>
        <w:rPr>
          <w:rFonts w:ascii="Times New Roman" w:hAnsi="Times New Roman" w:cs="Times New Roman"/>
          <w:i/>
          <w:sz w:val="28"/>
          <w:szCs w:val="28"/>
          <w:lang w:val="vi-VN"/>
        </w:rPr>
      </w:pPr>
      <w:r w:rsidRPr="00CE03CA">
        <w:rPr>
          <w:rFonts w:ascii="Times New Roman" w:hAnsi="Times New Roman" w:cs="Times New Roman"/>
          <w:i/>
          <w:color w:val="000000"/>
          <w:sz w:val="28"/>
          <w:szCs w:val="28"/>
          <w:lang w:val="vi-VN"/>
        </w:rPr>
        <w:t xml:space="preserve">- Vận dụng kiến thức, kỹ năng đã học: </w:t>
      </w:r>
      <w:r w:rsidRPr="00CE03CA">
        <w:rPr>
          <w:rFonts w:ascii="Times New Roman" w:hAnsi="Times New Roman" w:cs="Times New Roman"/>
          <w:sz w:val="28"/>
          <w:szCs w:val="28"/>
          <w:lang w:val="vi-VN"/>
        </w:rPr>
        <w:t xml:space="preserve">Viết được kí hiệu hóa học và đọc tên được các nguyên tố hóa học đầu tiên </w:t>
      </w:r>
      <w:r w:rsidRPr="00CE03CA">
        <w:rPr>
          <w:rFonts w:ascii="Times New Roman" w:hAnsi="Times New Roman" w:cs="Times New Roman"/>
          <w:i/>
          <w:sz w:val="28"/>
          <w:szCs w:val="28"/>
          <w:lang w:val="vi-VN"/>
        </w:rPr>
        <w:t>.</w:t>
      </w:r>
    </w:p>
    <w:p w:rsidR="00CE03CA" w:rsidRPr="00CE03CA" w:rsidRDefault="00CE03CA" w:rsidP="00CE03CA">
      <w:pPr>
        <w:kinsoku w:val="0"/>
        <w:overflowPunct w:val="0"/>
        <w:ind w:firstLine="709"/>
        <w:jc w:val="both"/>
        <w:textAlignment w:val="baseline"/>
        <w:rPr>
          <w:rFonts w:ascii="Times New Roman" w:eastAsia="Times New Roman" w:hAnsi="Times New Roman" w:cs="Times New Roman"/>
          <w:b/>
          <w:bCs/>
          <w:color w:val="000000"/>
          <w:sz w:val="28"/>
          <w:szCs w:val="28"/>
          <w:lang w:val="nl-NL" w:eastAsia="vi-VN"/>
        </w:rPr>
      </w:pPr>
      <w:r w:rsidRPr="00CE03CA">
        <w:rPr>
          <w:rFonts w:ascii="Times New Roman" w:eastAsia="Times New Roman" w:hAnsi="Times New Roman" w:cs="Times New Roman"/>
          <w:b/>
          <w:bCs/>
          <w:color w:val="000000"/>
          <w:sz w:val="28"/>
          <w:szCs w:val="28"/>
          <w:lang w:val="nl-NL" w:eastAsia="vi-VN"/>
        </w:rPr>
        <w:t xml:space="preserve">2. Phẩm chất: </w:t>
      </w:r>
    </w:p>
    <w:p w:rsidR="00CE03CA" w:rsidRPr="00CE03CA" w:rsidRDefault="00CE03CA" w:rsidP="00CE03CA">
      <w:pPr>
        <w:numPr>
          <w:ilvl w:val="0"/>
          <w:numId w:val="24"/>
        </w:numPr>
        <w:tabs>
          <w:tab w:val="left" w:pos="709"/>
          <w:tab w:val="left" w:pos="993"/>
        </w:tabs>
        <w:spacing w:after="160" w:line="259" w:lineRule="auto"/>
        <w:ind w:left="-142" w:firstLine="851"/>
        <w:contextualSpacing/>
        <w:jc w:val="both"/>
        <w:rPr>
          <w:rFonts w:ascii="Times New Roman" w:eastAsia="Arial" w:hAnsi="Times New Roman" w:cs="Times New Roman"/>
          <w:sz w:val="28"/>
          <w:szCs w:val="28"/>
          <w:lang w:val="nl-NL"/>
        </w:rPr>
      </w:pPr>
      <w:r w:rsidRPr="00CE03CA">
        <w:rPr>
          <w:rFonts w:ascii="Times New Roman" w:eastAsia="Arial" w:hAnsi="Times New Roman" w:cs="Times New Roman"/>
          <w:sz w:val="28"/>
          <w:szCs w:val="28"/>
          <w:lang w:val="nl-NL"/>
        </w:rPr>
        <w:t>Thông qua thực hiện bài học sẽ tạo điều kiện để học sinh:</w:t>
      </w:r>
    </w:p>
    <w:p w:rsidR="00CE03CA" w:rsidRPr="00CE03CA" w:rsidRDefault="00CE03CA" w:rsidP="00CE03CA">
      <w:pPr>
        <w:numPr>
          <w:ilvl w:val="0"/>
          <w:numId w:val="24"/>
        </w:numPr>
        <w:tabs>
          <w:tab w:val="left" w:pos="709"/>
          <w:tab w:val="left" w:pos="993"/>
        </w:tabs>
        <w:spacing w:after="160" w:line="259" w:lineRule="auto"/>
        <w:ind w:left="-142" w:firstLine="851"/>
        <w:contextualSpacing/>
        <w:jc w:val="both"/>
        <w:rPr>
          <w:rFonts w:ascii="Times New Roman" w:eastAsia="Arial" w:hAnsi="Times New Roman" w:cs="Times New Roman"/>
          <w:sz w:val="28"/>
          <w:szCs w:val="28"/>
          <w:lang w:val="nl-NL"/>
        </w:rPr>
      </w:pPr>
      <w:r w:rsidRPr="00CE03CA">
        <w:rPr>
          <w:rFonts w:ascii="Times New Roman" w:eastAsia="Arial" w:hAnsi="Times New Roman" w:cs="Times New Roman"/>
          <w:sz w:val="28"/>
          <w:szCs w:val="28"/>
          <w:lang w:val="nl-NL"/>
        </w:rPr>
        <w:t xml:space="preserve">Chăm học, chịu khó tìm tòi tài liệu và thực hiện các nhiệm vụ cá nhân nhằm tìm hiểu về nguyên tố hóa học. </w:t>
      </w:r>
    </w:p>
    <w:p w:rsidR="00CE03CA" w:rsidRPr="00CE03CA" w:rsidRDefault="00CE03CA" w:rsidP="00CE03CA">
      <w:pPr>
        <w:numPr>
          <w:ilvl w:val="0"/>
          <w:numId w:val="24"/>
        </w:numPr>
        <w:tabs>
          <w:tab w:val="left" w:pos="709"/>
          <w:tab w:val="left" w:pos="993"/>
        </w:tabs>
        <w:spacing w:after="160" w:line="259" w:lineRule="auto"/>
        <w:ind w:left="-142" w:firstLine="851"/>
        <w:contextualSpacing/>
        <w:jc w:val="both"/>
        <w:rPr>
          <w:rFonts w:ascii="Times New Roman" w:eastAsia="Arial" w:hAnsi="Times New Roman" w:cs="Times New Roman"/>
          <w:sz w:val="28"/>
          <w:szCs w:val="28"/>
          <w:lang w:val="nl-NL"/>
        </w:rPr>
      </w:pPr>
      <w:r w:rsidRPr="00CE03CA">
        <w:rPr>
          <w:rFonts w:ascii="Times New Roman" w:eastAsia="Arial" w:hAnsi="Times New Roman" w:cs="Times New Roman"/>
          <w:sz w:val="28"/>
          <w:szCs w:val="28"/>
          <w:lang w:val="nl-NL"/>
        </w:rPr>
        <w:t>Có trách nhiệm trong hoạt động nhóm, chủ động nhận và thực hiện nhiệm vụ, thảo luận nguyên tố và kí hiệu hóa học.</w:t>
      </w:r>
    </w:p>
    <w:p w:rsidR="00CE03CA" w:rsidRPr="00CE03CA" w:rsidRDefault="00CE03CA" w:rsidP="00CE03CA">
      <w:pPr>
        <w:numPr>
          <w:ilvl w:val="0"/>
          <w:numId w:val="24"/>
        </w:numPr>
        <w:tabs>
          <w:tab w:val="left" w:pos="709"/>
          <w:tab w:val="left" w:pos="993"/>
        </w:tabs>
        <w:spacing w:after="160" w:line="259" w:lineRule="auto"/>
        <w:ind w:left="-142" w:firstLine="851"/>
        <w:contextualSpacing/>
        <w:jc w:val="both"/>
        <w:rPr>
          <w:rFonts w:ascii="Times New Roman" w:eastAsia="Arial" w:hAnsi="Times New Roman" w:cs="Times New Roman"/>
          <w:sz w:val="28"/>
          <w:szCs w:val="28"/>
          <w:lang w:val="nl-NL"/>
        </w:rPr>
      </w:pPr>
      <w:r w:rsidRPr="00CE03CA">
        <w:rPr>
          <w:rFonts w:ascii="Times New Roman" w:eastAsia="Arial" w:hAnsi="Times New Roman" w:cs="Times New Roman"/>
          <w:sz w:val="28"/>
          <w:szCs w:val="28"/>
          <w:lang w:val="nl-NL"/>
        </w:rPr>
        <w:t>Trung thực trong báo cáo kết quả thảo luận nhóm.</w:t>
      </w:r>
    </w:p>
    <w:p w:rsidR="00CE03CA" w:rsidRPr="00CE03CA" w:rsidRDefault="00CE03CA" w:rsidP="00CE03CA">
      <w:pPr>
        <w:kinsoku w:val="0"/>
        <w:overflowPunct w:val="0"/>
        <w:ind w:firstLine="709"/>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CE03CA">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CE03CA" w:rsidRPr="00CE03CA" w:rsidRDefault="00CE03CA" w:rsidP="00CE03CA">
      <w:pPr>
        <w:numPr>
          <w:ilvl w:val="0"/>
          <w:numId w:val="26"/>
        </w:numPr>
        <w:pBdr>
          <w:bar w:val="single" w:sz="4" w:color="auto"/>
        </w:pBdr>
        <w:spacing w:after="160" w:line="259" w:lineRule="auto"/>
        <w:ind w:left="426" w:firstLine="0"/>
        <w:contextualSpacing/>
        <w:jc w:val="both"/>
        <w:rPr>
          <w:rFonts w:ascii="Times New Roman" w:eastAsia="Times New Roman" w:hAnsi="Times New Roman" w:cs="Times New Roman"/>
          <w:b/>
          <w:bCs/>
          <w:color w:val="000000"/>
          <w:sz w:val="28"/>
          <w:szCs w:val="28"/>
          <w:lang w:val="nl-NL"/>
        </w:rPr>
      </w:pPr>
      <w:r w:rsidRPr="00CE03CA">
        <w:rPr>
          <w:rFonts w:ascii="Times New Roman" w:eastAsia="Times New Roman" w:hAnsi="Times New Roman" w:cs="Times New Roman"/>
          <w:b/>
          <w:bCs/>
          <w:color w:val="000000"/>
          <w:sz w:val="28"/>
          <w:szCs w:val="28"/>
          <w:lang w:val="nl-NL"/>
        </w:rPr>
        <w:t xml:space="preserve">Giáo viên: </w:t>
      </w:r>
      <w:r w:rsidRPr="00CE03CA">
        <w:rPr>
          <w:rFonts w:ascii="Times New Roman" w:eastAsia="Times New Roman" w:hAnsi="Times New Roman" w:cs="Times New Roman"/>
          <w:bCs/>
          <w:color w:val="000000"/>
          <w:sz w:val="28"/>
          <w:szCs w:val="28"/>
          <w:lang w:val="nl-NL"/>
        </w:rPr>
        <w:t>Giáo án, máy chiếu, nam châm, bút dạ.</w:t>
      </w:r>
      <w:r w:rsidRPr="00CE03CA">
        <w:rPr>
          <w:rFonts w:ascii="Times New Roman" w:eastAsia="Times New Roman" w:hAnsi="Times New Roman" w:cs="Times New Roman"/>
          <w:bCs/>
          <w:color w:val="000000"/>
          <w:sz w:val="28"/>
          <w:szCs w:val="28"/>
          <w:lang w:val="vi-VN"/>
        </w:rPr>
        <w:t xml:space="preserve"> </w:t>
      </w:r>
      <w:r w:rsidRPr="00CE03CA">
        <w:rPr>
          <w:rFonts w:ascii="Times New Roman" w:eastAsia="Times New Roman" w:hAnsi="Times New Roman" w:cs="Times New Roman"/>
          <w:bCs/>
          <w:color w:val="000000"/>
          <w:sz w:val="28"/>
          <w:szCs w:val="28"/>
          <w:lang w:val="nl-NL"/>
        </w:rPr>
        <w:t>Phiếu học tập.</w:t>
      </w:r>
    </w:p>
    <w:p w:rsidR="00CE03CA" w:rsidRPr="00CE03CA" w:rsidRDefault="00CE03CA" w:rsidP="00CE03CA">
      <w:pPr>
        <w:numPr>
          <w:ilvl w:val="0"/>
          <w:numId w:val="26"/>
        </w:numPr>
        <w:pBdr>
          <w:bar w:val="single" w:sz="4" w:color="auto"/>
        </w:pBdr>
        <w:spacing w:after="160" w:line="259" w:lineRule="auto"/>
        <w:ind w:left="426" w:firstLine="0"/>
        <w:contextualSpacing/>
        <w:jc w:val="both"/>
        <w:rPr>
          <w:rFonts w:ascii="Times New Roman" w:eastAsia="Times New Roman" w:hAnsi="Times New Roman" w:cs="Times New Roman"/>
          <w:b/>
          <w:bCs/>
          <w:color w:val="000000"/>
          <w:sz w:val="28"/>
          <w:szCs w:val="28"/>
          <w:lang w:val="nl-NL"/>
        </w:rPr>
      </w:pPr>
      <w:r w:rsidRPr="00CE03CA">
        <w:rPr>
          <w:rFonts w:ascii="Times New Roman" w:eastAsia="Times New Roman" w:hAnsi="Times New Roman" w:cs="Times New Roman"/>
          <w:b/>
          <w:bCs/>
          <w:color w:val="000000"/>
          <w:sz w:val="28"/>
          <w:szCs w:val="28"/>
          <w:lang w:val="nl-NL"/>
        </w:rPr>
        <w:t xml:space="preserve">Học sinh: </w:t>
      </w:r>
      <w:r w:rsidRPr="00CE03CA">
        <w:rPr>
          <w:rFonts w:ascii="Times New Roman" w:eastAsia="Times New Roman" w:hAnsi="Times New Roman" w:cs="Times New Roman"/>
          <w:bCs/>
          <w:color w:val="000000"/>
          <w:sz w:val="28"/>
          <w:szCs w:val="28"/>
          <w:lang w:val="nl-NL"/>
        </w:rPr>
        <w:t>Bài cũ ở nhà.</w:t>
      </w:r>
      <w:r w:rsidRPr="00CE03CA">
        <w:rPr>
          <w:rFonts w:ascii="Times New Roman" w:eastAsia="Times New Roman" w:hAnsi="Times New Roman" w:cs="Times New Roman"/>
          <w:b/>
          <w:bCs/>
          <w:color w:val="000000"/>
          <w:sz w:val="28"/>
          <w:szCs w:val="28"/>
          <w:lang w:val="nl-NL"/>
        </w:rPr>
        <w:t xml:space="preserve"> </w:t>
      </w:r>
      <w:r w:rsidRPr="00CE03CA">
        <w:rPr>
          <w:rFonts w:ascii="Times New Roman" w:eastAsia="Times New Roman" w:hAnsi="Times New Roman" w:cs="Times New Roman"/>
          <w:bCs/>
          <w:color w:val="000000"/>
          <w:sz w:val="28"/>
          <w:szCs w:val="28"/>
          <w:lang w:val="nl-NL"/>
        </w:rPr>
        <w:t xml:space="preserve">Đọc nghiên cứu và tìm hiểu trước bài ở nhà. </w:t>
      </w:r>
      <w:r w:rsidRPr="00CE03CA">
        <w:rPr>
          <w:rFonts w:ascii="Times New Roman" w:eastAsia="Times New Roman" w:hAnsi="Times New Roman" w:cs="Times New Roman"/>
          <w:bCs/>
          <w:color w:val="000000"/>
          <w:sz w:val="28"/>
          <w:szCs w:val="28"/>
        </w:rPr>
        <w:t>Thẻ màu, giấy a0, bảng phụ</w:t>
      </w:r>
    </w:p>
    <w:p w:rsidR="00CE03CA" w:rsidRPr="00CE03CA" w:rsidRDefault="00CE03CA" w:rsidP="00CE03CA">
      <w:pPr>
        <w:pBdr>
          <w:bar w:val="single" w:sz="4" w:color="auto"/>
        </w:pBdr>
        <w:ind w:firstLine="709"/>
        <w:jc w:val="both"/>
        <w:rPr>
          <w:rFonts w:ascii="Times New Roman" w:hAnsi="Times New Roman" w:cs="Times New Roman"/>
          <w:b/>
          <w:bCs/>
          <w:color w:val="000000"/>
          <w:sz w:val="28"/>
          <w:szCs w:val="28"/>
          <w:lang w:val="nl-NL"/>
        </w:rPr>
      </w:pPr>
      <w:r w:rsidRPr="00CE03CA">
        <w:rPr>
          <w:rFonts w:ascii="Times New Roman" w:hAnsi="Times New Roman" w:cs="Times New Roman"/>
          <w:b/>
          <w:bCs/>
          <w:color w:val="000000"/>
          <w:sz w:val="28"/>
          <w:szCs w:val="28"/>
          <w:lang w:val="nl-NL"/>
        </w:rPr>
        <w:t>III. Tiến trình dạy học</w:t>
      </w:r>
    </w:p>
    <w:p w:rsidR="00CE03CA" w:rsidRPr="00CE03CA" w:rsidRDefault="00CE03CA" w:rsidP="00CE03CA">
      <w:pPr>
        <w:ind w:right="255"/>
        <w:jc w:val="both"/>
        <w:rPr>
          <w:rFonts w:ascii="Times New Roman" w:eastAsia="Times New Roman" w:hAnsi="Times New Roman" w:cs="Times New Roman"/>
          <w:sz w:val="28"/>
          <w:szCs w:val="28"/>
          <w:lang w:val="vi-VN"/>
        </w:rPr>
      </w:pPr>
      <w:r w:rsidRPr="00CE03CA">
        <w:rPr>
          <w:rFonts w:ascii="Times New Roman" w:hAnsi="Times New Roman" w:cs="Times New Roman"/>
          <w:b/>
          <w:bCs/>
          <w:color w:val="000000"/>
          <w:sz w:val="28"/>
          <w:szCs w:val="28"/>
          <w:lang w:val="nl-NL"/>
        </w:rPr>
        <w:t xml:space="preserve">         </w:t>
      </w:r>
      <w:r w:rsidRPr="00CE03CA">
        <w:rPr>
          <w:rFonts w:ascii="Times New Roman" w:eastAsia="Times New Roman" w:hAnsi="Times New Roman" w:cs="Times New Roman"/>
          <w:b/>
          <w:sz w:val="28"/>
          <w:szCs w:val="28"/>
        </w:rPr>
        <w:t>1. Hoạt động 1: Khởi động</w:t>
      </w:r>
    </w:p>
    <w:p w:rsidR="00CE03CA" w:rsidRPr="00CE03CA" w:rsidRDefault="00CE03CA" w:rsidP="00CE03CA">
      <w:pPr>
        <w:ind w:right="255"/>
        <w:jc w:val="both"/>
        <w:rPr>
          <w:rFonts w:ascii="Times New Roman" w:eastAsia="Times New Roman" w:hAnsi="Times New Roman" w:cs="Times New Roman"/>
          <w:b/>
          <w:sz w:val="28"/>
          <w:szCs w:val="28"/>
          <w:lang w:val="vi-VN"/>
        </w:rPr>
      </w:pPr>
      <w:r w:rsidRPr="00CE03CA">
        <w:rPr>
          <w:rFonts w:ascii="Times New Roman" w:eastAsia="Times New Roman" w:hAnsi="Times New Roman" w:cs="Times New Roman"/>
          <w:b/>
          <w:sz w:val="28"/>
          <w:szCs w:val="28"/>
          <w:lang w:val="vi-VN"/>
        </w:rPr>
        <w:t>a) Mục tiêu:</w:t>
      </w:r>
      <w:r w:rsidRPr="00CE03CA">
        <w:rPr>
          <w:rFonts w:ascii="Times New Roman" w:eastAsia="Times New Roman" w:hAnsi="Times New Roman" w:cs="Times New Roman"/>
          <w:sz w:val="28"/>
          <w:szCs w:val="28"/>
          <w:lang w:val="vi-VN"/>
        </w:rPr>
        <w:t xml:space="preserve"> Giúp học sinh xác định được vấn đề cần học tập là tìm hiểu về nguyên tố hóa học.</w:t>
      </w:r>
    </w:p>
    <w:p w:rsidR="00CE03CA" w:rsidRPr="00CE03CA" w:rsidRDefault="00CE03CA" w:rsidP="00CE03CA">
      <w:pPr>
        <w:jc w:val="both"/>
        <w:rPr>
          <w:rFonts w:ascii="Times New Roman" w:eastAsia="Times New Roman" w:hAnsi="Times New Roman" w:cs="Times New Roman"/>
          <w:b/>
          <w:color w:val="000000"/>
          <w:sz w:val="28"/>
          <w:szCs w:val="28"/>
          <w:shd w:val="clear" w:color="auto" w:fill="FFFFFF"/>
          <w:lang w:val="de-DE"/>
        </w:rPr>
      </w:pPr>
      <w:r w:rsidRPr="00CE03CA">
        <w:rPr>
          <w:rFonts w:ascii="Times New Roman" w:eastAsia="Calibri" w:hAnsi="Times New Roman" w:cs="Times New Roman"/>
          <w:b/>
          <w:sz w:val="28"/>
          <w:szCs w:val="28"/>
          <w:lang w:val="vi-VN"/>
        </w:rPr>
        <w:t xml:space="preserve">b) </w:t>
      </w:r>
      <w:r w:rsidRPr="00CE03C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8926" w:type="dxa"/>
        <w:tblLook w:val="04A0" w:firstRow="1" w:lastRow="0" w:firstColumn="1" w:lastColumn="0" w:noHBand="0" w:noVBand="1"/>
      </w:tblPr>
      <w:tblGrid>
        <w:gridCol w:w="5524"/>
        <w:gridCol w:w="3402"/>
      </w:tblGrid>
      <w:tr w:rsidR="00CE03CA" w:rsidRPr="00CE03CA" w:rsidTr="0095336C">
        <w:tc>
          <w:tcPr>
            <w:tcW w:w="5524" w:type="dxa"/>
          </w:tcPr>
          <w:p w:rsidR="00CE03CA" w:rsidRPr="00CE03CA" w:rsidRDefault="00CE03CA" w:rsidP="00CE03CA">
            <w:pPr>
              <w:jc w:val="center"/>
              <w:rPr>
                <w:rFonts w:ascii="Times New Roman" w:eastAsia="Calibri" w:hAnsi="Times New Roman" w:cs="Times New Roman"/>
                <w:i/>
                <w:iCs/>
                <w:color w:val="000000"/>
                <w:sz w:val="28"/>
                <w:szCs w:val="28"/>
                <w:lang w:val="vi-VN"/>
              </w:rPr>
            </w:pPr>
            <w:r w:rsidRPr="00CE03CA">
              <w:rPr>
                <w:rFonts w:ascii="Times New Roman" w:eastAsia="Times New Roman" w:hAnsi="Times New Roman" w:cs="Times New Roman"/>
                <w:b/>
                <w:color w:val="000000"/>
                <w:sz w:val="28"/>
                <w:szCs w:val="28"/>
                <w:lang w:val="es-VE"/>
              </w:rPr>
              <w:t>Hoạt động của giáo viên và học sinh</w:t>
            </w:r>
          </w:p>
        </w:tc>
        <w:tc>
          <w:tcPr>
            <w:tcW w:w="3402" w:type="dxa"/>
          </w:tcPr>
          <w:p w:rsidR="00CE03CA" w:rsidRPr="00CE03CA" w:rsidRDefault="00CE03CA" w:rsidP="00CE03CA">
            <w:pPr>
              <w:jc w:val="center"/>
              <w:rPr>
                <w:rFonts w:ascii="Times New Roman" w:eastAsia="Calibri" w:hAnsi="Times New Roman" w:cs="Times New Roman"/>
                <w:i/>
                <w:iCs/>
                <w:color w:val="000000"/>
                <w:sz w:val="28"/>
                <w:szCs w:val="28"/>
                <w:lang w:val="vi-VN"/>
              </w:rPr>
            </w:pPr>
            <w:r w:rsidRPr="00CE03CA">
              <w:rPr>
                <w:rFonts w:ascii="Times New Roman" w:eastAsia="Times New Roman" w:hAnsi="Times New Roman" w:cs="Times New Roman"/>
                <w:b/>
                <w:color w:val="000000"/>
                <w:sz w:val="28"/>
                <w:szCs w:val="28"/>
                <w:lang w:val="es-VE"/>
              </w:rPr>
              <w:t>Dự kiến sản phẩm</w:t>
            </w:r>
          </w:p>
        </w:tc>
      </w:tr>
      <w:tr w:rsidR="00CE03CA" w:rsidRPr="00CE03CA" w:rsidTr="0095336C">
        <w:tc>
          <w:tcPr>
            <w:tcW w:w="5524" w:type="dxa"/>
          </w:tcPr>
          <w:p w:rsidR="00CE03CA" w:rsidRPr="00CE03CA" w:rsidRDefault="00CE03CA" w:rsidP="00CE03CA">
            <w:pPr>
              <w:jc w:val="both"/>
              <w:rPr>
                <w:rFonts w:ascii="Times New Roman" w:eastAsia="Calibri" w:hAnsi="Times New Roman" w:cs="Times New Roman"/>
                <w:bCs/>
                <w:iCs/>
                <w:color w:val="000000"/>
                <w:sz w:val="28"/>
                <w:szCs w:val="28"/>
                <w:lang w:val="vi-VN"/>
              </w:rPr>
            </w:pPr>
            <w:r w:rsidRPr="00CE03CA">
              <w:rPr>
                <w:rFonts w:ascii="Times New Roman" w:eastAsia="Calibri" w:hAnsi="Times New Roman" w:cs="Times New Roman"/>
                <w:bCs/>
                <w:iCs/>
                <w:color w:val="000000"/>
                <w:sz w:val="28"/>
                <w:szCs w:val="28"/>
                <w:lang w:val="vi-VN"/>
              </w:rPr>
              <w:t>- Chiếu hình ảnh lọ thuốc phòng bệnh loãng xương trên màn hình.</w:t>
            </w:r>
          </w:p>
          <w:p w:rsidR="00CE03CA" w:rsidRPr="00CE03CA" w:rsidRDefault="00CE03CA" w:rsidP="00CE03CA">
            <w:pPr>
              <w:tabs>
                <w:tab w:val="left" w:pos="851"/>
                <w:tab w:val="left" w:pos="993"/>
              </w:tabs>
              <w:jc w:val="both"/>
              <w:rPr>
                <w:rFonts w:ascii="Times New Roman" w:eastAsia="Arial" w:hAnsi="Times New Roman" w:cs="Times New Roman"/>
                <w:sz w:val="28"/>
                <w:szCs w:val="28"/>
                <w:lang w:val="vi-VN"/>
              </w:rPr>
            </w:pPr>
            <w:r w:rsidRPr="00CE03CA">
              <w:rPr>
                <w:rFonts w:ascii="Times New Roman" w:eastAsia="Arial" w:hAnsi="Times New Roman" w:cs="Times New Roman"/>
                <w:sz w:val="28"/>
                <w:szCs w:val="28"/>
                <w:lang w:val="vi-VN"/>
              </w:rPr>
              <w:t xml:space="preserve">- GV yêu cầu học sinh thực hiện cá nhân quan </w:t>
            </w:r>
          </w:p>
          <w:p w:rsidR="00CE03CA" w:rsidRPr="00CE03CA" w:rsidRDefault="00CE03CA" w:rsidP="00CE03CA">
            <w:pPr>
              <w:tabs>
                <w:tab w:val="left" w:pos="851"/>
                <w:tab w:val="left" w:pos="993"/>
              </w:tabs>
              <w:jc w:val="both"/>
              <w:rPr>
                <w:rFonts w:ascii="Times New Roman" w:eastAsia="Arial" w:hAnsi="Times New Roman" w:cs="Times New Roman"/>
                <w:sz w:val="28"/>
                <w:szCs w:val="28"/>
                <w:lang w:val="vi-VN"/>
              </w:rPr>
            </w:pPr>
            <w:r w:rsidRPr="00CE03CA">
              <w:rPr>
                <w:rFonts w:ascii="Times New Roman" w:eastAsia="Arial" w:hAnsi="Times New Roman" w:cs="Times New Roman"/>
                <w:sz w:val="28"/>
                <w:szCs w:val="28"/>
                <w:lang w:val="vi-VN"/>
              </w:rPr>
              <w:t>sát và trả lời câu hỏi.</w:t>
            </w:r>
          </w:p>
          <w:p w:rsidR="00CE03CA" w:rsidRPr="00CE03CA" w:rsidRDefault="00CE03CA" w:rsidP="00CE03CA">
            <w:pPr>
              <w:rPr>
                <w:rFonts w:ascii="Times New Roman" w:eastAsia="Times New Roman" w:hAnsi="Times New Roman" w:cs="Times New Roman"/>
                <w:iCs/>
                <w:sz w:val="28"/>
                <w:szCs w:val="28"/>
                <w:lang w:val="de-DE"/>
              </w:rPr>
            </w:pPr>
            <w:r w:rsidRPr="00CE03CA">
              <w:rPr>
                <w:rFonts w:ascii="Times New Roman" w:eastAsia="Times New Roman" w:hAnsi="Times New Roman" w:cs="Times New Roman"/>
                <w:iCs/>
                <w:sz w:val="28"/>
                <w:szCs w:val="28"/>
                <w:lang w:val="de-DE"/>
              </w:rPr>
              <w:lastRenderedPageBreak/>
              <w:t>- HS hoạt động cá nhân theo yêu cầu của GV. HS trả lời câu hỏi.</w:t>
            </w:r>
          </w:p>
          <w:p w:rsidR="00CE03CA" w:rsidRPr="00CE03CA" w:rsidRDefault="00CE03CA" w:rsidP="00CE03CA">
            <w:pPr>
              <w:jc w:val="both"/>
              <w:rPr>
                <w:rFonts w:ascii="Times New Roman" w:hAnsi="Times New Roman" w:cs="Times New Roman"/>
                <w:sz w:val="28"/>
                <w:szCs w:val="28"/>
                <w:lang w:val="de-DE"/>
              </w:rPr>
            </w:pPr>
            <w:r w:rsidRPr="00CE03CA">
              <w:rPr>
                <w:rFonts w:ascii="Times New Roman" w:hAnsi="Times New Roman" w:cs="Times New Roman"/>
                <w:i/>
                <w:sz w:val="28"/>
                <w:szCs w:val="28"/>
                <w:lang w:val="de-DE"/>
              </w:rPr>
              <w:t xml:space="preserve">- Giáo viên: </w:t>
            </w:r>
            <w:r w:rsidRPr="00CE03CA">
              <w:rPr>
                <w:rFonts w:ascii="Times New Roman" w:hAnsi="Times New Roman" w:cs="Times New Roman"/>
                <w:sz w:val="28"/>
                <w:szCs w:val="28"/>
                <w:lang w:val="de-DE"/>
              </w:rPr>
              <w:t>Theo dõi và bổ sung khi cần.</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gọi ngẫu nhiên học sinh trình bày đáp án</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trả lời câu hỏi</w:t>
            </w:r>
          </w:p>
          <w:p w:rsidR="00CE03CA" w:rsidRPr="00CE03CA" w:rsidRDefault="00CE03CA" w:rsidP="00CE03CA">
            <w:pPr>
              <w:jc w:val="both"/>
              <w:rPr>
                <w:rFonts w:ascii="Times New Roman" w:hAnsi="Times New Roman" w:cs="Times New Roman"/>
                <w:sz w:val="28"/>
                <w:szCs w:val="28"/>
                <w:lang w:val="de-DE"/>
              </w:rPr>
            </w:pPr>
            <w:r w:rsidRPr="00CE03CA">
              <w:rPr>
                <w:rFonts w:ascii="Times New Roman" w:hAnsi="Times New Roman" w:cs="Times New Roman"/>
                <w:i/>
                <w:sz w:val="28"/>
                <w:szCs w:val="28"/>
                <w:lang w:val="de-DE"/>
              </w:rPr>
              <w:t>- GV gọi HS khác nhận xét, bổ sung, đánh giá:</w:t>
            </w:r>
          </w:p>
          <w:p w:rsidR="00CE03CA" w:rsidRPr="00CE03CA" w:rsidRDefault="00CE03CA" w:rsidP="00CE03CA">
            <w:pPr>
              <w:jc w:val="both"/>
              <w:rPr>
                <w:rFonts w:ascii="Times New Roman" w:hAnsi="Times New Roman" w:cs="Times New Roman"/>
                <w:i/>
                <w:sz w:val="28"/>
                <w:szCs w:val="28"/>
                <w:lang w:val="de-DE"/>
              </w:rPr>
            </w:pPr>
            <w:r w:rsidRPr="00CE03CA">
              <w:rPr>
                <w:rFonts w:ascii="Times New Roman" w:hAnsi="Times New Roman" w:cs="Times New Roman"/>
                <w:i/>
                <w:sz w:val="28"/>
                <w:szCs w:val="28"/>
                <w:lang w:val="de-DE"/>
              </w:rPr>
              <w:t xml:space="preserve">- Giáo viên nhận xét, đánh giá: </w:t>
            </w:r>
          </w:p>
          <w:p w:rsidR="00CE03CA" w:rsidRPr="00CE03CA" w:rsidRDefault="00CE03CA" w:rsidP="00CE03CA">
            <w:pPr>
              <w:pBdr>
                <w:bar w:val="single" w:sz="4" w:color="auto"/>
              </w:pBdr>
              <w:jc w:val="both"/>
              <w:rPr>
                <w:rFonts w:ascii="Times New Roman" w:hAnsi="Times New Roman" w:cs="Times New Roman"/>
                <w:bCs/>
                <w:sz w:val="28"/>
                <w:szCs w:val="28"/>
                <w:lang w:val="de-DE"/>
              </w:rPr>
            </w:pPr>
            <w:r w:rsidRPr="00CE03CA">
              <w:rPr>
                <w:rFonts w:ascii="Times New Roman" w:hAnsi="Times New Roman" w:cs="Times New Roman"/>
                <w:i/>
                <w:sz w:val="28"/>
                <w:szCs w:val="28"/>
                <w:lang w:val="de-DE"/>
              </w:rPr>
              <w:t>-&gt;Giáo viên gieo vấn đề cần tìm hiểu trong bài học:</w:t>
            </w:r>
            <w:r w:rsidRPr="00CE03CA">
              <w:rPr>
                <w:rFonts w:ascii="Times New Roman" w:hAnsi="Times New Roman" w:cs="Times New Roman"/>
                <w:b/>
                <w:bCs/>
                <w:i/>
                <w:sz w:val="28"/>
                <w:szCs w:val="28"/>
                <w:lang w:val="de-DE"/>
              </w:rPr>
              <w:t xml:space="preserve"> </w:t>
            </w:r>
            <w:r w:rsidRPr="00CE03CA">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sidRPr="00CE03CA">
              <w:rPr>
                <w:rFonts w:ascii="Times New Roman" w:hAnsi="Times New Roman" w:cs="Times New Roman"/>
                <w:bCs/>
                <w:sz w:val="28"/>
                <w:szCs w:val="28"/>
                <w:lang w:val="de-DE"/>
              </w:rPr>
              <w:t>.</w:t>
            </w:r>
            <w:r w:rsidRPr="00CE03CA">
              <w:rPr>
                <w:rFonts w:ascii="Times New Roman" w:hAnsi="Times New Roman" w:cs="Times New Roman"/>
                <w:i/>
                <w:sz w:val="28"/>
                <w:szCs w:val="28"/>
                <w:lang w:val="de-DE"/>
              </w:rPr>
              <w:t>-&gt;Giáo viên nêu mục tiêu bài học</w:t>
            </w:r>
          </w:p>
        </w:tc>
        <w:tc>
          <w:tcPr>
            <w:tcW w:w="3402" w:type="dxa"/>
          </w:tcPr>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both"/>
              <w:rPr>
                <w:rFonts w:ascii="Times New Roman" w:eastAsia="Times New Roman" w:hAnsi="Times New Roman" w:cs="Times New Roman"/>
                <w:b/>
                <w:i/>
                <w:iCs/>
                <w:sz w:val="28"/>
                <w:szCs w:val="28"/>
                <w:lang w:val="de-DE"/>
              </w:rPr>
            </w:pPr>
          </w:p>
          <w:p w:rsidR="00CE03CA" w:rsidRPr="00CE03CA" w:rsidRDefault="00CE03CA" w:rsidP="00CE03CA">
            <w:pPr>
              <w:jc w:val="center"/>
              <w:rPr>
                <w:rFonts w:ascii="Times New Roman" w:eastAsia="Arial" w:hAnsi="Times New Roman" w:cs="Times New Roman"/>
                <w:b/>
                <w:sz w:val="28"/>
                <w:szCs w:val="28"/>
                <w:lang w:val="vi-VN"/>
              </w:rPr>
            </w:pPr>
            <w:r w:rsidRPr="00CE03CA">
              <w:rPr>
                <w:rFonts w:ascii="Times New Roman" w:eastAsia="Arial" w:hAnsi="Times New Roman" w:cs="Times New Roman"/>
                <w:b/>
                <w:sz w:val="28"/>
                <w:szCs w:val="28"/>
                <w:lang w:val="de-DE"/>
              </w:rPr>
              <w:t xml:space="preserve">Tiết 9; 10; 11 - BÀI 2: NGUYÊN TỐ HÓA HỌC </w:t>
            </w:r>
          </w:p>
          <w:p w:rsidR="00CE03CA" w:rsidRPr="00CE03CA" w:rsidRDefault="00CE03CA" w:rsidP="00CE03CA">
            <w:pPr>
              <w:jc w:val="center"/>
              <w:rPr>
                <w:rFonts w:ascii="Times New Roman" w:eastAsia="Arial" w:hAnsi="Times New Roman" w:cs="Times New Roman"/>
                <w:bCs/>
                <w:sz w:val="28"/>
                <w:szCs w:val="28"/>
              </w:rPr>
            </w:pPr>
            <w:r w:rsidRPr="00CE03CA">
              <w:rPr>
                <w:rFonts w:ascii="Times New Roman" w:eastAsia="Arial" w:hAnsi="Times New Roman" w:cs="Times New Roman"/>
                <w:bCs/>
                <w:sz w:val="28"/>
                <w:szCs w:val="28"/>
              </w:rPr>
              <w:t>Thời gian thực hiện: 03 tiết</w:t>
            </w:r>
          </w:p>
        </w:tc>
      </w:tr>
    </w:tbl>
    <w:p w:rsidR="00CE03CA" w:rsidRPr="00CE03CA" w:rsidRDefault="00CE03CA" w:rsidP="00CE03CA">
      <w:pPr>
        <w:ind w:firstLine="709"/>
        <w:jc w:val="both"/>
        <w:rPr>
          <w:rFonts w:ascii="Times New Roman" w:eastAsia="Times New Roman" w:hAnsi="Times New Roman" w:cs="Times New Roman"/>
          <w:b/>
          <w:bCs/>
          <w:color w:val="000000"/>
          <w:sz w:val="28"/>
          <w:szCs w:val="28"/>
          <w:shd w:val="clear" w:color="auto" w:fill="FFFFFF"/>
          <w:lang w:val="de-DE"/>
        </w:rPr>
      </w:pPr>
      <w:r w:rsidRPr="00CE03CA">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p w:rsidR="00CE03CA" w:rsidRPr="00CE03CA" w:rsidRDefault="00CE03CA" w:rsidP="00CE03CA">
      <w:pPr>
        <w:ind w:firstLine="709"/>
        <w:jc w:val="both"/>
        <w:rPr>
          <w:rFonts w:ascii="Times New Roman" w:eastAsia="Times New Roman" w:hAnsi="Times New Roman" w:cs="Times New Roman"/>
          <w:b/>
          <w:bCs/>
          <w:color w:val="000000"/>
          <w:sz w:val="28"/>
          <w:szCs w:val="28"/>
          <w:shd w:val="clear" w:color="auto" w:fill="FFFFFF"/>
          <w:lang w:val="de-DE"/>
        </w:rPr>
      </w:pPr>
      <w:r w:rsidRPr="00CE03CA">
        <w:rPr>
          <w:rFonts w:ascii="Times New Roman" w:eastAsia="Times New Roman" w:hAnsi="Times New Roman" w:cs="Times New Roman"/>
          <w:b/>
          <w:bCs/>
          <w:color w:val="000000"/>
          <w:sz w:val="28"/>
          <w:szCs w:val="28"/>
          <w:shd w:val="clear" w:color="auto" w:fill="FFFFFF"/>
          <w:lang w:val="de-DE"/>
        </w:rPr>
        <w:t>2.1. Tìm hiểu về nguyên tố hóa học</w:t>
      </w:r>
    </w:p>
    <w:p w:rsidR="00CE03CA" w:rsidRPr="00CE03CA" w:rsidRDefault="00CE03CA" w:rsidP="00CE03CA">
      <w:pPr>
        <w:ind w:right="255" w:firstLine="709"/>
        <w:jc w:val="both"/>
        <w:rPr>
          <w:rFonts w:ascii="Times New Roman" w:eastAsia="Times New Roman" w:hAnsi="Times New Roman" w:cs="Times New Roman"/>
          <w:b/>
          <w:sz w:val="28"/>
          <w:szCs w:val="28"/>
          <w:lang w:val="de-DE"/>
        </w:rPr>
      </w:pPr>
      <w:r w:rsidRPr="00CE03CA">
        <w:rPr>
          <w:rFonts w:ascii="Times New Roman" w:eastAsia="Times New Roman" w:hAnsi="Times New Roman" w:cs="Times New Roman"/>
          <w:b/>
          <w:sz w:val="28"/>
          <w:szCs w:val="28"/>
          <w:lang w:val="de-DE"/>
        </w:rPr>
        <w:t xml:space="preserve">a) </w:t>
      </w:r>
      <w:r w:rsidRPr="00CE03CA">
        <w:rPr>
          <w:rFonts w:ascii="Times New Roman" w:eastAsia="Times New Roman" w:hAnsi="Times New Roman" w:cs="Times New Roman"/>
          <w:b/>
          <w:sz w:val="28"/>
          <w:szCs w:val="28"/>
          <w:lang w:val="vi-VN"/>
        </w:rPr>
        <w:t xml:space="preserve">Mục tiêu:   </w:t>
      </w:r>
    </w:p>
    <w:p w:rsidR="00CE03CA" w:rsidRPr="00CE03CA" w:rsidRDefault="00CE03CA" w:rsidP="00CE03CA">
      <w:pPr>
        <w:ind w:right="255" w:firstLine="142"/>
        <w:jc w:val="both"/>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HS phát biểu được khái niệm nguyên tố hóa học</w:t>
      </w:r>
    </w:p>
    <w:p w:rsidR="00CE03CA" w:rsidRPr="00CE03CA" w:rsidRDefault="00CE03CA" w:rsidP="00CE03CA">
      <w:pPr>
        <w:ind w:right="255" w:firstLine="142"/>
        <w:jc w:val="both"/>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Biết được nguyên tố hóa học được đặc trưng bởi số proton trong nguyên tử.</w:t>
      </w:r>
    </w:p>
    <w:p w:rsidR="00CE03CA" w:rsidRPr="00CE03CA" w:rsidRDefault="00CE03CA" w:rsidP="00CE03CA">
      <w:pPr>
        <w:ind w:right="255" w:firstLine="142"/>
        <w:jc w:val="both"/>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Rèn năng lực tự chủ, giao tiếp hợp tác nhóm cho HS</w:t>
      </w:r>
    </w:p>
    <w:p w:rsidR="00CE03CA" w:rsidRPr="00CE03CA" w:rsidRDefault="00CE03CA" w:rsidP="00CE03CA">
      <w:pPr>
        <w:ind w:firstLine="709"/>
        <w:jc w:val="both"/>
        <w:rPr>
          <w:rFonts w:ascii="Times New Roman" w:eastAsia="Times New Roman" w:hAnsi="Times New Roman" w:cs="Times New Roman"/>
          <w:b/>
          <w:color w:val="000000"/>
          <w:sz w:val="28"/>
          <w:szCs w:val="28"/>
          <w:shd w:val="clear" w:color="auto" w:fill="FFFFFF"/>
          <w:lang w:val="de-DE"/>
        </w:rPr>
      </w:pPr>
      <w:r w:rsidRPr="00CE03CA">
        <w:rPr>
          <w:rFonts w:ascii="Times New Roman" w:eastAsia="Calibri" w:hAnsi="Times New Roman" w:cs="Times New Roman"/>
          <w:b/>
          <w:sz w:val="28"/>
          <w:szCs w:val="28"/>
          <w:lang w:val="vi-VN"/>
        </w:rPr>
        <w:t xml:space="preserve">b) </w:t>
      </w:r>
      <w:r w:rsidRPr="00CE03CA">
        <w:rPr>
          <w:rFonts w:ascii="Times New Roman" w:eastAsia="Times New Roman" w:hAnsi="Times New Roman" w:cs="Times New Roman"/>
          <w:b/>
          <w:color w:val="000000"/>
          <w:sz w:val="28"/>
          <w:szCs w:val="28"/>
          <w:shd w:val="clear" w:color="auto" w:fill="FFFFFF"/>
          <w:lang w:val="de-DE"/>
        </w:rPr>
        <w:t>Tổ chức thực hiện:</w:t>
      </w:r>
    </w:p>
    <w:tbl>
      <w:tblPr>
        <w:tblW w:w="8926" w:type="dxa"/>
        <w:tblLook w:val="04A0" w:firstRow="1" w:lastRow="0" w:firstColumn="1" w:lastColumn="0" w:noHBand="0" w:noVBand="1"/>
      </w:tblPr>
      <w:tblGrid>
        <w:gridCol w:w="5382"/>
        <w:gridCol w:w="3544"/>
      </w:tblGrid>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lang w:val="de-DE"/>
              </w:rPr>
            </w:pPr>
            <w:r w:rsidRPr="00CE03CA">
              <w:rPr>
                <w:rFonts w:ascii="Times New Roman" w:eastAsia="Calibri" w:hAnsi="Times New Roman" w:cs="Times New Roman"/>
                <w:b/>
                <w:color w:val="000000"/>
                <w:sz w:val="28"/>
                <w:szCs w:val="28"/>
                <w:lang w:val="de-DE"/>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rPr>
            </w:pPr>
            <w:r w:rsidRPr="00CE03CA">
              <w:rPr>
                <w:rFonts w:ascii="Times New Roman" w:eastAsia="Calibri" w:hAnsi="Times New Roman" w:cs="Times New Roman"/>
                <w:b/>
                <w:color w:val="000000"/>
                <w:sz w:val="28"/>
                <w:szCs w:val="28"/>
              </w:rPr>
              <w:t>Dự kiến sản phẩm</w:t>
            </w:r>
          </w:p>
        </w:tc>
      </w:tr>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both"/>
              <w:rPr>
                <w:rFonts w:ascii="Times New Roman" w:eastAsia="Arial" w:hAnsi="Times New Roman" w:cs="Times New Roman"/>
                <w:sz w:val="28"/>
                <w:szCs w:val="28"/>
                <w:lang w:val="vi-VN"/>
              </w:rPr>
            </w:pPr>
            <w:r w:rsidRPr="00CE03CA">
              <w:rPr>
                <w:rFonts w:ascii="Times New Roman" w:eastAsia="Arial" w:hAnsi="Times New Roman" w:cs="Times New Roman"/>
                <w:sz w:val="28"/>
                <w:szCs w:val="28"/>
                <w:lang w:val="vi-VN"/>
              </w:rPr>
              <w:t>- GV giao nhiệm vụ học tập cặp đôi, tìm hiểu thông tin về nguyên tố hóa học trong SGK hoàn thành PHT số 1.</w:t>
            </w:r>
          </w:p>
          <w:p w:rsidR="00CE03CA" w:rsidRPr="00CE03CA" w:rsidRDefault="00CE03CA" w:rsidP="00CE03CA">
            <w:pPr>
              <w:jc w:val="both"/>
              <w:rPr>
                <w:rFonts w:ascii="Times New Roman" w:eastAsia="Arial" w:hAnsi="Times New Roman" w:cs="Times New Roman"/>
                <w:sz w:val="28"/>
                <w:szCs w:val="28"/>
                <w:lang w:val="vi-VN"/>
              </w:rPr>
            </w:pPr>
            <w:r w:rsidRPr="00CE03CA">
              <w:rPr>
                <w:rFonts w:ascii="Times New Roman" w:eastAsia="Arial" w:hAnsi="Times New Roman" w:cs="Times New Roman"/>
                <w:sz w:val="28"/>
                <w:szCs w:val="28"/>
                <w:lang w:val="vi-VN"/>
              </w:rPr>
              <w:t>- GV chiếu nội dung PHT số 1 trên màn hình</w:t>
            </w:r>
          </w:p>
          <w:p w:rsidR="00CE03CA" w:rsidRPr="00CE03CA" w:rsidRDefault="00CE03CA" w:rsidP="00CE03CA">
            <w:pPr>
              <w:jc w:val="both"/>
              <w:rPr>
                <w:rFonts w:ascii="Times New Roman" w:eastAsia="Arial" w:hAnsi="Times New Roman" w:cs="Times New Roman"/>
                <w:sz w:val="28"/>
                <w:szCs w:val="28"/>
                <w:lang w:val="vi-VN"/>
              </w:rPr>
            </w:pPr>
            <w:r w:rsidRPr="00CE03CA">
              <w:rPr>
                <w:rFonts w:ascii="Times New Roman" w:eastAsia="Arial" w:hAnsi="Times New Roman" w:cs="Times New Roman"/>
                <w:sz w:val="28"/>
                <w:szCs w:val="28"/>
                <w:lang w:val="vi-VN"/>
              </w:rPr>
              <w:t>- HS nhận nhiệm vụ</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quan sát mô hình nguyên tử Carbon, thảo luận cặp đôi, thống nhất đáp án và ghi chép nội dung thảo luận:</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Dựa vào mô hình nguyên tử Carbon tìm ra điểm giống nhau giữa các nguyên tử</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Đặc trưng của nguyên tố hóa học</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Nguyên tố hóa học là gì?</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Chỉ ra những nguyên tử thuộc cùng nguyên tố hóa học</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quan sát và giúp đỡ HS trong quá trình thảo luận để trả lời câu hỏi</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gọi ngẫu nhiên một HS đại diện cho một nhóm trình bày câu hỏi 1,2</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trình bày</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lastRenderedPageBreak/>
              <w:t>- GV gọi một HS ở nhóm khác nhận xét bổ sung</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nhận xét</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gọi đại diện 2 HS lên bảng để hoàn thành câu hỏi số 3 trong PHT.</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-GV gọi đại diện HS nhận xét bài làm của bạn</w:t>
            </w:r>
          </w:p>
          <w:p w:rsidR="00CE03CA" w:rsidRPr="00CE03CA" w:rsidRDefault="00CE03CA" w:rsidP="00CE03CA">
            <w:pPr>
              <w:jc w:val="both"/>
              <w:rPr>
                <w:rFonts w:ascii="Times New Roman" w:hAnsi="Times New Roman" w:cs="Times New Roman"/>
                <w:i/>
                <w:sz w:val="28"/>
                <w:szCs w:val="28"/>
                <w:lang w:val="de-DE"/>
              </w:rPr>
            </w:pPr>
            <w:r w:rsidRPr="00CE03CA">
              <w:rPr>
                <w:rFonts w:ascii="Times New Roman" w:hAnsi="Times New Roman" w:cs="Times New Roman"/>
                <w:i/>
                <w:sz w:val="28"/>
                <w:szCs w:val="28"/>
                <w:lang w:val="de-DE"/>
              </w:rPr>
              <w:t>- Học sinh nhận xét, bổ sung, đánh giá.</w:t>
            </w:r>
          </w:p>
          <w:p w:rsidR="00CE03CA" w:rsidRPr="00CE03CA" w:rsidRDefault="00CE03CA" w:rsidP="00CE03CA">
            <w:pPr>
              <w:jc w:val="both"/>
              <w:rPr>
                <w:rFonts w:ascii="Times New Roman" w:hAnsi="Times New Roman" w:cs="Times New Roman"/>
                <w:i/>
                <w:sz w:val="28"/>
                <w:szCs w:val="28"/>
                <w:lang w:val="de-DE"/>
              </w:rPr>
            </w:pPr>
            <w:r w:rsidRPr="00CE03CA">
              <w:rPr>
                <w:rFonts w:ascii="Times New Roman" w:hAnsi="Times New Roman" w:cs="Times New Roman"/>
                <w:i/>
                <w:sz w:val="28"/>
                <w:szCs w:val="28"/>
                <w:lang w:val="de-DE"/>
              </w:rPr>
              <w:t>- Giáo viên nhận xét, đánh giá.</w:t>
            </w:r>
          </w:p>
          <w:p w:rsidR="00CE03CA" w:rsidRPr="00CE03CA" w:rsidRDefault="00CE03CA" w:rsidP="00CE03CA">
            <w:pPr>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nhận xét câu trả lời của HS  và chốt nội dung tìm hiểu về nguyên tố hóa học</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
                <w:i/>
                <w:color w:val="000000"/>
                <w:sz w:val="28"/>
                <w:szCs w:val="28"/>
                <w:lang w:val="de-DE"/>
              </w:rPr>
              <w:t xml:space="preserve">- </w:t>
            </w:r>
            <w:r w:rsidRPr="00CE03CA">
              <w:rPr>
                <w:rFonts w:ascii="Times New Roman" w:eastAsia="Calibri" w:hAnsi="Times New Roman" w:cs="Times New Roman"/>
                <w:bCs/>
                <w:i/>
                <w:color w:val="000000"/>
                <w:sz w:val="28"/>
                <w:szCs w:val="28"/>
                <w:lang w:val="de-DE"/>
              </w:rPr>
              <w:t>HS lắng nghe và ghi bài</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Cs/>
                <w:i/>
                <w:color w:val="000000"/>
                <w:sz w:val="28"/>
                <w:szCs w:val="28"/>
                <w:lang w:val="de-DE"/>
              </w:rPr>
              <w:t xml:space="preserve">- GV nhận xét và cho điểm HS </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GV bổ sung: Các nguyên tử của cùng nguyên tố hóa học đều có tính chất hóa học giống nhau.</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GV cho HS đọc mục em có biết và khai thác hiểu biết của HS :</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Cs/>
                <w:i/>
                <w:color w:val="000000"/>
                <w:sz w:val="28"/>
                <w:szCs w:val="28"/>
                <w:lang w:val="de-DE"/>
              </w:rPr>
              <w:t>+ Kể tên một số nguyên tố hóa học có trong cơ thể mà e biết?</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Cs/>
                <w:i/>
                <w:color w:val="000000"/>
                <w:sz w:val="28"/>
                <w:szCs w:val="28"/>
                <w:lang w:val="de-DE"/>
              </w:rPr>
              <w:t>+ Vì sao chúng ta phải ăn thực phẩm đa dạng, đủ các nhóm chất dinh dưỡng?</w:t>
            </w:r>
          </w:p>
          <w:p w:rsidR="00CE03CA" w:rsidRPr="00CE03CA" w:rsidRDefault="00CE03CA" w:rsidP="00CE03CA">
            <w:pPr>
              <w:rPr>
                <w:rFonts w:ascii="Times New Roman" w:eastAsia="Calibri" w:hAnsi="Times New Roman" w:cs="Times New Roman"/>
                <w:b/>
                <w:i/>
                <w:color w:val="000000"/>
                <w:sz w:val="28"/>
                <w:szCs w:val="28"/>
                <w:lang w:val="de-DE"/>
              </w:rPr>
            </w:pPr>
            <w:r w:rsidRPr="00CE03CA">
              <w:rPr>
                <w:rFonts w:ascii="Times New Roman" w:eastAsia="Calibri" w:hAnsi="Times New Roman" w:cs="Times New Roman"/>
                <w:bCs/>
                <w:i/>
                <w:color w:val="000000"/>
                <w:sz w:val="28"/>
                <w:szCs w:val="28"/>
                <w:lang w:val="de-DE"/>
              </w:rPr>
              <w:t>+ Kể tên một số nguyên tố hóa học có trong không khí?</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rPr>
                <w:rFonts w:ascii="Times New Roman" w:eastAsia="Calibri" w:hAnsi="Times New Roman" w:cs="Times New Roman"/>
                <w:b/>
                <w:color w:val="000000"/>
                <w:sz w:val="28"/>
                <w:szCs w:val="28"/>
                <w:lang w:val="de-DE"/>
              </w:rPr>
            </w:pPr>
            <w:r w:rsidRPr="00CE03CA">
              <w:rPr>
                <w:rFonts w:ascii="Times New Roman" w:eastAsia="Calibri" w:hAnsi="Times New Roman" w:cs="Times New Roman"/>
                <w:b/>
                <w:color w:val="000000"/>
                <w:sz w:val="28"/>
                <w:szCs w:val="28"/>
                <w:lang w:val="de-DE"/>
              </w:rPr>
              <w:lastRenderedPageBreak/>
              <w:t>I.Nguyên tố hóa học là gì?</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Nguyên tố hóa học là tập hợp những nguyên tử có cùng số proton trong hạt nhân.</w:t>
            </w:r>
          </w:p>
          <w:p w:rsidR="00CE03CA" w:rsidRPr="00CE03CA" w:rsidRDefault="00CE03CA" w:rsidP="00CE03CA">
            <w:pPr>
              <w:rPr>
                <w:rFonts w:ascii="Times New Roman" w:eastAsia="Calibri" w:hAnsi="Times New Roman" w:cs="Times New Roman"/>
                <w:color w:val="000000"/>
                <w:sz w:val="28"/>
                <w:szCs w:val="28"/>
                <w:lang w:val="de-DE"/>
              </w:rPr>
            </w:pP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Một nguyên tố hóa học được đặc trưng bởi số proton trong nguyên tử.</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Các nguyên tử của cùng nguyên tố hóa học đều có tính chất hóa học giống nhau.</w:t>
            </w:r>
          </w:p>
          <w:p w:rsidR="00CE03CA" w:rsidRPr="00CE03CA" w:rsidRDefault="00CE03CA" w:rsidP="00CE03CA">
            <w:pPr>
              <w:rPr>
                <w:rFonts w:ascii="Times New Roman" w:eastAsia="Calibri" w:hAnsi="Times New Roman" w:cs="Times New Roman"/>
                <w:color w:val="000000"/>
                <w:sz w:val="28"/>
                <w:szCs w:val="28"/>
                <w:lang w:val="de-DE"/>
              </w:rPr>
            </w:pPr>
          </w:p>
          <w:p w:rsidR="00CE03CA" w:rsidRPr="00CE03CA" w:rsidRDefault="00CE03CA" w:rsidP="00CE03CA">
            <w:pPr>
              <w:rPr>
                <w:rFonts w:ascii="Times New Roman" w:eastAsia="Calibri" w:hAnsi="Times New Roman" w:cs="Times New Roman"/>
                <w:b/>
                <w:color w:val="000000"/>
                <w:sz w:val="28"/>
                <w:szCs w:val="28"/>
                <w:lang w:val="de-DE"/>
              </w:rPr>
            </w:pPr>
          </w:p>
        </w:tc>
      </w:tr>
    </w:tbl>
    <w:tbl>
      <w:tblPr>
        <w:tblStyle w:val="TableGrid5"/>
        <w:tblW w:w="0" w:type="auto"/>
        <w:tblLook w:val="04A0" w:firstRow="1" w:lastRow="0" w:firstColumn="1" w:lastColumn="0" w:noHBand="0" w:noVBand="1"/>
      </w:tblPr>
      <w:tblGrid>
        <w:gridCol w:w="9062"/>
      </w:tblGrid>
      <w:tr w:rsidR="00CE03CA" w:rsidRPr="00CE03CA" w:rsidTr="0095336C">
        <w:tc>
          <w:tcPr>
            <w:tcW w:w="9062" w:type="dxa"/>
          </w:tcPr>
          <w:p w:rsidR="00CE03CA" w:rsidRPr="00CE03CA" w:rsidRDefault="00CE03CA" w:rsidP="00CE03CA">
            <w:pPr>
              <w:jc w:val="center"/>
              <w:rPr>
                <w:rFonts w:eastAsia="Calibri"/>
                <w:b/>
                <w:bCs/>
                <w:sz w:val="28"/>
                <w:szCs w:val="28"/>
                <w:lang w:val="de-DE"/>
              </w:rPr>
            </w:pPr>
            <w:r w:rsidRPr="00CE03CA">
              <w:rPr>
                <w:rFonts w:eastAsia="Calibri"/>
                <w:b/>
                <w:bCs/>
                <w:sz w:val="28"/>
                <w:szCs w:val="28"/>
                <w:lang w:val="de-DE"/>
              </w:rPr>
              <w:lastRenderedPageBreak/>
              <w:t>PHIẾU HỌC TẬP SỐ 1: TÌM HIỂU NGUYÊN TỐ HÓA HỌC</w:t>
            </w:r>
          </w:p>
          <w:p w:rsidR="00CE03CA" w:rsidRPr="00CE03CA" w:rsidRDefault="00CE03CA" w:rsidP="00CE03CA">
            <w:pPr>
              <w:ind w:firstLine="709"/>
              <w:jc w:val="both"/>
              <w:rPr>
                <w:rFonts w:eastAsia="Calibri"/>
                <w:i/>
                <w:iCs/>
                <w:sz w:val="28"/>
                <w:szCs w:val="28"/>
              </w:rPr>
            </w:pPr>
            <w:r w:rsidRPr="00CE03CA">
              <w:rPr>
                <w:rFonts w:eastAsia="Calibri"/>
                <w:b/>
                <w:bCs/>
                <w:i/>
                <w:iCs/>
                <w:sz w:val="28"/>
                <w:szCs w:val="28"/>
              </w:rPr>
              <w:t>Câu 1</w:t>
            </w:r>
            <w:r w:rsidRPr="00CE03CA">
              <w:rPr>
                <w:rFonts w:eastAsia="Calibri"/>
                <w:i/>
                <w:iCs/>
                <w:sz w:val="28"/>
                <w:szCs w:val="28"/>
              </w:rPr>
              <w:t xml:space="preserve">. </w:t>
            </w:r>
            <w:r w:rsidRPr="00CE03CA">
              <w:rPr>
                <w:rFonts w:eastAsia="Calibri"/>
                <w:i/>
                <w:iCs/>
                <w:sz w:val="28"/>
                <w:szCs w:val="28"/>
                <w:lang w:val="de-DE"/>
              </w:rPr>
              <w:t xml:space="preserve">Quan sát mô hình cấu tạo các nguyên tử Carbon hãy cho biết: </w:t>
            </w:r>
            <w:r w:rsidRPr="00CE03CA">
              <w:rPr>
                <w:rFonts w:eastAsia="Calibri"/>
                <w:i/>
                <w:iCs/>
                <w:sz w:val="28"/>
                <w:szCs w:val="28"/>
              </w:rPr>
              <w:t>Các nguyên tử Carbon có đặc điểm gì giống nhau?</w:t>
            </w:r>
          </w:p>
          <w:p w:rsidR="00CE03CA" w:rsidRPr="00CE03CA" w:rsidRDefault="00CE03CA" w:rsidP="00CE03CA">
            <w:pPr>
              <w:ind w:firstLine="709"/>
              <w:jc w:val="both"/>
              <w:rPr>
                <w:rFonts w:eastAsia="Calibri"/>
                <w:i/>
                <w:iCs/>
                <w:sz w:val="28"/>
                <w:szCs w:val="28"/>
              </w:rPr>
            </w:pPr>
            <w:r w:rsidRPr="00CE03CA">
              <w:rPr>
                <w:rFonts w:eastAsia="Calibri"/>
                <w:b/>
                <w:bCs/>
                <w:i/>
                <w:iCs/>
                <w:sz w:val="28"/>
                <w:szCs w:val="28"/>
              </w:rPr>
              <w:t>Câu 2</w:t>
            </w:r>
            <w:r w:rsidRPr="00CE03CA">
              <w:rPr>
                <w:rFonts w:eastAsia="Calibri"/>
                <w:i/>
                <w:iCs/>
                <w:sz w:val="28"/>
                <w:szCs w:val="28"/>
              </w:rPr>
              <w:t>. Nguyên tố hóa học đặc trưng bởi gì? Nêu khái niệm nguyên tố hóa học?</w:t>
            </w:r>
          </w:p>
          <w:p w:rsidR="00CE03CA" w:rsidRPr="00CE03CA" w:rsidRDefault="00CE03CA" w:rsidP="00CE03CA">
            <w:pPr>
              <w:ind w:firstLine="709"/>
              <w:jc w:val="both"/>
              <w:rPr>
                <w:rFonts w:eastAsia="Calibri"/>
                <w:i/>
                <w:iCs/>
                <w:sz w:val="28"/>
                <w:szCs w:val="28"/>
              </w:rPr>
            </w:pPr>
            <w:r w:rsidRPr="00CE03CA">
              <w:rPr>
                <w:rFonts w:eastAsia="Calibri"/>
                <w:b/>
                <w:bCs/>
                <w:i/>
                <w:iCs/>
                <w:sz w:val="28"/>
                <w:szCs w:val="28"/>
              </w:rPr>
              <w:t>Câu 3</w:t>
            </w:r>
            <w:r w:rsidRPr="00CE03CA">
              <w:rPr>
                <w:rFonts w:eastAsia="Calibri"/>
                <w:i/>
                <w:iCs/>
                <w:sz w:val="28"/>
                <w:szCs w:val="28"/>
              </w:rPr>
              <w:t>: Số lượng mỗi loại hạt của một số nguyên tử được nêu trong bảng dưới đây. Hãy cho biết những nguyên tử nào trong bảng thuộc cùng một nguyên tố hóa học? Vì sao?</w:t>
            </w:r>
          </w:p>
          <w:tbl>
            <w:tblPr>
              <w:tblStyle w:val="TableGrid5"/>
              <w:tblW w:w="0" w:type="auto"/>
              <w:tblLook w:val="04A0" w:firstRow="1" w:lastRow="0" w:firstColumn="1" w:lastColumn="0" w:noHBand="0" w:noVBand="1"/>
            </w:tblPr>
            <w:tblGrid>
              <w:gridCol w:w="1108"/>
              <w:gridCol w:w="1057"/>
              <w:gridCol w:w="1116"/>
              <w:gridCol w:w="1137"/>
              <w:gridCol w:w="1108"/>
              <w:gridCol w:w="1057"/>
              <w:gridCol w:w="1116"/>
              <w:gridCol w:w="1137"/>
            </w:tblGrid>
            <w:tr w:rsidR="00CE03CA" w:rsidRPr="00CE03CA" w:rsidTr="0095336C">
              <w:tc>
                <w:tcPr>
                  <w:tcW w:w="1139" w:type="dxa"/>
                </w:tcPr>
                <w:p w:rsidR="00CE03CA" w:rsidRPr="00CE03CA" w:rsidRDefault="00CE03CA" w:rsidP="00CE03CA">
                  <w:pPr>
                    <w:jc w:val="both"/>
                    <w:rPr>
                      <w:rFonts w:eastAsia="Calibri"/>
                      <w:i/>
                      <w:iCs/>
                      <w:sz w:val="28"/>
                      <w:szCs w:val="28"/>
                    </w:rPr>
                  </w:pPr>
                  <w:r w:rsidRPr="00CE03CA">
                    <w:rPr>
                      <w:rFonts w:eastAsia="Calibri"/>
                      <w:i/>
                      <w:iCs/>
                      <w:sz w:val="28"/>
                      <w:szCs w:val="28"/>
                    </w:rPr>
                    <w:t>Nguyên tử</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Số proton</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Số neutron</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Số electron</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Nguyên tử</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Số proton</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Số neutron</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Số electron</w:t>
                  </w:r>
                </w:p>
              </w:tc>
            </w:tr>
            <w:tr w:rsidR="00CE03CA" w:rsidRPr="00CE03CA" w:rsidTr="0095336C">
              <w:tc>
                <w:tcPr>
                  <w:tcW w:w="1139" w:type="dxa"/>
                </w:tcPr>
                <w:p w:rsidR="00CE03CA" w:rsidRPr="00CE03CA" w:rsidRDefault="00CE03CA" w:rsidP="00CE03CA">
                  <w:pPr>
                    <w:jc w:val="both"/>
                    <w:rPr>
                      <w:rFonts w:eastAsia="Calibri"/>
                      <w:i/>
                      <w:iCs/>
                      <w:sz w:val="28"/>
                      <w:szCs w:val="28"/>
                    </w:rPr>
                  </w:pPr>
                  <w:r w:rsidRPr="00CE03CA">
                    <w:rPr>
                      <w:rFonts w:eastAsia="Calibri"/>
                      <w:i/>
                      <w:iCs/>
                      <w:sz w:val="28"/>
                      <w:szCs w:val="28"/>
                    </w:rPr>
                    <w:t>X1</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9</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X5</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7</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7</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7</w:t>
                  </w:r>
                </w:p>
              </w:tc>
            </w:tr>
            <w:tr w:rsidR="00CE03CA" w:rsidRPr="00CE03CA" w:rsidTr="0095336C">
              <w:tc>
                <w:tcPr>
                  <w:tcW w:w="1139" w:type="dxa"/>
                </w:tcPr>
                <w:p w:rsidR="00CE03CA" w:rsidRPr="00CE03CA" w:rsidRDefault="00CE03CA" w:rsidP="00CE03CA">
                  <w:pPr>
                    <w:jc w:val="both"/>
                    <w:rPr>
                      <w:rFonts w:eastAsia="Calibri"/>
                      <w:i/>
                      <w:iCs/>
                      <w:sz w:val="28"/>
                      <w:szCs w:val="28"/>
                    </w:rPr>
                  </w:pPr>
                  <w:r w:rsidRPr="00CE03CA">
                    <w:rPr>
                      <w:rFonts w:eastAsia="Calibri"/>
                      <w:i/>
                      <w:iCs/>
                      <w:sz w:val="28"/>
                      <w:szCs w:val="28"/>
                    </w:rPr>
                    <w:t>X2</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7</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7</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X6</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11</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12</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11</w:t>
                  </w:r>
                </w:p>
              </w:tc>
            </w:tr>
            <w:tr w:rsidR="00CE03CA" w:rsidRPr="00CE03CA" w:rsidTr="0095336C">
              <w:tc>
                <w:tcPr>
                  <w:tcW w:w="1139" w:type="dxa"/>
                </w:tcPr>
                <w:p w:rsidR="00CE03CA" w:rsidRPr="00CE03CA" w:rsidRDefault="00CE03CA" w:rsidP="00CE03CA">
                  <w:pPr>
                    <w:jc w:val="both"/>
                    <w:rPr>
                      <w:rFonts w:eastAsia="Calibri"/>
                      <w:i/>
                      <w:iCs/>
                      <w:sz w:val="28"/>
                      <w:szCs w:val="28"/>
                    </w:rPr>
                  </w:pPr>
                  <w:r w:rsidRPr="00CE03CA">
                    <w:rPr>
                      <w:rFonts w:eastAsia="Calibri"/>
                      <w:i/>
                      <w:iCs/>
                      <w:sz w:val="28"/>
                      <w:szCs w:val="28"/>
                    </w:rPr>
                    <w:t>X3</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X7</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10</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r>
            <w:tr w:rsidR="00CE03CA" w:rsidRPr="00CE03CA" w:rsidTr="0095336C">
              <w:tc>
                <w:tcPr>
                  <w:tcW w:w="1139" w:type="dxa"/>
                </w:tcPr>
                <w:p w:rsidR="00CE03CA" w:rsidRPr="00CE03CA" w:rsidRDefault="00CE03CA" w:rsidP="00CE03CA">
                  <w:pPr>
                    <w:jc w:val="both"/>
                    <w:rPr>
                      <w:rFonts w:eastAsia="Calibri"/>
                      <w:i/>
                      <w:iCs/>
                      <w:sz w:val="28"/>
                      <w:szCs w:val="28"/>
                    </w:rPr>
                  </w:pPr>
                  <w:r w:rsidRPr="00CE03CA">
                    <w:rPr>
                      <w:rFonts w:eastAsia="Calibri"/>
                      <w:i/>
                      <w:iCs/>
                      <w:sz w:val="28"/>
                      <w:szCs w:val="28"/>
                    </w:rPr>
                    <w:t>X4</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6</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6</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6</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X8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6</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8</w:t>
                  </w:r>
                </w:p>
              </w:tc>
              <w:tc>
                <w:tcPr>
                  <w:tcW w:w="1140" w:type="dxa"/>
                </w:tcPr>
                <w:p w:rsidR="00CE03CA" w:rsidRPr="00CE03CA" w:rsidRDefault="00CE03CA" w:rsidP="00CE03CA">
                  <w:pPr>
                    <w:jc w:val="both"/>
                    <w:rPr>
                      <w:rFonts w:eastAsia="Calibri"/>
                      <w:i/>
                      <w:iCs/>
                      <w:sz w:val="28"/>
                      <w:szCs w:val="28"/>
                    </w:rPr>
                  </w:pPr>
                  <w:r w:rsidRPr="00CE03CA">
                    <w:rPr>
                      <w:rFonts w:eastAsia="Calibri"/>
                      <w:i/>
                      <w:iCs/>
                      <w:sz w:val="28"/>
                      <w:szCs w:val="28"/>
                    </w:rPr>
                    <w:t>6</w:t>
                  </w:r>
                </w:p>
              </w:tc>
            </w:tr>
          </w:tbl>
          <w:p w:rsidR="00CE03CA" w:rsidRPr="00CE03CA" w:rsidRDefault="00CE03CA" w:rsidP="00CE03CA">
            <w:pPr>
              <w:rPr>
                <w:rFonts w:eastAsia="Calibri"/>
                <w:b/>
                <w:bCs/>
                <w:sz w:val="28"/>
                <w:szCs w:val="28"/>
              </w:rPr>
            </w:pPr>
          </w:p>
        </w:tc>
      </w:tr>
    </w:tbl>
    <w:p w:rsidR="00CE03CA" w:rsidRPr="00CE03CA" w:rsidRDefault="00CE03CA" w:rsidP="00CE03CA">
      <w:pPr>
        <w:jc w:val="both"/>
        <w:rPr>
          <w:rFonts w:ascii="Times New Roman" w:eastAsia="Times New Roman" w:hAnsi="Times New Roman" w:cs="Times New Roman"/>
          <w:b/>
          <w:bCs/>
          <w:sz w:val="28"/>
          <w:szCs w:val="28"/>
          <w:lang w:val="de-DE"/>
        </w:rPr>
      </w:pPr>
      <w:r w:rsidRPr="00CE03CA">
        <w:rPr>
          <w:rFonts w:ascii="Times New Roman" w:eastAsia="Times New Roman" w:hAnsi="Times New Roman" w:cs="Times New Roman"/>
          <w:b/>
          <w:bCs/>
          <w:sz w:val="28"/>
          <w:szCs w:val="28"/>
          <w:lang w:val="de-DE"/>
        </w:rPr>
        <w:t xml:space="preserve">Câu trả lời của HS </w:t>
      </w:r>
    </w:p>
    <w:p w:rsidR="00CE03CA" w:rsidRPr="00CE03CA" w:rsidRDefault="00CE03CA" w:rsidP="00CE03CA">
      <w:pPr>
        <w:ind w:firstLine="709"/>
        <w:jc w:val="both"/>
        <w:rPr>
          <w:rFonts w:ascii="Times New Roman" w:eastAsia="Times New Roman" w:hAnsi="Times New Roman" w:cs="Times New Roman"/>
          <w:bCs/>
          <w:sz w:val="28"/>
          <w:szCs w:val="28"/>
          <w:lang w:val="de-DE"/>
        </w:rPr>
      </w:pPr>
      <w:r w:rsidRPr="00CE03CA">
        <w:rPr>
          <w:rFonts w:ascii="Times New Roman" w:eastAsia="Times New Roman" w:hAnsi="Times New Roman" w:cs="Times New Roman"/>
          <w:bCs/>
          <w:sz w:val="28"/>
          <w:szCs w:val="28"/>
          <w:lang w:val="de-DE"/>
        </w:rPr>
        <w:lastRenderedPageBreak/>
        <w:t>Câu 1: Các nguyên tử Carbon đều có 6 proton.</w:t>
      </w:r>
    </w:p>
    <w:p w:rsidR="00CE03CA" w:rsidRPr="00CE03CA" w:rsidRDefault="00CE03CA" w:rsidP="00CE03CA">
      <w:pPr>
        <w:ind w:firstLine="709"/>
        <w:jc w:val="both"/>
        <w:rPr>
          <w:rFonts w:ascii="Times New Roman" w:eastAsia="Times New Roman" w:hAnsi="Times New Roman" w:cs="Times New Roman"/>
          <w:bCs/>
          <w:sz w:val="28"/>
          <w:szCs w:val="28"/>
          <w:lang w:val="de-DE"/>
        </w:rPr>
      </w:pPr>
      <w:r w:rsidRPr="00CE03CA">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rsidR="00CE03CA" w:rsidRPr="00CE03CA" w:rsidRDefault="00CE03CA" w:rsidP="00CE03CA">
      <w:pPr>
        <w:ind w:firstLine="709"/>
        <w:jc w:val="both"/>
        <w:rPr>
          <w:rFonts w:ascii="Times New Roman" w:eastAsia="Times New Roman" w:hAnsi="Times New Roman" w:cs="Times New Roman"/>
          <w:bCs/>
          <w:sz w:val="28"/>
          <w:szCs w:val="28"/>
          <w:lang w:val="de-DE"/>
        </w:rPr>
      </w:pPr>
      <w:r w:rsidRPr="00CE03CA">
        <w:rPr>
          <w:rFonts w:ascii="Times New Roman" w:eastAsia="Times New Roman" w:hAnsi="Times New Roman" w:cs="Times New Roman"/>
          <w:bCs/>
          <w:sz w:val="28"/>
          <w:szCs w:val="28"/>
          <w:lang w:val="de-DE"/>
        </w:rPr>
        <w:t>Câu 3: Các nguyên tử X1, X3, X7 thuộc cùng một nguyên tố vì đều có 8 proton và 8 electron trong nguyên tử.</w:t>
      </w:r>
    </w:p>
    <w:p w:rsidR="00CE03CA" w:rsidRPr="00CE03CA" w:rsidRDefault="00CE03CA" w:rsidP="00CE03CA">
      <w:pPr>
        <w:ind w:firstLine="709"/>
        <w:jc w:val="both"/>
        <w:rPr>
          <w:rFonts w:ascii="Times New Roman" w:eastAsia="Times New Roman" w:hAnsi="Times New Roman" w:cs="Times New Roman"/>
          <w:bCs/>
          <w:sz w:val="28"/>
          <w:szCs w:val="28"/>
          <w:lang w:val="de-DE"/>
        </w:rPr>
      </w:pPr>
      <w:r w:rsidRPr="00CE03CA">
        <w:rPr>
          <w:rFonts w:ascii="Times New Roman" w:eastAsia="Times New Roman" w:hAnsi="Times New Roman" w:cs="Times New Roman"/>
          <w:bCs/>
          <w:sz w:val="28"/>
          <w:szCs w:val="28"/>
          <w:lang w:val="de-DE"/>
        </w:rPr>
        <w:t xml:space="preserve">X2 và X5 thuộc cùng một nguyên tố hóa học vì đều có 7 proton và 7 electron trong nguyên tử </w:t>
      </w:r>
    </w:p>
    <w:p w:rsidR="00CE03CA" w:rsidRPr="00CE03CA" w:rsidRDefault="00CE03CA" w:rsidP="00CE03CA">
      <w:pPr>
        <w:ind w:firstLine="709"/>
        <w:jc w:val="both"/>
        <w:rPr>
          <w:rFonts w:ascii="Times New Roman" w:eastAsia="Times New Roman" w:hAnsi="Times New Roman" w:cs="Times New Roman"/>
          <w:bCs/>
          <w:sz w:val="28"/>
          <w:szCs w:val="28"/>
          <w:lang w:val="de-DE"/>
        </w:rPr>
      </w:pPr>
      <w:r w:rsidRPr="00CE03CA">
        <w:rPr>
          <w:rFonts w:ascii="Times New Roman" w:eastAsia="Times New Roman" w:hAnsi="Times New Roman" w:cs="Times New Roman"/>
          <w:bCs/>
          <w:sz w:val="28"/>
          <w:szCs w:val="28"/>
          <w:lang w:val="de-DE"/>
        </w:rPr>
        <w:t xml:space="preserve">X4 và X8 thuộc cùng một nguyên tố hóa học vì đều có 6 proton và 6 electron trong nguyên tử </w:t>
      </w:r>
    </w:p>
    <w:p w:rsidR="00CE03CA" w:rsidRPr="00CE03CA" w:rsidRDefault="00CE03CA" w:rsidP="00CE03CA">
      <w:pPr>
        <w:ind w:firstLine="709"/>
        <w:jc w:val="both"/>
        <w:rPr>
          <w:rFonts w:ascii="Times New Roman" w:eastAsia="Times New Roman" w:hAnsi="Times New Roman" w:cs="Times New Roman"/>
          <w:b/>
          <w:bCs/>
          <w:color w:val="000000"/>
          <w:sz w:val="28"/>
          <w:szCs w:val="28"/>
          <w:shd w:val="clear" w:color="auto" w:fill="FFFFFF"/>
          <w:lang w:val="de-DE"/>
        </w:rPr>
      </w:pPr>
      <w:r w:rsidRPr="00CE03CA">
        <w:rPr>
          <w:rFonts w:ascii="Times New Roman" w:eastAsia="Times New Roman" w:hAnsi="Times New Roman" w:cs="Times New Roman"/>
          <w:b/>
          <w:bCs/>
          <w:color w:val="000000"/>
          <w:sz w:val="28"/>
          <w:szCs w:val="28"/>
          <w:shd w:val="clear" w:color="auto" w:fill="FFFFFF"/>
          <w:lang w:val="de-DE"/>
        </w:rPr>
        <w:t>2.2. Tìm hiểu về tên nguyên tố hóa học</w:t>
      </w:r>
    </w:p>
    <w:p w:rsidR="00CE03CA" w:rsidRPr="00CE03CA" w:rsidRDefault="00CE03CA" w:rsidP="00CE03CA">
      <w:pPr>
        <w:ind w:right="255" w:firstLine="709"/>
        <w:jc w:val="both"/>
        <w:rPr>
          <w:rFonts w:ascii="Times New Roman" w:eastAsia="Times New Roman" w:hAnsi="Times New Roman" w:cs="Times New Roman"/>
          <w:b/>
          <w:sz w:val="28"/>
          <w:szCs w:val="28"/>
          <w:lang w:val="de-DE"/>
        </w:rPr>
      </w:pPr>
      <w:r w:rsidRPr="00CE03CA">
        <w:rPr>
          <w:rFonts w:ascii="Times New Roman" w:eastAsia="Times New Roman" w:hAnsi="Times New Roman" w:cs="Times New Roman"/>
          <w:b/>
          <w:sz w:val="28"/>
          <w:szCs w:val="28"/>
          <w:lang w:val="de-DE"/>
        </w:rPr>
        <w:t xml:space="preserve">a) </w:t>
      </w:r>
      <w:r w:rsidRPr="00CE03CA">
        <w:rPr>
          <w:rFonts w:ascii="Times New Roman" w:eastAsia="Times New Roman" w:hAnsi="Times New Roman" w:cs="Times New Roman"/>
          <w:b/>
          <w:sz w:val="28"/>
          <w:szCs w:val="28"/>
          <w:lang w:val="vi-VN"/>
        </w:rPr>
        <w:t xml:space="preserve">Mục tiêu:   </w:t>
      </w:r>
    </w:p>
    <w:p w:rsidR="00CE03CA" w:rsidRPr="00CE03CA" w:rsidRDefault="00CE03CA" w:rsidP="00CE03CA">
      <w:pPr>
        <w:ind w:right="255" w:firstLine="709"/>
        <w:jc w:val="both"/>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HS đọc được tên của 20 nguyên tố hóa học đầu tiên</w:t>
      </w:r>
    </w:p>
    <w:p w:rsidR="00CE03CA" w:rsidRPr="00CE03CA" w:rsidRDefault="00CE03CA" w:rsidP="00CE03CA">
      <w:pPr>
        <w:ind w:right="255" w:firstLine="709"/>
        <w:jc w:val="both"/>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Rèn năng lực tự chủ, tự học cho HS</w:t>
      </w:r>
    </w:p>
    <w:p w:rsidR="00CE03CA" w:rsidRPr="00CE03CA" w:rsidRDefault="00CE03CA" w:rsidP="00CE03CA">
      <w:pPr>
        <w:ind w:firstLine="709"/>
        <w:jc w:val="both"/>
        <w:rPr>
          <w:rFonts w:ascii="Times New Roman" w:eastAsia="Times New Roman" w:hAnsi="Times New Roman" w:cs="Times New Roman"/>
          <w:b/>
          <w:color w:val="000000"/>
          <w:sz w:val="28"/>
          <w:szCs w:val="28"/>
          <w:shd w:val="clear" w:color="auto" w:fill="FFFFFF"/>
          <w:lang w:val="de-DE"/>
        </w:rPr>
      </w:pPr>
      <w:r w:rsidRPr="00CE03CA">
        <w:rPr>
          <w:rFonts w:ascii="Times New Roman" w:eastAsia="Calibri" w:hAnsi="Times New Roman" w:cs="Times New Roman"/>
          <w:b/>
          <w:sz w:val="28"/>
          <w:szCs w:val="28"/>
          <w:lang w:val="vi-VN"/>
        </w:rPr>
        <w:t xml:space="preserve">b) </w:t>
      </w:r>
      <w:r w:rsidRPr="00CE03CA">
        <w:rPr>
          <w:rFonts w:ascii="Times New Roman" w:eastAsia="Times New Roman" w:hAnsi="Times New Roman" w:cs="Times New Roman"/>
          <w:b/>
          <w:color w:val="000000"/>
          <w:sz w:val="28"/>
          <w:szCs w:val="28"/>
          <w:shd w:val="clear" w:color="auto" w:fill="FFFFFF"/>
          <w:lang w:val="de-DE"/>
        </w:rPr>
        <w:t>Tổ chức thực hiện:</w:t>
      </w:r>
    </w:p>
    <w:tbl>
      <w:tblPr>
        <w:tblW w:w="9067" w:type="dxa"/>
        <w:tblLook w:val="04A0" w:firstRow="1" w:lastRow="0" w:firstColumn="1" w:lastColumn="0" w:noHBand="0" w:noVBand="1"/>
      </w:tblPr>
      <w:tblGrid>
        <w:gridCol w:w="5240"/>
        <w:gridCol w:w="3827"/>
      </w:tblGrid>
      <w:tr w:rsidR="00CE03CA" w:rsidRPr="00CE03CA" w:rsidTr="0095336C">
        <w:tc>
          <w:tcPr>
            <w:tcW w:w="5240"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lang w:val="de-DE"/>
              </w:rPr>
            </w:pPr>
            <w:r w:rsidRPr="00CE03CA">
              <w:rPr>
                <w:rFonts w:ascii="Times New Roman" w:eastAsia="Calibri" w:hAnsi="Times New Roman" w:cs="Times New Roman"/>
                <w:b/>
                <w:color w:val="000000"/>
                <w:sz w:val="28"/>
                <w:szCs w:val="28"/>
                <w:lang w:val="de-DE"/>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rPr>
            </w:pPr>
            <w:r w:rsidRPr="00CE03CA">
              <w:rPr>
                <w:rFonts w:ascii="Times New Roman" w:eastAsia="Calibri" w:hAnsi="Times New Roman" w:cs="Times New Roman"/>
                <w:b/>
                <w:color w:val="000000"/>
                <w:sz w:val="28"/>
                <w:szCs w:val="28"/>
              </w:rPr>
              <w:t>Dự kiến sản phẩm</w:t>
            </w:r>
          </w:p>
        </w:tc>
      </w:tr>
      <w:tr w:rsidR="00CE03CA" w:rsidRPr="00CE03CA" w:rsidTr="0095336C">
        <w:tc>
          <w:tcPr>
            <w:tcW w:w="5240"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both"/>
              <w:rPr>
                <w:rFonts w:ascii="Times New Roman" w:eastAsia="Calibri" w:hAnsi="Times New Roman" w:cs="Times New Roman"/>
                <w:i/>
                <w:iCs/>
                <w:color w:val="000000"/>
                <w:sz w:val="28"/>
                <w:szCs w:val="28"/>
                <w:lang w:val="vi-VN"/>
              </w:rPr>
            </w:pPr>
            <w:r w:rsidRPr="00CE03CA">
              <w:rPr>
                <w:rFonts w:ascii="Times New Roman" w:eastAsia="Calibri" w:hAnsi="Times New Roman" w:cs="Times New Roman"/>
                <w:b/>
                <w:bCs/>
                <w:i/>
                <w:iCs/>
                <w:color w:val="000000"/>
                <w:sz w:val="28"/>
                <w:szCs w:val="28"/>
                <w:lang w:val="vi-VN"/>
              </w:rPr>
              <w:t xml:space="preserve">- </w:t>
            </w:r>
            <w:r w:rsidRPr="00CE03CA">
              <w:rPr>
                <w:rFonts w:ascii="Times New Roman" w:eastAsia="Calibri" w:hAnsi="Times New Roman" w:cs="Times New Roman"/>
                <w:i/>
                <w:iCs/>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rsidR="00CE03CA" w:rsidRPr="00CE03CA" w:rsidRDefault="00CE03CA" w:rsidP="00CE03CA">
            <w:pPr>
              <w:jc w:val="both"/>
              <w:rPr>
                <w:rFonts w:ascii="Times New Roman" w:eastAsia="Calibri" w:hAnsi="Times New Roman" w:cs="Times New Roman"/>
                <w:i/>
                <w:iCs/>
                <w:color w:val="000000"/>
                <w:sz w:val="28"/>
                <w:szCs w:val="28"/>
                <w:lang w:val="vi-VN"/>
              </w:rPr>
            </w:pPr>
            <w:r w:rsidRPr="00CE03CA">
              <w:rPr>
                <w:rFonts w:ascii="Times New Roman" w:eastAsia="Calibri" w:hAnsi="Times New Roman" w:cs="Times New Roman"/>
                <w:i/>
                <w:iCs/>
                <w:color w:val="000000"/>
                <w:sz w:val="28"/>
                <w:szCs w:val="28"/>
                <w:lang w:val="vi-VN"/>
              </w:rPr>
              <w:t>- GV gợi ý về nguồn gốc, tên gọi của một số nguyên tố hóa học</w:t>
            </w:r>
          </w:p>
          <w:p w:rsidR="00CE03CA" w:rsidRPr="00CE03CA" w:rsidRDefault="00CE03CA" w:rsidP="00CE03CA">
            <w:pPr>
              <w:jc w:val="both"/>
              <w:rPr>
                <w:rFonts w:ascii="Times New Roman" w:eastAsia="Calibri" w:hAnsi="Times New Roman" w:cs="Times New Roman"/>
                <w:color w:val="000000"/>
                <w:sz w:val="28"/>
                <w:szCs w:val="28"/>
                <w:lang w:val="vi-VN"/>
              </w:rPr>
            </w:pPr>
            <w:r w:rsidRPr="00CE03CA">
              <w:rPr>
                <w:rFonts w:ascii="Times New Roman" w:eastAsia="Calibri" w:hAnsi="Times New Roman" w:cs="Times New Roman"/>
                <w:i/>
                <w:iCs/>
                <w:color w:val="000000"/>
                <w:sz w:val="28"/>
                <w:szCs w:val="28"/>
                <w:lang w:val="vi-VN"/>
              </w:rPr>
              <w:t xml:space="preserve">- </w:t>
            </w:r>
            <w:r w:rsidRPr="00CE03CA">
              <w:rPr>
                <w:rFonts w:ascii="Times New Roman" w:eastAsia="Calibri" w:hAnsi="Times New Roman" w:cs="Times New Roman"/>
                <w:color w:val="000000"/>
                <w:sz w:val="28"/>
                <w:szCs w:val="28"/>
                <w:lang w:val="vi-VN"/>
              </w:rPr>
              <w:t>GV yêu cầu HS quan sát bảng tên gọi của 20 nguyên tố đầu tiên, đọc được tên gọi của các nguyên tố theo phiên âm</w:t>
            </w:r>
          </w:p>
          <w:p w:rsidR="00CE03CA" w:rsidRPr="00CE03CA" w:rsidRDefault="00CE03CA" w:rsidP="00CE03CA">
            <w:pPr>
              <w:jc w:val="both"/>
              <w:rPr>
                <w:rFonts w:ascii="Times New Roman" w:eastAsia="Calibri" w:hAnsi="Times New Roman" w:cs="Times New Roman"/>
                <w:color w:val="000000"/>
                <w:sz w:val="28"/>
                <w:szCs w:val="28"/>
                <w:lang w:val="vi-VN"/>
              </w:rPr>
            </w:pPr>
            <w:r w:rsidRPr="00CE03CA">
              <w:rPr>
                <w:rFonts w:ascii="Times New Roman" w:eastAsia="Calibri" w:hAnsi="Times New Roman" w:cs="Times New Roman"/>
                <w:color w:val="000000"/>
                <w:sz w:val="28"/>
                <w:szCs w:val="28"/>
                <w:lang w:val="vi-VN"/>
              </w:rPr>
              <w:t>- HS nhận nhiệm vụ</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hướng dẫn HS cách đọc tên các nguyên tố hóa học</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lắng nghe, ghi nhớ và luyện đọc tên các nguyên tố hóa học</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quan sát hướng dẫn và giúp đỡ HS đọc đúng tên các nguyên tố</w:t>
            </w:r>
          </w:p>
          <w:p w:rsidR="00CE03CA" w:rsidRPr="00CE03CA" w:rsidRDefault="00CE03CA" w:rsidP="00CE03CA">
            <w:pPr>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gọi ngẫu nhiên 5- 7 HS đọc tên các nguyên tố theo thứ tự hoặc bất kì. Mỗi HS đọc tên 10 nguyên tố</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đọc tên nguyên tố</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gọi một HS khác nhận xét bổ sung</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nhận xét</w:t>
            </w:r>
          </w:p>
          <w:p w:rsidR="00CE03CA" w:rsidRPr="00CE03CA" w:rsidRDefault="00CE03CA" w:rsidP="00CE03CA">
            <w:pPr>
              <w:jc w:val="both"/>
              <w:rPr>
                <w:rFonts w:ascii="Times New Roman" w:hAnsi="Times New Roman" w:cs="Times New Roman"/>
                <w:i/>
                <w:sz w:val="28"/>
                <w:szCs w:val="28"/>
                <w:lang w:val="de-DE"/>
              </w:rPr>
            </w:pPr>
            <w:r w:rsidRPr="00CE03CA">
              <w:rPr>
                <w:rFonts w:ascii="Times New Roman" w:hAnsi="Times New Roman" w:cs="Times New Roman"/>
                <w:i/>
                <w:sz w:val="28"/>
                <w:szCs w:val="28"/>
                <w:lang w:val="de-DE"/>
              </w:rPr>
              <w:t>- Giáo viên nhận xét, đánh giá.</w:t>
            </w:r>
          </w:p>
          <w:p w:rsidR="00CE03CA" w:rsidRPr="00CE03CA" w:rsidRDefault="00CE03CA" w:rsidP="00CE03CA">
            <w:pPr>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lastRenderedPageBreak/>
              <w:t>- GV nhận xét câu trả lời của HS và kịp thời sửa lỗi đọc sai cho HS</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
                <w:i/>
                <w:color w:val="000000"/>
                <w:sz w:val="28"/>
                <w:szCs w:val="28"/>
                <w:lang w:val="de-DE"/>
              </w:rPr>
              <w:t xml:space="preserve">- </w:t>
            </w:r>
            <w:r w:rsidRPr="00CE03CA">
              <w:rPr>
                <w:rFonts w:ascii="Times New Roman" w:eastAsia="Calibri" w:hAnsi="Times New Roman" w:cs="Times New Roman"/>
                <w:bCs/>
                <w:i/>
                <w:color w:val="000000"/>
                <w:sz w:val="28"/>
                <w:szCs w:val="28"/>
                <w:lang w:val="de-DE"/>
              </w:rPr>
              <w:t>HS lắng nghe và ghi nhớ</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Cs/>
                <w:i/>
                <w:color w:val="000000"/>
                <w:sz w:val="28"/>
                <w:szCs w:val="28"/>
                <w:lang w:val="de-DE"/>
              </w:rPr>
              <w:t xml:space="preserve">- GV nhận xét và cho điểm HS </w:t>
            </w:r>
          </w:p>
          <w:p w:rsidR="00CE03CA" w:rsidRPr="00CE03CA" w:rsidRDefault="00CE03CA" w:rsidP="00CE03CA">
            <w:pPr>
              <w:rPr>
                <w:rFonts w:ascii="Times New Roman" w:eastAsia="Calibri" w:hAnsi="Times New Roman" w:cs="Times New Roman"/>
                <w:b/>
                <w:i/>
                <w:color w:val="000000"/>
                <w:sz w:val="28"/>
                <w:szCs w:val="28"/>
                <w:lang w:val="de-DE"/>
              </w:rPr>
            </w:pPr>
            <w:r w:rsidRPr="00CE03CA">
              <w:rPr>
                <w:rFonts w:ascii="Times New Roman" w:eastAsia="Calibri" w:hAnsi="Times New Roman" w:cs="Times New Roman"/>
                <w:i/>
                <w:color w:val="000000"/>
                <w:sz w:val="28"/>
                <w:szCs w:val="28"/>
                <w:lang w:val="de-DE"/>
              </w:rPr>
              <w:t>- GV lưu ý:</w:t>
            </w:r>
            <w:r w:rsidRPr="00CE03CA">
              <w:rPr>
                <w:rFonts w:ascii="Times New Roman" w:eastAsia="Calibri" w:hAnsi="Times New Roman" w:cs="Times New Roman"/>
                <w:b/>
                <w:i/>
                <w:color w:val="000000"/>
                <w:sz w:val="28"/>
                <w:szCs w:val="28"/>
                <w:lang w:val="de-DE"/>
              </w:rPr>
              <w:t xml:space="preserve"> </w:t>
            </w:r>
            <w:r w:rsidRPr="00CE03CA">
              <w:rPr>
                <w:rFonts w:ascii="Times New Roman" w:eastAsia="Calibri" w:hAnsi="Times New Roman" w:cs="Times New Roman"/>
                <w:bCs/>
                <w:iCs/>
                <w:color w:val="000000"/>
                <w:sz w:val="28"/>
                <w:szCs w:val="28"/>
                <w:lang w:val="de-DE"/>
              </w:rPr>
              <w:t>Đây là bài đầu tiên HS được làm quen với tên các nguyên tố hóa học, và nội dung này rất quan trọng nên các em phải chú ý đọc đúng tên nguyên tố và phát âm chuẩn bằng tiếng Anh</w:t>
            </w:r>
          </w:p>
          <w:p w:rsidR="00CE03CA" w:rsidRPr="00CE03CA" w:rsidRDefault="00CE03CA" w:rsidP="00CE03CA">
            <w:pPr>
              <w:rPr>
                <w:rFonts w:ascii="Times New Roman" w:eastAsia="Calibri" w:hAnsi="Times New Roman" w:cs="Times New Roman"/>
                <w:b/>
                <w:i/>
                <w:color w:val="000000"/>
                <w:sz w:val="28"/>
                <w:szCs w:val="28"/>
                <w:lang w:val="de-DE"/>
              </w:rPr>
            </w:pPr>
            <w:r w:rsidRPr="00CE03CA">
              <w:rPr>
                <w:rFonts w:ascii="Times New Roman" w:eastAsia="Calibri" w:hAnsi="Times New Roman" w:cs="Times New Roman"/>
                <w:i/>
                <w:color w:val="000000"/>
                <w:sz w:val="28"/>
                <w:szCs w:val="28"/>
                <w:lang w:val="de-DE"/>
              </w:rPr>
              <w:t>- GV bổ sung:</w:t>
            </w:r>
            <w:r w:rsidRPr="00CE03CA">
              <w:rPr>
                <w:rFonts w:ascii="Times New Roman" w:eastAsia="Calibri" w:hAnsi="Times New Roman" w:cs="Times New Roman"/>
                <w:b/>
                <w:i/>
                <w:color w:val="000000"/>
                <w:sz w:val="28"/>
                <w:szCs w:val="28"/>
                <w:lang w:val="de-DE"/>
              </w:rPr>
              <w:t xml:space="preserve"> </w:t>
            </w:r>
            <w:r w:rsidRPr="00CE03CA">
              <w:rPr>
                <w:rFonts w:ascii="Times New Roman" w:eastAsia="Calibri" w:hAnsi="Times New Roman" w:cs="Times New Roman"/>
                <w:bCs/>
                <w:color w:val="000000"/>
                <w:sz w:val="28"/>
                <w:szCs w:val="28"/>
                <w:lang w:val="de-DE"/>
              </w:rPr>
              <w:t>Có 13 nguyên tố hóa học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rPr>
                <w:rFonts w:ascii="Times New Roman" w:eastAsia="Calibri" w:hAnsi="Times New Roman" w:cs="Times New Roman"/>
                <w:b/>
                <w:color w:val="000000"/>
                <w:sz w:val="28"/>
                <w:szCs w:val="28"/>
                <w:lang w:val="de-DE"/>
              </w:rPr>
            </w:pPr>
            <w:r w:rsidRPr="00CE03CA">
              <w:rPr>
                <w:rFonts w:ascii="Times New Roman" w:eastAsia="Calibri" w:hAnsi="Times New Roman" w:cs="Times New Roman"/>
                <w:b/>
                <w:color w:val="000000"/>
                <w:sz w:val="28"/>
                <w:szCs w:val="28"/>
                <w:lang w:val="de-DE"/>
              </w:rPr>
              <w:lastRenderedPageBreak/>
              <w:t>II.Tên của nguyên tố hóa học.</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Mỗi nguyên tố hóa học đều có tên gọi riêng.</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Bảng 2.1. Tên gọi và kí hiệu của một số nguyên tố hóa học (SGK -17)</w:t>
            </w:r>
          </w:p>
          <w:p w:rsidR="00CE03CA" w:rsidRPr="00CE03CA" w:rsidRDefault="00CE03CA" w:rsidP="00CE03CA">
            <w:pPr>
              <w:rPr>
                <w:rFonts w:ascii="Times New Roman" w:eastAsia="Calibri" w:hAnsi="Times New Roman" w:cs="Times New Roman"/>
                <w:color w:val="000000"/>
                <w:sz w:val="28"/>
                <w:szCs w:val="28"/>
                <w:lang w:val="de-DE"/>
              </w:rPr>
            </w:pPr>
          </w:p>
          <w:p w:rsidR="00CE03CA" w:rsidRPr="00CE03CA" w:rsidRDefault="00CE03CA" w:rsidP="00CE03CA">
            <w:pPr>
              <w:rPr>
                <w:rFonts w:ascii="Times New Roman" w:eastAsia="Calibri" w:hAnsi="Times New Roman" w:cs="Times New Roman"/>
                <w:b/>
                <w:color w:val="000000"/>
                <w:sz w:val="28"/>
                <w:szCs w:val="28"/>
                <w:lang w:val="de-DE"/>
              </w:rPr>
            </w:pPr>
          </w:p>
        </w:tc>
      </w:tr>
    </w:tbl>
    <w:p w:rsidR="00CE03CA" w:rsidRPr="00CE03CA" w:rsidRDefault="00CE03CA" w:rsidP="00CE03CA">
      <w:pPr>
        <w:ind w:firstLine="709"/>
        <w:jc w:val="both"/>
        <w:rPr>
          <w:rFonts w:ascii="Times New Roman" w:eastAsia="Times New Roman" w:hAnsi="Times New Roman" w:cs="Times New Roman"/>
          <w:b/>
          <w:bCs/>
          <w:color w:val="000000"/>
          <w:sz w:val="28"/>
          <w:szCs w:val="28"/>
          <w:shd w:val="clear" w:color="auto" w:fill="FFFFFF"/>
          <w:lang w:val="de-DE"/>
        </w:rPr>
      </w:pPr>
      <w:r w:rsidRPr="00CE03CA">
        <w:rPr>
          <w:rFonts w:ascii="Times New Roman" w:eastAsia="Times New Roman" w:hAnsi="Times New Roman" w:cs="Times New Roman"/>
          <w:b/>
          <w:bCs/>
          <w:color w:val="000000"/>
          <w:sz w:val="28"/>
          <w:szCs w:val="28"/>
          <w:shd w:val="clear" w:color="auto" w:fill="FFFFFF"/>
          <w:lang w:val="de-DE"/>
        </w:rPr>
        <w:lastRenderedPageBreak/>
        <w:t>2.3. Tìm hiểu về kí hiệu hóa học</w:t>
      </w:r>
    </w:p>
    <w:p w:rsidR="00CE03CA" w:rsidRPr="00CE03CA" w:rsidRDefault="00CE03CA" w:rsidP="00CE03CA">
      <w:pPr>
        <w:ind w:right="255"/>
        <w:jc w:val="both"/>
        <w:rPr>
          <w:rFonts w:ascii="Times New Roman" w:eastAsia="Times New Roman" w:hAnsi="Times New Roman" w:cs="Times New Roman"/>
          <w:b/>
          <w:sz w:val="28"/>
          <w:szCs w:val="28"/>
          <w:lang w:val="de-DE"/>
        </w:rPr>
      </w:pPr>
      <w:r w:rsidRPr="00CE03CA">
        <w:rPr>
          <w:rFonts w:ascii="Times New Roman" w:eastAsia="Times New Roman" w:hAnsi="Times New Roman" w:cs="Times New Roman"/>
          <w:b/>
          <w:sz w:val="28"/>
          <w:szCs w:val="28"/>
          <w:lang w:val="de-DE"/>
        </w:rPr>
        <w:t xml:space="preserve">a) </w:t>
      </w:r>
      <w:r w:rsidRPr="00CE03CA">
        <w:rPr>
          <w:rFonts w:ascii="Times New Roman" w:eastAsia="Times New Roman" w:hAnsi="Times New Roman" w:cs="Times New Roman"/>
          <w:b/>
          <w:sz w:val="28"/>
          <w:szCs w:val="28"/>
          <w:lang w:val="vi-VN"/>
        </w:rPr>
        <w:t xml:space="preserve">Mục tiêu:   </w:t>
      </w:r>
    </w:p>
    <w:p w:rsidR="00CE03CA" w:rsidRPr="00CE03CA" w:rsidRDefault="00CE03CA" w:rsidP="00CE03CA">
      <w:pPr>
        <w:ind w:right="255"/>
        <w:jc w:val="both"/>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HS viết được kí hiệu của nguyên tố hóa học</w:t>
      </w:r>
    </w:p>
    <w:p w:rsidR="00CE03CA" w:rsidRPr="00CE03CA" w:rsidRDefault="00CE03CA" w:rsidP="00CE03CA">
      <w:pPr>
        <w:ind w:right="255"/>
        <w:jc w:val="both"/>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Rèn năng lực tự chủ, hợp tác nhóm, vận dụng kiến thức kĩ năng để giải quyết vấn đề của HS</w:t>
      </w:r>
    </w:p>
    <w:p w:rsidR="00CE03CA" w:rsidRPr="00CE03CA" w:rsidRDefault="00CE03CA" w:rsidP="00CE03CA">
      <w:pPr>
        <w:jc w:val="both"/>
        <w:rPr>
          <w:rFonts w:ascii="Times New Roman" w:eastAsia="Times New Roman" w:hAnsi="Times New Roman" w:cs="Times New Roman"/>
          <w:b/>
          <w:color w:val="000000"/>
          <w:sz w:val="28"/>
          <w:szCs w:val="28"/>
          <w:shd w:val="clear" w:color="auto" w:fill="FFFFFF"/>
          <w:lang w:val="vi-VN"/>
        </w:rPr>
      </w:pPr>
      <w:r w:rsidRPr="00CE03CA">
        <w:rPr>
          <w:rFonts w:ascii="Times New Roman" w:eastAsia="Calibri" w:hAnsi="Times New Roman" w:cs="Times New Roman"/>
          <w:b/>
          <w:sz w:val="28"/>
          <w:szCs w:val="28"/>
          <w:lang w:val="vi-VN"/>
        </w:rPr>
        <w:t>b)</w:t>
      </w:r>
      <w:r w:rsidRPr="00CE03CA">
        <w:rPr>
          <w:rFonts w:ascii="Times New Roman" w:eastAsia="Calibri" w:hAnsi="Times New Roman" w:cs="Times New Roman"/>
          <w:i/>
          <w:sz w:val="28"/>
          <w:szCs w:val="28"/>
          <w:lang w:val="vi-VN"/>
        </w:rPr>
        <w:t xml:space="preserve"> </w:t>
      </w:r>
      <w:r w:rsidRPr="00CE03CA">
        <w:rPr>
          <w:rFonts w:ascii="Times New Roman" w:eastAsia="Times New Roman" w:hAnsi="Times New Roman" w:cs="Times New Roman"/>
          <w:b/>
          <w:color w:val="000000"/>
          <w:sz w:val="28"/>
          <w:szCs w:val="28"/>
          <w:shd w:val="clear" w:color="auto" w:fill="FFFFFF"/>
          <w:lang w:val="vi-VN"/>
        </w:rPr>
        <w:t>Tổ chức thực hiện</w:t>
      </w:r>
    </w:p>
    <w:tbl>
      <w:tblPr>
        <w:tblW w:w="8926" w:type="dxa"/>
        <w:tblLook w:val="04A0" w:firstRow="1" w:lastRow="0" w:firstColumn="1" w:lastColumn="0" w:noHBand="0" w:noVBand="1"/>
      </w:tblPr>
      <w:tblGrid>
        <w:gridCol w:w="5382"/>
        <w:gridCol w:w="3544"/>
      </w:tblGrid>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lang w:val="vi-VN"/>
              </w:rPr>
            </w:pPr>
            <w:r w:rsidRPr="00CE03CA">
              <w:rPr>
                <w:rFonts w:ascii="Times New Roman" w:eastAsia="Calibri" w:hAnsi="Times New Roman" w:cs="Times New Roman"/>
                <w:b/>
                <w:color w:val="000000"/>
                <w:sz w:val="28"/>
                <w:szCs w:val="28"/>
                <w:lang w:val="vi-VN"/>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rPr>
            </w:pPr>
            <w:r w:rsidRPr="00CE03CA">
              <w:rPr>
                <w:rFonts w:ascii="Times New Roman" w:eastAsia="Calibri" w:hAnsi="Times New Roman" w:cs="Times New Roman"/>
                <w:b/>
                <w:color w:val="000000"/>
                <w:sz w:val="28"/>
                <w:szCs w:val="28"/>
              </w:rPr>
              <w:t>Dự kiến sản phẩm</w:t>
            </w:r>
          </w:p>
        </w:tc>
      </w:tr>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both"/>
              <w:rPr>
                <w:rFonts w:ascii="Times New Roman" w:eastAsia="Arial" w:hAnsi="Times New Roman" w:cs="Times New Roman"/>
                <w:iCs/>
                <w:color w:val="000000"/>
                <w:sz w:val="28"/>
                <w:szCs w:val="28"/>
                <w:lang w:val="vi-VN"/>
              </w:rPr>
            </w:pPr>
            <w:r w:rsidRPr="00CE03CA">
              <w:rPr>
                <w:rFonts w:ascii="Times New Roman" w:eastAsia="Calibri" w:hAnsi="Times New Roman" w:cs="Times New Roman"/>
                <w:b/>
                <w:bCs/>
                <w:i/>
                <w:iCs/>
                <w:color w:val="000000"/>
                <w:sz w:val="28"/>
                <w:szCs w:val="28"/>
                <w:lang w:val="vi-VN" w:eastAsia="vi-VN"/>
              </w:rPr>
              <w:t xml:space="preserve">- </w:t>
            </w:r>
            <w:r w:rsidRPr="00CE03CA">
              <w:rPr>
                <w:rFonts w:ascii="Times New Roman" w:eastAsia="Calibri" w:hAnsi="Times New Roman" w:cs="Times New Roman"/>
                <w:i/>
                <w:iCs/>
                <w:color w:val="000000"/>
                <w:sz w:val="28"/>
                <w:szCs w:val="28"/>
                <w:lang w:val="vi-VN" w:eastAsia="vi-VN"/>
              </w:rPr>
              <w:t>GV đặt vấn đề</w:t>
            </w:r>
            <w:r w:rsidRPr="00CE03CA">
              <w:rPr>
                <w:rFonts w:ascii="Times New Roman" w:eastAsia="Calibri" w:hAnsi="Times New Roman" w:cs="Times New Roman"/>
                <w:iCs/>
                <w:color w:val="000000"/>
                <w:sz w:val="28"/>
                <w:szCs w:val="28"/>
                <w:lang w:val="vi-VN" w:eastAsia="vi-VN"/>
              </w:rPr>
              <w:t xml:space="preserve">: </w:t>
            </w:r>
            <w:r w:rsidRPr="00CE03CA">
              <w:rPr>
                <w:rFonts w:ascii="Times New Roman" w:eastAsia="Arial" w:hAnsi="Times New Roman" w:cs="Times New Roman"/>
                <w:iCs/>
                <w:color w:val="000000"/>
                <w:sz w:val="28"/>
                <w:szCs w:val="28"/>
                <w:lang w:val="vi-VN"/>
              </w:rPr>
              <w:t>Trong khoa học để trao đổi với nhau về nguyên tố cần có những biểu diễn ngắn gọn thống nhất trên toàn thế giới. Vì vậy người ta đưa ra kí hiệu hoá học để biểu diễn nguyên tố.</w:t>
            </w:r>
          </w:p>
          <w:p w:rsidR="00CE03CA" w:rsidRPr="00CE03CA" w:rsidRDefault="00CE03CA" w:rsidP="00CE03CA">
            <w:pPr>
              <w:jc w:val="both"/>
              <w:rPr>
                <w:rFonts w:ascii="Times New Roman" w:eastAsia="Arial" w:hAnsi="Times New Roman" w:cs="Times New Roman"/>
                <w:iCs/>
                <w:sz w:val="28"/>
                <w:szCs w:val="28"/>
                <w:lang w:val="vi-VN"/>
              </w:rPr>
            </w:pPr>
            <w:r w:rsidRPr="00CE03CA">
              <w:rPr>
                <w:rFonts w:ascii="Times New Roman" w:eastAsia="Arial" w:hAnsi="Times New Roman" w:cs="Times New Roman"/>
                <w:iCs/>
                <w:sz w:val="28"/>
                <w:szCs w:val="28"/>
                <w:lang w:val="vi-VN"/>
              </w:rPr>
              <w:t>- GV chia lớp thành 4 nhóm, yêu cầu HS tìm hiểu kiến thức kết hợp SGK thảo luận nhóm hoàn thành PHT số 2 ra giấy A0</w:t>
            </w:r>
          </w:p>
          <w:p w:rsidR="00CE03CA" w:rsidRPr="00CE03CA" w:rsidRDefault="00CE03CA" w:rsidP="00CE03CA">
            <w:pPr>
              <w:jc w:val="both"/>
              <w:rPr>
                <w:rFonts w:ascii="Times New Roman" w:eastAsia="Times New Roman" w:hAnsi="Times New Roman" w:cs="Times New Roman"/>
                <w:sz w:val="28"/>
                <w:szCs w:val="28"/>
                <w:lang w:val="vi-VN"/>
              </w:rPr>
            </w:pPr>
            <w:r w:rsidRPr="00CE03CA">
              <w:rPr>
                <w:rFonts w:ascii="Times New Roman" w:eastAsia="Times New Roman" w:hAnsi="Times New Roman" w:cs="Times New Roman"/>
                <w:sz w:val="28"/>
                <w:szCs w:val="28"/>
                <w:lang w:val="vi-VN"/>
              </w:rPr>
              <w:t>- HS chia nhóm nhận nhiệm vụ</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thảo luận nhóm, hoàn thành nội dung phiếu học tập số 2</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quan sát hướng dẫn và giúp đỡ HS trong quá trình thảo luận nhóm</w:t>
            </w:r>
          </w:p>
          <w:p w:rsidR="00CE03CA" w:rsidRPr="00CE03CA" w:rsidRDefault="00CE03CA" w:rsidP="00CE03CA">
            <w:pPr>
              <w:rPr>
                <w:rFonts w:ascii="Times New Roman" w:eastAsia="Times New Roman" w:hAnsi="Times New Roman" w:cs="Times New Roman"/>
                <w:bCs/>
                <w:iCs/>
                <w:sz w:val="28"/>
                <w:szCs w:val="28"/>
                <w:lang w:val="de-DE"/>
              </w:rPr>
            </w:pPr>
            <w:r w:rsidRPr="00CE03CA">
              <w:rPr>
                <w:rFonts w:ascii="Times New Roman" w:eastAsia="Times New Roman" w:hAnsi="Times New Roman" w:cs="Times New Roman"/>
                <w:bCs/>
                <w:iCs/>
                <w:sz w:val="28"/>
                <w:szCs w:val="28"/>
                <w:lang w:val="de-DE"/>
              </w:rPr>
              <w:t>- Hết thời gian thảo luận, HS treo sản phẩm của nhóm mình lên trên bảng</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lastRenderedPageBreak/>
              <w:t>- GV gọi nhóm hoàn thành sản phẩm sớm nhất lên báo cáo sản phẩm của mình</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đại diện nhóm lên báo cáo</w:t>
            </w:r>
          </w:p>
          <w:p w:rsidR="00CE03CA" w:rsidRPr="00CE03CA" w:rsidRDefault="00CE03CA" w:rsidP="00CE03CA">
            <w:pPr>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gọi một HS nhóm khác nhận xét bổ sung</w:t>
            </w:r>
          </w:p>
          <w:p w:rsidR="00CE03CA" w:rsidRPr="00CE03CA" w:rsidRDefault="00CE03CA" w:rsidP="00CE03CA">
            <w:pPr>
              <w:ind w:firstLine="171"/>
              <w:jc w:val="both"/>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HS nhận xét</w:t>
            </w:r>
          </w:p>
          <w:p w:rsidR="00CE03CA" w:rsidRPr="00CE03CA" w:rsidRDefault="00CE03CA" w:rsidP="00CE03CA">
            <w:pPr>
              <w:jc w:val="both"/>
              <w:rPr>
                <w:rFonts w:ascii="Times New Roman" w:hAnsi="Times New Roman" w:cs="Times New Roman"/>
                <w:sz w:val="28"/>
                <w:szCs w:val="28"/>
                <w:lang w:val="de-DE"/>
              </w:rPr>
            </w:pPr>
            <w:r w:rsidRPr="00CE03CA">
              <w:rPr>
                <w:rFonts w:ascii="Times New Roman" w:hAnsi="Times New Roman" w:cs="Times New Roman"/>
                <w:sz w:val="28"/>
                <w:szCs w:val="28"/>
                <w:lang w:val="de-DE"/>
              </w:rPr>
              <w:t>- Giáo viên nhận xét, đánh giá.</w:t>
            </w:r>
          </w:p>
          <w:p w:rsidR="00CE03CA" w:rsidRPr="00CE03CA" w:rsidRDefault="00CE03CA" w:rsidP="00CE03CA">
            <w:pPr>
              <w:rPr>
                <w:rFonts w:ascii="Times New Roman" w:eastAsia="Arial" w:hAnsi="Times New Roman" w:cs="Times New Roman"/>
                <w:sz w:val="28"/>
                <w:szCs w:val="28"/>
                <w:lang w:val="de-DE"/>
              </w:rPr>
            </w:pPr>
            <w:r w:rsidRPr="00CE03CA">
              <w:rPr>
                <w:rFonts w:ascii="Times New Roman" w:eastAsia="Arial" w:hAnsi="Times New Roman" w:cs="Times New Roman"/>
                <w:sz w:val="28"/>
                <w:szCs w:val="28"/>
                <w:lang w:val="de-DE"/>
              </w:rPr>
              <w:t>- GV nhận xét câu trả lời của HS và chốt kiến thức</w:t>
            </w:r>
          </w:p>
          <w:p w:rsidR="00CE03CA" w:rsidRPr="00CE03CA" w:rsidRDefault="00CE03CA" w:rsidP="00CE03CA">
            <w:pPr>
              <w:rPr>
                <w:rFonts w:ascii="Times New Roman" w:eastAsia="Calibri" w:hAnsi="Times New Roman" w:cs="Times New Roman"/>
                <w:bCs/>
                <w:color w:val="000000"/>
                <w:sz w:val="28"/>
                <w:szCs w:val="28"/>
                <w:lang w:val="de-DE"/>
              </w:rPr>
            </w:pPr>
            <w:r w:rsidRPr="00CE03CA">
              <w:rPr>
                <w:rFonts w:ascii="Times New Roman" w:eastAsia="Calibri" w:hAnsi="Times New Roman" w:cs="Times New Roman"/>
                <w:b/>
                <w:color w:val="000000"/>
                <w:sz w:val="28"/>
                <w:szCs w:val="28"/>
                <w:lang w:val="de-DE"/>
              </w:rPr>
              <w:t xml:space="preserve">- </w:t>
            </w:r>
            <w:r w:rsidRPr="00CE03CA">
              <w:rPr>
                <w:rFonts w:ascii="Times New Roman" w:eastAsia="Calibri" w:hAnsi="Times New Roman" w:cs="Times New Roman"/>
                <w:bCs/>
                <w:color w:val="000000"/>
                <w:sz w:val="28"/>
                <w:szCs w:val="28"/>
                <w:lang w:val="de-DE"/>
              </w:rPr>
              <w:t>HS lắng nghe và ghi nhớ</w:t>
            </w:r>
          </w:p>
          <w:p w:rsidR="00CE03CA" w:rsidRPr="00CE03CA" w:rsidRDefault="00CE03CA" w:rsidP="00CE03CA">
            <w:pPr>
              <w:rPr>
                <w:rFonts w:ascii="Times New Roman" w:eastAsia="Calibri" w:hAnsi="Times New Roman" w:cs="Times New Roman"/>
                <w:bCs/>
                <w:color w:val="000000"/>
                <w:sz w:val="28"/>
                <w:szCs w:val="28"/>
                <w:lang w:val="de-DE"/>
              </w:rPr>
            </w:pPr>
            <w:r w:rsidRPr="00CE03CA">
              <w:rPr>
                <w:rFonts w:ascii="Times New Roman" w:eastAsia="Calibri" w:hAnsi="Times New Roman" w:cs="Times New Roman"/>
                <w:bCs/>
                <w:color w:val="000000"/>
                <w:sz w:val="28"/>
                <w:szCs w:val="28"/>
                <w:lang w:val="de-DE"/>
              </w:rPr>
              <w:t xml:space="preserve">- GV nhận xét và cho điểm HS </w:t>
            </w:r>
          </w:p>
          <w:p w:rsidR="00CE03CA" w:rsidRPr="00CE03CA" w:rsidRDefault="00CE03CA" w:rsidP="00CE03CA">
            <w:pPr>
              <w:rPr>
                <w:rFonts w:ascii="Times New Roman" w:eastAsia="Calibri" w:hAnsi="Times New Roman" w:cs="Times New Roman"/>
                <w:bCs/>
                <w:iCs/>
                <w:color w:val="000000"/>
                <w:sz w:val="28"/>
                <w:szCs w:val="28"/>
                <w:lang w:val="de-DE"/>
              </w:rPr>
            </w:pPr>
            <w:r w:rsidRPr="00CE03CA">
              <w:rPr>
                <w:rFonts w:ascii="Times New Roman" w:eastAsia="Calibri" w:hAnsi="Times New Roman" w:cs="Times New Roman"/>
                <w:b/>
                <w:i/>
                <w:color w:val="000000"/>
                <w:sz w:val="28"/>
                <w:szCs w:val="28"/>
                <w:lang w:val="de-DE"/>
              </w:rPr>
              <w:t xml:space="preserve">- GV lưu ý: </w:t>
            </w:r>
            <w:r w:rsidRPr="00CE03CA">
              <w:rPr>
                <w:rFonts w:ascii="Times New Roman" w:eastAsia="Calibri" w:hAnsi="Times New Roman" w:cs="Times New Roman"/>
                <w:bCs/>
                <w:iCs/>
                <w:color w:val="000000"/>
                <w:sz w:val="28"/>
                <w:szCs w:val="28"/>
                <w:lang w:val="de-DE"/>
              </w:rPr>
              <w:t>Một số trường hợp đặc biệt, kí hiệu hóa học không tương ứng theo tên của nguyên tố hóa học</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Cs/>
                <w:i/>
                <w:color w:val="000000"/>
                <w:sz w:val="28"/>
                <w:szCs w:val="28"/>
                <w:lang w:val="de-DE"/>
              </w:rPr>
              <w:t>VD: Nguyên tố Potassium (Kali) có KHHH là K được bắt nguồn từ tên La-tinh: kalium</w:t>
            </w:r>
          </w:p>
          <w:p w:rsidR="00CE03CA" w:rsidRPr="00CE03CA" w:rsidRDefault="00CE03CA" w:rsidP="00CE03CA">
            <w:pPr>
              <w:rPr>
                <w:rFonts w:ascii="Times New Roman" w:eastAsia="Calibri" w:hAnsi="Times New Roman" w:cs="Times New Roman"/>
                <w:bCs/>
                <w:i/>
                <w:color w:val="000000"/>
                <w:sz w:val="28"/>
                <w:szCs w:val="28"/>
                <w:lang w:val="de-DE"/>
              </w:rPr>
            </w:pPr>
            <w:r w:rsidRPr="00CE03CA">
              <w:rPr>
                <w:rFonts w:ascii="Times New Roman" w:eastAsia="Calibri" w:hAnsi="Times New Roman" w:cs="Times New Roman"/>
                <w:bCs/>
                <w:i/>
                <w:color w:val="000000"/>
                <w:sz w:val="28"/>
                <w:szCs w:val="28"/>
                <w:lang w:val="de-DE"/>
              </w:rPr>
              <w:t>Nguyên tố Copper ( Đồng) có KHHH là Cu được bắt nguồn từ tên La-tinh: Cuprum</w:t>
            </w:r>
          </w:p>
          <w:p w:rsidR="00CE03CA" w:rsidRPr="00CE03CA" w:rsidRDefault="00CE03CA" w:rsidP="00CE03CA">
            <w:pPr>
              <w:rPr>
                <w:rFonts w:ascii="Times New Roman" w:eastAsia="Calibri" w:hAnsi="Times New Roman" w:cs="Times New Roman"/>
                <w:bCs/>
                <w:i/>
                <w:color w:val="000000"/>
                <w:sz w:val="28"/>
                <w:szCs w:val="28"/>
                <w:lang w:val="de-DE"/>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rPr>
                <w:rFonts w:ascii="Times New Roman" w:eastAsia="Calibri" w:hAnsi="Times New Roman" w:cs="Times New Roman"/>
                <w:b/>
                <w:color w:val="000000"/>
                <w:sz w:val="28"/>
                <w:szCs w:val="28"/>
                <w:lang w:val="de-DE"/>
              </w:rPr>
            </w:pPr>
            <w:r w:rsidRPr="00CE03CA">
              <w:rPr>
                <w:rFonts w:ascii="Times New Roman" w:eastAsia="Calibri" w:hAnsi="Times New Roman" w:cs="Times New Roman"/>
                <w:b/>
                <w:color w:val="000000"/>
                <w:sz w:val="28"/>
                <w:szCs w:val="28"/>
                <w:lang w:val="de-DE"/>
              </w:rPr>
              <w:lastRenderedPageBreak/>
              <w:t>II.Kí hiệu hóa học.</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Mỗi nguyên tố hóa học được biểu diễn bằng một kí hiệu riêng được gọi là kí hiệu hóa học của nguyên tố.</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Kí hiệu hóa học của một nguyên tố được biểu diễn bằng một hoặc 2 chữ cái trong tên nguyên tố</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Chữ cái đầu tiên viết in hoa</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Chữ cái sau viết thường và nhỏ hơn chữ đầu</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t>- Mỗi kí hiệu hóa học còn chỉ một nguyên tử của nguyên tố đó.</w:t>
            </w:r>
          </w:p>
          <w:p w:rsidR="00CE03CA" w:rsidRPr="00CE03CA" w:rsidRDefault="00CE03CA" w:rsidP="00CE03CA">
            <w:pPr>
              <w:rPr>
                <w:rFonts w:ascii="Times New Roman" w:eastAsia="Calibri" w:hAnsi="Times New Roman" w:cs="Times New Roman"/>
                <w:color w:val="000000"/>
                <w:sz w:val="28"/>
                <w:szCs w:val="28"/>
                <w:lang w:val="de-DE"/>
              </w:rPr>
            </w:pPr>
            <w:r w:rsidRPr="00CE03CA">
              <w:rPr>
                <w:rFonts w:ascii="Times New Roman" w:eastAsia="Calibri" w:hAnsi="Times New Roman" w:cs="Times New Roman"/>
                <w:color w:val="000000"/>
                <w:sz w:val="28"/>
                <w:szCs w:val="28"/>
                <w:lang w:val="de-DE"/>
              </w:rPr>
              <w:lastRenderedPageBreak/>
              <w:t>- Chú ý: Một số trường hợp, kí hiệu hóa học không tương ứng với tên gọi theo IUPAC.</w:t>
            </w:r>
          </w:p>
          <w:p w:rsidR="00CE03CA" w:rsidRPr="00CE03CA" w:rsidRDefault="00CE03CA" w:rsidP="00CE03CA">
            <w:pPr>
              <w:rPr>
                <w:rFonts w:ascii="Times New Roman" w:eastAsia="Calibri" w:hAnsi="Times New Roman" w:cs="Times New Roman"/>
                <w:color w:val="000000"/>
                <w:sz w:val="28"/>
                <w:szCs w:val="28"/>
              </w:rPr>
            </w:pPr>
            <w:r w:rsidRPr="00CE03CA">
              <w:rPr>
                <w:rFonts w:ascii="Times New Roman" w:eastAsia="Calibri" w:hAnsi="Times New Roman" w:cs="Times New Roman"/>
                <w:color w:val="000000"/>
                <w:sz w:val="28"/>
                <w:szCs w:val="28"/>
              </w:rPr>
              <w:t>VD: Potassium là K</w:t>
            </w:r>
          </w:p>
          <w:p w:rsidR="00CE03CA" w:rsidRPr="00CE03CA" w:rsidRDefault="00CE03CA" w:rsidP="00CE03CA">
            <w:pPr>
              <w:rPr>
                <w:rFonts w:ascii="Times New Roman" w:eastAsia="Calibri" w:hAnsi="Times New Roman" w:cs="Times New Roman"/>
                <w:color w:val="000000"/>
                <w:sz w:val="28"/>
                <w:szCs w:val="28"/>
              </w:rPr>
            </w:pPr>
            <w:r w:rsidRPr="00CE03CA">
              <w:rPr>
                <w:rFonts w:ascii="Times New Roman" w:eastAsia="Calibri" w:hAnsi="Times New Roman" w:cs="Times New Roman"/>
                <w:color w:val="000000"/>
                <w:sz w:val="28"/>
                <w:szCs w:val="28"/>
              </w:rPr>
              <w:t xml:space="preserve">         Copper là Cu</w:t>
            </w:r>
          </w:p>
          <w:p w:rsidR="00CE03CA" w:rsidRPr="00CE03CA" w:rsidRDefault="00CE03CA" w:rsidP="00CE03CA">
            <w:pPr>
              <w:rPr>
                <w:rFonts w:ascii="Times New Roman" w:eastAsia="Calibri" w:hAnsi="Times New Roman" w:cs="Times New Roman"/>
                <w:color w:val="000000"/>
                <w:sz w:val="28"/>
                <w:szCs w:val="28"/>
              </w:rPr>
            </w:pPr>
          </w:p>
          <w:p w:rsidR="00CE03CA" w:rsidRPr="00CE03CA" w:rsidRDefault="00CE03CA" w:rsidP="00CE03CA">
            <w:pPr>
              <w:rPr>
                <w:rFonts w:ascii="Times New Roman" w:eastAsia="Calibri" w:hAnsi="Times New Roman" w:cs="Times New Roman"/>
                <w:b/>
                <w:color w:val="000000"/>
                <w:sz w:val="28"/>
                <w:szCs w:val="28"/>
              </w:rPr>
            </w:pPr>
          </w:p>
        </w:tc>
      </w:tr>
    </w:tbl>
    <w:tbl>
      <w:tblPr>
        <w:tblStyle w:val="TableGrid5"/>
        <w:tblW w:w="0" w:type="auto"/>
        <w:tblLook w:val="04A0" w:firstRow="1" w:lastRow="0" w:firstColumn="1" w:lastColumn="0" w:noHBand="0" w:noVBand="1"/>
      </w:tblPr>
      <w:tblGrid>
        <w:gridCol w:w="9062"/>
      </w:tblGrid>
      <w:tr w:rsidR="00CE03CA" w:rsidRPr="00CE03CA" w:rsidTr="0095336C">
        <w:tc>
          <w:tcPr>
            <w:tcW w:w="9062" w:type="dxa"/>
          </w:tcPr>
          <w:p w:rsidR="00CE03CA" w:rsidRPr="00CE03CA" w:rsidRDefault="00CE03CA" w:rsidP="00CE03CA">
            <w:pPr>
              <w:rPr>
                <w:rFonts w:eastAsia="Calibri"/>
                <w:b/>
                <w:bCs/>
                <w:sz w:val="28"/>
                <w:szCs w:val="28"/>
                <w:lang w:val="de-DE"/>
              </w:rPr>
            </w:pPr>
            <w:r w:rsidRPr="00CE03CA">
              <w:rPr>
                <w:rFonts w:eastAsia="Calibri"/>
                <w:b/>
                <w:bCs/>
                <w:sz w:val="28"/>
                <w:szCs w:val="28"/>
                <w:lang w:val="de-DE"/>
              </w:rPr>
              <w:lastRenderedPageBreak/>
              <w:t>PHIẾU HỌC TẬP SỐ 2: TÌM HIỂU VỀ KÍ HIỆU HÓA HỌC</w:t>
            </w:r>
          </w:p>
          <w:p w:rsidR="00CE03CA" w:rsidRPr="00CE03CA" w:rsidRDefault="00CE03CA" w:rsidP="00CE03CA">
            <w:pPr>
              <w:rPr>
                <w:rFonts w:eastAsia="Calibri"/>
                <w:sz w:val="28"/>
                <w:szCs w:val="28"/>
                <w:lang w:val="de-DE"/>
              </w:rPr>
            </w:pPr>
            <w:r w:rsidRPr="00CE03CA">
              <w:rPr>
                <w:rFonts w:eastAsia="Calibri"/>
                <w:sz w:val="28"/>
                <w:szCs w:val="28"/>
                <w:lang w:val="de-DE"/>
              </w:rPr>
              <w:t>Câu 1: Nguyên tố hóa học được biểu diễn như thế nào? Cách viết kí hiệu hóa học? Cho ví dụ ?</w:t>
            </w:r>
          </w:p>
          <w:p w:rsidR="00CE03CA" w:rsidRPr="00CE03CA" w:rsidRDefault="00CE03CA" w:rsidP="00CE03CA">
            <w:pPr>
              <w:jc w:val="both"/>
              <w:rPr>
                <w:bCs/>
                <w:i/>
                <w:sz w:val="28"/>
                <w:szCs w:val="28"/>
                <w:lang w:val="de-DE"/>
              </w:rPr>
            </w:pPr>
            <w:r w:rsidRPr="00CE03CA">
              <w:rPr>
                <w:bCs/>
                <w:i/>
                <w:sz w:val="28"/>
                <w:szCs w:val="28"/>
                <w:lang w:val="de-DE"/>
              </w:rPr>
              <w:t>Câu trả lời của HS</w:t>
            </w:r>
          </w:p>
          <w:p w:rsidR="00CE03CA" w:rsidRPr="00CE03CA" w:rsidRDefault="00CE03CA" w:rsidP="00CE03CA">
            <w:pPr>
              <w:jc w:val="both"/>
              <w:rPr>
                <w:bCs/>
                <w:sz w:val="28"/>
                <w:szCs w:val="28"/>
                <w:lang w:val="de-DE"/>
              </w:rPr>
            </w:pPr>
            <w:r w:rsidRPr="00CE03CA">
              <w:rPr>
                <w:bCs/>
                <w:sz w:val="28"/>
                <w:szCs w:val="28"/>
                <w:lang w:val="de-DE"/>
              </w:rPr>
              <w:t>- Mỗi nguyên tố hóa học được biểu diễn bằng một kí hiệu riêng, được gọi là kí hiệu hóa học của nguyên tố.</w:t>
            </w:r>
          </w:p>
          <w:p w:rsidR="00CE03CA" w:rsidRPr="00CE03CA" w:rsidRDefault="00CE03CA" w:rsidP="00CE03CA">
            <w:pPr>
              <w:jc w:val="both"/>
              <w:rPr>
                <w:bCs/>
                <w:sz w:val="28"/>
                <w:szCs w:val="28"/>
                <w:lang w:val="de-DE"/>
              </w:rPr>
            </w:pPr>
            <w:r w:rsidRPr="00CE03CA">
              <w:rPr>
                <w:bCs/>
                <w:sz w:val="28"/>
                <w:szCs w:val="28"/>
                <w:lang w:val="de-DE"/>
              </w:rPr>
              <w:t>- Quy ước: KHHH của một nguyên tố được biểu diễn bằng một hoặc hai chữ cái trong tên nguyên tố. Trong đó:</w:t>
            </w:r>
          </w:p>
          <w:p w:rsidR="00CE03CA" w:rsidRPr="00CE03CA" w:rsidRDefault="00CE03CA" w:rsidP="00CE03CA">
            <w:pPr>
              <w:jc w:val="both"/>
              <w:rPr>
                <w:bCs/>
                <w:sz w:val="28"/>
                <w:szCs w:val="28"/>
                <w:lang w:val="de-DE"/>
              </w:rPr>
            </w:pPr>
            <w:r w:rsidRPr="00CE03CA">
              <w:rPr>
                <w:bCs/>
                <w:sz w:val="28"/>
                <w:szCs w:val="28"/>
                <w:lang w:val="de-DE"/>
              </w:rPr>
              <w:t>- Chữ cái đầu viết in hoa.</w:t>
            </w:r>
          </w:p>
          <w:p w:rsidR="00CE03CA" w:rsidRPr="00CE03CA" w:rsidRDefault="00CE03CA" w:rsidP="00CE03CA">
            <w:pPr>
              <w:jc w:val="both"/>
              <w:rPr>
                <w:bCs/>
                <w:sz w:val="28"/>
                <w:szCs w:val="28"/>
                <w:lang w:val="de-DE"/>
              </w:rPr>
            </w:pPr>
            <w:r w:rsidRPr="00CE03CA">
              <w:rPr>
                <w:bCs/>
                <w:sz w:val="28"/>
                <w:szCs w:val="28"/>
                <w:lang w:val="de-DE"/>
              </w:rPr>
              <w:t>- Chữ sau viết thường và nhỏ hơn chữ đầu.</w:t>
            </w:r>
          </w:p>
          <w:p w:rsidR="00CE03CA" w:rsidRPr="00CE03CA" w:rsidRDefault="00CE03CA" w:rsidP="00CE03CA">
            <w:pPr>
              <w:jc w:val="both"/>
              <w:rPr>
                <w:rFonts w:eastAsia="Calibri"/>
                <w:sz w:val="28"/>
                <w:szCs w:val="28"/>
                <w:lang w:val="de-DE"/>
              </w:rPr>
            </w:pPr>
          </w:p>
        </w:tc>
      </w:tr>
    </w:tbl>
    <w:p w:rsidR="00CE03CA" w:rsidRPr="00CE03CA" w:rsidRDefault="00CE03CA" w:rsidP="00CE03CA">
      <w:pPr>
        <w:jc w:val="both"/>
        <w:rPr>
          <w:rFonts w:ascii="Times New Roman" w:eastAsia="Times New Roman" w:hAnsi="Times New Roman" w:cs="Times New Roman"/>
          <w:b/>
          <w:sz w:val="28"/>
          <w:szCs w:val="28"/>
          <w:lang w:val="de-DE"/>
        </w:rPr>
      </w:pPr>
      <w:r w:rsidRPr="00CE03CA">
        <w:rPr>
          <w:rFonts w:ascii="Times New Roman" w:eastAsia="Times New Roman" w:hAnsi="Times New Roman" w:cs="Times New Roman"/>
          <w:b/>
          <w:sz w:val="28"/>
          <w:szCs w:val="28"/>
          <w:lang w:val="de-DE"/>
        </w:rPr>
        <w:t xml:space="preserve"> </w:t>
      </w:r>
      <w:r w:rsidRPr="00CE03CA">
        <w:rPr>
          <w:rFonts w:ascii="Times New Roman" w:eastAsia="Times New Roman" w:hAnsi="Times New Roman" w:cs="Times New Roman"/>
          <w:b/>
          <w:bCs/>
          <w:color w:val="000000"/>
          <w:sz w:val="28"/>
          <w:szCs w:val="28"/>
          <w:shd w:val="clear" w:color="auto" w:fill="FFFFFF"/>
          <w:lang w:val="vi-VN"/>
        </w:rPr>
        <w:t>3</w:t>
      </w:r>
      <w:r w:rsidRPr="00CE03CA">
        <w:rPr>
          <w:rFonts w:ascii="Times New Roman" w:eastAsia="Times New Roman" w:hAnsi="Times New Roman" w:cs="Times New Roman"/>
          <w:b/>
          <w:bCs/>
          <w:color w:val="000000"/>
          <w:sz w:val="28"/>
          <w:szCs w:val="28"/>
          <w:shd w:val="clear" w:color="auto" w:fill="FFFFFF"/>
          <w:lang w:val="de-DE"/>
        </w:rPr>
        <w:t xml:space="preserve">. </w:t>
      </w:r>
      <w:r w:rsidRPr="00CE03CA">
        <w:rPr>
          <w:rFonts w:ascii="Times New Roman" w:eastAsia="Times New Roman" w:hAnsi="Times New Roman" w:cs="Times New Roman"/>
          <w:b/>
          <w:bCs/>
          <w:color w:val="000000"/>
          <w:sz w:val="28"/>
          <w:szCs w:val="28"/>
          <w:shd w:val="clear" w:color="auto" w:fill="FFFFFF"/>
          <w:lang w:val="vi-VN"/>
        </w:rPr>
        <w:t xml:space="preserve">Hoạt động </w:t>
      </w:r>
      <w:r w:rsidRPr="00CE03CA">
        <w:rPr>
          <w:rFonts w:ascii="Times New Roman" w:eastAsia="Times New Roman" w:hAnsi="Times New Roman" w:cs="Times New Roman"/>
          <w:b/>
          <w:bCs/>
          <w:color w:val="000000"/>
          <w:sz w:val="28"/>
          <w:szCs w:val="28"/>
          <w:shd w:val="clear" w:color="auto" w:fill="FFFFFF"/>
          <w:lang w:val="de-DE"/>
        </w:rPr>
        <w:t>3: L</w:t>
      </w:r>
      <w:r w:rsidRPr="00CE03CA">
        <w:rPr>
          <w:rFonts w:ascii="Times New Roman" w:eastAsia="Times New Roman" w:hAnsi="Times New Roman" w:cs="Times New Roman"/>
          <w:b/>
          <w:bCs/>
          <w:color w:val="000000"/>
          <w:sz w:val="28"/>
          <w:szCs w:val="28"/>
          <w:shd w:val="clear" w:color="auto" w:fill="FFFFFF"/>
          <w:lang w:val="vi-VN"/>
        </w:rPr>
        <w:t>uyện tập</w:t>
      </w:r>
      <w:r w:rsidRPr="00CE03CA">
        <w:rPr>
          <w:rFonts w:ascii="Times New Roman" w:eastAsia="Times New Roman" w:hAnsi="Times New Roman" w:cs="Times New Roman"/>
          <w:b/>
          <w:bCs/>
          <w:color w:val="000000"/>
          <w:sz w:val="28"/>
          <w:szCs w:val="28"/>
          <w:shd w:val="clear" w:color="auto" w:fill="FFFFFF"/>
          <w:lang w:val="de-DE"/>
        </w:rPr>
        <w:t xml:space="preserve"> </w:t>
      </w:r>
    </w:p>
    <w:p w:rsidR="00CE03CA" w:rsidRPr="00CE03CA" w:rsidRDefault="00CE03CA" w:rsidP="00CE03CA">
      <w:pPr>
        <w:ind w:right="255"/>
        <w:jc w:val="both"/>
        <w:rPr>
          <w:rFonts w:ascii="Times New Roman" w:eastAsia="Times New Roman" w:hAnsi="Times New Roman" w:cs="Times New Roman"/>
          <w:b/>
          <w:sz w:val="28"/>
          <w:szCs w:val="28"/>
          <w:lang w:val="de-DE"/>
        </w:rPr>
      </w:pPr>
      <w:r w:rsidRPr="00CE03CA">
        <w:rPr>
          <w:rFonts w:ascii="Times New Roman" w:eastAsia="Times New Roman" w:hAnsi="Times New Roman" w:cs="Times New Roman"/>
          <w:b/>
          <w:sz w:val="28"/>
          <w:szCs w:val="28"/>
          <w:lang w:val="de-DE"/>
        </w:rPr>
        <w:t xml:space="preserve">a) </w:t>
      </w:r>
      <w:r w:rsidRPr="00CE03CA">
        <w:rPr>
          <w:rFonts w:ascii="Times New Roman" w:eastAsia="Times New Roman" w:hAnsi="Times New Roman" w:cs="Times New Roman"/>
          <w:b/>
          <w:sz w:val="28"/>
          <w:szCs w:val="28"/>
          <w:lang w:val="vi-VN"/>
        </w:rPr>
        <w:t xml:space="preserve">Mục tiêu: </w:t>
      </w:r>
    </w:p>
    <w:p w:rsidR="00CE03CA" w:rsidRPr="00CE03CA" w:rsidRDefault="00CE03CA" w:rsidP="00CE03CA">
      <w:pPr>
        <w:ind w:right="255"/>
        <w:jc w:val="both"/>
        <w:rPr>
          <w:rFonts w:ascii="Times New Roman" w:eastAsia="Arial" w:hAnsi="Times New Roman" w:cs="Times New Roman"/>
          <w:sz w:val="28"/>
          <w:szCs w:val="28"/>
          <w:lang w:val="de-DE"/>
        </w:rPr>
      </w:pPr>
      <w:r w:rsidRPr="00CE03CA">
        <w:rPr>
          <w:rFonts w:ascii="Times New Roman" w:eastAsia="Times New Roman" w:hAnsi="Times New Roman" w:cs="Times New Roman"/>
          <w:b/>
          <w:sz w:val="28"/>
          <w:szCs w:val="28"/>
          <w:lang w:val="de-DE"/>
        </w:rPr>
        <w:t xml:space="preserve">- </w:t>
      </w:r>
      <w:r w:rsidRPr="00CE03CA">
        <w:rPr>
          <w:rFonts w:ascii="Times New Roman" w:eastAsia="Arial" w:hAnsi="Times New Roman" w:cs="Times New Roman"/>
          <w:sz w:val="28"/>
          <w:szCs w:val="28"/>
          <w:lang w:val="de-DE"/>
        </w:rPr>
        <w:t>Củng cố kiến thức đã học về nguyên tố hóa học: tên gọi và kí hiệu hóa học cho HS.</w:t>
      </w:r>
    </w:p>
    <w:p w:rsidR="00CE03CA" w:rsidRPr="00CE03CA" w:rsidRDefault="00CE03CA" w:rsidP="00CE03CA">
      <w:pPr>
        <w:ind w:right="255"/>
        <w:jc w:val="both"/>
        <w:rPr>
          <w:rFonts w:ascii="Times New Roman" w:eastAsia="Times New Roman" w:hAnsi="Times New Roman" w:cs="Times New Roman"/>
          <w:sz w:val="28"/>
          <w:szCs w:val="28"/>
          <w:lang w:val="vi-VN"/>
        </w:rPr>
      </w:pPr>
      <w:r w:rsidRPr="00CE03CA">
        <w:rPr>
          <w:rFonts w:ascii="Times New Roman" w:eastAsia="Arial" w:hAnsi="Times New Roman" w:cs="Times New Roman"/>
          <w:sz w:val="28"/>
          <w:szCs w:val="28"/>
          <w:lang w:val="de-DE"/>
        </w:rPr>
        <w:t>- Rèn năng lực tự học,</w:t>
      </w:r>
      <w:r w:rsidRPr="00CE03CA">
        <w:rPr>
          <w:rFonts w:ascii="Times New Roman" w:eastAsia="Arial" w:hAnsi="Times New Roman" w:cs="Times New Roman"/>
          <w:sz w:val="28"/>
          <w:szCs w:val="28"/>
          <w:lang w:val="vi-VN"/>
        </w:rPr>
        <w:t xml:space="preserve"> </w:t>
      </w:r>
      <w:r w:rsidRPr="00CE03CA">
        <w:rPr>
          <w:rFonts w:ascii="Times New Roman" w:eastAsia="Arial" w:hAnsi="Times New Roman" w:cs="Times New Roman"/>
          <w:sz w:val="28"/>
          <w:szCs w:val="28"/>
          <w:lang w:val="de-DE"/>
        </w:rPr>
        <w:t>hợp tác nhóm, giải quyết vấn đề cho HS</w:t>
      </w:r>
    </w:p>
    <w:p w:rsidR="00CE03CA" w:rsidRPr="00CE03CA" w:rsidRDefault="00CE03CA" w:rsidP="00CE03CA">
      <w:pPr>
        <w:jc w:val="both"/>
        <w:rPr>
          <w:rFonts w:ascii="Times New Roman" w:eastAsia="Arial" w:hAnsi="Times New Roman" w:cs="Times New Roman"/>
          <w:sz w:val="28"/>
          <w:szCs w:val="28"/>
          <w:lang w:val="vi-VN"/>
        </w:rPr>
      </w:pPr>
      <w:r w:rsidRPr="00CE03CA">
        <w:rPr>
          <w:rFonts w:ascii="Times New Roman" w:eastAsia="Calibri" w:hAnsi="Times New Roman" w:cs="Times New Roman"/>
          <w:b/>
          <w:sz w:val="28"/>
          <w:szCs w:val="28"/>
          <w:lang w:val="vi-VN"/>
        </w:rPr>
        <w:t xml:space="preserve">b) </w:t>
      </w:r>
      <w:r w:rsidRPr="00CE03CA">
        <w:rPr>
          <w:rFonts w:ascii="Times New Roman" w:eastAsia="Times New Roman" w:hAnsi="Times New Roman" w:cs="Times New Roman"/>
          <w:b/>
          <w:color w:val="000000"/>
          <w:sz w:val="28"/>
          <w:szCs w:val="28"/>
          <w:shd w:val="clear" w:color="auto" w:fill="FFFFFF"/>
          <w:lang w:val="de-DE"/>
        </w:rPr>
        <w:t>Tổ chức thực hiện:</w:t>
      </w:r>
    </w:p>
    <w:tbl>
      <w:tblPr>
        <w:tblW w:w="8926" w:type="dxa"/>
        <w:tblLook w:val="04A0" w:firstRow="1" w:lastRow="0" w:firstColumn="1" w:lastColumn="0" w:noHBand="0" w:noVBand="1"/>
      </w:tblPr>
      <w:tblGrid>
        <w:gridCol w:w="5382"/>
        <w:gridCol w:w="3544"/>
      </w:tblGrid>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lang w:val="de-DE"/>
              </w:rPr>
            </w:pPr>
            <w:r w:rsidRPr="00CE03CA">
              <w:rPr>
                <w:rFonts w:ascii="Times New Roman" w:eastAsia="Calibri" w:hAnsi="Times New Roman" w:cs="Times New Roman"/>
                <w:b/>
                <w:color w:val="000000"/>
                <w:sz w:val="28"/>
                <w:szCs w:val="28"/>
                <w:lang w:val="de-DE"/>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rPr>
            </w:pPr>
            <w:r w:rsidRPr="00CE03CA">
              <w:rPr>
                <w:rFonts w:ascii="Times New Roman" w:eastAsia="Calibri" w:hAnsi="Times New Roman" w:cs="Times New Roman"/>
                <w:b/>
                <w:color w:val="000000"/>
                <w:sz w:val="28"/>
                <w:szCs w:val="28"/>
              </w:rPr>
              <w:t>Dự kiến sản phẩm</w:t>
            </w:r>
          </w:p>
        </w:tc>
      </w:tr>
      <w:tr w:rsidR="00CE03CA" w:rsidRPr="00CE03CA" w:rsidTr="0095336C">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lang w:val="vi-VN"/>
              </w:rPr>
            </w:pPr>
            <w:r w:rsidRPr="00CE03CA">
              <w:rPr>
                <w:rFonts w:ascii="Times New Roman" w:eastAsia="Calibri" w:hAnsi="Times New Roman" w:cs="Times New Roman"/>
                <w:b/>
                <w:color w:val="000000"/>
                <w:sz w:val="28"/>
                <w:szCs w:val="28"/>
                <w:lang w:val="vi-VN"/>
              </w:rPr>
              <w:t>Hoạt động 3.1. Trò chơi plickers</w:t>
            </w:r>
          </w:p>
        </w:tc>
      </w:tr>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both"/>
              <w:rPr>
                <w:rFonts w:ascii="Times New Roman" w:hAnsi="Times New Roman" w:cs="Times New Roman"/>
                <w:bCs/>
                <w:sz w:val="28"/>
                <w:szCs w:val="28"/>
                <w:lang w:val="vi-VN"/>
              </w:rPr>
            </w:pPr>
            <w:r w:rsidRPr="00CE03CA">
              <w:rPr>
                <w:rFonts w:ascii="Times New Roman" w:hAnsi="Times New Roman" w:cs="Times New Roman"/>
                <w:bCs/>
                <w:sz w:val="28"/>
                <w:szCs w:val="28"/>
                <w:lang w:val="vi-VN"/>
              </w:rPr>
              <w:t xml:space="preserve">- GV sử dụng điện thoại thông minh có cài </w:t>
            </w:r>
            <w:r w:rsidRPr="00CE03CA">
              <w:rPr>
                <w:rFonts w:ascii="Times New Roman" w:hAnsi="Times New Roman" w:cs="Times New Roman"/>
                <w:b/>
                <w:sz w:val="28"/>
                <w:szCs w:val="28"/>
                <w:lang w:val="vi-VN"/>
              </w:rPr>
              <w:t xml:space="preserve">phần mềm plicker , </w:t>
            </w:r>
            <w:r w:rsidRPr="00CE03CA">
              <w:rPr>
                <w:rFonts w:ascii="Times New Roman" w:hAnsi="Times New Roman" w:cs="Times New Roman"/>
                <w:bCs/>
                <w:sz w:val="28"/>
                <w:szCs w:val="28"/>
                <w:lang w:val="vi-VN"/>
              </w:rPr>
              <w:t>máy tính,</w:t>
            </w:r>
            <w:r w:rsidRPr="00CE03CA">
              <w:rPr>
                <w:rFonts w:ascii="Times New Roman" w:hAnsi="Times New Roman" w:cs="Times New Roman"/>
                <w:b/>
                <w:sz w:val="28"/>
                <w:szCs w:val="28"/>
                <w:lang w:val="vi-VN"/>
              </w:rPr>
              <w:t xml:space="preserve"> </w:t>
            </w:r>
            <w:r w:rsidRPr="00CE03CA">
              <w:rPr>
                <w:rFonts w:ascii="Times New Roman" w:hAnsi="Times New Roman" w:cs="Times New Roman"/>
                <w:bCs/>
                <w:sz w:val="28"/>
                <w:szCs w:val="28"/>
                <w:lang w:val="vi-VN"/>
              </w:rPr>
              <w:t>tivi lớp học</w:t>
            </w:r>
          </w:p>
          <w:p w:rsidR="00CE03CA" w:rsidRPr="00CE03CA" w:rsidRDefault="00CE03CA" w:rsidP="00CE03CA">
            <w:pPr>
              <w:jc w:val="both"/>
              <w:rPr>
                <w:rFonts w:ascii="Times New Roman" w:hAnsi="Times New Roman" w:cs="Times New Roman"/>
                <w:bCs/>
                <w:sz w:val="28"/>
                <w:szCs w:val="28"/>
                <w:lang w:val="vi-VN"/>
              </w:rPr>
            </w:pPr>
            <w:r w:rsidRPr="00CE03CA">
              <w:rPr>
                <w:rFonts w:ascii="Times New Roman" w:hAnsi="Times New Roman" w:cs="Times New Roman"/>
                <w:bCs/>
                <w:sz w:val="28"/>
                <w:szCs w:val="28"/>
                <w:lang w:val="vi-VN"/>
              </w:rPr>
              <w:lastRenderedPageBreak/>
              <w:t xml:space="preserve">- GV tạo tài khoản cá nhân trên trang Plicker và tạo lớp học mới tương ứng với lớp dạy của GV trên phần mềm. </w:t>
            </w:r>
          </w:p>
          <w:p w:rsidR="00CE03CA" w:rsidRPr="00CE03CA" w:rsidRDefault="00CE03CA" w:rsidP="00CE03CA">
            <w:pPr>
              <w:jc w:val="both"/>
              <w:rPr>
                <w:rFonts w:ascii="Times New Roman" w:hAnsi="Times New Roman" w:cs="Times New Roman"/>
                <w:bCs/>
                <w:sz w:val="28"/>
                <w:szCs w:val="28"/>
                <w:lang w:val="vi-VN"/>
              </w:rPr>
            </w:pPr>
            <w:r w:rsidRPr="00CE03CA">
              <w:rPr>
                <w:rFonts w:ascii="Times New Roman" w:hAnsi="Times New Roman" w:cs="Times New Roman"/>
                <w:bCs/>
                <w:sz w:val="28"/>
                <w:szCs w:val="28"/>
                <w:lang w:val="vi-VN"/>
              </w:rPr>
              <w:t>- Tạo danh sách HS tương ứng với từng lớp học trên phần mềm plicker</w:t>
            </w:r>
          </w:p>
          <w:p w:rsidR="00CE03CA" w:rsidRPr="00CE03CA" w:rsidRDefault="00CE03CA" w:rsidP="00CE03CA">
            <w:pPr>
              <w:jc w:val="both"/>
              <w:rPr>
                <w:rFonts w:ascii="Times New Roman" w:hAnsi="Times New Roman" w:cs="Times New Roman"/>
                <w:bCs/>
                <w:sz w:val="28"/>
                <w:szCs w:val="28"/>
                <w:lang w:val="vi-VN"/>
              </w:rPr>
            </w:pPr>
            <w:r w:rsidRPr="00CE03CA">
              <w:rPr>
                <w:rFonts w:ascii="Times New Roman" w:hAnsi="Times New Roman" w:cs="Times New Roman"/>
                <w:bCs/>
                <w:sz w:val="28"/>
                <w:szCs w:val="28"/>
                <w:lang w:val="vi-VN"/>
              </w:rPr>
              <w:t>- GV tạo đề kiểm tra trên phần mềm Plicker. Sau đó in thẻ plicker để phát cho HS theo số thứ tự trên danh sách lớp</w:t>
            </w:r>
          </w:p>
          <w:p w:rsidR="00CE03CA" w:rsidRPr="00CE03CA" w:rsidRDefault="00CE03CA" w:rsidP="00CE03CA">
            <w:pPr>
              <w:jc w:val="both"/>
              <w:rPr>
                <w:rFonts w:ascii="Times New Roman" w:hAnsi="Times New Roman" w:cs="Times New Roman"/>
                <w:bCs/>
                <w:sz w:val="28"/>
                <w:szCs w:val="28"/>
                <w:lang w:val="vi-VN"/>
              </w:rPr>
            </w:pPr>
            <w:r w:rsidRPr="00CE03CA">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p w:rsidR="00CE03CA" w:rsidRPr="00CE03CA" w:rsidRDefault="00CE03CA" w:rsidP="00CE03CA">
            <w:pPr>
              <w:jc w:val="both"/>
              <w:rPr>
                <w:rFonts w:ascii="Times New Roman" w:hAnsi="Times New Roman" w:cs="Times New Roman"/>
                <w:bCs/>
                <w:sz w:val="28"/>
                <w:szCs w:val="28"/>
                <w:lang w:val="de-DE"/>
              </w:rPr>
            </w:pPr>
            <w:r w:rsidRPr="00CE03CA">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p w:rsidR="00CE03CA" w:rsidRPr="00CE03CA" w:rsidRDefault="00CE03CA" w:rsidP="00CE03CA">
            <w:pPr>
              <w:jc w:val="both"/>
              <w:rPr>
                <w:rFonts w:ascii="Times New Roman" w:hAnsi="Times New Roman" w:cs="Times New Roman"/>
                <w:bCs/>
                <w:sz w:val="28"/>
                <w:szCs w:val="28"/>
                <w:lang w:val="de-DE"/>
              </w:rPr>
            </w:pPr>
            <w:r w:rsidRPr="00CE03CA">
              <w:rPr>
                <w:rFonts w:ascii="Times New Roman" w:hAnsi="Times New Roman" w:cs="Times New Roman"/>
                <w:bCs/>
                <w:sz w:val="28"/>
                <w:szCs w:val="28"/>
                <w:lang w:val="de-DE"/>
              </w:rPr>
              <w:t>Trong thời gian 30s, HS suy nghĩ và trả lời câu hỏi, giơ thẻ hình tương ứng với đáp án mà mình lựa chọn</w:t>
            </w:r>
          </w:p>
          <w:p w:rsidR="00CE03CA" w:rsidRPr="00CE03CA" w:rsidRDefault="00CE03CA" w:rsidP="00CE03CA">
            <w:pPr>
              <w:jc w:val="both"/>
              <w:rPr>
                <w:rFonts w:ascii="Times New Roman" w:hAnsi="Times New Roman" w:cs="Times New Roman"/>
                <w:bCs/>
                <w:sz w:val="28"/>
                <w:szCs w:val="28"/>
                <w:lang w:val="de-DE"/>
              </w:rPr>
            </w:pPr>
            <w:r w:rsidRPr="00CE03CA">
              <w:rPr>
                <w:rFonts w:ascii="Times New Roman" w:eastAsia="Times New Roman" w:hAnsi="Times New Roman" w:cs="Times New Roman"/>
                <w:b/>
                <w:i/>
                <w:iCs/>
                <w:sz w:val="28"/>
                <w:szCs w:val="28"/>
                <w:lang w:val="de-DE"/>
              </w:rPr>
              <w:t xml:space="preserve">- </w:t>
            </w:r>
            <w:r w:rsidRPr="00CE03CA">
              <w:rPr>
                <w:rFonts w:ascii="Times New Roman" w:hAnsi="Times New Roman" w:cs="Times New Roman"/>
                <w:bCs/>
                <w:sz w:val="28"/>
                <w:szCs w:val="28"/>
                <w:lang w:val="de-DE"/>
              </w:rPr>
              <w:t>GV sử dụng điện thoại, bật camera để quét toàn bộ câu trả lời của HS. Phần mềm sẽ tự cập nhật câu trả lời của HS và tính điểm</w:t>
            </w:r>
          </w:p>
          <w:p w:rsidR="00CE03CA" w:rsidRPr="00CE03CA" w:rsidRDefault="00CE03CA" w:rsidP="00CE03CA">
            <w:pPr>
              <w:jc w:val="both"/>
              <w:rPr>
                <w:rFonts w:ascii="Times New Roman" w:eastAsia="Calibri" w:hAnsi="Times New Roman" w:cs="Times New Roman"/>
                <w:b/>
                <w:bCs/>
                <w:i/>
                <w:iCs/>
                <w:color w:val="000000"/>
                <w:sz w:val="28"/>
                <w:szCs w:val="28"/>
                <w:lang w:val="de-DE"/>
              </w:rPr>
            </w:pPr>
            <w:r w:rsidRPr="00CE03CA">
              <w:rPr>
                <w:rFonts w:ascii="Times New Roman" w:eastAsia="Times New Roman" w:hAnsi="Times New Roman" w:cs="Times New Roman"/>
                <w:b/>
                <w:i/>
                <w:iCs/>
                <w:sz w:val="28"/>
                <w:szCs w:val="28"/>
                <w:lang w:val="de-DE"/>
              </w:rPr>
              <w:t xml:space="preserve">- </w:t>
            </w:r>
            <w:r w:rsidRPr="00CE03CA">
              <w:rPr>
                <w:rFonts w:ascii="Times New Roman" w:eastAsia="Arial" w:hAnsi="Times New Roman" w:cs="Times New Roman"/>
                <w:sz w:val="28"/>
                <w:szCs w:val="28"/>
                <w:lang w:val="de-DE"/>
              </w:rPr>
              <w:t>GV nhận xét quá trình làm bài của HS</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ind w:hanging="533"/>
              <w:jc w:val="center"/>
              <w:rPr>
                <w:rFonts w:ascii="Times New Roman" w:eastAsia="Calibri" w:hAnsi="Times New Roman" w:cs="Times New Roman"/>
                <w:b/>
                <w:color w:val="000000"/>
                <w:sz w:val="28"/>
                <w:szCs w:val="28"/>
                <w:lang w:val="de-DE"/>
              </w:rPr>
            </w:pPr>
          </w:p>
        </w:tc>
      </w:tr>
    </w:tbl>
    <w:p w:rsidR="00CE03CA" w:rsidRPr="00CE03CA" w:rsidRDefault="00CE03CA" w:rsidP="00CE03CA">
      <w:pPr>
        <w:jc w:val="both"/>
        <w:rPr>
          <w:rFonts w:ascii="Times New Roman" w:eastAsia="Times New Roman" w:hAnsi="Times New Roman" w:cs="Times New Roman"/>
          <w:b/>
          <w:noProof/>
          <w:sz w:val="28"/>
          <w:szCs w:val="28"/>
          <w:lang w:val="vi-VN"/>
        </w:rPr>
      </w:pPr>
    </w:p>
    <w:p w:rsidR="00CE03CA" w:rsidRPr="00CE03CA" w:rsidRDefault="00CE03CA" w:rsidP="00CE03CA">
      <w:pPr>
        <w:jc w:val="both"/>
        <w:rPr>
          <w:rFonts w:ascii="Times New Roman" w:eastAsia="Times New Roman" w:hAnsi="Times New Roman" w:cs="Times New Roman"/>
          <w:b/>
          <w:noProof/>
          <w:sz w:val="28"/>
          <w:szCs w:val="28"/>
          <w:lang w:val="vi-VN"/>
        </w:rPr>
      </w:pPr>
      <w:r w:rsidRPr="00CE03CA">
        <w:rPr>
          <w:rFonts w:ascii="Times New Roman" w:eastAsia="Times New Roman" w:hAnsi="Times New Roman" w:cs="Times New Roman"/>
          <w:b/>
          <w:noProof/>
          <w:sz w:val="28"/>
          <w:szCs w:val="28"/>
          <w:lang w:val="vi-VN"/>
        </w:rPr>
        <w:t>PHIẾU HỌC TẬP SỐ 3</w:t>
      </w:r>
    </w:p>
    <w:p w:rsidR="00CE03CA" w:rsidRPr="00CE03CA" w:rsidRDefault="00CE03CA" w:rsidP="00CE03CA">
      <w:pPr>
        <w:jc w:val="both"/>
        <w:rPr>
          <w:rFonts w:ascii="Times New Roman" w:hAnsi="Times New Roman" w:cs="Times New Roman"/>
          <w:b/>
          <w:bCs/>
          <w:sz w:val="28"/>
          <w:szCs w:val="28"/>
          <w:lang w:val="vi-VN"/>
        </w:rPr>
      </w:pPr>
      <w:r w:rsidRPr="00CE03CA">
        <w:rPr>
          <w:rFonts w:ascii="Times New Roman" w:eastAsia="Times New Roman" w:hAnsi="Times New Roman" w:cs="Times New Roman"/>
          <w:b/>
          <w:noProof/>
          <w:sz w:val="28"/>
          <w:szCs w:val="28"/>
          <w:lang w:val="vi-VN"/>
        </w:rPr>
        <w:t>Câu 1.</w:t>
      </w:r>
      <w:r w:rsidRPr="00CE03CA">
        <w:rPr>
          <w:rFonts w:ascii="Times New Roman" w:eastAsia="Times New Roman" w:hAnsi="Times New Roman" w:cs="Times New Roman"/>
          <w:noProof/>
          <w:sz w:val="28"/>
          <w:szCs w:val="28"/>
          <w:lang w:val="vi-VN"/>
        </w:rPr>
        <w:t xml:space="preserve"> </w:t>
      </w:r>
      <w:r w:rsidRPr="00CE03CA">
        <w:rPr>
          <w:rFonts w:ascii="Times New Roman" w:hAnsi="Times New Roman" w:cs="Times New Roman"/>
          <w:sz w:val="28"/>
          <w:szCs w:val="28"/>
          <w:lang w:val="vi-VN"/>
        </w:rPr>
        <w:t>Nguyên tố hóa học là tập hợp nguyên tử cùng loại có cùng</w:t>
      </w:r>
    </w:p>
    <w:p w:rsidR="00CE03CA" w:rsidRPr="00CE03CA" w:rsidRDefault="00CE03CA" w:rsidP="00CE03CA">
      <w:pPr>
        <w:ind w:firstLine="283"/>
        <w:rPr>
          <w:rFonts w:ascii="Times New Roman" w:hAnsi="Times New Roman" w:cs="Times New Roman"/>
          <w:sz w:val="28"/>
          <w:szCs w:val="28"/>
        </w:rPr>
      </w:pPr>
      <w:r w:rsidRPr="00CE03CA">
        <w:rPr>
          <w:rFonts w:ascii="Times New Roman" w:hAnsi="Times New Roman" w:cs="Times New Roman"/>
          <w:b/>
          <w:sz w:val="28"/>
          <w:szCs w:val="28"/>
        </w:rPr>
        <w:t xml:space="preserve">A. </w:t>
      </w:r>
      <w:r w:rsidRPr="00CE03CA">
        <w:rPr>
          <w:rFonts w:ascii="Times New Roman" w:hAnsi="Times New Roman" w:cs="Times New Roman"/>
          <w:sz w:val="28"/>
          <w:szCs w:val="28"/>
        </w:rPr>
        <w:t>số neutron trong hạt nhân.</w:t>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b/>
          <w:sz w:val="28"/>
          <w:szCs w:val="28"/>
        </w:rPr>
        <w:t xml:space="preserve">B. </w:t>
      </w:r>
      <w:r w:rsidRPr="00CE03CA">
        <w:rPr>
          <w:rFonts w:ascii="Times New Roman" w:hAnsi="Times New Roman" w:cs="Times New Roman"/>
          <w:sz w:val="28"/>
          <w:szCs w:val="28"/>
        </w:rPr>
        <w:t>số proton trong hạt nhân.</w:t>
      </w:r>
    </w:p>
    <w:p w:rsidR="00CE03CA" w:rsidRPr="00CE03CA" w:rsidRDefault="00CE03CA" w:rsidP="00CE03CA">
      <w:pPr>
        <w:ind w:right="-576" w:firstLine="288"/>
        <w:rPr>
          <w:rFonts w:ascii="Times New Roman" w:hAnsi="Times New Roman" w:cs="Times New Roman"/>
          <w:sz w:val="28"/>
          <w:szCs w:val="28"/>
        </w:rPr>
      </w:pPr>
      <w:r w:rsidRPr="00CE03CA">
        <w:rPr>
          <w:rFonts w:ascii="Times New Roman" w:hAnsi="Times New Roman" w:cs="Times New Roman"/>
          <w:b/>
          <w:sz w:val="28"/>
          <w:szCs w:val="28"/>
        </w:rPr>
        <w:t xml:space="preserve">C. </w:t>
      </w:r>
      <w:r w:rsidRPr="00CE03CA">
        <w:rPr>
          <w:rFonts w:ascii="Times New Roman" w:hAnsi="Times New Roman" w:cs="Times New Roman"/>
          <w:sz w:val="28"/>
          <w:szCs w:val="28"/>
        </w:rPr>
        <w:t>số electron trong hạt nhân.</w:t>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b/>
          <w:sz w:val="28"/>
          <w:szCs w:val="28"/>
        </w:rPr>
        <w:t xml:space="preserve">D. </w:t>
      </w:r>
      <w:r w:rsidRPr="00CE03CA">
        <w:rPr>
          <w:rFonts w:ascii="Times New Roman" w:hAnsi="Times New Roman" w:cs="Times New Roman"/>
          <w:sz w:val="28"/>
          <w:szCs w:val="28"/>
        </w:rPr>
        <w:t>số proton và số neutron trong hạt nhân.</w:t>
      </w:r>
    </w:p>
    <w:p w:rsidR="00CE03CA" w:rsidRPr="00CE03CA" w:rsidRDefault="00CE03CA" w:rsidP="00CE03CA">
      <w:pPr>
        <w:jc w:val="both"/>
        <w:rPr>
          <w:rFonts w:ascii="Times New Roman" w:hAnsi="Times New Roman" w:cs="Times New Roman"/>
          <w:sz w:val="28"/>
          <w:szCs w:val="28"/>
          <w:lang w:val="vi-VN"/>
        </w:rPr>
      </w:pPr>
      <w:r w:rsidRPr="00CE03CA">
        <w:rPr>
          <w:rFonts w:ascii="Times New Roman" w:eastAsia="Times New Roman" w:hAnsi="Times New Roman" w:cs="Times New Roman"/>
          <w:b/>
          <w:noProof/>
          <w:sz w:val="28"/>
          <w:szCs w:val="28"/>
          <w:lang w:val="vi-VN"/>
        </w:rPr>
        <w:t xml:space="preserve">Câu </w:t>
      </w:r>
      <w:r w:rsidRPr="00CE03CA">
        <w:rPr>
          <w:rFonts w:ascii="Times New Roman" w:eastAsia="Times New Roman" w:hAnsi="Times New Roman" w:cs="Times New Roman"/>
          <w:b/>
          <w:noProof/>
          <w:sz w:val="28"/>
          <w:szCs w:val="28"/>
        </w:rPr>
        <w:t>2</w:t>
      </w:r>
      <w:r w:rsidRPr="00CE03CA">
        <w:rPr>
          <w:rFonts w:ascii="Times New Roman" w:eastAsia="Times New Roman" w:hAnsi="Times New Roman" w:cs="Times New Roman"/>
          <w:b/>
          <w:noProof/>
          <w:sz w:val="28"/>
          <w:szCs w:val="28"/>
          <w:lang w:val="vi-VN"/>
        </w:rPr>
        <w:t>.</w:t>
      </w:r>
      <w:r w:rsidRPr="00CE03CA">
        <w:rPr>
          <w:rFonts w:ascii="Times New Roman" w:eastAsia="Times New Roman" w:hAnsi="Times New Roman" w:cs="Times New Roman"/>
          <w:noProof/>
          <w:sz w:val="28"/>
          <w:szCs w:val="28"/>
          <w:lang w:val="vi-VN"/>
        </w:rPr>
        <w:t xml:space="preserve"> </w:t>
      </w:r>
      <w:r w:rsidRPr="00CE03CA">
        <w:rPr>
          <w:rFonts w:ascii="Times New Roman" w:hAnsi="Times New Roman" w:cs="Times New Roman"/>
          <w:sz w:val="28"/>
          <w:szCs w:val="28"/>
          <w:lang w:val="vi-VN"/>
        </w:rPr>
        <w:t xml:space="preserve">Kí hiệu biểu diễn nguyên tử </w:t>
      </w:r>
      <w:r w:rsidRPr="00CE03CA">
        <w:rPr>
          <w:rFonts w:ascii="Times New Roman" w:hAnsi="Times New Roman" w:cs="Times New Roman"/>
          <w:b/>
          <w:bCs/>
          <w:sz w:val="28"/>
          <w:szCs w:val="28"/>
          <w:shd w:val="clear" w:color="auto" w:fill="F8F9FA"/>
        </w:rPr>
        <w:t>Chlorine</w:t>
      </w:r>
      <w:r w:rsidRPr="00CE03CA">
        <w:rPr>
          <w:rFonts w:ascii="Times New Roman" w:hAnsi="Times New Roman" w:cs="Times New Roman"/>
          <w:sz w:val="28"/>
          <w:szCs w:val="28"/>
          <w:lang w:val="vi-VN"/>
        </w:rPr>
        <w:t xml:space="preserve"> là</w:t>
      </w:r>
    </w:p>
    <w:p w:rsidR="00CE03CA" w:rsidRPr="00CE03CA" w:rsidRDefault="00CE03CA" w:rsidP="00CE03CA">
      <w:pPr>
        <w:ind w:firstLine="283"/>
        <w:rPr>
          <w:rFonts w:ascii="Times New Roman" w:hAnsi="Times New Roman" w:cs="Times New Roman"/>
          <w:sz w:val="28"/>
          <w:szCs w:val="28"/>
          <w:lang w:val="pt-BR"/>
        </w:rPr>
      </w:pPr>
      <w:r w:rsidRPr="00CE03CA">
        <w:rPr>
          <w:rFonts w:ascii="Times New Roman" w:hAnsi="Times New Roman" w:cs="Times New Roman"/>
          <w:b/>
          <w:sz w:val="28"/>
          <w:szCs w:val="28"/>
          <w:lang w:val="vi-VN"/>
        </w:rPr>
        <w:t xml:space="preserve">A. </w:t>
      </w:r>
      <w:r w:rsidRPr="00CE03CA">
        <w:rPr>
          <w:rFonts w:ascii="Times New Roman" w:hAnsi="Times New Roman" w:cs="Times New Roman"/>
          <w:sz w:val="28"/>
          <w:szCs w:val="28"/>
          <w:lang w:val="pt-BR"/>
        </w:rPr>
        <w:t>Cl</w:t>
      </w:r>
      <w:r w:rsidRPr="00CE03CA">
        <w:rPr>
          <w:rFonts w:ascii="Times New Roman" w:hAnsi="Times New Roman" w:cs="Times New Roman"/>
          <w:sz w:val="28"/>
          <w:szCs w:val="28"/>
          <w:lang w:val="vi-VN"/>
        </w:rPr>
        <w:t>.</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vi-VN"/>
        </w:rPr>
        <w:t xml:space="preserve">B. </w:t>
      </w:r>
      <w:r w:rsidRPr="00CE03CA">
        <w:rPr>
          <w:rFonts w:ascii="Times New Roman" w:hAnsi="Times New Roman" w:cs="Times New Roman"/>
          <w:sz w:val="28"/>
          <w:szCs w:val="28"/>
          <w:lang w:val="pt-BR"/>
        </w:rPr>
        <w:t>C</w:t>
      </w:r>
      <w:r w:rsidRPr="00CE03CA">
        <w:rPr>
          <w:rFonts w:ascii="Times New Roman" w:hAnsi="Times New Roman" w:cs="Times New Roman"/>
          <w:sz w:val="28"/>
          <w:szCs w:val="28"/>
          <w:lang w:val="vi-VN"/>
        </w:rPr>
        <w:t>.</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t xml:space="preserve">          </w:t>
      </w:r>
      <w:r w:rsidRPr="00CE03CA">
        <w:rPr>
          <w:rFonts w:ascii="Times New Roman" w:hAnsi="Times New Roman" w:cs="Times New Roman"/>
          <w:b/>
          <w:sz w:val="28"/>
          <w:szCs w:val="28"/>
          <w:lang w:val="vi-VN"/>
        </w:rPr>
        <w:t xml:space="preserve">C. </w:t>
      </w:r>
      <w:r w:rsidRPr="00CE03CA">
        <w:rPr>
          <w:rFonts w:ascii="Times New Roman" w:hAnsi="Times New Roman" w:cs="Times New Roman"/>
          <w:sz w:val="28"/>
          <w:szCs w:val="28"/>
          <w:lang w:val="pt-BR"/>
        </w:rPr>
        <w:t>CL</w:t>
      </w:r>
      <w:r w:rsidRPr="00CE03CA">
        <w:rPr>
          <w:rFonts w:ascii="Times New Roman" w:hAnsi="Times New Roman" w:cs="Times New Roman"/>
          <w:sz w:val="28"/>
          <w:szCs w:val="28"/>
          <w:lang w:val="vi-VN"/>
        </w:rPr>
        <w:t>.</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vi-VN"/>
        </w:rPr>
        <w:t xml:space="preserve">D. </w:t>
      </w:r>
      <w:r w:rsidRPr="00CE03CA">
        <w:rPr>
          <w:rFonts w:ascii="Times New Roman" w:hAnsi="Times New Roman" w:cs="Times New Roman"/>
          <w:sz w:val="28"/>
          <w:szCs w:val="28"/>
          <w:lang w:val="pt-BR"/>
        </w:rPr>
        <w:t>cl</w:t>
      </w:r>
    </w:p>
    <w:p w:rsidR="00CE03CA" w:rsidRPr="00CE03CA" w:rsidRDefault="00CE03CA" w:rsidP="00CE03CA">
      <w:pPr>
        <w:jc w:val="both"/>
        <w:rPr>
          <w:rFonts w:ascii="Times New Roman" w:hAnsi="Times New Roman" w:cs="Times New Roman"/>
          <w:sz w:val="28"/>
          <w:szCs w:val="28"/>
          <w:lang w:val="vi-VN"/>
        </w:rPr>
      </w:pPr>
      <w:r w:rsidRPr="00CE03CA">
        <w:rPr>
          <w:rFonts w:ascii="Times New Roman" w:eastAsia="Times New Roman" w:hAnsi="Times New Roman" w:cs="Times New Roman"/>
          <w:b/>
          <w:noProof/>
          <w:sz w:val="28"/>
          <w:szCs w:val="28"/>
          <w:lang w:val="vi-VN"/>
        </w:rPr>
        <w:t xml:space="preserve">Câu </w:t>
      </w:r>
      <w:r w:rsidRPr="00CE03CA">
        <w:rPr>
          <w:rFonts w:ascii="Times New Roman" w:eastAsia="Times New Roman" w:hAnsi="Times New Roman" w:cs="Times New Roman"/>
          <w:b/>
          <w:noProof/>
          <w:sz w:val="28"/>
          <w:szCs w:val="28"/>
          <w:lang w:val="pt-BR"/>
        </w:rPr>
        <w:t>3</w:t>
      </w:r>
      <w:r w:rsidRPr="00CE03CA">
        <w:rPr>
          <w:rFonts w:ascii="Times New Roman" w:eastAsia="Times New Roman" w:hAnsi="Times New Roman" w:cs="Times New Roman"/>
          <w:b/>
          <w:noProof/>
          <w:sz w:val="28"/>
          <w:szCs w:val="28"/>
          <w:lang w:val="vi-VN"/>
        </w:rPr>
        <w:t>.</w:t>
      </w:r>
      <w:r w:rsidRPr="00CE03CA">
        <w:rPr>
          <w:rFonts w:ascii="Times New Roman" w:eastAsia="Times New Roman" w:hAnsi="Times New Roman" w:cs="Times New Roman"/>
          <w:noProof/>
          <w:sz w:val="28"/>
          <w:szCs w:val="28"/>
          <w:lang w:val="vi-VN"/>
        </w:rPr>
        <w:t xml:space="preserve"> </w:t>
      </w:r>
      <w:r w:rsidRPr="00CE03CA">
        <w:rPr>
          <w:rFonts w:ascii="Times New Roman" w:hAnsi="Times New Roman" w:cs="Times New Roman"/>
          <w:sz w:val="28"/>
          <w:szCs w:val="28"/>
          <w:lang w:val="vi-VN"/>
        </w:rPr>
        <w:t>Cách biểu diễn 5H có nghĩa là</w:t>
      </w:r>
    </w:p>
    <w:p w:rsidR="00CE03CA" w:rsidRPr="00CE03CA" w:rsidRDefault="00CE03CA" w:rsidP="00CE03CA">
      <w:pPr>
        <w:ind w:firstLine="283"/>
        <w:rPr>
          <w:rFonts w:ascii="Times New Roman" w:hAnsi="Times New Roman" w:cs="Times New Roman"/>
          <w:sz w:val="28"/>
          <w:szCs w:val="28"/>
          <w:lang w:val="vi-VN"/>
        </w:rPr>
      </w:pPr>
      <w:r w:rsidRPr="00CE03CA">
        <w:rPr>
          <w:rFonts w:ascii="Times New Roman" w:hAnsi="Times New Roman" w:cs="Times New Roman"/>
          <w:b/>
          <w:sz w:val="28"/>
          <w:szCs w:val="28"/>
          <w:lang w:val="vi-VN"/>
        </w:rPr>
        <w:t xml:space="preserve">A. </w:t>
      </w:r>
      <w:r w:rsidRPr="00CE03CA">
        <w:rPr>
          <w:rFonts w:ascii="Times New Roman" w:hAnsi="Times New Roman" w:cs="Times New Roman"/>
          <w:sz w:val="28"/>
          <w:szCs w:val="28"/>
          <w:lang w:val="vi-VN"/>
        </w:rPr>
        <w:t>5 nguyên tử helium.</w:t>
      </w:r>
      <w:r w:rsidRPr="00CE03CA">
        <w:rPr>
          <w:rFonts w:ascii="Times New Roman" w:hAnsi="Times New Roman" w:cs="Times New Roman"/>
          <w:sz w:val="28"/>
          <w:szCs w:val="28"/>
          <w:lang w:val="vi-VN"/>
        </w:rPr>
        <w:tab/>
      </w:r>
      <w:r w:rsidRPr="00CE03CA">
        <w:rPr>
          <w:rFonts w:ascii="Times New Roman" w:hAnsi="Times New Roman" w:cs="Times New Roman"/>
          <w:sz w:val="28"/>
          <w:szCs w:val="28"/>
          <w:lang w:val="vi-VN"/>
        </w:rPr>
        <w:tab/>
      </w:r>
      <w:r w:rsidRPr="00CE03CA">
        <w:rPr>
          <w:rFonts w:ascii="Times New Roman" w:hAnsi="Times New Roman" w:cs="Times New Roman"/>
          <w:sz w:val="28"/>
          <w:szCs w:val="28"/>
          <w:lang w:val="vi-VN"/>
        </w:rPr>
        <w:tab/>
      </w:r>
      <w:r w:rsidRPr="00CE03CA">
        <w:rPr>
          <w:rFonts w:ascii="Times New Roman" w:hAnsi="Times New Roman" w:cs="Times New Roman"/>
          <w:sz w:val="28"/>
          <w:szCs w:val="28"/>
          <w:lang w:val="vi-VN"/>
        </w:rPr>
        <w:tab/>
      </w:r>
      <w:r w:rsidRPr="00CE03CA">
        <w:rPr>
          <w:rFonts w:ascii="Times New Roman" w:hAnsi="Times New Roman" w:cs="Times New Roman"/>
          <w:b/>
          <w:sz w:val="28"/>
          <w:szCs w:val="28"/>
          <w:lang w:val="vi-VN"/>
        </w:rPr>
        <w:t xml:space="preserve">B. </w:t>
      </w:r>
      <w:r w:rsidRPr="00CE03CA">
        <w:rPr>
          <w:rFonts w:ascii="Times New Roman" w:hAnsi="Times New Roman" w:cs="Times New Roman"/>
          <w:sz w:val="28"/>
          <w:szCs w:val="28"/>
          <w:lang w:val="vi-VN"/>
        </w:rPr>
        <w:t>5 nguyên tố hydrogen.</w:t>
      </w:r>
    </w:p>
    <w:p w:rsidR="00CE03CA" w:rsidRPr="00CE03CA" w:rsidRDefault="00CE03CA" w:rsidP="00CE03CA">
      <w:pPr>
        <w:ind w:firstLine="283"/>
        <w:rPr>
          <w:rFonts w:ascii="Times New Roman" w:hAnsi="Times New Roman" w:cs="Times New Roman"/>
          <w:sz w:val="28"/>
          <w:szCs w:val="28"/>
          <w:lang w:val="vi-VN"/>
        </w:rPr>
      </w:pPr>
      <w:r w:rsidRPr="00CE03CA">
        <w:rPr>
          <w:rFonts w:ascii="Times New Roman" w:hAnsi="Times New Roman" w:cs="Times New Roman"/>
          <w:b/>
          <w:sz w:val="28"/>
          <w:szCs w:val="28"/>
          <w:lang w:val="vi-VN"/>
        </w:rPr>
        <w:t xml:space="preserve">C. </w:t>
      </w:r>
      <w:r w:rsidRPr="00CE03CA">
        <w:rPr>
          <w:rFonts w:ascii="Times New Roman" w:hAnsi="Times New Roman" w:cs="Times New Roman"/>
          <w:sz w:val="28"/>
          <w:szCs w:val="28"/>
          <w:lang w:val="vi-VN"/>
        </w:rPr>
        <w:t xml:space="preserve">5 nguyên tử </w:t>
      </w:r>
      <w:r w:rsidRPr="00CE03CA">
        <w:rPr>
          <w:rFonts w:ascii="Times New Roman" w:hAnsi="Times New Roman" w:cs="Times New Roman"/>
          <w:bCs/>
          <w:sz w:val="28"/>
          <w:szCs w:val="28"/>
          <w:lang w:val="vi-VN"/>
        </w:rPr>
        <w:t>hydrogen</w:t>
      </w:r>
      <w:r w:rsidRPr="00CE03CA">
        <w:rPr>
          <w:rFonts w:ascii="Times New Roman" w:hAnsi="Times New Roman" w:cs="Times New Roman"/>
          <w:sz w:val="28"/>
          <w:szCs w:val="28"/>
          <w:lang w:val="vi-VN"/>
        </w:rPr>
        <w:t xml:space="preserve">.                           </w:t>
      </w:r>
      <w:r w:rsidRPr="00CE03CA">
        <w:rPr>
          <w:rFonts w:ascii="Times New Roman" w:hAnsi="Times New Roman" w:cs="Times New Roman"/>
          <w:b/>
          <w:sz w:val="28"/>
          <w:szCs w:val="28"/>
          <w:lang w:val="vi-VN"/>
        </w:rPr>
        <w:t>D.</w:t>
      </w:r>
      <w:r w:rsidRPr="00CE03CA">
        <w:rPr>
          <w:rFonts w:ascii="Times New Roman" w:hAnsi="Times New Roman" w:cs="Times New Roman"/>
          <w:sz w:val="28"/>
          <w:szCs w:val="28"/>
          <w:lang w:val="vi-VN"/>
        </w:rPr>
        <w:t xml:space="preserve"> 5 nguyên tố helium.</w:t>
      </w:r>
    </w:p>
    <w:p w:rsidR="00CE03CA" w:rsidRPr="00CE03CA" w:rsidRDefault="00CE03CA" w:rsidP="00CE03CA">
      <w:pPr>
        <w:autoSpaceDE w:val="0"/>
        <w:autoSpaceDN w:val="0"/>
        <w:adjustRightInd w:val="0"/>
        <w:jc w:val="both"/>
        <w:rPr>
          <w:rFonts w:ascii="Times New Roman" w:hAnsi="Times New Roman" w:cs="Times New Roman"/>
          <w:sz w:val="28"/>
          <w:szCs w:val="28"/>
          <w:lang w:val="vi-VN"/>
        </w:rPr>
      </w:pPr>
      <w:r w:rsidRPr="00CE03CA">
        <w:rPr>
          <w:rFonts w:ascii="Times New Roman" w:eastAsia="Times New Roman" w:hAnsi="Times New Roman" w:cs="Times New Roman"/>
          <w:b/>
          <w:sz w:val="28"/>
          <w:szCs w:val="28"/>
          <w:lang w:val="vi-VN"/>
        </w:rPr>
        <w:t>Câu 4.</w:t>
      </w:r>
      <w:r w:rsidRPr="00CE03CA">
        <w:rPr>
          <w:rFonts w:ascii="Times New Roman" w:eastAsia="Times New Roman" w:hAnsi="Times New Roman" w:cs="Times New Roman"/>
          <w:sz w:val="28"/>
          <w:szCs w:val="28"/>
          <w:lang w:val="vi-VN"/>
        </w:rPr>
        <w:t xml:space="preserve"> </w:t>
      </w:r>
      <w:r w:rsidRPr="00CE03CA">
        <w:rPr>
          <w:rFonts w:ascii="Times New Roman" w:hAnsi="Times New Roman" w:cs="Times New Roman"/>
          <w:sz w:val="28"/>
          <w:szCs w:val="28"/>
          <w:lang w:val="vi-VN"/>
        </w:rPr>
        <w:t>Đây là sơ đồ nguyên tử nguyên tố nào?</w:t>
      </w:r>
    </w:p>
    <w:p w:rsidR="00CE03CA" w:rsidRPr="00CE03CA" w:rsidRDefault="00CE03CA" w:rsidP="00CE03CA">
      <w:pPr>
        <w:ind w:firstLine="720"/>
        <w:jc w:val="center"/>
        <w:rPr>
          <w:rFonts w:ascii="Times New Roman" w:hAnsi="Times New Roman" w:cs="Times New Roman"/>
          <w:sz w:val="28"/>
          <w:szCs w:val="28"/>
          <w:lang w:val="nl-NL"/>
        </w:rPr>
      </w:pPr>
      <w:r w:rsidRPr="00CE03CA">
        <w:rPr>
          <w:rFonts w:ascii="Times New Roman" w:hAnsi="Times New Roman" w:cs="Times New Roman"/>
          <w:noProof/>
          <w:sz w:val="28"/>
          <w:szCs w:val="28"/>
        </w:rPr>
        <w:drawing>
          <wp:inline distT="0" distB="0" distL="0" distR="0" wp14:anchorId="49DD2ED2" wp14:editId="4559F8C5">
            <wp:extent cx="849479" cy="48029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865296" cy="489234"/>
                    </a:xfrm>
                    <a:prstGeom prst="rect">
                      <a:avLst/>
                    </a:prstGeom>
                  </pic:spPr>
                </pic:pic>
              </a:graphicData>
            </a:graphic>
          </wp:inline>
        </w:drawing>
      </w:r>
    </w:p>
    <w:p w:rsidR="00CE03CA" w:rsidRPr="00CE03CA" w:rsidRDefault="00CE03CA" w:rsidP="00CE03CA">
      <w:pPr>
        <w:ind w:firstLine="283"/>
        <w:rPr>
          <w:rFonts w:ascii="Times New Roman" w:hAnsi="Times New Roman" w:cs="Times New Roman"/>
          <w:sz w:val="28"/>
          <w:szCs w:val="28"/>
          <w:lang w:val="pt-BR"/>
        </w:rPr>
      </w:pPr>
      <w:r w:rsidRPr="00CE03CA">
        <w:rPr>
          <w:rFonts w:ascii="Times New Roman" w:hAnsi="Times New Roman" w:cs="Times New Roman"/>
          <w:b/>
          <w:sz w:val="28"/>
          <w:szCs w:val="28"/>
          <w:lang w:val="pt-BR"/>
        </w:rPr>
        <w:t xml:space="preserve">A. </w:t>
      </w:r>
      <w:r w:rsidRPr="00CE03CA">
        <w:rPr>
          <w:rFonts w:ascii="Times New Roman" w:hAnsi="Times New Roman" w:cs="Times New Roman"/>
          <w:sz w:val="28"/>
          <w:szCs w:val="28"/>
          <w:lang w:val="pt-BR"/>
        </w:rPr>
        <w:t>Ne.</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pt-BR"/>
        </w:rPr>
        <w:t xml:space="preserve">B. </w:t>
      </w:r>
      <w:r w:rsidRPr="00CE03CA">
        <w:rPr>
          <w:rFonts w:ascii="Times New Roman" w:hAnsi="Times New Roman" w:cs="Times New Roman"/>
          <w:sz w:val="28"/>
          <w:szCs w:val="28"/>
          <w:lang w:val="pt-BR"/>
        </w:rPr>
        <w:t>N.</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pt-BR"/>
        </w:rPr>
        <w:t xml:space="preserve">C. </w:t>
      </w:r>
      <w:r w:rsidRPr="00CE03CA">
        <w:rPr>
          <w:rFonts w:ascii="Times New Roman" w:hAnsi="Times New Roman" w:cs="Times New Roman"/>
          <w:sz w:val="28"/>
          <w:szCs w:val="28"/>
          <w:lang w:val="pt-BR"/>
        </w:rPr>
        <w:t>O.</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t xml:space="preserve">       </w:t>
      </w:r>
      <w:r w:rsidRPr="00CE03CA">
        <w:rPr>
          <w:rFonts w:ascii="Times New Roman" w:hAnsi="Times New Roman" w:cs="Times New Roman"/>
          <w:b/>
          <w:sz w:val="28"/>
          <w:szCs w:val="28"/>
          <w:lang w:val="pt-BR"/>
        </w:rPr>
        <w:t xml:space="preserve">D. </w:t>
      </w:r>
      <w:r w:rsidRPr="00CE03CA">
        <w:rPr>
          <w:rFonts w:ascii="Times New Roman" w:hAnsi="Times New Roman" w:cs="Times New Roman"/>
          <w:sz w:val="28"/>
          <w:szCs w:val="28"/>
          <w:lang w:val="pt-BR"/>
        </w:rPr>
        <w:t>P.</w:t>
      </w:r>
    </w:p>
    <w:p w:rsidR="00CE03CA" w:rsidRPr="00CE03CA" w:rsidRDefault="00CE03CA" w:rsidP="00CE03CA">
      <w:pPr>
        <w:autoSpaceDE w:val="0"/>
        <w:autoSpaceDN w:val="0"/>
        <w:adjustRightInd w:val="0"/>
        <w:jc w:val="both"/>
        <w:rPr>
          <w:rFonts w:ascii="Times New Roman" w:hAnsi="Times New Roman" w:cs="Times New Roman"/>
          <w:sz w:val="28"/>
          <w:szCs w:val="28"/>
          <w:lang w:val="vi-VN"/>
        </w:rPr>
      </w:pPr>
      <w:r w:rsidRPr="00CE03CA">
        <w:rPr>
          <w:rFonts w:ascii="Times New Roman" w:eastAsia="Times New Roman" w:hAnsi="Times New Roman" w:cs="Times New Roman"/>
          <w:b/>
          <w:sz w:val="28"/>
          <w:szCs w:val="28"/>
          <w:lang w:val="vi-VN"/>
        </w:rPr>
        <w:t xml:space="preserve">Câu </w:t>
      </w:r>
      <w:r w:rsidRPr="00CE03CA">
        <w:rPr>
          <w:rFonts w:ascii="Times New Roman" w:eastAsia="Times New Roman" w:hAnsi="Times New Roman" w:cs="Times New Roman"/>
          <w:b/>
          <w:sz w:val="28"/>
          <w:szCs w:val="28"/>
          <w:lang w:val="pt-BR"/>
        </w:rPr>
        <w:t>5</w:t>
      </w:r>
      <w:r w:rsidRPr="00CE03CA">
        <w:rPr>
          <w:rFonts w:ascii="Times New Roman" w:eastAsia="Times New Roman" w:hAnsi="Times New Roman" w:cs="Times New Roman"/>
          <w:b/>
          <w:sz w:val="28"/>
          <w:szCs w:val="28"/>
          <w:lang w:val="vi-VN"/>
        </w:rPr>
        <w:t>.</w:t>
      </w:r>
      <w:r w:rsidRPr="00CE03CA">
        <w:rPr>
          <w:rFonts w:ascii="Times New Roman" w:eastAsia="Times New Roman" w:hAnsi="Times New Roman" w:cs="Times New Roman"/>
          <w:sz w:val="28"/>
          <w:szCs w:val="28"/>
          <w:lang w:val="vi-VN"/>
        </w:rPr>
        <w:t xml:space="preserve"> </w:t>
      </w:r>
      <w:r w:rsidRPr="00CE03CA">
        <w:rPr>
          <w:rFonts w:ascii="Times New Roman" w:hAnsi="Times New Roman" w:cs="Times New Roman"/>
          <w:sz w:val="28"/>
          <w:szCs w:val="28"/>
          <w:lang w:val="vi-VN"/>
        </w:rPr>
        <w:t>Đây là sơ đồ nguyên tử nguyên tố nào?</w:t>
      </w:r>
    </w:p>
    <w:p w:rsidR="00CE03CA" w:rsidRPr="00CE03CA" w:rsidRDefault="00CE03CA" w:rsidP="00CE03CA">
      <w:pPr>
        <w:ind w:firstLine="720"/>
        <w:jc w:val="center"/>
        <w:rPr>
          <w:rFonts w:ascii="Times New Roman" w:hAnsi="Times New Roman" w:cs="Times New Roman"/>
          <w:sz w:val="28"/>
          <w:szCs w:val="28"/>
          <w:lang w:val="nl-NL"/>
        </w:rPr>
      </w:pPr>
      <w:r w:rsidRPr="00CE03CA">
        <w:rPr>
          <w:rFonts w:ascii="Times New Roman" w:hAnsi="Times New Roman" w:cs="Times New Roman"/>
          <w:noProof/>
          <w:sz w:val="28"/>
          <w:szCs w:val="28"/>
        </w:rPr>
        <w:drawing>
          <wp:inline distT="0" distB="0" distL="0" distR="0" wp14:anchorId="27A9662C" wp14:editId="28C18033">
            <wp:extent cx="895927" cy="461645"/>
            <wp:effectExtent l="0" t="0" r="0" b="0"/>
            <wp:docPr id="3" name="Picture 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9" cstate="email">
                      <a:extLst>
                        <a:ext uri="{28A0092B-C50C-407E-A947-70E740481C1C}">
                          <a14:useLocalDpi xmlns:a14="http://schemas.microsoft.com/office/drawing/2010/main"/>
                        </a:ext>
                      </a:extLst>
                    </a:blip>
                    <a:stretch>
                      <a:fillRect/>
                    </a:stretch>
                  </pic:blipFill>
                  <pic:spPr>
                    <a:xfrm>
                      <a:off x="0" y="0"/>
                      <a:ext cx="909082" cy="468424"/>
                    </a:xfrm>
                    <a:prstGeom prst="rect">
                      <a:avLst/>
                    </a:prstGeom>
                  </pic:spPr>
                </pic:pic>
              </a:graphicData>
            </a:graphic>
          </wp:inline>
        </w:drawing>
      </w:r>
    </w:p>
    <w:p w:rsidR="00CE03CA" w:rsidRPr="00CE03CA" w:rsidRDefault="00CE03CA" w:rsidP="00CE03CA">
      <w:pPr>
        <w:ind w:firstLine="283"/>
        <w:rPr>
          <w:rFonts w:ascii="Times New Roman" w:hAnsi="Times New Roman" w:cs="Times New Roman"/>
          <w:sz w:val="28"/>
          <w:szCs w:val="28"/>
          <w:lang w:val="pt-BR"/>
        </w:rPr>
      </w:pPr>
      <w:r w:rsidRPr="00CE03CA">
        <w:rPr>
          <w:rFonts w:ascii="Times New Roman" w:hAnsi="Times New Roman" w:cs="Times New Roman"/>
          <w:b/>
          <w:sz w:val="28"/>
          <w:szCs w:val="28"/>
          <w:lang w:val="nl-NL"/>
        </w:rPr>
        <w:lastRenderedPageBreak/>
        <w:t xml:space="preserve">A. </w:t>
      </w:r>
      <w:r w:rsidRPr="00CE03CA">
        <w:rPr>
          <w:rFonts w:ascii="Times New Roman" w:hAnsi="Times New Roman" w:cs="Times New Roman"/>
          <w:sz w:val="28"/>
          <w:szCs w:val="28"/>
          <w:lang w:val="nl-NL"/>
        </w:rPr>
        <w:t>Na.</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nl-NL"/>
        </w:rPr>
        <w:t xml:space="preserve">B. </w:t>
      </w:r>
      <w:r w:rsidRPr="00CE03CA">
        <w:rPr>
          <w:rFonts w:ascii="Times New Roman" w:hAnsi="Times New Roman" w:cs="Times New Roman"/>
          <w:sz w:val="28"/>
          <w:szCs w:val="28"/>
          <w:lang w:val="nl-NL"/>
        </w:rPr>
        <w:t>Ca.</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nl-NL"/>
        </w:rPr>
        <w:t xml:space="preserve">C. </w:t>
      </w:r>
      <w:r w:rsidRPr="00CE03CA">
        <w:rPr>
          <w:rFonts w:ascii="Times New Roman" w:hAnsi="Times New Roman" w:cs="Times New Roman"/>
          <w:sz w:val="28"/>
          <w:szCs w:val="28"/>
          <w:lang w:val="vi-VN"/>
        </w:rPr>
        <w:t>Mg</w:t>
      </w:r>
      <w:r w:rsidRPr="00CE03CA">
        <w:rPr>
          <w:rFonts w:ascii="Times New Roman" w:hAnsi="Times New Roman" w:cs="Times New Roman"/>
          <w:sz w:val="28"/>
          <w:szCs w:val="28"/>
          <w:lang w:val="nl-NL"/>
        </w:rPr>
        <w:t>.</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nl-NL"/>
        </w:rPr>
        <w:t xml:space="preserve">D. </w:t>
      </w:r>
      <w:r w:rsidRPr="00CE03CA">
        <w:rPr>
          <w:rFonts w:ascii="Times New Roman" w:hAnsi="Times New Roman" w:cs="Times New Roman"/>
          <w:sz w:val="28"/>
          <w:szCs w:val="28"/>
          <w:lang w:val="vi-VN"/>
        </w:rPr>
        <w:t>Al</w:t>
      </w:r>
      <w:r w:rsidRPr="00CE03CA">
        <w:rPr>
          <w:rFonts w:ascii="Times New Roman" w:hAnsi="Times New Roman" w:cs="Times New Roman"/>
          <w:sz w:val="28"/>
          <w:szCs w:val="28"/>
          <w:lang w:val="nl-NL"/>
        </w:rPr>
        <w:t>.</w:t>
      </w:r>
    </w:p>
    <w:p w:rsidR="00CE03CA" w:rsidRPr="00CE03CA" w:rsidRDefault="00CE03CA" w:rsidP="00CE03CA">
      <w:pPr>
        <w:jc w:val="both"/>
        <w:rPr>
          <w:rFonts w:ascii="Times New Roman" w:hAnsi="Times New Roman" w:cs="Times New Roman"/>
          <w:sz w:val="28"/>
          <w:szCs w:val="28"/>
          <w:lang w:val="it-IT"/>
        </w:rPr>
      </w:pPr>
      <w:r w:rsidRPr="00CE03CA">
        <w:rPr>
          <w:rFonts w:ascii="Times New Roman" w:eastAsia="Times New Roman" w:hAnsi="Times New Roman" w:cs="Times New Roman"/>
          <w:b/>
          <w:noProof/>
          <w:sz w:val="28"/>
          <w:szCs w:val="28"/>
          <w:lang w:val="vi-VN"/>
        </w:rPr>
        <w:t xml:space="preserve">Câu </w:t>
      </w:r>
      <w:r w:rsidRPr="00CE03CA">
        <w:rPr>
          <w:rFonts w:ascii="Times New Roman" w:eastAsia="Times New Roman" w:hAnsi="Times New Roman" w:cs="Times New Roman"/>
          <w:b/>
          <w:noProof/>
          <w:sz w:val="28"/>
          <w:szCs w:val="28"/>
          <w:lang w:val="pt-BR"/>
        </w:rPr>
        <w:t>6</w:t>
      </w:r>
      <w:r w:rsidRPr="00CE03CA">
        <w:rPr>
          <w:rFonts w:ascii="Times New Roman" w:eastAsia="Times New Roman" w:hAnsi="Times New Roman" w:cs="Times New Roman"/>
          <w:b/>
          <w:noProof/>
          <w:sz w:val="28"/>
          <w:szCs w:val="28"/>
          <w:lang w:val="vi-VN"/>
        </w:rPr>
        <w:t>.</w:t>
      </w:r>
      <w:r w:rsidRPr="00CE03CA">
        <w:rPr>
          <w:rFonts w:ascii="Times New Roman" w:eastAsia="Times New Roman" w:hAnsi="Times New Roman" w:cs="Times New Roman"/>
          <w:noProof/>
          <w:sz w:val="28"/>
          <w:szCs w:val="28"/>
          <w:lang w:val="vi-VN"/>
        </w:rPr>
        <w:t xml:space="preserve"> </w:t>
      </w:r>
      <w:r w:rsidRPr="00CE03CA">
        <w:rPr>
          <w:rFonts w:ascii="Times New Roman" w:hAnsi="Times New Roman" w:cs="Times New Roman"/>
          <w:sz w:val="28"/>
          <w:szCs w:val="28"/>
          <w:lang w:val="it-IT"/>
        </w:rPr>
        <w:t>Bốn nguyên tố phổ biến nhất trong cơ thể người là:</w:t>
      </w:r>
    </w:p>
    <w:p w:rsidR="00CE03CA" w:rsidRPr="00CE03CA" w:rsidRDefault="00CE03CA" w:rsidP="00CE03CA">
      <w:pPr>
        <w:ind w:firstLine="283"/>
        <w:rPr>
          <w:rFonts w:ascii="Times New Roman" w:hAnsi="Times New Roman" w:cs="Times New Roman"/>
          <w:sz w:val="28"/>
          <w:szCs w:val="28"/>
          <w:lang w:val="nl-NL"/>
        </w:rPr>
      </w:pPr>
      <w:r w:rsidRPr="00CE03CA">
        <w:rPr>
          <w:rFonts w:ascii="Times New Roman" w:hAnsi="Times New Roman" w:cs="Times New Roman"/>
          <w:b/>
          <w:sz w:val="28"/>
          <w:szCs w:val="28"/>
          <w:lang w:val="nl-NL"/>
        </w:rPr>
        <w:t xml:space="preserve">A. </w:t>
      </w:r>
      <w:r w:rsidRPr="00CE03CA">
        <w:rPr>
          <w:rFonts w:ascii="Times New Roman" w:hAnsi="Times New Roman" w:cs="Times New Roman"/>
          <w:sz w:val="28"/>
          <w:szCs w:val="28"/>
          <w:lang w:val="nl-NL"/>
        </w:rPr>
        <w:t>C, H, Na, Ca.</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nl-NL"/>
        </w:rPr>
        <w:t xml:space="preserve">B. </w:t>
      </w:r>
      <w:r w:rsidRPr="00CE03CA">
        <w:rPr>
          <w:rFonts w:ascii="Times New Roman" w:hAnsi="Times New Roman" w:cs="Times New Roman"/>
          <w:sz w:val="28"/>
          <w:szCs w:val="28"/>
          <w:lang w:val="nl-NL"/>
        </w:rPr>
        <w:t>C, H, O, Na.</w:t>
      </w:r>
      <w:r w:rsidRPr="00CE03CA">
        <w:rPr>
          <w:rFonts w:ascii="Times New Roman" w:hAnsi="Times New Roman" w:cs="Times New Roman"/>
          <w:sz w:val="28"/>
          <w:szCs w:val="28"/>
          <w:lang w:val="nl-NL"/>
        </w:rPr>
        <w:tab/>
      </w:r>
    </w:p>
    <w:p w:rsidR="00CE03CA" w:rsidRPr="00CE03CA" w:rsidRDefault="00CE03CA" w:rsidP="00CE03CA">
      <w:pPr>
        <w:ind w:firstLine="283"/>
        <w:rPr>
          <w:rFonts w:ascii="Times New Roman" w:hAnsi="Times New Roman" w:cs="Times New Roman"/>
          <w:sz w:val="28"/>
          <w:szCs w:val="28"/>
          <w:lang w:val="pt-BR"/>
        </w:rPr>
      </w:pPr>
      <w:r w:rsidRPr="00CE03CA">
        <w:rPr>
          <w:rFonts w:ascii="Times New Roman" w:hAnsi="Times New Roman" w:cs="Times New Roman"/>
          <w:b/>
          <w:sz w:val="28"/>
          <w:szCs w:val="28"/>
          <w:lang w:val="nl-NL"/>
        </w:rPr>
        <w:t xml:space="preserve">C. </w:t>
      </w:r>
      <w:r w:rsidRPr="00CE03CA">
        <w:rPr>
          <w:rFonts w:ascii="Times New Roman" w:hAnsi="Times New Roman" w:cs="Times New Roman"/>
          <w:sz w:val="28"/>
          <w:szCs w:val="28"/>
          <w:lang w:val="nl-NL"/>
        </w:rPr>
        <w:t>C, H, S, O.</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nl-NL"/>
        </w:rPr>
        <w:t xml:space="preserve">D. </w:t>
      </w:r>
      <w:r w:rsidRPr="00CE03CA">
        <w:rPr>
          <w:rFonts w:ascii="Times New Roman" w:hAnsi="Times New Roman" w:cs="Times New Roman"/>
          <w:sz w:val="28"/>
          <w:szCs w:val="28"/>
          <w:lang w:val="nl-NL"/>
        </w:rPr>
        <w:t>C, H, O, N.</w:t>
      </w:r>
    </w:p>
    <w:p w:rsidR="00CE03CA" w:rsidRPr="00CE03CA" w:rsidRDefault="00CE03CA" w:rsidP="00CE03CA">
      <w:pPr>
        <w:jc w:val="both"/>
        <w:rPr>
          <w:rFonts w:ascii="Times New Roman" w:hAnsi="Times New Roman" w:cs="Times New Roman"/>
          <w:sz w:val="28"/>
          <w:szCs w:val="28"/>
          <w:lang w:val="vi-VN"/>
        </w:rPr>
      </w:pPr>
      <w:r w:rsidRPr="00CE03CA">
        <w:rPr>
          <w:rFonts w:ascii="Times New Roman" w:eastAsia="Times New Roman" w:hAnsi="Times New Roman" w:cs="Times New Roman"/>
          <w:b/>
          <w:noProof/>
          <w:sz w:val="28"/>
          <w:szCs w:val="28"/>
          <w:lang w:val="vi-VN"/>
        </w:rPr>
        <w:t xml:space="preserve">Câu </w:t>
      </w:r>
      <w:r w:rsidRPr="00CE03CA">
        <w:rPr>
          <w:rFonts w:ascii="Times New Roman" w:eastAsia="Times New Roman" w:hAnsi="Times New Roman" w:cs="Times New Roman"/>
          <w:b/>
          <w:noProof/>
          <w:sz w:val="28"/>
          <w:szCs w:val="28"/>
          <w:lang w:val="nl-NL"/>
        </w:rPr>
        <w:t>7</w:t>
      </w:r>
      <w:r w:rsidRPr="00CE03CA">
        <w:rPr>
          <w:rFonts w:ascii="Times New Roman" w:eastAsia="Times New Roman" w:hAnsi="Times New Roman" w:cs="Times New Roman"/>
          <w:b/>
          <w:noProof/>
          <w:sz w:val="28"/>
          <w:szCs w:val="28"/>
          <w:lang w:val="vi-VN"/>
        </w:rPr>
        <w:t>.</w:t>
      </w:r>
      <w:r w:rsidRPr="00CE03CA">
        <w:rPr>
          <w:rFonts w:ascii="Times New Roman" w:eastAsia="Times New Roman" w:hAnsi="Times New Roman" w:cs="Times New Roman"/>
          <w:noProof/>
          <w:sz w:val="28"/>
          <w:szCs w:val="28"/>
          <w:lang w:val="vi-VN"/>
        </w:rPr>
        <w:t xml:space="preserve"> </w:t>
      </w:r>
      <w:r w:rsidRPr="00CE03CA">
        <w:rPr>
          <w:rFonts w:ascii="Times New Roman" w:hAnsi="Times New Roman" w:cs="Times New Roman"/>
          <w:sz w:val="28"/>
          <w:szCs w:val="28"/>
          <w:lang w:val="vi-VN"/>
        </w:rPr>
        <w:t xml:space="preserve">Kí hiệu biểu diễn hai nguyên tử </w:t>
      </w:r>
      <w:r w:rsidRPr="00CE03CA">
        <w:rPr>
          <w:rFonts w:ascii="Times New Roman" w:hAnsi="Times New Roman" w:cs="Times New Roman"/>
          <w:b/>
          <w:bCs/>
          <w:sz w:val="28"/>
          <w:szCs w:val="28"/>
          <w:lang w:val="nl-NL"/>
        </w:rPr>
        <w:t>Oxygen</w:t>
      </w:r>
      <w:r w:rsidRPr="00CE03CA">
        <w:rPr>
          <w:rFonts w:ascii="Times New Roman" w:hAnsi="Times New Roman" w:cs="Times New Roman"/>
          <w:sz w:val="28"/>
          <w:szCs w:val="28"/>
          <w:lang w:val="vi-VN"/>
        </w:rPr>
        <w:t xml:space="preserve"> là</w:t>
      </w:r>
    </w:p>
    <w:p w:rsidR="00CE03CA" w:rsidRPr="00CE03CA" w:rsidRDefault="00CE03CA" w:rsidP="00CE03CA">
      <w:pPr>
        <w:ind w:firstLine="288"/>
        <w:rPr>
          <w:rFonts w:ascii="Times New Roman" w:hAnsi="Times New Roman" w:cs="Times New Roman"/>
          <w:sz w:val="28"/>
          <w:szCs w:val="28"/>
          <w:lang w:val="pt-BR"/>
        </w:rPr>
      </w:pPr>
      <w:r w:rsidRPr="00CE03CA">
        <w:rPr>
          <w:rFonts w:ascii="Times New Roman" w:hAnsi="Times New Roman" w:cs="Times New Roman"/>
          <w:b/>
          <w:sz w:val="28"/>
          <w:szCs w:val="28"/>
          <w:lang w:val="vi-VN"/>
        </w:rPr>
        <w:t xml:space="preserve">A. </w:t>
      </w:r>
      <w:r w:rsidRPr="00CE03CA">
        <w:rPr>
          <w:rFonts w:ascii="Times New Roman" w:hAnsi="Times New Roman" w:cs="Times New Roman"/>
          <w:sz w:val="28"/>
          <w:szCs w:val="28"/>
          <w:lang w:val="vi-VN"/>
        </w:rPr>
        <w:t>2O.</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vi-VN"/>
        </w:rPr>
        <w:t xml:space="preserve">B. </w:t>
      </w:r>
      <w:r w:rsidRPr="00CE03CA">
        <w:rPr>
          <w:rFonts w:ascii="Times New Roman" w:hAnsi="Times New Roman" w:cs="Times New Roman"/>
          <w:sz w:val="28"/>
          <w:szCs w:val="28"/>
          <w:lang w:val="vi-VN"/>
        </w:rPr>
        <w:t>O</w:t>
      </w:r>
      <w:r w:rsidRPr="00CE03CA">
        <w:rPr>
          <w:rFonts w:ascii="Times New Roman" w:hAnsi="Times New Roman" w:cs="Times New Roman"/>
          <w:sz w:val="28"/>
          <w:szCs w:val="28"/>
          <w:vertAlign w:val="subscript"/>
          <w:lang w:val="vi-VN"/>
        </w:rPr>
        <w:t>2</w:t>
      </w:r>
      <w:r w:rsidRPr="00CE03CA">
        <w:rPr>
          <w:rFonts w:ascii="Times New Roman" w:hAnsi="Times New Roman" w:cs="Times New Roman"/>
          <w:sz w:val="28"/>
          <w:szCs w:val="28"/>
          <w:lang w:val="vi-VN"/>
        </w:rPr>
        <w:t>.</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t xml:space="preserve">          </w:t>
      </w:r>
      <w:r w:rsidRPr="00CE03CA">
        <w:rPr>
          <w:rFonts w:ascii="Times New Roman" w:hAnsi="Times New Roman" w:cs="Times New Roman"/>
          <w:b/>
          <w:sz w:val="28"/>
          <w:szCs w:val="28"/>
          <w:lang w:val="vi-VN"/>
        </w:rPr>
        <w:t xml:space="preserve">C. </w:t>
      </w:r>
      <w:r w:rsidRPr="00CE03CA">
        <w:rPr>
          <w:rFonts w:ascii="Times New Roman" w:hAnsi="Times New Roman" w:cs="Times New Roman"/>
          <w:sz w:val="28"/>
          <w:szCs w:val="28"/>
          <w:lang w:val="vi-VN"/>
        </w:rPr>
        <w:t>O2.</w:t>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sz w:val="28"/>
          <w:szCs w:val="28"/>
          <w:lang w:val="pt-BR"/>
        </w:rPr>
        <w:tab/>
      </w:r>
      <w:r w:rsidRPr="00CE03CA">
        <w:rPr>
          <w:rFonts w:ascii="Times New Roman" w:hAnsi="Times New Roman" w:cs="Times New Roman"/>
          <w:b/>
          <w:sz w:val="28"/>
          <w:szCs w:val="28"/>
          <w:lang w:val="vi-VN"/>
        </w:rPr>
        <w:t xml:space="preserve">D. </w:t>
      </w:r>
      <w:r w:rsidRPr="00CE03CA">
        <w:rPr>
          <w:rFonts w:ascii="Times New Roman" w:hAnsi="Times New Roman" w:cs="Times New Roman"/>
          <w:sz w:val="28"/>
          <w:szCs w:val="28"/>
          <w:vertAlign w:val="subscript"/>
          <w:lang w:val="vi-VN"/>
        </w:rPr>
        <w:t>2</w:t>
      </w:r>
      <w:r w:rsidRPr="00CE03CA">
        <w:rPr>
          <w:rFonts w:ascii="Times New Roman" w:hAnsi="Times New Roman" w:cs="Times New Roman"/>
          <w:sz w:val="28"/>
          <w:szCs w:val="28"/>
          <w:lang w:val="vi-VN"/>
        </w:rPr>
        <w:t>O</w:t>
      </w:r>
    </w:p>
    <w:p w:rsidR="00CE03CA" w:rsidRPr="00CE03CA" w:rsidRDefault="00CE03CA" w:rsidP="00CE03CA">
      <w:pPr>
        <w:jc w:val="both"/>
        <w:rPr>
          <w:rFonts w:ascii="Times New Roman" w:hAnsi="Times New Roman" w:cs="Times New Roman"/>
          <w:sz w:val="28"/>
          <w:szCs w:val="28"/>
          <w:lang w:val="it-IT"/>
        </w:rPr>
      </w:pPr>
      <w:r w:rsidRPr="00CE03CA">
        <w:rPr>
          <w:rFonts w:ascii="Times New Roman" w:eastAsia="Times New Roman" w:hAnsi="Times New Roman" w:cs="Times New Roman"/>
          <w:b/>
          <w:noProof/>
          <w:sz w:val="28"/>
          <w:szCs w:val="28"/>
          <w:lang w:val="vi-VN"/>
        </w:rPr>
        <w:t xml:space="preserve">Câu </w:t>
      </w:r>
      <w:r w:rsidRPr="00CE03CA">
        <w:rPr>
          <w:rFonts w:ascii="Times New Roman" w:eastAsia="Times New Roman" w:hAnsi="Times New Roman" w:cs="Times New Roman"/>
          <w:b/>
          <w:noProof/>
          <w:sz w:val="28"/>
          <w:szCs w:val="28"/>
          <w:lang w:val="pt-BR"/>
        </w:rPr>
        <w:t>8</w:t>
      </w:r>
      <w:r w:rsidRPr="00CE03CA">
        <w:rPr>
          <w:rFonts w:ascii="Times New Roman" w:eastAsia="Times New Roman" w:hAnsi="Times New Roman" w:cs="Times New Roman"/>
          <w:b/>
          <w:noProof/>
          <w:sz w:val="28"/>
          <w:szCs w:val="28"/>
          <w:lang w:val="vi-VN"/>
        </w:rPr>
        <w:t>.</w:t>
      </w:r>
      <w:r w:rsidRPr="00CE03CA">
        <w:rPr>
          <w:rFonts w:ascii="Times New Roman" w:eastAsia="Times New Roman" w:hAnsi="Times New Roman" w:cs="Times New Roman"/>
          <w:noProof/>
          <w:sz w:val="28"/>
          <w:szCs w:val="28"/>
          <w:lang w:val="vi-VN"/>
        </w:rPr>
        <w:t xml:space="preserve"> </w:t>
      </w:r>
      <w:r w:rsidRPr="00CE03CA">
        <w:rPr>
          <w:rFonts w:ascii="Times New Roman" w:hAnsi="Times New Roman" w:cs="Times New Roman"/>
          <w:sz w:val="28"/>
          <w:szCs w:val="28"/>
          <w:lang w:val="it-IT"/>
        </w:rPr>
        <w:t>Cho thành phần các nguyên tử như sau: A (17p,17e, 16 n), B (20p, 19n, 20e), C (17p,17e, 16 n),  D (19p,19e, 20n). Có bao nhiêu nguyên tố hóa học?</w:t>
      </w:r>
    </w:p>
    <w:p w:rsidR="00CE03CA" w:rsidRPr="00CE03CA" w:rsidRDefault="00CE03CA" w:rsidP="00CE03CA">
      <w:pPr>
        <w:ind w:firstLine="288"/>
        <w:rPr>
          <w:rFonts w:ascii="Times New Roman" w:hAnsi="Times New Roman" w:cs="Times New Roman"/>
          <w:sz w:val="28"/>
          <w:szCs w:val="28"/>
          <w:lang w:val="it-IT"/>
        </w:rPr>
      </w:pPr>
      <w:r w:rsidRPr="00CE03CA">
        <w:rPr>
          <w:rFonts w:ascii="Times New Roman" w:hAnsi="Times New Roman" w:cs="Times New Roman"/>
          <w:b/>
          <w:sz w:val="28"/>
          <w:szCs w:val="28"/>
          <w:lang w:val="it-IT"/>
        </w:rPr>
        <w:t xml:space="preserve">A. </w:t>
      </w:r>
      <w:r w:rsidRPr="00CE03CA">
        <w:rPr>
          <w:rFonts w:ascii="Times New Roman" w:hAnsi="Times New Roman" w:cs="Times New Roman"/>
          <w:sz w:val="28"/>
          <w:szCs w:val="28"/>
          <w:lang w:val="it-IT"/>
        </w:rPr>
        <w:t>1.</w:t>
      </w:r>
      <w:r w:rsidRPr="00CE03CA">
        <w:rPr>
          <w:rFonts w:ascii="Times New Roman" w:hAnsi="Times New Roman" w:cs="Times New Roman"/>
          <w:b/>
          <w:sz w:val="28"/>
          <w:szCs w:val="28"/>
          <w:lang w:val="it-IT"/>
        </w:rPr>
        <w:t xml:space="preserve"> </w:t>
      </w:r>
      <w:r w:rsidRPr="00CE03CA">
        <w:rPr>
          <w:rFonts w:ascii="Times New Roman" w:hAnsi="Times New Roman" w:cs="Times New Roman"/>
          <w:b/>
          <w:sz w:val="28"/>
          <w:szCs w:val="28"/>
          <w:lang w:val="it-IT"/>
        </w:rPr>
        <w:tab/>
      </w:r>
      <w:r w:rsidRPr="00CE03CA">
        <w:rPr>
          <w:rFonts w:ascii="Times New Roman" w:hAnsi="Times New Roman" w:cs="Times New Roman"/>
          <w:b/>
          <w:sz w:val="28"/>
          <w:szCs w:val="28"/>
          <w:lang w:val="it-IT"/>
        </w:rPr>
        <w:tab/>
      </w:r>
      <w:r w:rsidRPr="00CE03CA">
        <w:rPr>
          <w:rFonts w:ascii="Times New Roman" w:hAnsi="Times New Roman" w:cs="Times New Roman"/>
          <w:b/>
          <w:sz w:val="28"/>
          <w:szCs w:val="28"/>
          <w:lang w:val="it-IT"/>
        </w:rPr>
        <w:tab/>
        <w:t xml:space="preserve">B. </w:t>
      </w:r>
      <w:r w:rsidRPr="00CE03CA">
        <w:rPr>
          <w:rFonts w:ascii="Times New Roman" w:hAnsi="Times New Roman" w:cs="Times New Roman"/>
          <w:sz w:val="28"/>
          <w:szCs w:val="28"/>
          <w:lang w:val="it-IT"/>
        </w:rPr>
        <w:t>2.</w:t>
      </w:r>
      <w:r w:rsidRPr="00CE03CA">
        <w:rPr>
          <w:rFonts w:ascii="Times New Roman" w:hAnsi="Times New Roman" w:cs="Times New Roman"/>
          <w:sz w:val="28"/>
          <w:szCs w:val="28"/>
          <w:lang w:val="it-IT"/>
        </w:rPr>
        <w:tab/>
      </w:r>
      <w:r w:rsidRPr="00CE03CA">
        <w:rPr>
          <w:rFonts w:ascii="Times New Roman" w:hAnsi="Times New Roman" w:cs="Times New Roman"/>
          <w:sz w:val="28"/>
          <w:szCs w:val="28"/>
          <w:lang w:val="it-IT"/>
        </w:rPr>
        <w:tab/>
      </w:r>
      <w:r w:rsidRPr="00CE03CA">
        <w:rPr>
          <w:rFonts w:ascii="Times New Roman" w:hAnsi="Times New Roman" w:cs="Times New Roman"/>
          <w:sz w:val="28"/>
          <w:szCs w:val="28"/>
          <w:lang w:val="it-IT"/>
        </w:rPr>
        <w:tab/>
      </w:r>
      <w:r w:rsidRPr="00CE03CA">
        <w:rPr>
          <w:rFonts w:ascii="Times New Roman" w:hAnsi="Times New Roman" w:cs="Times New Roman"/>
          <w:b/>
          <w:sz w:val="28"/>
          <w:szCs w:val="28"/>
          <w:lang w:val="it-IT"/>
        </w:rPr>
        <w:t xml:space="preserve">C. </w:t>
      </w:r>
      <w:r w:rsidRPr="00CE03CA">
        <w:rPr>
          <w:rFonts w:ascii="Times New Roman" w:hAnsi="Times New Roman" w:cs="Times New Roman"/>
          <w:sz w:val="28"/>
          <w:szCs w:val="28"/>
          <w:lang w:val="it-IT"/>
        </w:rPr>
        <w:t>3.</w:t>
      </w:r>
      <w:r w:rsidRPr="00CE03CA">
        <w:rPr>
          <w:rFonts w:ascii="Times New Roman" w:hAnsi="Times New Roman" w:cs="Times New Roman"/>
          <w:sz w:val="28"/>
          <w:szCs w:val="28"/>
          <w:lang w:val="it-IT"/>
        </w:rPr>
        <w:tab/>
      </w:r>
      <w:r w:rsidRPr="00CE03CA">
        <w:rPr>
          <w:rFonts w:ascii="Times New Roman" w:hAnsi="Times New Roman" w:cs="Times New Roman"/>
          <w:sz w:val="28"/>
          <w:szCs w:val="28"/>
          <w:lang w:val="it-IT"/>
        </w:rPr>
        <w:tab/>
      </w:r>
      <w:r w:rsidRPr="00CE03CA">
        <w:rPr>
          <w:rFonts w:ascii="Times New Roman" w:hAnsi="Times New Roman" w:cs="Times New Roman"/>
          <w:sz w:val="28"/>
          <w:szCs w:val="28"/>
          <w:lang w:val="it-IT"/>
        </w:rPr>
        <w:tab/>
      </w:r>
      <w:r w:rsidRPr="00CE03CA">
        <w:rPr>
          <w:rFonts w:ascii="Times New Roman" w:hAnsi="Times New Roman" w:cs="Times New Roman"/>
          <w:b/>
          <w:sz w:val="28"/>
          <w:szCs w:val="28"/>
          <w:lang w:val="it-IT"/>
        </w:rPr>
        <w:t xml:space="preserve">D. </w:t>
      </w:r>
      <w:r w:rsidRPr="00CE03CA">
        <w:rPr>
          <w:rFonts w:ascii="Times New Roman" w:hAnsi="Times New Roman" w:cs="Times New Roman"/>
          <w:sz w:val="28"/>
          <w:szCs w:val="28"/>
          <w:lang w:val="it-IT"/>
        </w:rPr>
        <w:t>4.</w:t>
      </w:r>
    </w:p>
    <w:p w:rsidR="00CE03CA" w:rsidRPr="00CE03CA" w:rsidRDefault="00CE03CA" w:rsidP="00CE03CA">
      <w:pPr>
        <w:jc w:val="both"/>
        <w:rPr>
          <w:rFonts w:ascii="Times New Roman" w:hAnsi="Times New Roman" w:cs="Times New Roman"/>
          <w:sz w:val="28"/>
          <w:szCs w:val="28"/>
          <w:lang w:val="it-IT"/>
        </w:rPr>
      </w:pPr>
      <w:r w:rsidRPr="00CE03CA">
        <w:rPr>
          <w:rFonts w:ascii="Times New Roman" w:eastAsia="Times New Roman" w:hAnsi="Times New Roman" w:cs="Times New Roman"/>
          <w:b/>
          <w:noProof/>
          <w:sz w:val="28"/>
          <w:szCs w:val="28"/>
          <w:lang w:val="vi-VN"/>
        </w:rPr>
        <w:t xml:space="preserve">Câu </w:t>
      </w:r>
      <w:r w:rsidRPr="00CE03CA">
        <w:rPr>
          <w:rFonts w:ascii="Times New Roman" w:eastAsia="Times New Roman" w:hAnsi="Times New Roman" w:cs="Times New Roman"/>
          <w:b/>
          <w:noProof/>
          <w:sz w:val="28"/>
          <w:szCs w:val="28"/>
          <w:lang w:val="it-IT"/>
        </w:rPr>
        <w:t>9</w:t>
      </w:r>
      <w:r w:rsidRPr="00CE03CA">
        <w:rPr>
          <w:rFonts w:ascii="Times New Roman" w:eastAsia="Times New Roman" w:hAnsi="Times New Roman" w:cs="Times New Roman"/>
          <w:b/>
          <w:noProof/>
          <w:sz w:val="28"/>
          <w:szCs w:val="28"/>
          <w:lang w:val="vi-VN"/>
        </w:rPr>
        <w:t>.</w:t>
      </w:r>
      <w:r w:rsidRPr="00CE03CA">
        <w:rPr>
          <w:rFonts w:ascii="Times New Roman" w:eastAsia="Times New Roman" w:hAnsi="Times New Roman" w:cs="Times New Roman"/>
          <w:noProof/>
          <w:sz w:val="28"/>
          <w:szCs w:val="28"/>
          <w:lang w:val="vi-VN"/>
        </w:rPr>
        <w:t xml:space="preserve"> </w:t>
      </w:r>
      <w:r w:rsidRPr="00CE03CA">
        <w:rPr>
          <w:rFonts w:ascii="Times New Roman" w:hAnsi="Times New Roman" w:cs="Times New Roman"/>
          <w:sz w:val="28"/>
          <w:szCs w:val="28"/>
          <w:lang w:val="it-IT"/>
        </w:rPr>
        <w:t>Số lượng hạt nào đặc trưng cho nguyên tố hóa học?</w:t>
      </w:r>
    </w:p>
    <w:p w:rsidR="00CE03CA" w:rsidRPr="00CE03CA" w:rsidRDefault="00CE03CA" w:rsidP="00CE03CA">
      <w:pPr>
        <w:ind w:firstLine="283"/>
        <w:rPr>
          <w:rFonts w:ascii="Times New Roman" w:hAnsi="Times New Roman" w:cs="Times New Roman"/>
          <w:sz w:val="28"/>
          <w:szCs w:val="28"/>
        </w:rPr>
      </w:pPr>
      <w:r w:rsidRPr="00CE03CA">
        <w:rPr>
          <w:rFonts w:ascii="Times New Roman" w:hAnsi="Times New Roman" w:cs="Times New Roman"/>
          <w:b/>
          <w:sz w:val="28"/>
          <w:szCs w:val="28"/>
        </w:rPr>
        <w:t xml:space="preserve">A. </w:t>
      </w:r>
      <w:r w:rsidRPr="00CE03CA">
        <w:rPr>
          <w:rFonts w:ascii="Times New Roman" w:hAnsi="Times New Roman" w:cs="Times New Roman"/>
          <w:sz w:val="28"/>
          <w:szCs w:val="28"/>
        </w:rPr>
        <w:t>Proton.</w:t>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b/>
          <w:sz w:val="28"/>
          <w:szCs w:val="28"/>
        </w:rPr>
        <w:t xml:space="preserve">B. </w:t>
      </w:r>
      <w:r w:rsidRPr="00CE03CA">
        <w:rPr>
          <w:rFonts w:ascii="Times New Roman" w:hAnsi="Times New Roman" w:cs="Times New Roman"/>
          <w:sz w:val="28"/>
          <w:szCs w:val="28"/>
        </w:rPr>
        <w:t>Neutron.</w:t>
      </w:r>
      <w:r w:rsidRPr="00CE03CA">
        <w:rPr>
          <w:rFonts w:ascii="Times New Roman" w:hAnsi="Times New Roman" w:cs="Times New Roman"/>
          <w:sz w:val="28"/>
          <w:szCs w:val="28"/>
        </w:rPr>
        <w:tab/>
      </w:r>
    </w:p>
    <w:p w:rsidR="00CE03CA" w:rsidRPr="00CE03CA" w:rsidRDefault="00CE03CA" w:rsidP="00CE03CA">
      <w:pPr>
        <w:ind w:firstLine="283"/>
        <w:rPr>
          <w:rFonts w:ascii="Times New Roman" w:hAnsi="Times New Roman" w:cs="Times New Roman"/>
          <w:sz w:val="28"/>
          <w:szCs w:val="28"/>
        </w:rPr>
      </w:pPr>
      <w:r w:rsidRPr="00CE03CA">
        <w:rPr>
          <w:rFonts w:ascii="Times New Roman" w:hAnsi="Times New Roman" w:cs="Times New Roman"/>
          <w:b/>
          <w:sz w:val="28"/>
          <w:szCs w:val="28"/>
        </w:rPr>
        <w:t xml:space="preserve">C. </w:t>
      </w:r>
      <w:r w:rsidRPr="00CE03CA">
        <w:rPr>
          <w:rFonts w:ascii="Times New Roman" w:hAnsi="Times New Roman" w:cs="Times New Roman"/>
          <w:sz w:val="28"/>
          <w:szCs w:val="28"/>
        </w:rPr>
        <w:t>Electron.</w:t>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sz w:val="28"/>
          <w:szCs w:val="28"/>
        </w:rPr>
        <w:tab/>
      </w:r>
      <w:r w:rsidRPr="00CE03CA">
        <w:rPr>
          <w:rFonts w:ascii="Times New Roman" w:hAnsi="Times New Roman" w:cs="Times New Roman"/>
          <w:b/>
          <w:sz w:val="28"/>
          <w:szCs w:val="28"/>
        </w:rPr>
        <w:t xml:space="preserve">D. </w:t>
      </w:r>
      <w:r w:rsidRPr="00CE03CA">
        <w:rPr>
          <w:rFonts w:ascii="Times New Roman" w:hAnsi="Times New Roman" w:cs="Times New Roman"/>
          <w:sz w:val="28"/>
          <w:szCs w:val="28"/>
        </w:rPr>
        <w:t>Neutron và electron.</w:t>
      </w:r>
    </w:p>
    <w:p w:rsidR="00CE03CA" w:rsidRPr="00CE03CA" w:rsidRDefault="00CE03CA" w:rsidP="00CE03CA">
      <w:pPr>
        <w:jc w:val="both"/>
        <w:rPr>
          <w:rFonts w:ascii="Times New Roman" w:hAnsi="Times New Roman" w:cs="Times New Roman"/>
          <w:sz w:val="28"/>
          <w:szCs w:val="28"/>
          <w:lang w:val="it-IT"/>
        </w:rPr>
      </w:pPr>
      <w:r w:rsidRPr="00CE03CA">
        <w:rPr>
          <w:rFonts w:ascii="Times New Roman" w:eastAsia="Times New Roman" w:hAnsi="Times New Roman" w:cs="Times New Roman"/>
          <w:b/>
          <w:sz w:val="28"/>
          <w:szCs w:val="28"/>
          <w:lang w:val="vi-VN"/>
        </w:rPr>
        <w:t xml:space="preserve">Câu </w:t>
      </w:r>
      <w:r w:rsidRPr="00CE03CA">
        <w:rPr>
          <w:rFonts w:ascii="Times New Roman" w:eastAsia="Times New Roman" w:hAnsi="Times New Roman" w:cs="Times New Roman"/>
          <w:b/>
          <w:sz w:val="28"/>
          <w:szCs w:val="28"/>
        </w:rPr>
        <w:t>10.</w:t>
      </w:r>
      <w:r w:rsidRPr="00CE03CA">
        <w:rPr>
          <w:rFonts w:ascii="Times New Roman" w:eastAsia="Times New Roman" w:hAnsi="Times New Roman" w:cs="Times New Roman"/>
          <w:sz w:val="28"/>
          <w:szCs w:val="28"/>
          <w:lang w:val="vi-VN"/>
        </w:rPr>
        <w:t xml:space="preserve"> </w:t>
      </w:r>
      <w:r w:rsidRPr="00CE03CA">
        <w:rPr>
          <w:rFonts w:ascii="Times New Roman" w:hAnsi="Times New Roman" w:cs="Times New Roman"/>
          <w:sz w:val="28"/>
          <w:szCs w:val="28"/>
          <w:lang w:val="it-IT"/>
        </w:rPr>
        <w:t xml:space="preserve">Nguyên tử X có tổng số hạt là 115, trong đó số neutron là 45. </w:t>
      </w:r>
      <w:r w:rsidRPr="00CE03CA">
        <w:rPr>
          <w:rFonts w:ascii="Times New Roman" w:hAnsi="Times New Roman" w:cs="Times New Roman"/>
          <w:sz w:val="28"/>
          <w:szCs w:val="28"/>
          <w:lang w:val="vi-VN"/>
        </w:rPr>
        <w:t xml:space="preserve">Kí hiệu hóa học của </w:t>
      </w:r>
      <w:r w:rsidRPr="00CE03CA">
        <w:rPr>
          <w:rFonts w:ascii="Times New Roman" w:hAnsi="Times New Roman" w:cs="Times New Roman"/>
          <w:sz w:val="28"/>
          <w:szCs w:val="28"/>
          <w:lang w:val="it-IT"/>
        </w:rPr>
        <w:t>X là</w:t>
      </w:r>
    </w:p>
    <w:p w:rsidR="00CE03CA" w:rsidRPr="00CE03CA" w:rsidRDefault="00CE03CA" w:rsidP="00CE03CA">
      <w:pPr>
        <w:ind w:firstLine="283"/>
        <w:rPr>
          <w:rFonts w:ascii="Times New Roman" w:hAnsi="Times New Roman" w:cs="Times New Roman"/>
          <w:bCs/>
          <w:sz w:val="28"/>
          <w:szCs w:val="28"/>
          <w:lang w:val="it-IT"/>
        </w:rPr>
      </w:pPr>
      <w:r w:rsidRPr="00CE03CA">
        <w:rPr>
          <w:rFonts w:ascii="Times New Roman" w:hAnsi="Times New Roman" w:cs="Times New Roman"/>
          <w:b/>
          <w:sz w:val="28"/>
          <w:szCs w:val="28"/>
          <w:lang w:val="it-IT"/>
        </w:rPr>
        <w:t>A.</w:t>
      </w:r>
      <w:r w:rsidRPr="00CE03CA">
        <w:rPr>
          <w:rFonts w:ascii="Times New Roman" w:hAnsi="Times New Roman" w:cs="Times New Roman"/>
          <w:bCs/>
          <w:sz w:val="28"/>
          <w:szCs w:val="28"/>
          <w:lang w:val="it-IT"/>
        </w:rPr>
        <w:t xml:space="preserve"> </w:t>
      </w:r>
      <w:r w:rsidRPr="00CE03CA">
        <w:rPr>
          <w:rFonts w:ascii="Times New Roman" w:hAnsi="Times New Roman" w:cs="Times New Roman"/>
          <w:bCs/>
          <w:sz w:val="28"/>
          <w:szCs w:val="28"/>
          <w:lang w:val="vi-VN"/>
        </w:rPr>
        <w:t>Cl</w:t>
      </w:r>
      <w:r w:rsidRPr="00CE03CA">
        <w:rPr>
          <w:rFonts w:ascii="Times New Roman" w:hAnsi="Times New Roman" w:cs="Times New Roman"/>
          <w:bCs/>
          <w:sz w:val="28"/>
          <w:szCs w:val="28"/>
          <w:lang w:val="it-IT"/>
        </w:rPr>
        <w:t>.</w:t>
      </w:r>
      <w:r w:rsidRPr="00CE03CA">
        <w:rPr>
          <w:rFonts w:ascii="Times New Roman" w:hAnsi="Times New Roman" w:cs="Times New Roman"/>
          <w:bCs/>
          <w:sz w:val="28"/>
          <w:szCs w:val="28"/>
          <w:lang w:val="it-IT"/>
        </w:rPr>
        <w:tab/>
      </w:r>
      <w:r w:rsidRPr="00CE03CA">
        <w:rPr>
          <w:rFonts w:ascii="Times New Roman" w:hAnsi="Times New Roman" w:cs="Times New Roman"/>
          <w:bCs/>
          <w:sz w:val="28"/>
          <w:szCs w:val="28"/>
          <w:lang w:val="it-IT"/>
        </w:rPr>
        <w:tab/>
      </w:r>
      <w:r w:rsidRPr="00CE03CA">
        <w:rPr>
          <w:rFonts w:ascii="Times New Roman" w:hAnsi="Times New Roman" w:cs="Times New Roman"/>
          <w:bCs/>
          <w:sz w:val="28"/>
          <w:szCs w:val="28"/>
          <w:lang w:val="it-IT"/>
        </w:rPr>
        <w:tab/>
      </w:r>
      <w:r w:rsidRPr="00CE03CA">
        <w:rPr>
          <w:rFonts w:ascii="Times New Roman" w:hAnsi="Times New Roman" w:cs="Times New Roman"/>
          <w:b/>
          <w:sz w:val="28"/>
          <w:szCs w:val="28"/>
          <w:lang w:val="it-IT"/>
        </w:rPr>
        <w:t>B.</w:t>
      </w:r>
      <w:r w:rsidRPr="00CE03CA">
        <w:rPr>
          <w:rFonts w:ascii="Times New Roman" w:hAnsi="Times New Roman" w:cs="Times New Roman"/>
          <w:bCs/>
          <w:sz w:val="28"/>
          <w:szCs w:val="28"/>
          <w:lang w:val="it-IT"/>
        </w:rPr>
        <w:t xml:space="preserve"> </w:t>
      </w:r>
      <w:r w:rsidRPr="00CE03CA">
        <w:rPr>
          <w:rFonts w:ascii="Times New Roman" w:hAnsi="Times New Roman" w:cs="Times New Roman"/>
          <w:bCs/>
          <w:sz w:val="28"/>
          <w:szCs w:val="28"/>
          <w:lang w:val="vi-VN"/>
        </w:rPr>
        <w:t>Br</w:t>
      </w:r>
      <w:r w:rsidRPr="00CE03CA">
        <w:rPr>
          <w:rFonts w:ascii="Times New Roman" w:hAnsi="Times New Roman" w:cs="Times New Roman"/>
          <w:bCs/>
          <w:sz w:val="28"/>
          <w:szCs w:val="28"/>
          <w:lang w:val="it-IT"/>
        </w:rPr>
        <w:t>.</w:t>
      </w:r>
      <w:r w:rsidRPr="00CE03CA">
        <w:rPr>
          <w:rFonts w:ascii="Times New Roman" w:hAnsi="Times New Roman" w:cs="Times New Roman"/>
          <w:bCs/>
          <w:sz w:val="28"/>
          <w:szCs w:val="28"/>
          <w:lang w:val="it-IT"/>
        </w:rPr>
        <w:tab/>
      </w:r>
      <w:r w:rsidRPr="00CE03CA">
        <w:rPr>
          <w:rFonts w:ascii="Times New Roman" w:hAnsi="Times New Roman" w:cs="Times New Roman"/>
          <w:bCs/>
          <w:sz w:val="28"/>
          <w:szCs w:val="28"/>
          <w:lang w:val="it-IT"/>
        </w:rPr>
        <w:tab/>
      </w:r>
      <w:r w:rsidRPr="00CE03CA">
        <w:rPr>
          <w:rFonts w:ascii="Times New Roman" w:hAnsi="Times New Roman" w:cs="Times New Roman"/>
          <w:bCs/>
          <w:sz w:val="28"/>
          <w:szCs w:val="28"/>
          <w:lang w:val="it-IT"/>
        </w:rPr>
        <w:tab/>
      </w:r>
      <w:r w:rsidRPr="00CE03CA">
        <w:rPr>
          <w:rFonts w:ascii="Times New Roman" w:hAnsi="Times New Roman" w:cs="Times New Roman"/>
          <w:b/>
          <w:sz w:val="28"/>
          <w:szCs w:val="28"/>
          <w:lang w:val="it-IT"/>
        </w:rPr>
        <w:t>C.</w:t>
      </w:r>
      <w:r w:rsidRPr="00CE03CA">
        <w:rPr>
          <w:rFonts w:ascii="Times New Roman" w:hAnsi="Times New Roman" w:cs="Times New Roman"/>
          <w:bCs/>
          <w:sz w:val="28"/>
          <w:szCs w:val="28"/>
          <w:lang w:val="it-IT"/>
        </w:rPr>
        <w:t xml:space="preserve"> </w:t>
      </w:r>
      <w:r w:rsidRPr="00CE03CA">
        <w:rPr>
          <w:rFonts w:ascii="Times New Roman" w:hAnsi="Times New Roman" w:cs="Times New Roman"/>
          <w:bCs/>
          <w:sz w:val="28"/>
          <w:szCs w:val="28"/>
          <w:lang w:val="vi-VN"/>
        </w:rPr>
        <w:t>I</w:t>
      </w:r>
      <w:r w:rsidRPr="00CE03CA">
        <w:rPr>
          <w:rFonts w:ascii="Times New Roman" w:hAnsi="Times New Roman" w:cs="Times New Roman"/>
          <w:bCs/>
          <w:sz w:val="28"/>
          <w:szCs w:val="28"/>
          <w:lang w:val="it-IT"/>
        </w:rPr>
        <w:t>.</w:t>
      </w:r>
      <w:r w:rsidRPr="00CE03CA">
        <w:rPr>
          <w:rFonts w:ascii="Times New Roman" w:hAnsi="Times New Roman" w:cs="Times New Roman"/>
          <w:bCs/>
          <w:sz w:val="28"/>
          <w:szCs w:val="28"/>
          <w:lang w:val="it-IT"/>
        </w:rPr>
        <w:tab/>
      </w:r>
      <w:r w:rsidRPr="00CE03CA">
        <w:rPr>
          <w:rFonts w:ascii="Times New Roman" w:hAnsi="Times New Roman" w:cs="Times New Roman"/>
          <w:bCs/>
          <w:sz w:val="28"/>
          <w:szCs w:val="28"/>
          <w:lang w:val="it-IT"/>
        </w:rPr>
        <w:tab/>
      </w:r>
      <w:r w:rsidRPr="00CE03CA">
        <w:rPr>
          <w:rFonts w:ascii="Times New Roman" w:hAnsi="Times New Roman" w:cs="Times New Roman"/>
          <w:bCs/>
          <w:sz w:val="28"/>
          <w:szCs w:val="28"/>
          <w:lang w:val="it-IT"/>
        </w:rPr>
        <w:tab/>
      </w:r>
      <w:r w:rsidRPr="00CE03CA">
        <w:rPr>
          <w:rFonts w:ascii="Times New Roman" w:hAnsi="Times New Roman" w:cs="Times New Roman"/>
          <w:b/>
          <w:sz w:val="28"/>
          <w:szCs w:val="28"/>
          <w:lang w:val="it-IT"/>
        </w:rPr>
        <w:t>D.</w:t>
      </w:r>
      <w:r w:rsidRPr="00CE03CA">
        <w:rPr>
          <w:rFonts w:ascii="Times New Roman" w:hAnsi="Times New Roman" w:cs="Times New Roman"/>
          <w:bCs/>
          <w:sz w:val="28"/>
          <w:szCs w:val="28"/>
          <w:lang w:val="it-IT"/>
        </w:rPr>
        <w:t xml:space="preserve"> </w:t>
      </w:r>
      <w:r w:rsidRPr="00CE03CA">
        <w:rPr>
          <w:rFonts w:ascii="Times New Roman" w:hAnsi="Times New Roman" w:cs="Times New Roman"/>
          <w:bCs/>
          <w:sz w:val="28"/>
          <w:szCs w:val="28"/>
          <w:lang w:val="vi-VN"/>
        </w:rPr>
        <w:t>F</w:t>
      </w:r>
      <w:r w:rsidRPr="00CE03CA">
        <w:rPr>
          <w:rFonts w:ascii="Times New Roman" w:hAnsi="Times New Roman" w:cs="Times New Roman"/>
          <w:bCs/>
          <w:sz w:val="28"/>
          <w:szCs w:val="28"/>
          <w:lang w:val="it-IT"/>
        </w:rPr>
        <w:t>.</w:t>
      </w:r>
    </w:p>
    <w:p w:rsidR="00CE03CA" w:rsidRPr="00CE03CA" w:rsidRDefault="00CE03CA" w:rsidP="00CE03CA">
      <w:pPr>
        <w:jc w:val="both"/>
        <w:rPr>
          <w:rFonts w:ascii="Times New Roman" w:eastAsia="Times New Roman" w:hAnsi="Times New Roman" w:cs="Times New Roman"/>
          <w:b/>
          <w:bCs/>
          <w:color w:val="000000"/>
          <w:sz w:val="28"/>
          <w:szCs w:val="28"/>
          <w:shd w:val="clear" w:color="auto" w:fill="FFFFFF"/>
          <w:lang w:val="de-DE"/>
        </w:rPr>
      </w:pPr>
      <w:r w:rsidRPr="00CE03CA">
        <w:rPr>
          <w:rFonts w:ascii="Times New Roman" w:eastAsia="Times New Roman" w:hAnsi="Times New Roman" w:cs="Times New Roman"/>
          <w:b/>
          <w:bCs/>
          <w:color w:val="000000"/>
          <w:sz w:val="28"/>
          <w:szCs w:val="28"/>
          <w:shd w:val="clear" w:color="auto" w:fill="FFFFFF"/>
          <w:lang w:val="de-DE"/>
        </w:rPr>
        <w:t>4. Hoạt động 4: Vận dụng</w:t>
      </w:r>
    </w:p>
    <w:p w:rsidR="00CE03CA" w:rsidRPr="00CE03CA" w:rsidRDefault="00CE03CA" w:rsidP="00CE03CA">
      <w:pPr>
        <w:ind w:right="255"/>
        <w:jc w:val="both"/>
        <w:rPr>
          <w:rFonts w:ascii="Times New Roman" w:eastAsia="Times New Roman" w:hAnsi="Times New Roman" w:cs="Times New Roman"/>
          <w:b/>
          <w:sz w:val="28"/>
          <w:szCs w:val="28"/>
          <w:lang w:val="de-DE"/>
        </w:rPr>
      </w:pPr>
      <w:r w:rsidRPr="00CE03CA">
        <w:rPr>
          <w:rFonts w:ascii="Times New Roman" w:eastAsia="Times New Roman" w:hAnsi="Times New Roman" w:cs="Times New Roman"/>
          <w:b/>
          <w:sz w:val="28"/>
          <w:szCs w:val="28"/>
          <w:lang w:val="de-DE"/>
        </w:rPr>
        <w:t xml:space="preserve">a) </w:t>
      </w:r>
      <w:r w:rsidRPr="00CE03CA">
        <w:rPr>
          <w:rFonts w:ascii="Times New Roman" w:eastAsia="Times New Roman" w:hAnsi="Times New Roman" w:cs="Times New Roman"/>
          <w:b/>
          <w:sz w:val="28"/>
          <w:szCs w:val="28"/>
          <w:lang w:val="vi-VN"/>
        </w:rPr>
        <w:t xml:space="preserve">Mục tiêu: </w:t>
      </w:r>
    </w:p>
    <w:p w:rsidR="00CE03CA" w:rsidRPr="00CE03CA" w:rsidRDefault="00CE03CA" w:rsidP="00CE03CA">
      <w:pPr>
        <w:ind w:right="255"/>
        <w:jc w:val="both"/>
        <w:rPr>
          <w:rFonts w:ascii="Times New Roman" w:eastAsia="Times New Roman" w:hAnsi="Times New Roman" w:cs="Times New Roman"/>
          <w:sz w:val="28"/>
          <w:szCs w:val="28"/>
          <w:lang w:val="vi-VN"/>
        </w:rPr>
      </w:pPr>
      <w:r w:rsidRPr="00CE03CA">
        <w:rPr>
          <w:rFonts w:ascii="Times New Roman" w:eastAsia="Arial" w:hAnsi="Times New Roman" w:cs="Times New Roman"/>
          <w:sz w:val="28"/>
          <w:szCs w:val="28"/>
          <w:lang w:val="de-DE"/>
        </w:rPr>
        <w:t>- Phát triển năng lực tự học và năng lực vận dụng kiến thức tìm hiểu các nguyên tố hóa học gần gũi trong đời sống.</w:t>
      </w:r>
      <w:r w:rsidRPr="00CE03CA">
        <w:rPr>
          <w:rFonts w:ascii="Times New Roman" w:eastAsia="Times New Roman" w:hAnsi="Times New Roman" w:cs="Times New Roman"/>
          <w:b/>
          <w:sz w:val="28"/>
          <w:szCs w:val="28"/>
          <w:lang w:val="vi-VN"/>
        </w:rPr>
        <w:t xml:space="preserve">     </w:t>
      </w:r>
    </w:p>
    <w:p w:rsidR="00CE03CA" w:rsidRPr="00CE03CA" w:rsidRDefault="00CE03CA" w:rsidP="00CE03CA">
      <w:pPr>
        <w:jc w:val="both"/>
        <w:rPr>
          <w:rFonts w:ascii="Times New Roman" w:eastAsia="Times New Roman" w:hAnsi="Times New Roman" w:cs="Times New Roman"/>
          <w:b/>
          <w:color w:val="000000"/>
          <w:sz w:val="28"/>
          <w:szCs w:val="28"/>
          <w:shd w:val="clear" w:color="auto" w:fill="FFFFFF"/>
          <w:lang w:val="de-DE"/>
        </w:rPr>
      </w:pPr>
      <w:r w:rsidRPr="00CE03CA">
        <w:rPr>
          <w:rFonts w:ascii="Times New Roman" w:eastAsia="Calibri" w:hAnsi="Times New Roman" w:cs="Times New Roman"/>
          <w:b/>
          <w:sz w:val="28"/>
          <w:szCs w:val="28"/>
          <w:lang w:val="vi-VN"/>
        </w:rPr>
        <w:t xml:space="preserve">b) </w:t>
      </w:r>
      <w:r w:rsidRPr="00CE03CA">
        <w:rPr>
          <w:rFonts w:ascii="Times New Roman" w:eastAsia="Times New Roman" w:hAnsi="Times New Roman" w:cs="Times New Roman"/>
          <w:b/>
          <w:color w:val="000000"/>
          <w:sz w:val="28"/>
          <w:szCs w:val="28"/>
          <w:shd w:val="clear" w:color="auto" w:fill="FFFFFF"/>
          <w:lang w:val="de-DE"/>
        </w:rPr>
        <w:t>Tổ chức thực hiện:</w:t>
      </w:r>
    </w:p>
    <w:tbl>
      <w:tblPr>
        <w:tblW w:w="9067" w:type="dxa"/>
        <w:tblLook w:val="04A0" w:firstRow="1" w:lastRow="0" w:firstColumn="1" w:lastColumn="0" w:noHBand="0" w:noVBand="1"/>
      </w:tblPr>
      <w:tblGrid>
        <w:gridCol w:w="5382"/>
        <w:gridCol w:w="3685"/>
      </w:tblGrid>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lang w:val="de-DE"/>
              </w:rPr>
            </w:pPr>
            <w:r w:rsidRPr="00CE03CA">
              <w:rPr>
                <w:rFonts w:ascii="Times New Roman" w:eastAsia="Calibri" w:hAnsi="Times New Roman" w:cs="Times New Roman"/>
                <w:b/>
                <w:color w:val="000000"/>
                <w:sz w:val="28"/>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rPr>
            </w:pPr>
            <w:r w:rsidRPr="00CE03CA">
              <w:rPr>
                <w:rFonts w:ascii="Times New Roman" w:eastAsia="Calibri" w:hAnsi="Times New Roman" w:cs="Times New Roman"/>
                <w:b/>
                <w:color w:val="000000"/>
                <w:sz w:val="28"/>
                <w:szCs w:val="28"/>
              </w:rPr>
              <w:t>Dự kiến sản phẩm</w:t>
            </w:r>
          </w:p>
        </w:tc>
      </w:tr>
      <w:tr w:rsidR="00CE03CA" w:rsidRPr="00CE03CA"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both"/>
              <w:rPr>
                <w:rFonts w:ascii="Times New Roman" w:eastAsia="Arial" w:hAnsi="Times New Roman" w:cs="Times New Roman"/>
                <w:sz w:val="28"/>
                <w:szCs w:val="28"/>
                <w:lang w:val="vi-VN"/>
              </w:rPr>
            </w:pPr>
            <w:r w:rsidRPr="00CE03CA">
              <w:rPr>
                <w:rFonts w:ascii="Times New Roman" w:eastAsia="Arial" w:hAnsi="Times New Roman" w:cs="Times New Roman"/>
                <w:sz w:val="28"/>
                <w:szCs w:val="28"/>
                <w:lang w:val="vi-VN"/>
              </w:rPr>
              <w:t>- GV chiếu câu hỏi trên màn hình, yêu cầu HS về nhà thảo luận theo nhóm, tìm hiểu thông tin trên sách báo, mạng internet để trả lời câu hỏi.</w:t>
            </w:r>
          </w:p>
          <w:p w:rsidR="00CE03CA" w:rsidRPr="00CE03CA" w:rsidRDefault="00CE03CA" w:rsidP="00CE03CA">
            <w:pPr>
              <w:rPr>
                <w:rFonts w:ascii="Times New Roman" w:eastAsia="Times New Roman" w:hAnsi="Times New Roman" w:cs="Times New Roman"/>
                <w:sz w:val="28"/>
                <w:szCs w:val="28"/>
                <w:lang w:val="vi-VN"/>
              </w:rPr>
            </w:pPr>
            <w:r w:rsidRPr="00CE03CA">
              <w:rPr>
                <w:rFonts w:ascii="Times New Roman" w:eastAsia="Arial" w:hAnsi="Times New Roman" w:cs="Times New Roman"/>
                <w:b/>
                <w:bCs/>
                <w:sz w:val="28"/>
                <w:szCs w:val="28"/>
                <w:lang w:val="vi-VN" w:eastAsia="vi-VN"/>
              </w:rPr>
              <w:t>Câu 1:</w:t>
            </w:r>
            <w:r w:rsidRPr="00CE03CA">
              <w:rPr>
                <w:rFonts w:ascii="Times New Roman" w:eastAsia="Arial" w:hAnsi="Times New Roman" w:cs="Times New Roman"/>
                <w:b/>
                <w:bCs/>
                <w:color w:val="C00000"/>
                <w:sz w:val="28"/>
                <w:szCs w:val="28"/>
                <w:lang w:val="vi-VN"/>
              </w:rPr>
              <w:t xml:space="preserve"> </w:t>
            </w:r>
            <w:r w:rsidRPr="00CE03CA">
              <w:rPr>
                <w:rFonts w:ascii="Times New Roman" w:eastAsia="Arial" w:hAnsi="Times New Roman" w:cs="Times New Roman"/>
                <w:color w:val="000000"/>
                <w:sz w:val="28"/>
                <w:szCs w:val="28"/>
                <w:lang w:val="vi-VN"/>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rsidR="00CE03CA" w:rsidRPr="00CE03CA" w:rsidRDefault="00CE03CA" w:rsidP="00CE03CA">
            <w:pPr>
              <w:rPr>
                <w:rFonts w:ascii="Times New Roman" w:eastAsia="Times New Roman" w:hAnsi="Times New Roman" w:cs="Times New Roman"/>
                <w:sz w:val="28"/>
                <w:szCs w:val="28"/>
                <w:lang w:val="vi-VN"/>
              </w:rPr>
            </w:pPr>
            <w:r w:rsidRPr="00CE03CA">
              <w:rPr>
                <w:rFonts w:ascii="Times New Roman" w:eastAsia="Arial" w:hAnsi="Times New Roman" w:cs="Times New Roman"/>
                <w:color w:val="000000"/>
                <w:sz w:val="28"/>
                <w:szCs w:val="28"/>
                <w:lang w:val="vi-VN"/>
              </w:rPr>
              <w:t>a) Viết kí hiệu hóa học của nguyên tố calcium và đọc tên.</w:t>
            </w:r>
          </w:p>
          <w:p w:rsidR="00CE03CA" w:rsidRPr="00CE03CA" w:rsidRDefault="00CE03CA" w:rsidP="00CE03CA">
            <w:pPr>
              <w:rPr>
                <w:rFonts w:ascii="Times New Roman" w:eastAsia="Times New Roman" w:hAnsi="Times New Roman" w:cs="Times New Roman"/>
                <w:sz w:val="28"/>
                <w:szCs w:val="28"/>
                <w:lang w:val="vi-VN"/>
              </w:rPr>
            </w:pPr>
            <w:r w:rsidRPr="00CE03CA">
              <w:rPr>
                <w:rFonts w:ascii="Times New Roman" w:eastAsia="Arial" w:hAnsi="Times New Roman" w:cs="Times New Roman"/>
                <w:color w:val="000000"/>
                <w:sz w:val="28"/>
                <w:szCs w:val="28"/>
                <w:lang w:val="vi-VN"/>
              </w:rPr>
              <w:t>b) Kể tên hai thực phẩm có chứa nhiều calcium mà em biết.</w:t>
            </w:r>
          </w:p>
          <w:p w:rsidR="00CE03CA" w:rsidRPr="00CE03CA" w:rsidRDefault="00CE03CA" w:rsidP="00CE03CA">
            <w:pPr>
              <w:rPr>
                <w:rFonts w:ascii="Times New Roman" w:eastAsia="Open Sans" w:hAnsi="Times New Roman" w:cs="Times New Roman"/>
                <w:color w:val="000000" w:themeColor="text1" w:themeShade="80"/>
                <w:sz w:val="28"/>
                <w:szCs w:val="28"/>
                <w:lang w:val="vi-VN"/>
              </w:rPr>
            </w:pPr>
            <w:r w:rsidRPr="00CE03CA">
              <w:rPr>
                <w:rFonts w:ascii="Times New Roman" w:eastAsia="Open Sans" w:hAnsi="Times New Roman" w:cs="Times New Roman"/>
                <w:b/>
                <w:bCs/>
                <w:sz w:val="28"/>
                <w:szCs w:val="28"/>
                <w:lang w:val="vi-VN"/>
              </w:rPr>
              <w:t xml:space="preserve">Câu 2.  </w:t>
            </w:r>
            <w:r w:rsidRPr="00CE03CA">
              <w:rPr>
                <w:rFonts w:ascii="Times New Roman" w:eastAsia="Open Sans" w:hAnsi="Times New Roman" w:cs="Times New Roman"/>
                <w:sz w:val="28"/>
                <w:szCs w:val="28"/>
                <w:lang w:val="vi-VN"/>
              </w:rPr>
              <w:t>a.</w:t>
            </w:r>
            <w:r w:rsidRPr="00CE03CA">
              <w:rPr>
                <w:rFonts w:ascii="Times New Roman" w:eastAsia="Open Sans" w:hAnsi="Times New Roman" w:cs="Times New Roman"/>
                <w:color w:val="000000" w:themeColor="text1" w:themeShade="80"/>
                <w:sz w:val="28"/>
                <w:szCs w:val="28"/>
                <w:lang w:val="vi-VN"/>
              </w:rPr>
              <w:t xml:space="preserve"> Hãy kể tên và viết kí hiệu của ba nguyên tố hoá học chiếm khối lượng lớn nhất trong vỏ Trái Đất.</w:t>
            </w:r>
          </w:p>
          <w:p w:rsidR="00CE03CA" w:rsidRPr="00CE03CA" w:rsidRDefault="00CE03CA" w:rsidP="00CE03CA">
            <w:pPr>
              <w:rPr>
                <w:rFonts w:ascii="Times New Roman" w:eastAsia="Times New Roman" w:hAnsi="Times New Roman" w:cs="Times New Roman"/>
                <w:sz w:val="28"/>
                <w:szCs w:val="28"/>
                <w:lang w:val="vi-VN"/>
              </w:rPr>
            </w:pPr>
            <w:r w:rsidRPr="00CE03CA">
              <w:rPr>
                <w:rFonts w:ascii="Times New Roman" w:eastAsia="Open Sans" w:hAnsi="Times New Roman" w:cs="Times New Roman"/>
                <w:color w:val="000000" w:themeColor="text1" w:themeShade="80"/>
                <w:sz w:val="28"/>
                <w:szCs w:val="28"/>
                <w:lang w:val="vi-VN"/>
              </w:rPr>
              <w:lastRenderedPageBreak/>
              <w:t xml:space="preserve">              b. Nguyên tố hoá học nào có nhiều nhất trong vũ trụ?</w:t>
            </w:r>
          </w:p>
          <w:p w:rsidR="00CE03CA" w:rsidRPr="00CE03CA" w:rsidRDefault="00CE03CA" w:rsidP="00CE03CA">
            <w:pPr>
              <w:jc w:val="both"/>
              <w:rPr>
                <w:rFonts w:ascii="Times New Roman" w:eastAsia="Calibri" w:hAnsi="Times New Roman" w:cs="Times New Roman"/>
                <w:iCs/>
                <w:sz w:val="28"/>
                <w:szCs w:val="28"/>
                <w:lang w:val="vi-VN"/>
              </w:rPr>
            </w:pPr>
            <w:r w:rsidRPr="00CE03CA">
              <w:rPr>
                <w:rFonts w:ascii="Times New Roman" w:eastAsia="Calibri" w:hAnsi="Times New Roman" w:cs="Times New Roman"/>
                <w:iCs/>
                <w:sz w:val="28"/>
                <w:szCs w:val="28"/>
                <w:lang w:val="vi-VN"/>
              </w:rPr>
              <w:t xml:space="preserve">- HS nhận nhiệm vụ </w:t>
            </w:r>
          </w:p>
          <w:p w:rsidR="00CE03CA" w:rsidRPr="00CE03CA" w:rsidRDefault="00CE03CA" w:rsidP="00CE03CA">
            <w:pPr>
              <w:rPr>
                <w:rFonts w:ascii="Times New Roman" w:eastAsia="Times New Roman" w:hAnsi="Times New Roman" w:cs="Times New Roman"/>
                <w:iCs/>
                <w:sz w:val="28"/>
                <w:szCs w:val="28"/>
                <w:lang w:val="de-DE"/>
              </w:rPr>
            </w:pPr>
            <w:r w:rsidRPr="00CE03CA">
              <w:rPr>
                <w:rFonts w:ascii="Times New Roman" w:eastAsia="Times New Roman" w:hAnsi="Times New Roman" w:cs="Times New Roman"/>
                <w:b/>
                <w:i/>
                <w:iCs/>
                <w:sz w:val="28"/>
                <w:szCs w:val="28"/>
                <w:lang w:val="de-DE"/>
              </w:rPr>
              <w:t xml:space="preserve">- </w:t>
            </w:r>
            <w:r w:rsidRPr="00CE03CA">
              <w:rPr>
                <w:rFonts w:ascii="Times New Roman" w:eastAsia="Times New Roman" w:hAnsi="Times New Roman" w:cs="Times New Roman"/>
                <w:iCs/>
                <w:sz w:val="28"/>
                <w:szCs w:val="28"/>
                <w:lang w:val="de-DE"/>
              </w:rPr>
              <w:t>Các nhóm HS thực hiện theo nhóm làm bài tập.</w:t>
            </w:r>
          </w:p>
          <w:p w:rsidR="00CE03CA" w:rsidRPr="00CE03CA" w:rsidRDefault="00CE03CA" w:rsidP="00CE03CA">
            <w:pPr>
              <w:rPr>
                <w:rFonts w:ascii="Times New Roman" w:eastAsia="Times New Roman" w:hAnsi="Times New Roman" w:cs="Times New Roman"/>
                <w:iCs/>
                <w:sz w:val="28"/>
                <w:szCs w:val="28"/>
                <w:lang w:val="de-DE"/>
              </w:rPr>
            </w:pPr>
            <w:r w:rsidRPr="00CE03CA">
              <w:rPr>
                <w:rFonts w:ascii="Times New Roman" w:eastAsia="Times New Roman" w:hAnsi="Times New Roman" w:cs="Times New Roman"/>
                <w:iCs/>
                <w:sz w:val="28"/>
                <w:szCs w:val="28"/>
                <w:lang w:val="de-DE"/>
              </w:rPr>
              <w:t>- Sản phẩm của các nhóm được nộp qua zalo cho GV</w:t>
            </w:r>
          </w:p>
          <w:p w:rsidR="00CE03CA" w:rsidRPr="00CE03CA" w:rsidRDefault="00CE03CA" w:rsidP="00CE03CA">
            <w:pPr>
              <w:jc w:val="both"/>
              <w:rPr>
                <w:rFonts w:ascii="Times New Roman" w:eastAsia="Calibri" w:hAnsi="Times New Roman" w:cs="Times New Roman"/>
                <w:b/>
                <w:bCs/>
                <w:i/>
                <w:iCs/>
                <w:color w:val="000000"/>
                <w:sz w:val="28"/>
                <w:szCs w:val="28"/>
                <w:lang w:val="de-DE"/>
              </w:rPr>
            </w:pPr>
            <w:r w:rsidRPr="00CE03CA">
              <w:rPr>
                <w:rFonts w:ascii="Times New Roman" w:eastAsia="Times New Roman" w:hAnsi="Times New Roman" w:cs="Times New Roman"/>
                <w:b/>
                <w:i/>
                <w:iCs/>
                <w:sz w:val="28"/>
                <w:szCs w:val="28"/>
                <w:lang w:val="de-DE"/>
              </w:rPr>
              <w:t xml:space="preserve">- </w:t>
            </w:r>
            <w:r w:rsidRPr="00CE03CA">
              <w:rPr>
                <w:rFonts w:ascii="Times New Roman" w:eastAsia="Arial" w:hAnsi="Times New Roman" w:cs="Times New Roman"/>
                <w:sz w:val="28"/>
                <w:szCs w:val="28"/>
                <w:lang w:val="de-DE"/>
              </w:rPr>
              <w:t>Giao cho học sinh thực hiện ngoài giờ học trên lớp và nộp sản phẩm .GV nhận xét vào tiết học sau.</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E03CA" w:rsidRPr="00CE03CA" w:rsidRDefault="00CE03CA" w:rsidP="00CE03CA">
            <w:pPr>
              <w:jc w:val="center"/>
              <w:rPr>
                <w:rFonts w:ascii="Times New Roman" w:eastAsia="Calibri" w:hAnsi="Times New Roman" w:cs="Times New Roman"/>
                <w:b/>
                <w:color w:val="000000"/>
                <w:sz w:val="28"/>
                <w:szCs w:val="28"/>
                <w:lang w:val="de-DE"/>
              </w:rPr>
            </w:pPr>
          </w:p>
        </w:tc>
      </w:tr>
    </w:tbl>
    <w:p w:rsidR="00CE03CA" w:rsidRPr="00CE03CA" w:rsidRDefault="00CE03CA" w:rsidP="00CE03CA">
      <w:pPr>
        <w:tabs>
          <w:tab w:val="left" w:pos="1902"/>
        </w:tabs>
        <w:spacing w:before="120" w:after="120" w:line="24" w:lineRule="atLeast"/>
        <w:rPr>
          <w:rFonts w:ascii="Times New Roman" w:eastAsia="Times New Roman" w:hAnsi="Times New Roman" w:cs="Times New Roman"/>
          <w:b/>
          <w:i/>
          <w:sz w:val="28"/>
          <w:szCs w:val="28"/>
          <w:lang w:val="de-DE"/>
        </w:rPr>
      </w:pPr>
    </w:p>
    <w:p w:rsidR="00CE03CA" w:rsidRPr="00CE03CA" w:rsidRDefault="00CE03CA" w:rsidP="00CE03CA">
      <w:pPr>
        <w:tabs>
          <w:tab w:val="left" w:pos="1902"/>
        </w:tabs>
        <w:spacing w:before="120" w:after="120" w:line="24" w:lineRule="atLeast"/>
        <w:rPr>
          <w:rFonts w:ascii="Times New Roman" w:eastAsia="Times New Roman" w:hAnsi="Times New Roman" w:cs="Times New Roman"/>
          <w:b/>
          <w:sz w:val="28"/>
          <w:szCs w:val="28"/>
          <w:lang w:val="de-DE"/>
        </w:rPr>
      </w:pPr>
      <w:r w:rsidRPr="00CE03CA">
        <w:rPr>
          <w:rFonts w:ascii="Times New Roman" w:eastAsia="Times New Roman" w:hAnsi="Times New Roman" w:cs="Times New Roman"/>
          <w:b/>
          <w:i/>
          <w:sz w:val="28"/>
          <w:szCs w:val="28"/>
          <w:lang w:val="de-DE"/>
        </w:rPr>
        <w:t xml:space="preserve">* </w:t>
      </w:r>
      <w:r w:rsidRPr="00CE03CA">
        <w:rPr>
          <w:rFonts w:ascii="Times New Roman" w:eastAsia="Times New Roman" w:hAnsi="Times New Roman" w:cs="Times New Roman"/>
          <w:b/>
          <w:sz w:val="28"/>
          <w:szCs w:val="28"/>
          <w:lang w:val="de-DE"/>
        </w:rPr>
        <w:t>Hướng dẫn học sinh học ở nhà và chuẩn bị bài sau:</w:t>
      </w:r>
    </w:p>
    <w:p w:rsidR="00CE03CA" w:rsidRPr="00CE03CA" w:rsidRDefault="00CE03CA" w:rsidP="00CE03CA">
      <w:pPr>
        <w:tabs>
          <w:tab w:val="left" w:pos="1902"/>
        </w:tabs>
        <w:spacing w:before="120" w:after="120" w:line="24" w:lineRule="atLeast"/>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xml:space="preserve">- Học bài </w:t>
      </w:r>
    </w:p>
    <w:p w:rsidR="00CE03CA" w:rsidRPr="00CE03CA" w:rsidRDefault="00CE03CA" w:rsidP="00CE03CA">
      <w:pPr>
        <w:tabs>
          <w:tab w:val="left" w:pos="1902"/>
        </w:tabs>
        <w:spacing w:before="120" w:after="120" w:line="24" w:lineRule="atLeast"/>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Hoàn thành các bài tập trong sách bài tập.</w:t>
      </w:r>
    </w:p>
    <w:p w:rsidR="00CE03CA" w:rsidRPr="00CE03CA" w:rsidRDefault="00CE03CA" w:rsidP="00CE03CA">
      <w:pPr>
        <w:tabs>
          <w:tab w:val="left" w:pos="1902"/>
        </w:tabs>
        <w:spacing w:before="120" w:after="120" w:line="24" w:lineRule="atLeast"/>
        <w:rPr>
          <w:rFonts w:ascii="Times New Roman" w:eastAsia="Times New Roman" w:hAnsi="Times New Roman" w:cs="Times New Roman"/>
          <w:sz w:val="28"/>
          <w:szCs w:val="28"/>
          <w:lang w:val="de-DE"/>
        </w:rPr>
      </w:pPr>
      <w:r w:rsidRPr="00CE03CA">
        <w:rPr>
          <w:rFonts w:ascii="Times New Roman" w:eastAsia="Times New Roman" w:hAnsi="Times New Roman" w:cs="Times New Roman"/>
          <w:sz w:val="28"/>
          <w:szCs w:val="28"/>
          <w:lang w:val="de-DE"/>
        </w:rPr>
        <w:t>- Nghiên cứu trước bài 3.</w:t>
      </w:r>
    </w:p>
    <w:p w:rsidR="00CE03CA" w:rsidRPr="00CE03CA" w:rsidRDefault="00CE03CA" w:rsidP="00CE03CA">
      <w:pPr>
        <w:tabs>
          <w:tab w:val="left" w:pos="1902"/>
        </w:tabs>
        <w:spacing w:before="120" w:after="120" w:line="24" w:lineRule="atLeast"/>
        <w:rPr>
          <w:rFonts w:ascii="Times New Roman" w:eastAsia="Times New Roman" w:hAnsi="Times New Roman" w:cs="Times New Roman"/>
          <w:sz w:val="28"/>
          <w:szCs w:val="28"/>
          <w:lang w:val="de-DE"/>
        </w:rPr>
      </w:pPr>
    </w:p>
    <w:p w:rsidR="00A9204E" w:rsidRPr="00CE03CA" w:rsidRDefault="00CE03CA" w:rsidP="00CE03CA">
      <w:r w:rsidRPr="00CE03CA">
        <w:rPr>
          <w:rFonts w:ascii="Times New Roman" w:eastAsia="Arial" w:hAnsi="Times New Roman" w:cs="Times New Roman"/>
          <w:b/>
          <w:sz w:val="26"/>
          <w:szCs w:val="26"/>
          <w:lang w:val="de-DE"/>
        </w:rPr>
        <w:t>********************************</w:t>
      </w:r>
      <w:bookmarkStart w:id="0" w:name="_GoBack"/>
      <w:bookmarkEnd w:id="0"/>
    </w:p>
    <w:sectPr w:rsidR="00A9204E" w:rsidRPr="00CE03CA">
      <w:headerReference w:type="default" r:id="rId10"/>
      <w:head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rPr>
        <w:noProof/>
      </w:rPr>
    </w:sdtEndPr>
    <w:sdtContent>
      <w:p w:rsidR="000A609C" w:rsidRDefault="00CE03CA">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rsidR="000A609C" w:rsidRDefault="00CE03C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rPr>
        <w:noProof/>
      </w:rPr>
    </w:sdtEndPr>
    <w:sdtContent>
      <w:p w:rsidR="000A609C" w:rsidRDefault="00CE03CA">
        <w:pPr>
          <w:pStyle w:val="Header"/>
          <w:jc w:val="center"/>
        </w:pPr>
        <w:r>
          <w:t>98</w:t>
        </w:r>
      </w:p>
    </w:sdtContent>
  </w:sdt>
  <w:p w:rsidR="000A609C" w:rsidRDefault="00CE03C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0017C5"/>
    <w:multiLevelType w:val="hybridMultilevel"/>
    <w:tmpl w:val="CD18BA9E"/>
    <w:lvl w:ilvl="0" w:tplc="DD34C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EC1934"/>
    <w:multiLevelType w:val="hybridMultilevel"/>
    <w:tmpl w:val="101A1E18"/>
    <w:lvl w:ilvl="0" w:tplc="D54A2FD6">
      <w:start w:val="1"/>
      <w:numFmt w:val="decimal"/>
      <w:lvlText w:val="%1."/>
      <w:lvlJc w:val="left"/>
      <w:pPr>
        <w:ind w:left="3763" w:hanging="360"/>
      </w:pPr>
      <w:rPr>
        <w:rFonts w:ascii="Times New Roman" w:eastAsia="Times New Roman" w:hAnsi="Times New Roman" w:cs="Times New Roman"/>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4"/>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7"/>
  </w:num>
  <w:num w:numId="22">
    <w:abstractNumId w:val="11"/>
  </w:num>
  <w:num w:numId="23">
    <w:abstractNumId w:val="25"/>
  </w:num>
  <w:num w:numId="24">
    <w:abstractNumId w:val="20"/>
  </w:num>
  <w:num w:numId="25">
    <w:abstractNumId w:val="2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6F3C86"/>
    <w:rsid w:val="0083569A"/>
    <w:rsid w:val="009E4B18"/>
    <w:rsid w:val="00A9204E"/>
    <w:rsid w:val="00AF4F1D"/>
    <w:rsid w:val="00BD509A"/>
    <w:rsid w:val="00C3013D"/>
    <w:rsid w:val="00CB6DF6"/>
    <w:rsid w:val="00CE03CA"/>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FE2C"/>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2023-08-14T14:29:00Z</dcterms:created>
  <dcterms:modified xsi:type="dcterms:W3CDTF">2023-08-14T14:29:00Z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