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6BD" w:rsidRPr="00FC46CF" w:rsidRDefault="009546BD" w:rsidP="009546BD">
      <w:pPr>
        <w:spacing w:before="120" w:after="120" w:line="24" w:lineRule="atLeast"/>
        <w:jc w:val="center"/>
        <w:rPr>
          <w:rFonts w:eastAsia="Arial" w:cs="Times New Roman"/>
          <w:b/>
          <w:noProof w:val="0"/>
          <w:sz w:val="28"/>
          <w:szCs w:val="28"/>
          <w:lang w:val="de-DE" w:eastAsia="en-US"/>
        </w:rPr>
      </w:pPr>
      <w:bookmarkStart w:id="0" w:name="_GoBack"/>
      <w:r w:rsidRPr="00FC46CF">
        <w:rPr>
          <w:rFonts w:eastAsia="Arial" w:cs="Times New Roman"/>
          <w:b/>
          <w:noProof w:val="0"/>
          <w:sz w:val="28"/>
          <w:szCs w:val="28"/>
          <w:lang w:eastAsia="en-US"/>
        </w:rPr>
        <w:t>Tiế</w:t>
      </w:r>
      <w:r>
        <w:rPr>
          <w:rFonts w:eastAsia="Arial" w:cs="Times New Roman"/>
          <w:b/>
          <w:noProof w:val="0"/>
          <w:sz w:val="28"/>
          <w:szCs w:val="28"/>
          <w:lang w:eastAsia="en-US"/>
        </w:rPr>
        <w:t>t 12, 13, 14, 15,</w:t>
      </w:r>
      <w:r w:rsidRPr="00FC46CF">
        <w:rPr>
          <w:rFonts w:eastAsia="Arial" w:cs="Times New Roman"/>
          <w:b/>
          <w:noProof w:val="0"/>
          <w:sz w:val="28"/>
          <w:szCs w:val="28"/>
          <w:lang w:eastAsia="en-US"/>
        </w:rPr>
        <w:t xml:space="preserve"> 16 - BÀ</w:t>
      </w:r>
      <w:r w:rsidRPr="00FC46CF">
        <w:rPr>
          <w:rFonts w:eastAsia="Arial" w:cs="Times New Roman"/>
          <w:b/>
          <w:noProof w:val="0"/>
          <w:sz w:val="28"/>
          <w:szCs w:val="28"/>
          <w:lang w:val="de-DE" w:eastAsia="en-US"/>
        </w:rPr>
        <w:t>I 3:</w:t>
      </w:r>
    </w:p>
    <w:p w:rsidR="009546BD" w:rsidRPr="00FC46CF" w:rsidRDefault="009546BD" w:rsidP="009546BD">
      <w:pPr>
        <w:spacing w:before="120" w:after="120" w:line="24" w:lineRule="atLeast"/>
        <w:jc w:val="center"/>
        <w:rPr>
          <w:rFonts w:eastAsia="Arial" w:cs="Times New Roman"/>
          <w:b/>
          <w:noProof w:val="0"/>
          <w:sz w:val="28"/>
          <w:szCs w:val="28"/>
          <w:lang w:val="de-DE" w:eastAsia="en-US"/>
        </w:rPr>
      </w:pPr>
      <w:r w:rsidRPr="00FC46CF">
        <w:rPr>
          <w:rFonts w:eastAsia="Arial" w:cs="Times New Roman"/>
          <w:b/>
          <w:noProof w:val="0"/>
          <w:sz w:val="28"/>
          <w:szCs w:val="28"/>
          <w:lang w:val="de-DE" w:eastAsia="en-US"/>
        </w:rPr>
        <w:t>SƠ LƯỢC VỀ BẢNG TUẦN HOÀN</w:t>
      </w:r>
      <w:r w:rsidRPr="00FC46CF">
        <w:rPr>
          <w:rFonts w:eastAsia="Arial" w:cs="Times New Roman"/>
          <w:b/>
          <w:noProof w:val="0"/>
          <w:sz w:val="28"/>
          <w:szCs w:val="28"/>
          <w:lang w:eastAsia="en-US"/>
        </w:rPr>
        <w:t xml:space="preserve"> </w:t>
      </w:r>
      <w:r w:rsidRPr="00FC46CF">
        <w:rPr>
          <w:rFonts w:eastAsia="Arial" w:cs="Times New Roman"/>
          <w:b/>
          <w:noProof w:val="0"/>
          <w:sz w:val="28"/>
          <w:szCs w:val="28"/>
          <w:lang w:val="de-DE" w:eastAsia="en-US"/>
        </w:rPr>
        <w:t>CÁC NGUYÊN TỐ HÓA HỌC</w:t>
      </w:r>
    </w:p>
    <w:bookmarkEnd w:id="0"/>
    <w:p w:rsidR="009546BD" w:rsidRPr="00FC46CF" w:rsidRDefault="009546BD" w:rsidP="009546BD">
      <w:pPr>
        <w:spacing w:line="24" w:lineRule="atLeast"/>
        <w:jc w:val="center"/>
        <w:rPr>
          <w:rFonts w:eastAsia="Arial" w:cs="Times New Roman"/>
          <w:bCs/>
          <w:noProof w:val="0"/>
          <w:sz w:val="28"/>
          <w:szCs w:val="28"/>
          <w:lang w:val="de-DE" w:eastAsia="en-US"/>
        </w:rPr>
      </w:pPr>
      <w:r w:rsidRPr="00FC46CF">
        <w:rPr>
          <w:rFonts w:eastAsia="Arial" w:cs="Times New Roman"/>
          <w:bCs/>
          <w:noProof w:val="0"/>
          <w:sz w:val="28"/>
          <w:szCs w:val="28"/>
          <w:lang w:val="de-DE" w:eastAsia="en-US"/>
        </w:rPr>
        <w:t>Thời gian thực hiện: 05 tiết</w:t>
      </w:r>
    </w:p>
    <w:p w:rsidR="009546BD" w:rsidRPr="00C76A1E" w:rsidRDefault="009546BD" w:rsidP="009546BD">
      <w:pPr>
        <w:spacing w:before="120" w:after="120" w:line="24" w:lineRule="atLeast"/>
        <w:rPr>
          <w:b/>
          <w:bCs/>
          <w:noProof w:val="0"/>
          <w:color w:val="000000"/>
          <w:sz w:val="28"/>
          <w:szCs w:val="28"/>
          <w:shd w:val="clear" w:color="auto" w:fill="FFFFFF"/>
          <w:lang w:val="de-DE" w:eastAsia="en-US"/>
        </w:rPr>
      </w:pPr>
      <w:r w:rsidRPr="00C76A1E">
        <w:rPr>
          <w:b/>
          <w:bCs/>
          <w:noProof w:val="0"/>
          <w:color w:val="000000"/>
          <w:sz w:val="28"/>
          <w:szCs w:val="28"/>
          <w:shd w:val="clear" w:color="auto" w:fill="FFFFFF"/>
          <w:lang w:val="de-DE" w:eastAsia="en-US"/>
        </w:rPr>
        <w:t xml:space="preserve">I. </w:t>
      </w:r>
      <w:r w:rsidRPr="00C76A1E">
        <w:rPr>
          <w:b/>
          <w:bCs/>
          <w:noProof w:val="0"/>
          <w:color w:val="000000"/>
          <w:sz w:val="28"/>
          <w:szCs w:val="28"/>
          <w:shd w:val="clear" w:color="auto" w:fill="FFFFFF"/>
          <w:lang w:eastAsia="en-US"/>
        </w:rPr>
        <w:t>Mục tiêu</w:t>
      </w:r>
      <w:r w:rsidRPr="00C76A1E">
        <w:rPr>
          <w:b/>
          <w:bCs/>
          <w:noProof w:val="0"/>
          <w:color w:val="000000"/>
          <w:sz w:val="28"/>
          <w:szCs w:val="28"/>
          <w:shd w:val="clear" w:color="auto" w:fill="FFFFFF"/>
          <w:lang w:val="de-DE" w:eastAsia="en-US"/>
        </w:rPr>
        <w:t>:</w:t>
      </w:r>
    </w:p>
    <w:p w:rsidR="009546BD" w:rsidRPr="00FC46CF" w:rsidRDefault="009546BD" w:rsidP="009546BD">
      <w:pPr>
        <w:spacing w:before="120" w:after="120" w:line="24" w:lineRule="atLeast"/>
        <w:ind w:firstLine="284"/>
        <w:rPr>
          <w:rFonts w:eastAsia="Calibri" w:cs="Times New Roman"/>
          <w:b/>
          <w:bCs/>
          <w:noProof w:val="0"/>
          <w:color w:val="000000"/>
          <w:sz w:val="28"/>
          <w:szCs w:val="28"/>
          <w:lang w:eastAsia="en-US"/>
        </w:rPr>
      </w:pPr>
      <w:r w:rsidRPr="00FC46CF">
        <w:rPr>
          <w:rFonts w:eastAsia="Times New Roman" w:cs="Times New Roman"/>
          <w:b/>
          <w:noProof w:val="0"/>
          <w:color w:val="000000"/>
          <w:sz w:val="28"/>
          <w:szCs w:val="28"/>
          <w:shd w:val="clear" w:color="auto" w:fill="FFFFFF"/>
          <w:lang w:eastAsia="en-US"/>
        </w:rPr>
        <w:t>1. Năng lực:</w:t>
      </w:r>
    </w:p>
    <w:p w:rsidR="009546BD" w:rsidRPr="00FC46CF" w:rsidRDefault="009546BD" w:rsidP="009546BD">
      <w:pPr>
        <w:spacing w:after="160" w:line="24" w:lineRule="atLeast"/>
        <w:ind w:firstLine="284"/>
        <w:contextualSpacing/>
        <w:jc w:val="both"/>
        <w:rPr>
          <w:rFonts w:eastAsia="Arial" w:cs="Times New Roman"/>
          <w:noProof w:val="0"/>
          <w:sz w:val="28"/>
          <w:szCs w:val="28"/>
          <w:lang w:eastAsia="en-US"/>
        </w:rPr>
      </w:pPr>
      <w:r w:rsidRPr="00FC46CF">
        <w:rPr>
          <w:rFonts w:eastAsia="Arial" w:cs="Times New Roman"/>
          <w:b/>
          <w:bCs/>
          <w:i/>
          <w:noProof w:val="0"/>
          <w:sz w:val="28"/>
          <w:szCs w:val="28"/>
          <w:lang w:eastAsia="en-US"/>
        </w:rPr>
        <w:t>- Năng lực tự chủ và tự học:</w:t>
      </w:r>
      <w:r w:rsidRPr="00FC46CF">
        <w:rPr>
          <w:rFonts w:eastAsia="Arial" w:cs="Times New Roman"/>
          <w:bCs/>
          <w:noProof w:val="0"/>
          <w:sz w:val="28"/>
          <w:szCs w:val="28"/>
          <w:lang w:eastAsia="en-US"/>
        </w:rPr>
        <w:t xml:space="preserve"> Tìm kiếm thông tin, đọc sách giáo khoa, quan sát tranh ảnh để tìm hiểu về bảng tuần hoàn.</w:t>
      </w:r>
    </w:p>
    <w:p w:rsidR="009546BD" w:rsidRPr="00FC46CF" w:rsidRDefault="009546BD" w:rsidP="009546BD">
      <w:pPr>
        <w:spacing w:after="160" w:line="24" w:lineRule="atLeast"/>
        <w:ind w:firstLine="284"/>
        <w:contextualSpacing/>
        <w:jc w:val="both"/>
        <w:rPr>
          <w:rFonts w:eastAsia="Arial" w:cs="Times New Roman"/>
          <w:bCs/>
          <w:noProof w:val="0"/>
          <w:sz w:val="28"/>
          <w:szCs w:val="28"/>
          <w:lang w:eastAsia="en-US"/>
        </w:rPr>
      </w:pPr>
      <w:r w:rsidRPr="00FC46CF">
        <w:rPr>
          <w:rFonts w:eastAsia="Arial" w:cs="Times New Roman"/>
          <w:b/>
          <w:bCs/>
          <w:i/>
          <w:noProof w:val="0"/>
          <w:sz w:val="28"/>
          <w:szCs w:val="28"/>
          <w:lang w:eastAsia="en-US"/>
        </w:rPr>
        <w:t>- Năng lực giao tiếp và hợp tác:</w:t>
      </w:r>
      <w:r w:rsidRPr="00FC46CF">
        <w:rPr>
          <w:rFonts w:eastAsia="Arial" w:cs="Times New Roman"/>
          <w:bCs/>
          <w:noProof w:val="0"/>
          <w:sz w:val="28"/>
          <w:szCs w:val="28"/>
          <w:lang w:eastAsia="en-US"/>
        </w:rPr>
        <w:t xml:space="preserve"> Thảo luận nhóm để đọc được các thông tin trên bảng tuần hoàn, hợp tác trong thực hiện hoạt động quan sát đọc các thông tin trong bảng tuần hoàn.</w:t>
      </w:r>
    </w:p>
    <w:p w:rsidR="009546BD" w:rsidRPr="00FC46CF" w:rsidRDefault="009546BD" w:rsidP="009546BD">
      <w:pPr>
        <w:pBdr>
          <w:bar w:val="single" w:sz="4" w:color="auto"/>
        </w:pBdr>
        <w:spacing w:before="120" w:after="120" w:line="24" w:lineRule="atLeast"/>
        <w:ind w:firstLine="284"/>
        <w:jc w:val="both"/>
        <w:rPr>
          <w:rFonts w:cs="Times New Roman"/>
          <w:noProof w:val="0"/>
          <w:color w:val="000000"/>
          <w:sz w:val="28"/>
          <w:szCs w:val="28"/>
          <w:lang w:eastAsia="en-US"/>
        </w:rPr>
      </w:pPr>
      <w:r w:rsidRPr="00FC46CF">
        <w:rPr>
          <w:rFonts w:cs="Times New Roman"/>
          <w:b/>
          <w:i/>
          <w:noProof w:val="0"/>
          <w:color w:val="000000"/>
          <w:sz w:val="28"/>
          <w:szCs w:val="28"/>
          <w:lang w:eastAsia="en-US"/>
        </w:rPr>
        <w:t>- Năng lực nhận biết KHTN</w:t>
      </w:r>
      <w:r w:rsidRPr="00FC46CF">
        <w:rPr>
          <w:rFonts w:cs="Times New Roman"/>
          <w:i/>
          <w:noProof w:val="0"/>
          <w:color w:val="000000"/>
          <w:sz w:val="28"/>
          <w:szCs w:val="28"/>
          <w:lang w:eastAsia="en-US"/>
        </w:rPr>
        <w:t xml:space="preserve">:  </w:t>
      </w:r>
      <w:r w:rsidRPr="00FC46CF">
        <w:rPr>
          <w:rFonts w:cs="Times New Roman"/>
          <w:noProof w:val="0"/>
          <w:color w:val="000000"/>
          <w:sz w:val="28"/>
          <w:szCs w:val="28"/>
          <w:lang w:eastAsia="en-US"/>
        </w:rPr>
        <w:t>Nhận biết, gọi tên được các thông tin trên bảng tuần hoàn.</w:t>
      </w:r>
    </w:p>
    <w:p w:rsidR="009546BD" w:rsidRPr="00FC46CF" w:rsidRDefault="009546BD" w:rsidP="009546BD">
      <w:pPr>
        <w:pBdr>
          <w:bar w:val="single" w:sz="4" w:color="auto"/>
        </w:pBdr>
        <w:spacing w:before="120" w:after="120" w:line="24" w:lineRule="atLeast"/>
        <w:ind w:firstLine="284"/>
        <w:jc w:val="both"/>
        <w:rPr>
          <w:rFonts w:cs="Times New Roman"/>
          <w:iCs/>
          <w:noProof w:val="0"/>
          <w:color w:val="000000"/>
          <w:sz w:val="28"/>
          <w:szCs w:val="28"/>
          <w:lang w:eastAsia="en-US"/>
        </w:rPr>
      </w:pPr>
      <w:r w:rsidRPr="00FC46CF">
        <w:rPr>
          <w:rFonts w:cs="Times New Roman"/>
          <w:b/>
          <w:i/>
          <w:noProof w:val="0"/>
          <w:color w:val="000000"/>
          <w:sz w:val="28"/>
          <w:szCs w:val="28"/>
          <w:lang w:eastAsia="en-US"/>
        </w:rPr>
        <w:t>- Vận dụng kiến thức, kỹ năng đã học:</w:t>
      </w:r>
      <w:r w:rsidRPr="00FC46CF">
        <w:rPr>
          <w:rFonts w:cs="Times New Roman"/>
          <w:i/>
          <w:noProof w:val="0"/>
          <w:color w:val="000000"/>
          <w:sz w:val="28"/>
          <w:szCs w:val="28"/>
          <w:lang w:eastAsia="en-US"/>
        </w:rPr>
        <w:t xml:space="preserve"> </w:t>
      </w:r>
      <w:r w:rsidRPr="00FC46CF">
        <w:rPr>
          <w:rFonts w:cs="Times New Roman"/>
          <w:iCs/>
          <w:noProof w:val="0"/>
          <w:color w:val="000000"/>
          <w:sz w:val="28"/>
          <w:szCs w:val="28"/>
          <w:lang w:eastAsia="en-US"/>
        </w:rPr>
        <w:t>Sử dụng bảng tuần hoàn và thiết kế bảng tuần hoàn gồm 1 số nguyên tố với các thông tin đã biết.</w:t>
      </w:r>
    </w:p>
    <w:p w:rsidR="009546BD" w:rsidRPr="00FC46CF" w:rsidRDefault="009546BD" w:rsidP="009546BD">
      <w:pPr>
        <w:kinsoku w:val="0"/>
        <w:overflowPunct w:val="0"/>
        <w:spacing w:before="120" w:after="120" w:line="24" w:lineRule="atLeast"/>
        <w:ind w:firstLine="284"/>
        <w:jc w:val="both"/>
        <w:textAlignment w:val="baseline"/>
        <w:rPr>
          <w:rFonts w:eastAsia="Times New Roman" w:cs="Times New Roman"/>
          <w:b/>
          <w:bCs/>
          <w:noProof w:val="0"/>
          <w:color w:val="000000"/>
          <w:sz w:val="28"/>
          <w:szCs w:val="28"/>
        </w:rPr>
      </w:pPr>
      <w:r w:rsidRPr="00FC46CF">
        <w:rPr>
          <w:rFonts w:eastAsia="Times New Roman" w:cs="Times New Roman"/>
          <w:b/>
          <w:bCs/>
          <w:noProof w:val="0"/>
          <w:color w:val="000000"/>
          <w:sz w:val="28"/>
          <w:szCs w:val="28"/>
        </w:rPr>
        <w:t xml:space="preserve">2. Phẩm chất: </w:t>
      </w:r>
    </w:p>
    <w:p w:rsidR="009546BD" w:rsidRPr="00FC46CF" w:rsidRDefault="009546BD" w:rsidP="009546BD">
      <w:pPr>
        <w:spacing w:after="160" w:line="24" w:lineRule="atLeast"/>
        <w:ind w:left="142"/>
        <w:contextualSpacing/>
        <w:jc w:val="both"/>
        <w:rPr>
          <w:rFonts w:eastAsia="Arial" w:cs="Times New Roman"/>
          <w:noProof w:val="0"/>
          <w:sz w:val="28"/>
          <w:szCs w:val="28"/>
          <w:lang w:eastAsia="en-US"/>
        </w:rPr>
      </w:pPr>
      <w:r w:rsidRPr="00C76A1E">
        <w:rPr>
          <w:rFonts w:eastAsia="Arial" w:cs="Times New Roman"/>
          <w:noProof w:val="0"/>
          <w:sz w:val="28"/>
          <w:szCs w:val="28"/>
          <w:lang w:eastAsia="en-US"/>
        </w:rPr>
        <w:t xml:space="preserve"> - </w:t>
      </w:r>
      <w:r w:rsidRPr="00FC46CF">
        <w:rPr>
          <w:rFonts w:eastAsia="Arial" w:cs="Times New Roman"/>
          <w:noProof w:val="0"/>
          <w:sz w:val="28"/>
          <w:szCs w:val="28"/>
          <w:lang w:eastAsia="en-US"/>
        </w:rPr>
        <w:t xml:space="preserve">Chăm học, chịu khó tìm tòi tài liệu và thực hiện các nhiệm vụ cá nhân nhằm tìm hiểu về bảng tuần hoàn. </w:t>
      </w:r>
    </w:p>
    <w:p w:rsidR="009546BD" w:rsidRPr="00FC46CF" w:rsidRDefault="009546BD" w:rsidP="009546BD">
      <w:pPr>
        <w:tabs>
          <w:tab w:val="left" w:pos="709"/>
        </w:tabs>
        <w:spacing w:after="160" w:line="24" w:lineRule="atLeast"/>
        <w:ind w:left="142"/>
        <w:contextualSpacing/>
        <w:jc w:val="both"/>
        <w:rPr>
          <w:rFonts w:eastAsia="Arial" w:cs="Times New Roman"/>
          <w:noProof w:val="0"/>
          <w:sz w:val="28"/>
          <w:szCs w:val="28"/>
          <w:lang w:eastAsia="en-US"/>
        </w:rPr>
      </w:pPr>
      <w:r w:rsidRPr="00C76A1E">
        <w:rPr>
          <w:rFonts w:eastAsia="Arial" w:cs="Times New Roman"/>
          <w:noProof w:val="0"/>
          <w:sz w:val="28"/>
          <w:szCs w:val="28"/>
          <w:lang w:eastAsia="en-US"/>
        </w:rPr>
        <w:t xml:space="preserve">- </w:t>
      </w:r>
      <w:r w:rsidRPr="00FC46CF">
        <w:rPr>
          <w:rFonts w:eastAsia="Arial" w:cs="Times New Roman"/>
          <w:noProof w:val="0"/>
          <w:sz w:val="28"/>
          <w:szCs w:val="28"/>
          <w:lang w:eastAsia="en-US"/>
        </w:rPr>
        <w:t>Có trách nhiệm trong hoạt động nhóm, chủ động trong các hoạt động nghiên cứu về bảng tuần hoàn.</w:t>
      </w:r>
    </w:p>
    <w:p w:rsidR="009546BD" w:rsidRPr="00FC46CF" w:rsidRDefault="009546BD" w:rsidP="009546BD">
      <w:pPr>
        <w:kinsoku w:val="0"/>
        <w:overflowPunct w:val="0"/>
        <w:spacing w:before="120" w:after="120" w:line="24" w:lineRule="atLeast"/>
        <w:ind w:firstLine="142"/>
        <w:jc w:val="both"/>
        <w:textAlignment w:val="baseline"/>
        <w:rPr>
          <w:rFonts w:eastAsia="Times New Roman" w:cs="Times New Roman"/>
          <w:b/>
          <w:bCs/>
          <w:noProof w:val="0"/>
          <w:color w:val="000000"/>
          <w:sz w:val="28"/>
          <w:szCs w:val="28"/>
          <w:shd w:val="clear" w:color="auto" w:fill="FFFFFF"/>
        </w:rPr>
      </w:pPr>
      <w:r w:rsidRPr="00FC46CF">
        <w:rPr>
          <w:rFonts w:eastAsia="Times New Roman" w:cs="Times New Roman"/>
          <w:b/>
          <w:bCs/>
          <w:noProof w:val="0"/>
          <w:color w:val="000000"/>
          <w:sz w:val="28"/>
          <w:szCs w:val="28"/>
          <w:shd w:val="clear" w:color="auto" w:fill="FFFFFF"/>
        </w:rPr>
        <w:t>II. Thiết bị dạy học và học liệu</w:t>
      </w:r>
    </w:p>
    <w:p w:rsidR="009546BD" w:rsidRPr="00C76A1E" w:rsidRDefault="009546BD" w:rsidP="009546BD">
      <w:pPr>
        <w:numPr>
          <w:ilvl w:val="0"/>
          <w:numId w:val="27"/>
        </w:numPr>
        <w:pBdr>
          <w:bar w:val="single" w:sz="4" w:color="auto"/>
        </w:pBdr>
        <w:spacing w:before="120" w:after="120" w:line="24" w:lineRule="atLeast"/>
        <w:ind w:left="0" w:firstLine="142"/>
        <w:jc w:val="both"/>
        <w:rPr>
          <w:rFonts w:eastAsia="Times New Roman" w:cs="Times New Roman"/>
          <w:b/>
          <w:bCs/>
          <w:noProof w:val="0"/>
          <w:color w:val="000000"/>
          <w:sz w:val="28"/>
          <w:szCs w:val="28"/>
          <w:lang w:val="nl-NL" w:eastAsia="en-US"/>
        </w:rPr>
      </w:pPr>
      <w:r w:rsidRPr="00FC46CF">
        <w:rPr>
          <w:rFonts w:eastAsia="Times New Roman" w:cs="Times New Roman"/>
          <w:b/>
          <w:bCs/>
          <w:noProof w:val="0"/>
          <w:color w:val="000000"/>
          <w:sz w:val="28"/>
          <w:szCs w:val="28"/>
          <w:lang w:val="nl-NL" w:eastAsia="en-US"/>
        </w:rPr>
        <w:t>Giáo viên:</w:t>
      </w:r>
      <w:r>
        <w:rPr>
          <w:rFonts w:eastAsia="Times New Roman" w:cs="Times New Roman"/>
          <w:b/>
          <w:bCs/>
          <w:noProof w:val="0"/>
          <w:color w:val="000000"/>
          <w:sz w:val="28"/>
          <w:szCs w:val="28"/>
          <w:lang w:val="nl-NL" w:eastAsia="en-US"/>
        </w:rPr>
        <w:t xml:space="preserve"> </w:t>
      </w:r>
      <w:r w:rsidRPr="00C76A1E">
        <w:rPr>
          <w:rFonts w:eastAsia="Times New Roman" w:cs="Times New Roman"/>
          <w:bCs/>
          <w:noProof w:val="0"/>
          <w:color w:val="000000"/>
          <w:sz w:val="28"/>
          <w:szCs w:val="28"/>
          <w:lang w:val="nl-NL" w:eastAsia="en-US"/>
        </w:rPr>
        <w:t>Hình ảnh bảng tuần hoàn</w:t>
      </w:r>
      <w:r>
        <w:rPr>
          <w:rFonts w:eastAsia="Times New Roman" w:cs="Times New Roman"/>
          <w:b/>
          <w:bCs/>
          <w:noProof w:val="0"/>
          <w:color w:val="000000"/>
          <w:sz w:val="28"/>
          <w:szCs w:val="28"/>
          <w:lang w:val="nl-NL" w:eastAsia="en-US"/>
        </w:rPr>
        <w:t xml:space="preserve">. </w:t>
      </w:r>
      <w:r w:rsidRPr="00C76A1E">
        <w:rPr>
          <w:rFonts w:eastAsia="Times New Roman" w:cs="Times New Roman"/>
          <w:bCs/>
          <w:noProof w:val="0"/>
          <w:color w:val="000000"/>
          <w:sz w:val="28"/>
          <w:szCs w:val="28"/>
          <w:lang w:val="nl-NL" w:eastAsia="en-US"/>
        </w:rPr>
        <w:t xml:space="preserve">Phiếu học tập </w:t>
      </w:r>
    </w:p>
    <w:p w:rsidR="009546BD" w:rsidRPr="00C76A1E" w:rsidRDefault="009546BD" w:rsidP="009546BD">
      <w:pPr>
        <w:numPr>
          <w:ilvl w:val="0"/>
          <w:numId w:val="27"/>
        </w:numPr>
        <w:pBdr>
          <w:bar w:val="single" w:sz="4" w:color="auto"/>
        </w:pBdr>
        <w:spacing w:before="120" w:after="120" w:line="24" w:lineRule="atLeast"/>
        <w:ind w:left="0" w:firstLine="142"/>
        <w:jc w:val="both"/>
        <w:rPr>
          <w:rFonts w:eastAsia="Times New Roman" w:cs="Times New Roman"/>
          <w:b/>
          <w:bCs/>
          <w:noProof w:val="0"/>
          <w:color w:val="000000"/>
          <w:sz w:val="28"/>
          <w:szCs w:val="28"/>
          <w:lang w:val="nl-NL" w:eastAsia="en-US"/>
        </w:rPr>
      </w:pPr>
      <w:r w:rsidRPr="00FC46CF">
        <w:rPr>
          <w:rFonts w:eastAsia="Times New Roman" w:cs="Times New Roman"/>
          <w:b/>
          <w:bCs/>
          <w:noProof w:val="0"/>
          <w:color w:val="000000"/>
          <w:sz w:val="28"/>
          <w:szCs w:val="28"/>
          <w:lang w:val="nl-NL" w:eastAsia="en-US"/>
        </w:rPr>
        <w:t xml:space="preserve">Học sinh: </w:t>
      </w:r>
      <w:r w:rsidRPr="00C76A1E">
        <w:rPr>
          <w:rFonts w:eastAsia="Times New Roman" w:cs="Times New Roman"/>
          <w:bCs/>
          <w:noProof w:val="0"/>
          <w:color w:val="000000"/>
          <w:sz w:val="28"/>
          <w:szCs w:val="28"/>
          <w:lang w:val="nl-NL" w:eastAsia="en-US"/>
        </w:rPr>
        <w:t>Bài cũ ở nhà.</w:t>
      </w:r>
      <w:r>
        <w:rPr>
          <w:rFonts w:eastAsia="Times New Roman" w:cs="Times New Roman"/>
          <w:b/>
          <w:bCs/>
          <w:noProof w:val="0"/>
          <w:color w:val="000000"/>
          <w:sz w:val="28"/>
          <w:szCs w:val="28"/>
          <w:lang w:val="nl-NL" w:eastAsia="en-US"/>
        </w:rPr>
        <w:t xml:space="preserve"> </w:t>
      </w:r>
      <w:r w:rsidRPr="00C76A1E">
        <w:rPr>
          <w:rFonts w:eastAsia="Times New Roman" w:cs="Times New Roman"/>
          <w:bCs/>
          <w:noProof w:val="0"/>
          <w:color w:val="000000"/>
          <w:sz w:val="28"/>
          <w:szCs w:val="28"/>
          <w:lang w:val="nl-NL" w:eastAsia="en-US"/>
        </w:rPr>
        <w:t xml:space="preserve">Đọc nghiên cứu và tìm hiểu trước bài ở nhà. </w:t>
      </w:r>
    </w:p>
    <w:p w:rsidR="009546BD" w:rsidRPr="00FC46CF" w:rsidRDefault="009546BD" w:rsidP="009546BD">
      <w:pPr>
        <w:pBdr>
          <w:bar w:val="single" w:sz="4" w:color="auto"/>
        </w:pBdr>
        <w:spacing w:before="120" w:after="120" w:line="24" w:lineRule="atLeast"/>
        <w:ind w:firstLine="142"/>
        <w:jc w:val="both"/>
        <w:rPr>
          <w:rFonts w:cs="Times New Roman"/>
          <w:b/>
          <w:bCs/>
          <w:noProof w:val="0"/>
          <w:color w:val="000000"/>
          <w:sz w:val="28"/>
          <w:szCs w:val="28"/>
          <w:lang w:val="nl-NL" w:eastAsia="en-US"/>
        </w:rPr>
      </w:pPr>
      <w:r w:rsidRPr="00FC46CF">
        <w:rPr>
          <w:rFonts w:cs="Times New Roman"/>
          <w:b/>
          <w:bCs/>
          <w:noProof w:val="0"/>
          <w:color w:val="000000"/>
          <w:sz w:val="28"/>
          <w:szCs w:val="28"/>
          <w:lang w:val="nl-NL" w:eastAsia="en-US"/>
        </w:rPr>
        <w:t>III. Tiến trình dạy học</w:t>
      </w:r>
    </w:p>
    <w:p w:rsidR="009546BD" w:rsidRPr="00FC46CF" w:rsidRDefault="009546BD" w:rsidP="009546BD">
      <w:pPr>
        <w:spacing w:before="120" w:after="120" w:line="24" w:lineRule="atLeast"/>
        <w:ind w:right="255" w:firstLine="142"/>
        <w:jc w:val="both"/>
        <w:rPr>
          <w:rFonts w:eastAsia="Times New Roman" w:cs="Times New Roman"/>
          <w:noProof w:val="0"/>
          <w:sz w:val="28"/>
          <w:szCs w:val="28"/>
          <w:lang w:eastAsia="en-US"/>
        </w:rPr>
      </w:pPr>
      <w:r w:rsidRPr="00FC46CF">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9546BD" w:rsidRPr="00FC46CF" w:rsidRDefault="009546BD" w:rsidP="009546BD">
      <w:pPr>
        <w:spacing w:before="120" w:after="120" w:line="24" w:lineRule="atLeast"/>
        <w:ind w:right="255" w:firstLine="142"/>
        <w:jc w:val="both"/>
        <w:rPr>
          <w:rFonts w:eastAsia="Times New Roman" w:cs="Times New Roman"/>
          <w:b/>
          <w:noProof w:val="0"/>
          <w:sz w:val="28"/>
          <w:szCs w:val="28"/>
          <w:lang w:eastAsia="en-US"/>
        </w:rPr>
      </w:pPr>
      <w:r w:rsidRPr="00FC46CF">
        <w:rPr>
          <w:rFonts w:eastAsia="Times New Roman" w:cs="Times New Roman"/>
          <w:b/>
          <w:noProof w:val="0"/>
          <w:sz w:val="28"/>
          <w:szCs w:val="28"/>
          <w:lang w:eastAsia="en-US"/>
        </w:rPr>
        <w:t xml:space="preserve">a) Mục tiêu: </w:t>
      </w:r>
    </w:p>
    <w:p w:rsidR="009546BD" w:rsidRPr="00FC46CF" w:rsidRDefault="009546BD" w:rsidP="009546BD">
      <w:pPr>
        <w:spacing w:before="120" w:after="120" w:line="24" w:lineRule="atLeast"/>
        <w:ind w:right="255" w:firstLine="142"/>
        <w:jc w:val="both"/>
        <w:rPr>
          <w:rFonts w:eastAsia="Times New Roman" w:cs="Times New Roman"/>
          <w:noProof w:val="0"/>
          <w:sz w:val="28"/>
          <w:szCs w:val="28"/>
          <w:lang w:eastAsia="en-US"/>
        </w:rPr>
      </w:pPr>
      <w:r w:rsidRPr="00FC46CF">
        <w:rPr>
          <w:rFonts w:eastAsia="Times New Roman" w:cs="Times New Roman"/>
          <w:noProof w:val="0"/>
          <w:sz w:val="28"/>
          <w:szCs w:val="28"/>
          <w:lang w:eastAsia="en-US"/>
        </w:rPr>
        <w:t>- Giúp học sinh xác định được vấn đề cần học tập là tìm hiểu về bảng tuần hoàn, quy luật sắp xếp các nguyên tố trong bảng tuần hoàn.</w:t>
      </w:r>
    </w:p>
    <w:p w:rsidR="009546BD" w:rsidRPr="00FC46CF" w:rsidRDefault="009546BD" w:rsidP="009546BD">
      <w:pPr>
        <w:spacing w:before="120" w:after="120" w:line="24" w:lineRule="atLeast"/>
        <w:ind w:firstLine="142"/>
        <w:jc w:val="both"/>
        <w:rPr>
          <w:rFonts w:eastAsia="Calibri" w:cs="Times New Roman"/>
          <w:noProof w:val="0"/>
          <w:sz w:val="28"/>
          <w:szCs w:val="28"/>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val="de-DE" w:eastAsia="en-US"/>
        </w:rPr>
        <w:t>Tổ chức thực hiện:</w:t>
      </w:r>
    </w:p>
    <w:tbl>
      <w:tblPr>
        <w:tblStyle w:val="TableGrid2"/>
        <w:tblW w:w="9067" w:type="dxa"/>
        <w:tblLook w:val="04A0" w:firstRow="1" w:lastRow="0" w:firstColumn="1" w:lastColumn="0" w:noHBand="0" w:noVBand="1"/>
      </w:tblPr>
      <w:tblGrid>
        <w:gridCol w:w="5524"/>
        <w:gridCol w:w="3543"/>
      </w:tblGrid>
      <w:tr w:rsidR="009546BD" w:rsidRPr="00FC46CF" w:rsidTr="00AD4FD4">
        <w:tc>
          <w:tcPr>
            <w:tcW w:w="5524" w:type="dxa"/>
          </w:tcPr>
          <w:p w:rsidR="009546BD" w:rsidRPr="00FC46CF" w:rsidRDefault="009546BD" w:rsidP="00AD4FD4">
            <w:pPr>
              <w:spacing w:before="120" w:after="120" w:line="24" w:lineRule="atLeast"/>
              <w:jc w:val="center"/>
              <w:rPr>
                <w:rFonts w:eastAsia="Calibri" w:cs="Times New Roman"/>
                <w:i/>
                <w:iCs/>
                <w:noProof w:val="0"/>
                <w:color w:val="000000"/>
                <w:sz w:val="28"/>
                <w:szCs w:val="28"/>
                <w:lang w:eastAsia="en-US"/>
              </w:rPr>
            </w:pPr>
            <w:r w:rsidRPr="00FC46CF">
              <w:rPr>
                <w:rFonts w:eastAsia="Times New Roman" w:cs="Times New Roman"/>
                <w:b/>
                <w:noProof w:val="0"/>
                <w:color w:val="000000"/>
                <w:sz w:val="28"/>
                <w:szCs w:val="28"/>
                <w:lang w:val="es-VE" w:eastAsia="en-US"/>
              </w:rPr>
              <w:t>Hoạt động của giáo viên và học sinh</w:t>
            </w:r>
          </w:p>
        </w:tc>
        <w:tc>
          <w:tcPr>
            <w:tcW w:w="3543" w:type="dxa"/>
          </w:tcPr>
          <w:p w:rsidR="009546BD" w:rsidRPr="00FC46CF" w:rsidRDefault="009546BD" w:rsidP="00AD4FD4">
            <w:pPr>
              <w:spacing w:before="120" w:after="120" w:line="24" w:lineRule="atLeast"/>
              <w:jc w:val="center"/>
              <w:rPr>
                <w:rFonts w:eastAsia="Calibri" w:cs="Times New Roman"/>
                <w:i/>
                <w:iCs/>
                <w:noProof w:val="0"/>
                <w:color w:val="000000"/>
                <w:sz w:val="28"/>
                <w:szCs w:val="28"/>
                <w:lang w:eastAsia="en-US"/>
              </w:rPr>
            </w:pPr>
            <w:r>
              <w:rPr>
                <w:rFonts w:eastAsia="Times New Roman" w:cs="Times New Roman"/>
                <w:b/>
                <w:noProof w:val="0"/>
                <w:color w:val="000000"/>
                <w:sz w:val="28"/>
                <w:szCs w:val="28"/>
                <w:lang w:val="es-VE" w:eastAsia="en-US"/>
              </w:rPr>
              <w:t>Dự kiến sản phẩm</w:t>
            </w:r>
          </w:p>
        </w:tc>
      </w:tr>
      <w:tr w:rsidR="009546BD" w:rsidRPr="00FC46CF" w:rsidTr="00AD4FD4">
        <w:tc>
          <w:tcPr>
            <w:tcW w:w="5524" w:type="dxa"/>
          </w:tcPr>
          <w:p w:rsidR="009546BD" w:rsidRPr="00FC46CF" w:rsidRDefault="009546BD" w:rsidP="00AD4FD4">
            <w:pPr>
              <w:spacing w:before="120" w:after="120" w:line="24" w:lineRule="atLeast"/>
              <w:jc w:val="both"/>
              <w:rPr>
                <w:rFonts w:eastAsia="Calibri" w:cs="Times New Roman"/>
                <w:bCs/>
                <w:iCs/>
                <w:noProof w:val="0"/>
                <w:color w:val="000000"/>
                <w:sz w:val="28"/>
                <w:szCs w:val="28"/>
                <w:lang w:eastAsia="en-US"/>
              </w:rPr>
            </w:pPr>
            <w:r w:rsidRPr="00FC46CF">
              <w:rPr>
                <w:rFonts w:eastAsia="Calibri" w:cs="Times New Roman"/>
                <w:bCs/>
                <w:iCs/>
                <w:noProof w:val="0"/>
                <w:color w:val="000000"/>
                <w:sz w:val="28"/>
                <w:szCs w:val="28"/>
                <w:lang w:eastAsia="en-US"/>
              </w:rPr>
              <w:t>- Chiếu hình ảnh, yêu cầu HS sắp xếp những tấm thẻ vào ô trong bảng theo quy luật.</w:t>
            </w:r>
          </w:p>
          <w:p w:rsidR="009546BD" w:rsidRPr="00893B20" w:rsidRDefault="009546BD" w:rsidP="00AD4FD4">
            <w:pPr>
              <w:tabs>
                <w:tab w:val="left" w:pos="851"/>
                <w:tab w:val="left" w:pos="993"/>
              </w:tabs>
              <w:spacing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lastRenderedPageBreak/>
              <w:t>- GV phát phiếu học tập và yêu cầu học sinh thực hiện nhóm 2 theo yêu cầu viết trên phiế</w:t>
            </w:r>
            <w:r>
              <w:rPr>
                <w:rFonts w:eastAsia="Arial" w:cs="Times New Roman"/>
                <w:noProof w:val="0"/>
                <w:sz w:val="28"/>
                <w:szCs w:val="28"/>
                <w:lang w:eastAsia="en-US"/>
              </w:rPr>
              <w:t>u trong 2 phút.</w:t>
            </w:r>
          </w:p>
          <w:p w:rsidR="009546BD" w:rsidRPr="00FC46CF" w:rsidRDefault="009546BD" w:rsidP="00AD4FD4">
            <w:pPr>
              <w:spacing w:before="120" w:after="120" w:line="24" w:lineRule="atLeast"/>
              <w:jc w:val="both"/>
              <w:rPr>
                <w:rFonts w:eastAsia="Times New Roman" w:cs="Times New Roman"/>
                <w:iCs/>
                <w:noProof w:val="0"/>
                <w:sz w:val="28"/>
                <w:szCs w:val="28"/>
                <w:lang w:val="de-DE" w:eastAsia="en-US"/>
              </w:rPr>
            </w:pPr>
            <w:r w:rsidRPr="00FC46CF">
              <w:rPr>
                <w:rFonts w:eastAsia="Times New Roman" w:cs="Times New Roman"/>
                <w:iCs/>
                <w:noProof w:val="0"/>
                <w:sz w:val="28"/>
                <w:szCs w:val="28"/>
                <w:lang w:val="de-DE" w:eastAsia="en-US"/>
              </w:rPr>
              <w:t>- HS hoạt động nhóm theo yêu cầu của GV. Hoàn thành phiếu học tập.</w:t>
            </w:r>
          </w:p>
          <w:p w:rsidR="009546BD" w:rsidRPr="00FC46CF" w:rsidRDefault="009546BD" w:rsidP="00AD4FD4">
            <w:pPr>
              <w:spacing w:before="120" w:after="120" w:line="24" w:lineRule="atLeast"/>
              <w:jc w:val="both"/>
              <w:rPr>
                <w:rFonts w:cs="Times New Roman"/>
                <w:noProof w:val="0"/>
                <w:sz w:val="28"/>
                <w:szCs w:val="28"/>
                <w:lang w:val="de-DE" w:eastAsia="en-US"/>
              </w:rPr>
            </w:pPr>
            <w:r w:rsidRPr="00FC46CF">
              <w:rPr>
                <w:rFonts w:cs="Times New Roman"/>
                <w:i/>
                <w:noProof w:val="0"/>
                <w:sz w:val="28"/>
                <w:szCs w:val="28"/>
                <w:lang w:val="de-DE" w:eastAsia="en-US"/>
              </w:rPr>
              <w:t xml:space="preserve">- Giáo viên: </w:t>
            </w:r>
            <w:r w:rsidRPr="00FC46CF">
              <w:rPr>
                <w:rFonts w:cs="Times New Roman"/>
                <w:noProof w:val="0"/>
                <w:sz w:val="28"/>
                <w:szCs w:val="28"/>
                <w:lang w:val="de-DE" w:eastAsia="en-US"/>
              </w:rPr>
              <w:t>Theo dõi và bổ sung khi cần.</w:t>
            </w:r>
          </w:p>
          <w:p w:rsidR="009546BD" w:rsidRPr="00FC46CF" w:rsidRDefault="009546BD" w:rsidP="00AD4FD4">
            <w:pPr>
              <w:spacing w:before="120" w:after="120" w:line="24" w:lineRule="atLeast"/>
              <w:jc w:val="both"/>
              <w:rPr>
                <w:rFonts w:eastAsia="Times New Roman" w:cs="Times New Roman"/>
                <w:b/>
                <w:i/>
                <w:iCs/>
                <w:noProof w:val="0"/>
                <w:sz w:val="28"/>
                <w:szCs w:val="28"/>
                <w:lang w:val="de-DE" w:eastAsia="en-US"/>
              </w:rPr>
            </w:pPr>
            <w:r w:rsidRPr="00FC46CF">
              <w:rPr>
                <w:rFonts w:eastAsia="Arial" w:cs="Times New Roman"/>
                <w:noProof w:val="0"/>
                <w:sz w:val="28"/>
                <w:szCs w:val="28"/>
                <w:lang w:val="de-DE" w:eastAsia="en-US"/>
              </w:rPr>
              <w:t>- GV gọi ngẫu nhiên học sinh trình bày đáp án, mỗi HS trình bày 1 nội dung trong phiếu, những HS trình bày sau không trùng nội dung với HS trình bày trước. GV liệt kê đáp án của HS trên bảng</w:t>
            </w:r>
            <w:r w:rsidRPr="00FC46CF">
              <w:rPr>
                <w:rFonts w:eastAsia="Times New Roman" w:cs="Times New Roman"/>
                <w:b/>
                <w:i/>
                <w:iCs/>
                <w:noProof w:val="0"/>
                <w:sz w:val="28"/>
                <w:szCs w:val="28"/>
                <w:lang w:val="de-DE" w:eastAsia="en-US"/>
              </w:rPr>
              <w:t xml:space="preserve"> </w:t>
            </w:r>
          </w:p>
          <w:tbl>
            <w:tblPr>
              <w:tblStyle w:val="PlainTable11"/>
              <w:tblW w:w="0" w:type="auto"/>
              <w:jc w:val="center"/>
              <w:tblLook w:val="04A0" w:firstRow="1" w:lastRow="0" w:firstColumn="1" w:lastColumn="0" w:noHBand="0" w:noVBand="1"/>
            </w:tblPr>
            <w:tblGrid>
              <w:gridCol w:w="1339"/>
              <w:gridCol w:w="1340"/>
              <w:gridCol w:w="1340"/>
              <w:gridCol w:w="1279"/>
            </w:tblGrid>
            <w:tr w:rsidR="009546BD" w:rsidRPr="00FC46CF" w:rsidTr="00AD4FD4">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rsidR="009546BD" w:rsidRPr="00FC46CF" w:rsidRDefault="009546BD" w:rsidP="00AD4FD4">
                  <w:pPr>
                    <w:spacing w:before="120" w:after="120" w:line="24" w:lineRule="atLeast"/>
                    <w:jc w:val="center"/>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2</w:t>
                  </w:r>
                </w:p>
              </w:tc>
              <w:tc>
                <w:tcPr>
                  <w:tcW w:w="1980" w:type="dxa"/>
                </w:tcPr>
                <w:p w:rsidR="009546BD" w:rsidRPr="00FC46CF" w:rsidRDefault="009546BD" w:rsidP="00AD4FD4">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FF0000"/>
                      <w:sz w:val="28"/>
                      <w:szCs w:val="28"/>
                      <w:lang w:val="de-DE" w:eastAsia="en-US"/>
                    </w:rPr>
                  </w:pPr>
                  <w:r w:rsidRPr="00FC46CF">
                    <w:rPr>
                      <w:rFonts w:eastAsia="Times New Roman" w:cs="Times New Roman"/>
                      <w:noProof w:val="0"/>
                      <w:color w:val="FF0000"/>
                      <w:sz w:val="28"/>
                      <w:szCs w:val="28"/>
                      <w:lang w:val="de-DE" w:eastAsia="en-US"/>
                    </w:rPr>
                    <w:t>5</w:t>
                  </w:r>
                </w:p>
              </w:tc>
              <w:tc>
                <w:tcPr>
                  <w:tcW w:w="1980" w:type="dxa"/>
                </w:tcPr>
                <w:p w:rsidR="009546BD" w:rsidRPr="00FC46CF" w:rsidRDefault="009546BD" w:rsidP="00AD4FD4">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10</w:t>
                  </w:r>
                </w:p>
              </w:tc>
              <w:tc>
                <w:tcPr>
                  <w:tcW w:w="1980" w:type="dxa"/>
                </w:tcPr>
                <w:p w:rsidR="009546BD" w:rsidRPr="00FC46CF" w:rsidRDefault="009546BD" w:rsidP="00AD4FD4">
                  <w:pPr>
                    <w:spacing w:before="120" w:after="120" w:line="24"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imes New Roman"/>
                      <w:noProof w:val="0"/>
                      <w:color w:val="FF0000"/>
                      <w:sz w:val="28"/>
                      <w:szCs w:val="28"/>
                      <w:lang w:val="de-DE" w:eastAsia="en-US"/>
                    </w:rPr>
                  </w:pPr>
                  <w:r w:rsidRPr="00FC46CF">
                    <w:rPr>
                      <w:rFonts w:eastAsia="Times New Roman" w:cs="Times New Roman"/>
                      <w:noProof w:val="0"/>
                      <w:color w:val="FF0000"/>
                      <w:sz w:val="28"/>
                      <w:szCs w:val="28"/>
                      <w:lang w:val="de-DE" w:eastAsia="en-US"/>
                    </w:rPr>
                    <w:t>8</w:t>
                  </w:r>
                </w:p>
              </w:tc>
            </w:tr>
            <w:tr w:rsidR="009546BD" w:rsidRPr="00FC46CF" w:rsidTr="00AD4FD4">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rsidR="009546BD" w:rsidRPr="00FC46CF" w:rsidRDefault="009546BD" w:rsidP="00AD4FD4">
                  <w:pPr>
                    <w:spacing w:before="120" w:after="120" w:line="24" w:lineRule="atLeast"/>
                    <w:jc w:val="center"/>
                    <w:rPr>
                      <w:rFonts w:eastAsia="Times New Roman" w:cs="Times New Roman"/>
                      <w:noProof w:val="0"/>
                      <w:color w:val="FF0000"/>
                      <w:sz w:val="28"/>
                      <w:szCs w:val="28"/>
                      <w:lang w:val="de-DE" w:eastAsia="en-US"/>
                    </w:rPr>
                  </w:pPr>
                  <w:r w:rsidRPr="00FC46CF">
                    <w:rPr>
                      <w:rFonts w:eastAsia="Times New Roman" w:cs="Times New Roman"/>
                      <w:noProof w:val="0"/>
                      <w:color w:val="FF0000"/>
                      <w:sz w:val="28"/>
                      <w:szCs w:val="28"/>
                      <w:lang w:val="de-DE" w:eastAsia="en-US"/>
                    </w:rPr>
                    <w:t>9</w:t>
                  </w:r>
                </w:p>
              </w:tc>
              <w:tc>
                <w:tcPr>
                  <w:tcW w:w="1980" w:type="dxa"/>
                </w:tcPr>
                <w:p w:rsidR="009546BD" w:rsidRPr="00FC46CF" w:rsidRDefault="009546BD" w:rsidP="00AD4FD4">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11</w:t>
                  </w:r>
                </w:p>
              </w:tc>
              <w:tc>
                <w:tcPr>
                  <w:tcW w:w="1980" w:type="dxa"/>
                </w:tcPr>
                <w:p w:rsidR="009546BD" w:rsidRPr="00FC46CF" w:rsidRDefault="009546BD" w:rsidP="00AD4FD4">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1</w:t>
                  </w:r>
                </w:p>
              </w:tc>
              <w:tc>
                <w:tcPr>
                  <w:tcW w:w="1980" w:type="dxa"/>
                </w:tcPr>
                <w:p w:rsidR="009546BD" w:rsidRPr="00FC46CF" w:rsidRDefault="009546BD" w:rsidP="00AD4FD4">
                  <w:pPr>
                    <w:spacing w:before="120" w:after="120" w:line="24" w:lineRule="atLeast"/>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4</w:t>
                  </w:r>
                </w:p>
              </w:tc>
            </w:tr>
            <w:tr w:rsidR="009546BD" w:rsidRPr="00FC46CF" w:rsidTr="00AD4FD4">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rsidR="009546BD" w:rsidRPr="00FC46CF" w:rsidRDefault="009546BD" w:rsidP="00AD4FD4">
                  <w:pPr>
                    <w:spacing w:before="120" w:after="120" w:line="24" w:lineRule="atLeast"/>
                    <w:jc w:val="center"/>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12</w:t>
                  </w:r>
                </w:p>
              </w:tc>
              <w:tc>
                <w:tcPr>
                  <w:tcW w:w="1980" w:type="dxa"/>
                </w:tcPr>
                <w:p w:rsidR="009546BD" w:rsidRPr="00FC46CF" w:rsidRDefault="009546BD" w:rsidP="00AD4FD4">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3</w:t>
                  </w:r>
                </w:p>
              </w:tc>
              <w:tc>
                <w:tcPr>
                  <w:tcW w:w="1980" w:type="dxa"/>
                </w:tcPr>
                <w:p w:rsidR="009546BD" w:rsidRPr="00FC46CF" w:rsidRDefault="009546BD" w:rsidP="00AD4FD4">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6</w:t>
                  </w:r>
                </w:p>
              </w:tc>
              <w:tc>
                <w:tcPr>
                  <w:tcW w:w="1980" w:type="dxa"/>
                </w:tcPr>
                <w:p w:rsidR="009546BD" w:rsidRPr="00FC46CF" w:rsidRDefault="009546BD" w:rsidP="00AD4FD4">
                  <w:pPr>
                    <w:spacing w:before="120" w:after="120" w:line="24" w:lineRule="atLeast"/>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noProof w:val="0"/>
                      <w:color w:val="FF0000"/>
                      <w:sz w:val="28"/>
                      <w:szCs w:val="28"/>
                      <w:lang w:val="de-DE" w:eastAsia="en-US"/>
                    </w:rPr>
                  </w:pPr>
                  <w:r w:rsidRPr="00FC46CF">
                    <w:rPr>
                      <w:rFonts w:eastAsia="Times New Roman" w:cs="Times New Roman"/>
                      <w:b/>
                      <w:noProof w:val="0"/>
                      <w:color w:val="FF0000"/>
                      <w:sz w:val="28"/>
                      <w:szCs w:val="28"/>
                      <w:lang w:val="de-DE" w:eastAsia="en-US"/>
                    </w:rPr>
                    <w:t>7</w:t>
                  </w:r>
                </w:p>
              </w:tc>
            </w:tr>
          </w:tbl>
          <w:p w:rsidR="009546BD" w:rsidRPr="00FC46CF" w:rsidRDefault="009546BD" w:rsidP="00AD4FD4">
            <w:pPr>
              <w:spacing w:before="120" w:after="120" w:line="24" w:lineRule="atLeast"/>
              <w:jc w:val="both"/>
              <w:rPr>
                <w:rFonts w:cs="Times New Roman"/>
                <w:noProof w:val="0"/>
                <w:sz w:val="28"/>
                <w:szCs w:val="28"/>
                <w:lang w:val="de-DE" w:eastAsia="en-US"/>
              </w:rPr>
            </w:pPr>
            <w:r w:rsidRPr="00FC46CF">
              <w:rPr>
                <w:rFonts w:cs="Times New Roman"/>
                <w:i/>
                <w:noProof w:val="0"/>
                <w:sz w:val="28"/>
                <w:szCs w:val="28"/>
                <w:lang w:val="de-DE" w:eastAsia="en-US"/>
              </w:rPr>
              <w:t>- Học sinh nhận xét, bổ sung, đánh giá:</w:t>
            </w:r>
          </w:p>
          <w:p w:rsidR="009546BD" w:rsidRPr="00FC46CF" w:rsidRDefault="009546BD" w:rsidP="00AD4FD4">
            <w:pPr>
              <w:spacing w:before="120" w:after="120" w:line="24" w:lineRule="atLeast"/>
              <w:jc w:val="both"/>
              <w:rPr>
                <w:rFonts w:cs="Times New Roman"/>
                <w:i/>
                <w:noProof w:val="0"/>
                <w:sz w:val="28"/>
                <w:szCs w:val="28"/>
                <w:lang w:val="de-DE" w:eastAsia="en-US"/>
              </w:rPr>
            </w:pPr>
            <w:r w:rsidRPr="00FC46CF">
              <w:rPr>
                <w:rFonts w:cs="Times New Roman"/>
                <w:i/>
                <w:noProof w:val="0"/>
                <w:sz w:val="28"/>
                <w:szCs w:val="28"/>
                <w:lang w:val="de-DE" w:eastAsia="en-US"/>
              </w:rPr>
              <w:t xml:space="preserve">- Giáo viên nhận xét, đánh giá: </w:t>
            </w:r>
          </w:p>
          <w:p w:rsidR="009546BD" w:rsidRPr="00FC46CF" w:rsidRDefault="009546BD" w:rsidP="00AD4FD4">
            <w:pPr>
              <w:pBdr>
                <w:bar w:val="single" w:sz="4" w:color="auto"/>
              </w:pBdr>
              <w:spacing w:before="120" w:after="120" w:line="24" w:lineRule="atLeast"/>
              <w:jc w:val="both"/>
              <w:rPr>
                <w:rFonts w:cs="Times New Roman"/>
                <w:i/>
                <w:noProof w:val="0"/>
                <w:sz w:val="28"/>
                <w:szCs w:val="28"/>
                <w:lang w:val="de-DE" w:eastAsia="en-US"/>
              </w:rPr>
            </w:pPr>
            <w:r w:rsidRPr="00FC46CF">
              <w:rPr>
                <w:rFonts w:cs="Times New Roman"/>
                <w:i/>
                <w:noProof w:val="0"/>
                <w:sz w:val="28"/>
                <w:szCs w:val="28"/>
                <w:lang w:val="de-DE" w:eastAsia="en-US"/>
              </w:rPr>
              <w:t>→ Giáo viên gieo vấn đề cần tìm hiểu trong bài học:</w:t>
            </w:r>
            <w:r w:rsidRPr="00FC46CF">
              <w:rPr>
                <w:rFonts w:cs="Times New Roman"/>
                <w:b/>
                <w:bCs/>
                <w:i/>
                <w:noProof w:val="0"/>
                <w:sz w:val="28"/>
                <w:szCs w:val="28"/>
                <w:lang w:val="de-DE" w:eastAsia="en-US"/>
              </w:rPr>
              <w:t xml:space="preserve"> </w:t>
            </w:r>
            <w:r w:rsidRPr="00FC46CF">
              <w:rPr>
                <w:rFonts w:cs="Times New Roman"/>
                <w:bCs/>
                <w:noProof w:val="0"/>
                <w:sz w:val="28"/>
                <w:szCs w:val="28"/>
                <w:lang w:val="de-DE" w:eastAsia="en-US"/>
              </w:rPr>
              <w:t xml:space="preserve">Tương tự như việc sắp xếp các tấm thẻ theo quy luật, ta có thể sắp xếp các nguyên tố hóa học theo quy luật vào một bảng được không? </w:t>
            </w:r>
          </w:p>
          <w:p w:rsidR="009546BD" w:rsidRPr="00FC46CF" w:rsidRDefault="009546BD" w:rsidP="00AD4FD4">
            <w:pPr>
              <w:spacing w:before="120" w:after="120" w:line="24" w:lineRule="atLeast"/>
              <w:jc w:val="both"/>
              <w:rPr>
                <w:rFonts w:cs="Times New Roman"/>
                <w:i/>
                <w:noProof w:val="0"/>
                <w:sz w:val="28"/>
                <w:szCs w:val="28"/>
                <w:lang w:val="de-DE" w:eastAsia="en-US"/>
              </w:rPr>
            </w:pPr>
            <w:r w:rsidRPr="00FC46CF">
              <w:rPr>
                <w:rFonts w:cs="Times New Roman"/>
                <w:i/>
                <w:noProof w:val="0"/>
                <w:sz w:val="28"/>
                <w:szCs w:val="28"/>
                <w:lang w:val="de-DE" w:eastAsia="en-US"/>
              </w:rPr>
              <w:t>→ Giáo viên nêu mục tiêu bài học:</w:t>
            </w:r>
          </w:p>
          <w:p w:rsidR="009546BD" w:rsidRPr="00FC46CF" w:rsidRDefault="009546BD" w:rsidP="00AD4FD4">
            <w:pPr>
              <w:spacing w:before="120" w:after="120" w:line="24" w:lineRule="atLeast"/>
              <w:jc w:val="both"/>
              <w:rPr>
                <w:rFonts w:cs="Times New Roman"/>
                <w:iCs/>
                <w:noProof w:val="0"/>
                <w:sz w:val="28"/>
                <w:szCs w:val="28"/>
                <w:lang w:val="de-DE" w:eastAsia="en-US"/>
              </w:rPr>
            </w:pPr>
            <w:r w:rsidRPr="00FC46CF">
              <w:rPr>
                <w:rFonts w:cs="Times New Roman"/>
                <w:b/>
                <w:iCs/>
                <w:noProof w:val="0"/>
                <w:sz w:val="28"/>
                <w:szCs w:val="28"/>
                <w:lang w:val="de-DE" w:eastAsia="en-US"/>
              </w:rPr>
              <w:t xml:space="preserve">- </w:t>
            </w:r>
            <w:r w:rsidRPr="00FC46CF">
              <w:rPr>
                <w:rFonts w:cs="Times New Roman"/>
                <w:iCs/>
                <w:noProof w:val="0"/>
                <w:sz w:val="28"/>
                <w:szCs w:val="28"/>
                <w:lang w:val="de-DE" w:eastAsia="en-US"/>
              </w:rPr>
              <w:t>Nêu được nguyên tắc sắp xếp các nguyên tố trong bảng tuần hoàn</w:t>
            </w:r>
          </w:p>
          <w:p w:rsidR="009546BD" w:rsidRPr="00FC46CF" w:rsidRDefault="009546BD" w:rsidP="00AD4FD4">
            <w:pPr>
              <w:spacing w:before="120" w:after="120" w:line="24" w:lineRule="atLeast"/>
              <w:jc w:val="both"/>
              <w:rPr>
                <w:rFonts w:cs="Times New Roman"/>
                <w:iCs/>
                <w:noProof w:val="0"/>
                <w:sz w:val="28"/>
                <w:szCs w:val="28"/>
                <w:lang w:val="de-DE" w:eastAsia="en-US"/>
              </w:rPr>
            </w:pPr>
            <w:r w:rsidRPr="00FC46CF">
              <w:rPr>
                <w:rFonts w:cs="Times New Roman"/>
                <w:iCs/>
                <w:noProof w:val="0"/>
                <w:sz w:val="28"/>
                <w:szCs w:val="28"/>
                <w:lang w:val="de-DE" w:eastAsia="en-US"/>
              </w:rPr>
              <w:t>- Trình bày cấu tạo của bảng tuần hoàn</w:t>
            </w:r>
          </w:p>
        </w:tc>
        <w:tc>
          <w:tcPr>
            <w:tcW w:w="3543" w:type="dxa"/>
          </w:tcPr>
          <w:p w:rsidR="009546BD" w:rsidRPr="00FC46CF" w:rsidRDefault="009546BD" w:rsidP="00AD4FD4">
            <w:pPr>
              <w:spacing w:before="120" w:after="120" w:line="24" w:lineRule="atLeast"/>
              <w:jc w:val="both"/>
              <w:rPr>
                <w:rFonts w:eastAsia="Times New Roman" w:cs="Times New Roman"/>
                <w:b/>
                <w:i/>
                <w:iCs/>
                <w:noProof w:val="0"/>
                <w:sz w:val="28"/>
                <w:szCs w:val="28"/>
                <w:lang w:val="de-DE" w:eastAsia="en-US"/>
              </w:rPr>
            </w:pPr>
          </w:p>
          <w:p w:rsidR="009546BD" w:rsidRPr="00FC46CF" w:rsidRDefault="009546BD" w:rsidP="00AD4FD4">
            <w:pPr>
              <w:spacing w:before="120" w:after="120" w:line="24" w:lineRule="atLeast"/>
              <w:contextualSpacing/>
              <w:jc w:val="both"/>
              <w:rPr>
                <w:rFonts w:eastAsia="Calibri" w:cs="Times New Roman"/>
                <w:i/>
                <w:iCs/>
                <w:noProof w:val="0"/>
                <w:color w:val="000000"/>
                <w:sz w:val="28"/>
                <w:szCs w:val="28"/>
                <w:lang w:eastAsia="en-US"/>
              </w:rPr>
            </w:pPr>
          </w:p>
        </w:tc>
      </w:tr>
    </w:tbl>
    <w:p w:rsidR="009546BD" w:rsidRPr="00FC46CF" w:rsidRDefault="009546BD" w:rsidP="009546BD">
      <w:pPr>
        <w:spacing w:before="120" w:after="120" w:line="24" w:lineRule="atLeast"/>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lastRenderedPageBreak/>
        <w:t xml:space="preserve">2. Hoạt động 2: Hình thành kiến thức mới </w:t>
      </w:r>
    </w:p>
    <w:p w:rsidR="009546BD" w:rsidRPr="00FC46CF" w:rsidRDefault="009546BD" w:rsidP="009546BD">
      <w:pPr>
        <w:spacing w:before="120" w:after="120" w:line="24" w:lineRule="atLeast"/>
        <w:ind w:right="255" w:firstLine="142"/>
        <w:jc w:val="both"/>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p>
    <w:p w:rsidR="009546BD" w:rsidRPr="00FC46CF" w:rsidRDefault="009546BD" w:rsidP="009546BD">
      <w:pPr>
        <w:spacing w:before="120" w:after="120" w:line="24" w:lineRule="atLeast"/>
        <w:ind w:left="-142" w:firstLine="142"/>
        <w:jc w:val="both"/>
        <w:rPr>
          <w:rFonts w:eastAsia="Times New Roman" w:cs="Times New Roman"/>
          <w:noProof w:val="0"/>
          <w:color w:val="000000"/>
          <w:sz w:val="28"/>
          <w:szCs w:val="28"/>
          <w:shd w:val="clear" w:color="auto" w:fill="FFFFFF"/>
          <w:lang w:val="de-DE" w:eastAsia="en-US"/>
        </w:rPr>
      </w:pPr>
      <w:r w:rsidRPr="00FC46CF">
        <w:rPr>
          <w:rFonts w:eastAsia="Times New Roman" w:cs="Times New Roman"/>
          <w:noProof w:val="0"/>
          <w:color w:val="000000"/>
          <w:sz w:val="28"/>
          <w:szCs w:val="28"/>
          <w:shd w:val="clear" w:color="auto" w:fill="FFFFFF"/>
          <w:lang w:val="de-DE" w:eastAsia="en-US"/>
        </w:rPr>
        <w:t xml:space="preserve">- Nêu được nguyên tắc sắp xếp các nguyên tố trong bảng tuần hoàn. </w:t>
      </w:r>
    </w:p>
    <w:p w:rsidR="009546BD" w:rsidRPr="00FC46CF" w:rsidRDefault="009546BD" w:rsidP="009546BD">
      <w:pPr>
        <w:spacing w:before="120" w:after="120" w:line="24" w:lineRule="atLeast"/>
        <w:ind w:left="-142" w:firstLine="142"/>
        <w:jc w:val="both"/>
        <w:rPr>
          <w:rFonts w:eastAsia="Times New Roman" w:cs="Times New Roman"/>
          <w:noProof w:val="0"/>
          <w:color w:val="000000"/>
          <w:sz w:val="28"/>
          <w:szCs w:val="28"/>
          <w:shd w:val="clear" w:color="auto" w:fill="FFFFFF"/>
          <w:lang w:val="de-DE" w:eastAsia="en-US"/>
        </w:rPr>
      </w:pPr>
      <w:r w:rsidRPr="00FC46CF">
        <w:rPr>
          <w:rFonts w:eastAsia="Times New Roman" w:cs="Times New Roman"/>
          <w:noProof w:val="0"/>
          <w:color w:val="000000"/>
          <w:sz w:val="28"/>
          <w:szCs w:val="28"/>
          <w:shd w:val="clear" w:color="auto" w:fill="FFFFFF"/>
          <w:lang w:val="de-DE" w:eastAsia="en-US"/>
        </w:rPr>
        <w:t xml:space="preserve">- Quan sát cấu tạo bảng tuần hoàn các nguyên tố: ô nguyên tố, nhóm, chu kì. </w:t>
      </w:r>
    </w:p>
    <w:p w:rsidR="009546BD" w:rsidRPr="00FC46CF" w:rsidRDefault="009546BD" w:rsidP="009546BD">
      <w:pPr>
        <w:spacing w:before="120" w:after="120" w:line="24" w:lineRule="atLeast"/>
        <w:ind w:left="-142" w:firstLine="142"/>
        <w:jc w:val="both"/>
        <w:rPr>
          <w:rFonts w:eastAsia="Times New Roman" w:cs="Times New Roman"/>
          <w:noProof w:val="0"/>
          <w:color w:val="000000"/>
          <w:sz w:val="28"/>
          <w:szCs w:val="28"/>
          <w:shd w:val="clear" w:color="auto" w:fill="FFFFFF"/>
          <w:lang w:val="de-DE" w:eastAsia="en-US"/>
        </w:rPr>
      </w:pPr>
      <w:r w:rsidRPr="00FC46CF">
        <w:rPr>
          <w:rFonts w:eastAsia="Times New Roman" w:cs="Times New Roman"/>
          <w:noProof w:val="0"/>
          <w:color w:val="000000"/>
          <w:sz w:val="28"/>
          <w:szCs w:val="28"/>
          <w:shd w:val="clear" w:color="auto" w:fill="FFFFFF"/>
          <w:lang w:val="de-DE" w:eastAsia="en-US"/>
        </w:rPr>
        <w:t>- Sử dụng bảng tuần hoàn chỉ ra các nhóm nguyên tố kim loại, phi kim, khí hiếm</w:t>
      </w:r>
    </w:p>
    <w:p w:rsidR="009546BD" w:rsidRPr="00FC46CF" w:rsidRDefault="009546BD" w:rsidP="009546BD">
      <w:pPr>
        <w:spacing w:before="120" w:after="120" w:line="24" w:lineRule="atLeast"/>
        <w:ind w:firstLine="142"/>
        <w:jc w:val="both"/>
        <w:rPr>
          <w:rFonts w:eastAsia="Times New Roman" w:cs="Times New Roman"/>
          <w:b/>
          <w:noProof w:val="0"/>
          <w:color w:val="000000"/>
          <w:sz w:val="28"/>
          <w:szCs w:val="28"/>
          <w:shd w:val="clear" w:color="auto" w:fill="FFFFFF"/>
          <w:lang w:val="de-DE" w:eastAsia="en-US"/>
        </w:rPr>
      </w:pPr>
      <w:r w:rsidRPr="00FC46CF">
        <w:rPr>
          <w:rFonts w:eastAsia="Calibri" w:cs="Times New Roman"/>
          <w:b/>
          <w:noProof w:val="0"/>
          <w:sz w:val="28"/>
          <w:szCs w:val="28"/>
          <w:lang w:eastAsia="en-US"/>
        </w:rPr>
        <w:t xml:space="preserve">b) </w:t>
      </w:r>
      <w:r>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240"/>
        <w:gridCol w:w="3827"/>
      </w:tblGrid>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lastRenderedPageBreak/>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546BD" w:rsidRPr="00FC46CF"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9546BD" w:rsidRPr="00C93DB7" w:rsidRDefault="009546BD" w:rsidP="00AD4FD4">
            <w:pPr>
              <w:spacing w:before="120" w:after="120" w:line="24" w:lineRule="atLeast"/>
              <w:rPr>
                <w:rFonts w:eastAsia="Calibri" w:cs="Times New Roman"/>
                <w:b/>
                <w:noProof w:val="0"/>
                <w:color w:val="000000"/>
                <w:sz w:val="28"/>
                <w:szCs w:val="28"/>
                <w:lang w:eastAsia="en-US"/>
              </w:rPr>
            </w:pPr>
            <w:r w:rsidRPr="00C93DB7">
              <w:rPr>
                <w:rFonts w:eastAsia="Calibri" w:cs="Times New Roman"/>
                <w:b/>
                <w:noProof w:val="0"/>
                <w:color w:val="000000"/>
                <w:sz w:val="28"/>
                <w:szCs w:val="28"/>
                <w:lang w:eastAsia="en-US"/>
              </w:rPr>
              <w:t xml:space="preserve">Hoạt động 2.1: </w:t>
            </w:r>
            <w:r w:rsidRPr="00C93DB7">
              <w:rPr>
                <w:rFonts w:eastAsia="Calibri" w:cs="Times New Roman"/>
                <w:b/>
                <w:i/>
                <w:noProof w:val="0"/>
                <w:color w:val="000000"/>
                <w:sz w:val="28"/>
                <w:szCs w:val="28"/>
                <w:lang w:eastAsia="en-US"/>
              </w:rPr>
              <w:t>Tìm hiểu nguyên tắc sắp xếp các nguyên tố hóa học trong bảng tuần hoàn</w:t>
            </w:r>
          </w:p>
        </w:tc>
      </w:tr>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both"/>
              <w:rPr>
                <w:rFonts w:eastAsia="Calibri" w:cs="Times New Roman"/>
                <w:noProof w:val="0"/>
                <w:sz w:val="28"/>
                <w:szCs w:val="28"/>
                <w:lang w:eastAsia="en-US"/>
              </w:rPr>
            </w:pPr>
            <w:r w:rsidRPr="00FC46CF">
              <w:rPr>
                <w:rFonts w:eastAsia="Arial" w:cs="Times New Roman"/>
                <w:noProof w:val="0"/>
                <w:sz w:val="28"/>
                <w:szCs w:val="28"/>
                <w:lang w:eastAsia="en-US"/>
              </w:rPr>
              <w:t>- Từ hoạt động 1, GV giao nhiệm vụ học tập h</w:t>
            </w:r>
            <w:r w:rsidRPr="00FC46CF">
              <w:rPr>
                <w:rFonts w:eastAsia="Calibri" w:cs="Times New Roman"/>
                <w:noProof w:val="0"/>
                <w:sz w:val="28"/>
                <w:szCs w:val="28"/>
                <w:lang w:eastAsia="en-US"/>
              </w:rPr>
              <w:t>ọc sinh làm việc nhóm 4 nghiên cứu thông tin trong SGK, quan sát trả lời câu hỏi H1</w:t>
            </w:r>
          </w:p>
          <w:p w:rsidR="009546BD" w:rsidRPr="00FC46CF" w:rsidRDefault="009546BD" w:rsidP="00AD4FD4">
            <w:pPr>
              <w:spacing w:before="120" w:after="120"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t>- HS thảo luận nhóm 4</w:t>
            </w:r>
            <w:r w:rsidRPr="00FC46CF">
              <w:rPr>
                <w:rFonts w:eastAsia="Calibri" w:cs="Times New Roman"/>
                <w:noProof w:val="0"/>
                <w:sz w:val="28"/>
                <w:szCs w:val="28"/>
                <w:lang w:eastAsia="en-US"/>
              </w:rPr>
              <w:t xml:space="preserve"> tìm ra quy luật sắp xếp các nguyên tố, dưới sự hướng dẫn của GV ghi kết quả vào bảng kết quả</w:t>
            </w:r>
            <w:r w:rsidRPr="00FC46CF">
              <w:rPr>
                <w:rFonts w:eastAsia="Arial" w:cs="Times New Roman"/>
                <w:noProof w:val="0"/>
                <w:sz w:val="28"/>
                <w:szCs w:val="28"/>
                <w:lang w:eastAsia="en-US"/>
              </w:rPr>
              <w:t>.</w:t>
            </w:r>
          </w:p>
          <w:p w:rsidR="009546BD" w:rsidRPr="00FC46CF" w:rsidRDefault="009546BD" w:rsidP="00AD4FD4">
            <w:pPr>
              <w:spacing w:after="160" w:line="24" w:lineRule="atLeast"/>
              <w:jc w:val="both"/>
              <w:rPr>
                <w:rFonts w:eastAsia="Arial" w:cs="Times New Roman"/>
                <w:noProof w:val="0"/>
                <w:sz w:val="28"/>
                <w:szCs w:val="28"/>
                <w:lang w:val="de-DE" w:eastAsia="en-US"/>
              </w:rPr>
            </w:pPr>
            <w:r w:rsidRPr="00893B20">
              <w:rPr>
                <w:rFonts w:eastAsia="Times New Roman" w:cs="Times New Roman"/>
                <w:b/>
                <w:i/>
                <w:iCs/>
                <w:noProof w:val="0"/>
                <w:sz w:val="28"/>
                <w:szCs w:val="28"/>
                <w:lang w:eastAsia="en-US"/>
              </w:rPr>
              <w:t xml:space="preserve">- </w:t>
            </w:r>
            <w:r w:rsidRPr="00FC46CF">
              <w:rPr>
                <w:rFonts w:eastAsia="Arial" w:cs="Times New Roman"/>
                <w:noProof w:val="0"/>
                <w:sz w:val="28"/>
                <w:szCs w:val="28"/>
                <w:lang w:val="de-DE" w:eastAsia="en-US"/>
              </w:rPr>
              <w:t>GV gọi ngẫu nhiên một HS đại diện cho một nhóm trình bày, các nhóm khác bổ sung (nếu có).</w:t>
            </w:r>
          </w:p>
          <w:p w:rsidR="009546BD" w:rsidRDefault="009546BD" w:rsidP="00AD4FD4">
            <w:pPr>
              <w:spacing w:before="120" w:after="120" w:line="24" w:lineRule="atLeast"/>
              <w:jc w:val="both"/>
              <w:rPr>
                <w:rFonts w:cs="Times New Roman"/>
                <w:i/>
                <w:noProof w:val="0"/>
                <w:sz w:val="28"/>
                <w:szCs w:val="28"/>
                <w:lang w:val="de-DE" w:eastAsia="en-US"/>
              </w:rPr>
            </w:pPr>
            <w:r w:rsidRPr="00FC46CF">
              <w:rPr>
                <w:rFonts w:cs="Times New Roman"/>
                <w:i/>
                <w:noProof w:val="0"/>
                <w:sz w:val="28"/>
                <w:szCs w:val="28"/>
                <w:lang w:val="de-DE" w:eastAsia="en-US"/>
              </w:rPr>
              <w:t>- Học sinh nhận xét, bổ</w:t>
            </w:r>
            <w:r>
              <w:rPr>
                <w:rFonts w:cs="Times New Roman"/>
                <w:i/>
                <w:noProof w:val="0"/>
                <w:sz w:val="28"/>
                <w:szCs w:val="28"/>
                <w:lang w:val="de-DE" w:eastAsia="en-US"/>
              </w:rPr>
              <w:t xml:space="preserve"> sung, đánh giá.</w:t>
            </w:r>
          </w:p>
          <w:p w:rsidR="009546BD" w:rsidRPr="00FC46CF" w:rsidRDefault="009546BD" w:rsidP="00AD4FD4">
            <w:pPr>
              <w:spacing w:before="120" w:after="120" w:line="24" w:lineRule="atLeast"/>
              <w:jc w:val="both"/>
              <w:rPr>
                <w:rFonts w:cs="Times New Roman"/>
                <w:i/>
                <w:noProof w:val="0"/>
                <w:sz w:val="28"/>
                <w:szCs w:val="28"/>
                <w:lang w:val="de-DE" w:eastAsia="en-US"/>
              </w:rPr>
            </w:pPr>
            <w:r w:rsidRPr="00FC46CF">
              <w:rPr>
                <w:rFonts w:cs="Times New Roman"/>
                <w:i/>
                <w:noProof w:val="0"/>
                <w:sz w:val="28"/>
                <w:szCs w:val="28"/>
                <w:lang w:val="de-DE" w:eastAsia="en-US"/>
              </w:rPr>
              <w:t>- Giáo viên nhận xét, đánh giá.</w:t>
            </w:r>
          </w:p>
          <w:p w:rsidR="009546BD" w:rsidRPr="00FC46CF" w:rsidRDefault="009546BD" w:rsidP="00AD4FD4">
            <w:pPr>
              <w:spacing w:before="120" w:after="12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rsidR="009546BD" w:rsidRPr="00FC46CF" w:rsidRDefault="009546BD" w:rsidP="00AD4FD4">
            <w:pPr>
              <w:spacing w:before="120" w:after="12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GV giới thiệu thêm về sự ra đời của bảng tuần hoàn</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I.Tìm hiểu nguyên tắc sắp xếp các nguyên tố hóa học trong bảng tuần hoàn</w:t>
            </w:r>
          </w:p>
          <w:p w:rsidR="009546BD" w:rsidRPr="00FC46CF" w:rsidRDefault="009546BD" w:rsidP="00AD4FD4">
            <w:pPr>
              <w:spacing w:before="120" w:after="120" w:line="24" w:lineRule="atLeast"/>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Các nguyên tố được sắp xếp theo quy luật trong một bảng, gọi là bảng tuần hoàn các nguyên tố hóa học.</w:t>
            </w:r>
          </w:p>
          <w:p w:rsidR="009546BD" w:rsidRPr="00FC46CF" w:rsidRDefault="009546BD" w:rsidP="00AD4FD4">
            <w:pPr>
              <w:spacing w:before="120" w:after="120" w:line="24" w:lineRule="atLeast"/>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Các nguyên tố được sắp xếp theo chiều tăng dần điện tích hạt nhân nguyên tử.</w:t>
            </w:r>
          </w:p>
          <w:p w:rsidR="009546BD" w:rsidRPr="00FC46CF" w:rsidRDefault="009546BD" w:rsidP="00AD4FD4">
            <w:pPr>
              <w:spacing w:before="120" w:after="120" w:line="24" w:lineRule="atLeast"/>
              <w:rPr>
                <w:rFonts w:eastAsia="Calibri" w:cs="Times New Roman"/>
                <w:noProof w:val="0"/>
                <w:color w:val="000000"/>
                <w:sz w:val="28"/>
                <w:szCs w:val="28"/>
                <w:lang w:val="de-DE" w:eastAsia="en-US"/>
              </w:rPr>
            </w:pPr>
          </w:p>
          <w:p w:rsidR="009546BD" w:rsidRPr="00FC46CF" w:rsidRDefault="009546BD" w:rsidP="00AD4FD4">
            <w:pPr>
              <w:spacing w:before="120" w:after="120" w:line="24" w:lineRule="atLeast"/>
              <w:rPr>
                <w:rFonts w:eastAsia="Calibri" w:cs="Times New Roman"/>
                <w:b/>
                <w:noProof w:val="0"/>
                <w:color w:val="000000"/>
                <w:sz w:val="28"/>
                <w:szCs w:val="28"/>
                <w:lang w:val="de-DE" w:eastAsia="en-US"/>
              </w:rPr>
            </w:pPr>
          </w:p>
        </w:tc>
      </w:tr>
      <w:tr w:rsidR="009546BD" w:rsidRPr="00FC46CF"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 xml:space="preserve">Hoạt động 2.2: </w:t>
            </w:r>
            <w:r w:rsidRPr="00FC46CF">
              <w:rPr>
                <w:rFonts w:eastAsia="Calibri" w:cs="Times New Roman"/>
                <w:b/>
                <w:i/>
                <w:noProof w:val="0"/>
                <w:color w:val="000000"/>
                <w:sz w:val="28"/>
                <w:szCs w:val="28"/>
                <w:lang w:val="de-DE" w:eastAsia="en-US"/>
              </w:rPr>
              <w:t>Cấu tạo bảng tuần hoàn</w:t>
            </w:r>
          </w:p>
        </w:tc>
      </w:tr>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t>- GV giao nhiệm vụ cặp đôi cho HS yêu HS quan sát H 3.1 trả lời câu hỏi H2, H3</w:t>
            </w:r>
          </w:p>
          <w:p w:rsidR="009546BD" w:rsidRPr="00FC46CF" w:rsidRDefault="009546BD" w:rsidP="00AD4FD4">
            <w:pPr>
              <w:spacing w:before="120" w:after="120" w:line="24" w:lineRule="atLeast"/>
              <w:jc w:val="both"/>
              <w:rPr>
                <w:rFonts w:eastAsia="Calibri" w:cs="Times New Roman"/>
                <w:noProof w:val="0"/>
                <w:sz w:val="28"/>
                <w:szCs w:val="28"/>
                <w:lang w:eastAsia="en-US"/>
              </w:rPr>
            </w:pPr>
            <w:r w:rsidRPr="00FC46CF">
              <w:rPr>
                <w:rFonts w:eastAsia="Calibri" w:cs="Times New Roman"/>
                <w:noProof w:val="0"/>
                <w:sz w:val="28"/>
                <w:szCs w:val="28"/>
                <w:lang w:eastAsia="en-US"/>
              </w:rPr>
              <w:t>- HS làm việc nhóm 4, quan sát bảng tuần hoàn và trả lời câu hỏi: H4, H5,H6</w:t>
            </w:r>
          </w:p>
          <w:p w:rsidR="009546BD" w:rsidRPr="00FC46CF" w:rsidRDefault="009546BD" w:rsidP="00AD4FD4">
            <w:pPr>
              <w:spacing w:before="120" w:after="120" w:line="24" w:lineRule="atLeast"/>
              <w:jc w:val="both"/>
              <w:rPr>
                <w:rFonts w:eastAsia="Calibri" w:cs="Times New Roman"/>
                <w:noProof w:val="0"/>
                <w:sz w:val="28"/>
                <w:szCs w:val="28"/>
                <w:lang w:eastAsia="en-US"/>
              </w:rPr>
            </w:pPr>
            <w:r w:rsidRPr="00FC46CF">
              <w:rPr>
                <w:rFonts w:eastAsia="Calibri" w:cs="Times New Roman"/>
                <w:noProof w:val="0"/>
                <w:sz w:val="28"/>
                <w:szCs w:val="28"/>
                <w:lang w:eastAsia="en-US"/>
              </w:rPr>
              <w:t>- HS làm việc nhóm 4, quan sát bảng tuần hoàn và trả lời câu hỏi: H7, H8</w:t>
            </w:r>
          </w:p>
          <w:p w:rsidR="009546BD" w:rsidRPr="00FC46CF" w:rsidRDefault="009546BD" w:rsidP="00AD4FD4">
            <w:pPr>
              <w:spacing w:after="16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HS hoạt động nhóm đôi tìm hiểu về ô nguyên tố trả lời H2, H3</w:t>
            </w:r>
          </w:p>
          <w:p w:rsidR="009546BD" w:rsidRPr="00FC46CF" w:rsidRDefault="009546BD" w:rsidP="00AD4FD4">
            <w:pPr>
              <w:spacing w:after="16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HS quan sát bảng tuần hoàn thảo luận nhóm 4 trả lời câu hỏi tìm hiểu về chu kì</w:t>
            </w:r>
          </w:p>
          <w:p w:rsidR="009546BD" w:rsidRPr="00FC46CF" w:rsidRDefault="009546BD" w:rsidP="00AD4FD4">
            <w:pPr>
              <w:spacing w:after="16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lastRenderedPageBreak/>
              <w:t>- HS quan sát bảng tuần hoàn thảo luận nhóm 4 trả lời câu hỏi tìm hiểu về nhóm</w:t>
            </w:r>
          </w:p>
          <w:p w:rsidR="009546BD" w:rsidRPr="00FC46CF" w:rsidRDefault="009546BD" w:rsidP="00AD4FD4">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GV gọi ngẫu nhiên một HS trình bày, HS khác bổ sung (nếu có).</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Học sinh nhận xét, bổ sung, đánh giá.</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Giáo viên nhận xét, đánh giá.</w:t>
            </w:r>
          </w:p>
          <w:p w:rsidR="009546BD" w:rsidRPr="00FC46CF" w:rsidRDefault="009546BD" w:rsidP="00AD4FD4">
            <w:pPr>
              <w:spacing w:before="120" w:after="120" w:line="24" w:lineRule="atLeast"/>
              <w:rPr>
                <w:rFonts w:eastAsia="Arial" w:cs="Times New Roman"/>
                <w:noProof w:val="0"/>
                <w:sz w:val="28"/>
                <w:szCs w:val="28"/>
                <w:lang w:val="de-DE" w:eastAsia="en-US"/>
              </w:rPr>
            </w:pPr>
            <w:r w:rsidRPr="00FC46CF">
              <w:rPr>
                <w:rFonts w:eastAsia="Arial" w:cs="Times New Roman"/>
                <w:noProof w:val="0"/>
                <w:sz w:val="28"/>
                <w:szCs w:val="28"/>
                <w:lang w:val="de-DE" w:eastAsia="en-US"/>
              </w:rPr>
              <w:t xml:space="preserve">- GV nhận xét và chốt nội dung ô nguyên tố  </w:t>
            </w:r>
          </w:p>
          <w:p w:rsidR="009546BD" w:rsidRPr="00FC46CF" w:rsidRDefault="009546BD" w:rsidP="00AD4FD4">
            <w:pPr>
              <w:spacing w:after="160" w:line="259" w:lineRule="auto"/>
              <w:rPr>
                <w:rFonts w:eastAsia="Arial" w:cs="Times New Roman"/>
                <w:noProof w:val="0"/>
                <w:sz w:val="28"/>
                <w:szCs w:val="28"/>
                <w:lang w:val="de-DE" w:eastAsia="en-US"/>
              </w:rPr>
            </w:pPr>
            <w:r w:rsidRPr="00FC46CF">
              <w:rPr>
                <w:rFonts w:eastAsia="Arial" w:cs="Times New Roman"/>
                <w:noProof w:val="0"/>
                <w:sz w:val="28"/>
                <w:szCs w:val="28"/>
                <w:lang w:val="de-DE" w:eastAsia="en-US"/>
              </w:rPr>
              <w:t xml:space="preserve">- GV nhận xét và chốt nội dung chu kì  </w:t>
            </w:r>
          </w:p>
          <w:p w:rsidR="009546BD" w:rsidRPr="00FC46CF" w:rsidRDefault="009546BD" w:rsidP="00AD4FD4">
            <w:pPr>
              <w:spacing w:after="160" w:line="259" w:lineRule="auto"/>
              <w:rPr>
                <w:rFonts w:eastAsia="Arial" w:cs="Times New Roman"/>
                <w:noProof w:val="0"/>
                <w:sz w:val="28"/>
                <w:szCs w:val="28"/>
                <w:lang w:val="de-DE" w:eastAsia="en-US"/>
              </w:rPr>
            </w:pPr>
            <w:r w:rsidRPr="00FC46CF">
              <w:rPr>
                <w:rFonts w:eastAsia="Arial" w:cs="Times New Roman"/>
                <w:noProof w:val="0"/>
                <w:sz w:val="28"/>
                <w:szCs w:val="28"/>
                <w:lang w:val="de-DE" w:eastAsia="en-US"/>
              </w:rPr>
              <w:t xml:space="preserve">- GV nhận xét và chốt nội dung nhóm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tabs>
                <w:tab w:val="left" w:pos="459"/>
              </w:tabs>
              <w:spacing w:before="120" w:after="120" w:line="24" w:lineRule="atLeast"/>
              <w:jc w:val="both"/>
              <w:rPr>
                <w:rFonts w:eastAsia="Calibri" w:cs="Times New Roman"/>
                <w:b/>
                <w:iCs/>
                <w:noProof w:val="0"/>
                <w:color w:val="000000"/>
                <w:sz w:val="28"/>
                <w:szCs w:val="28"/>
                <w:lang w:val="de-DE" w:eastAsia="en-US"/>
              </w:rPr>
            </w:pPr>
            <w:r w:rsidRPr="00FC46CF">
              <w:rPr>
                <w:rFonts w:eastAsia="Calibri" w:cs="Times New Roman"/>
                <w:b/>
                <w:iCs/>
                <w:noProof w:val="0"/>
                <w:color w:val="000000"/>
                <w:sz w:val="28"/>
                <w:szCs w:val="28"/>
                <w:lang w:val="de-DE" w:eastAsia="en-US"/>
              </w:rPr>
              <w:lastRenderedPageBreak/>
              <w:t>II- Cấu tạo bảng tuần hoàn</w:t>
            </w:r>
          </w:p>
          <w:p w:rsidR="009546BD" w:rsidRPr="00FC46CF" w:rsidRDefault="009546BD" w:rsidP="00AD4FD4">
            <w:pPr>
              <w:tabs>
                <w:tab w:val="left" w:pos="459"/>
              </w:tabs>
              <w:spacing w:before="120" w:after="120" w:line="24" w:lineRule="atLeast"/>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1) Ô nguyên tố</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Ô nguyên tố cho biết: Số hiệu nguyên tử, kí hiệu hóa học, tên nguyên tố và khối lượng nguyên tử của nguyên tố đó.</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de-DE" w:eastAsia="en-US"/>
              </w:rPr>
            </w:pPr>
            <w:r w:rsidRPr="00FC46CF">
              <w:rPr>
                <w:rFonts w:eastAsia="Calibri" w:cs="Times New Roman"/>
                <w:bCs/>
                <w:noProof w:val="0"/>
                <w:color w:val="000000"/>
                <w:sz w:val="28"/>
                <w:szCs w:val="28"/>
                <w:lang w:val="de-DE" w:eastAsia="en-US"/>
              </w:rPr>
              <w:t>- Số hiệu nguyên tử (KH: Z) = số đơn vị điện tích hạt nhân ( = số p = số e) là số thứ tự của nguyên tố.</w:t>
            </w:r>
          </w:p>
          <w:p w:rsidR="009546BD" w:rsidRPr="00FC46CF" w:rsidRDefault="009546BD" w:rsidP="00AD4FD4">
            <w:pPr>
              <w:tabs>
                <w:tab w:val="left" w:pos="459"/>
              </w:tabs>
              <w:spacing w:before="120" w:after="120" w:line="24" w:lineRule="atLeast"/>
              <w:jc w:val="both"/>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lastRenderedPageBreak/>
              <w:t>2) Chu kì</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xml:space="preserve">- Bảng TH gồm 7 CK </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xml:space="preserve">- Chu kì gồm các nguyên tố mà nguyên tử của chúng </w:t>
            </w:r>
            <w:r w:rsidRPr="00FC46CF">
              <w:rPr>
                <w:rFonts w:eastAsia="Calibri" w:cs="Times New Roman"/>
                <w:bCs/>
                <w:i/>
                <w:iCs/>
                <w:noProof w:val="0"/>
                <w:color w:val="000000"/>
                <w:sz w:val="28"/>
                <w:szCs w:val="28"/>
                <w:lang w:val="en-US" w:eastAsia="en-US"/>
              </w:rPr>
              <w:t>có cùng số lớp electron và được xếp thành hàng theo chiều tăng dần của điện tích hạt nhân</w:t>
            </w:r>
            <w:r w:rsidRPr="00FC46CF">
              <w:rPr>
                <w:rFonts w:eastAsia="Calibri" w:cs="Times New Roman"/>
                <w:bCs/>
                <w:noProof w:val="0"/>
                <w:color w:val="000000"/>
                <w:sz w:val="28"/>
                <w:szCs w:val="28"/>
                <w:lang w:val="en-US" w:eastAsia="en-US"/>
              </w:rPr>
              <w:t>.</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-Số thứ tự của CK = số lớp e</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Trong 1CK, đi từ trái sang phải: đầu CK là 1KL điển hình, cuối CK là 1PK điển hình và kết thúc CK là 1 khí hiếm.</w:t>
            </w:r>
          </w:p>
          <w:p w:rsidR="009546BD" w:rsidRPr="00FC46CF" w:rsidRDefault="009546BD" w:rsidP="00AD4FD4">
            <w:pPr>
              <w:tabs>
                <w:tab w:val="left" w:pos="459"/>
              </w:tabs>
              <w:spacing w:before="120" w:after="120" w:line="24" w:lineRule="atLeast"/>
              <w:jc w:val="both"/>
              <w:rPr>
                <w:rFonts w:eastAsia="Calibri" w:cs="Times New Roman"/>
                <w:b/>
                <w:noProof w:val="0"/>
                <w:color w:val="000000"/>
                <w:sz w:val="28"/>
                <w:szCs w:val="28"/>
                <w:lang w:val="en-US" w:eastAsia="en-US"/>
              </w:rPr>
            </w:pPr>
            <w:r w:rsidRPr="00FC46CF">
              <w:rPr>
                <w:rFonts w:eastAsia="Calibri" w:cs="Times New Roman"/>
                <w:b/>
                <w:noProof w:val="0"/>
                <w:color w:val="000000"/>
                <w:sz w:val="28"/>
                <w:szCs w:val="28"/>
                <w:lang w:val="en-US" w:eastAsia="en-US"/>
              </w:rPr>
              <w:t>3) Nhóm</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Nhóm gồm các nguyên tố có tính chất hóa học tương tự nhau, được xếp thành cột theo chiều tăng dần của điện tích hạt nhân.</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Bảng TH gồm 18 cột</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+ 8 cột nhóm A: IA -&gt; VIIIA</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+ 10 cột nhóm B: Các nguyên tố KL chuyển tiếp</w:t>
            </w:r>
          </w:p>
          <w:p w:rsidR="009546BD" w:rsidRPr="00FC46CF" w:rsidRDefault="009546BD" w:rsidP="00AD4FD4">
            <w:pPr>
              <w:tabs>
                <w:tab w:val="left" w:pos="459"/>
              </w:tabs>
              <w:spacing w:before="120" w:after="120" w:line="24" w:lineRule="atLeast"/>
              <w:jc w:val="both"/>
              <w:rPr>
                <w:rFonts w:eastAsia="Calibri" w:cs="Times New Roman"/>
                <w:bCs/>
                <w:noProof w:val="0"/>
                <w:color w:val="000000"/>
                <w:sz w:val="28"/>
                <w:szCs w:val="28"/>
                <w:lang w:val="en-US" w:eastAsia="en-US"/>
              </w:rPr>
            </w:pPr>
            <w:r w:rsidRPr="00FC46CF">
              <w:rPr>
                <w:rFonts w:eastAsia="Calibri" w:cs="Times New Roman"/>
                <w:bCs/>
                <w:noProof w:val="0"/>
                <w:color w:val="000000"/>
                <w:sz w:val="28"/>
                <w:szCs w:val="28"/>
                <w:lang w:val="en-US" w:eastAsia="en-US"/>
              </w:rPr>
              <w:t>- Số TT của nhóm A = số electron lớp ngoài cùng.</w:t>
            </w:r>
          </w:p>
        </w:tc>
      </w:tr>
      <w:tr w:rsidR="009546BD" w:rsidRPr="00FC46CF"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9546BD" w:rsidRPr="00C93DB7" w:rsidRDefault="009546BD" w:rsidP="00AD4FD4">
            <w:pPr>
              <w:tabs>
                <w:tab w:val="left" w:pos="459"/>
              </w:tabs>
              <w:spacing w:before="120" w:after="120" w:line="24" w:lineRule="atLeast"/>
              <w:jc w:val="center"/>
              <w:rPr>
                <w:rFonts w:eastAsia="Calibri" w:cs="Times New Roman"/>
                <w:b/>
                <w:i/>
                <w:noProof w:val="0"/>
                <w:color w:val="000000"/>
                <w:sz w:val="28"/>
                <w:szCs w:val="28"/>
                <w:lang w:eastAsia="en-US"/>
              </w:rPr>
            </w:pPr>
            <w:r w:rsidRPr="00C93DB7">
              <w:rPr>
                <w:rFonts w:eastAsia="Calibri" w:cs="Times New Roman"/>
                <w:b/>
                <w:noProof w:val="0"/>
                <w:color w:val="000000"/>
                <w:sz w:val="28"/>
                <w:szCs w:val="28"/>
                <w:lang w:eastAsia="en-US"/>
              </w:rPr>
              <w:lastRenderedPageBreak/>
              <w:t xml:space="preserve">Hoạt động 2.3: </w:t>
            </w:r>
            <w:r w:rsidRPr="00C93DB7">
              <w:rPr>
                <w:rFonts w:eastAsia="Calibri" w:cs="Times New Roman"/>
                <w:b/>
                <w:i/>
                <w:noProof w:val="0"/>
                <w:color w:val="000000"/>
                <w:sz w:val="28"/>
                <w:szCs w:val="28"/>
                <w:lang w:eastAsia="en-US"/>
              </w:rPr>
              <w:t>Vị trí của các nguyên tố kim loại, phi kim</w:t>
            </w:r>
          </w:p>
          <w:p w:rsidR="009546BD" w:rsidRPr="00C93DB7" w:rsidRDefault="009546BD" w:rsidP="00AD4FD4">
            <w:pPr>
              <w:tabs>
                <w:tab w:val="left" w:pos="459"/>
              </w:tabs>
              <w:spacing w:before="120" w:after="120" w:line="24" w:lineRule="atLeast"/>
              <w:jc w:val="center"/>
              <w:rPr>
                <w:rFonts w:eastAsia="Calibri" w:cs="Times New Roman"/>
                <w:b/>
                <w:noProof w:val="0"/>
                <w:color w:val="000000"/>
                <w:sz w:val="28"/>
                <w:szCs w:val="28"/>
                <w:lang w:eastAsia="en-US"/>
              </w:rPr>
            </w:pPr>
            <w:r w:rsidRPr="00C93DB7">
              <w:rPr>
                <w:rFonts w:eastAsia="Calibri" w:cs="Times New Roman"/>
                <w:b/>
                <w:i/>
                <w:noProof w:val="0"/>
                <w:color w:val="000000"/>
                <w:sz w:val="28"/>
                <w:szCs w:val="28"/>
                <w:lang w:eastAsia="en-US"/>
              </w:rPr>
              <w:t>và khí hiếm trong bảng tuần hoàn</w:t>
            </w:r>
          </w:p>
        </w:tc>
      </w:tr>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both"/>
              <w:rPr>
                <w:rFonts w:eastAsia="Calibri" w:cs="Times New Roman"/>
                <w:noProof w:val="0"/>
                <w:sz w:val="28"/>
                <w:szCs w:val="28"/>
                <w:lang w:eastAsia="en-US"/>
              </w:rPr>
            </w:pPr>
            <w:r w:rsidRPr="00FC46CF">
              <w:rPr>
                <w:rFonts w:eastAsia="Calibri" w:cs="Times New Roman"/>
                <w:noProof w:val="0"/>
                <w:sz w:val="28"/>
                <w:szCs w:val="28"/>
                <w:lang w:eastAsia="en-US"/>
              </w:rPr>
              <w:t>- HS làm việc nhóm 4, quan sát bảng tuần hoàn và trả lời câu hỏi: H9</w:t>
            </w:r>
          </w:p>
          <w:p w:rsidR="009546BD" w:rsidRPr="00893B20" w:rsidRDefault="009546BD" w:rsidP="00AD4FD4">
            <w:pPr>
              <w:spacing w:before="120" w:after="120" w:line="24" w:lineRule="atLeast"/>
              <w:rPr>
                <w:rFonts w:eastAsia="Times New Roman" w:cs="Times New Roman"/>
                <w:b/>
                <w:i/>
                <w:iCs/>
                <w:noProof w:val="0"/>
                <w:sz w:val="28"/>
                <w:szCs w:val="28"/>
                <w:lang w:val="de-DE" w:eastAsia="en-US"/>
              </w:rPr>
            </w:pPr>
            <w:r w:rsidRPr="00FC46CF">
              <w:rPr>
                <w:rFonts w:eastAsia="Arial" w:cs="Times New Roman"/>
                <w:noProof w:val="0"/>
                <w:sz w:val="28"/>
                <w:szCs w:val="28"/>
                <w:lang w:eastAsia="en-US"/>
              </w:rPr>
              <w:t xml:space="preserve"> </w:t>
            </w:r>
            <w:r w:rsidRPr="00FC46CF">
              <w:rPr>
                <w:rFonts w:eastAsia="Arial" w:cs="Times New Roman"/>
                <w:noProof w:val="0"/>
                <w:sz w:val="28"/>
                <w:szCs w:val="28"/>
                <w:lang w:val="de-DE" w:eastAsia="en-US"/>
              </w:rPr>
              <w:t>- HS quan sát bảng tuần hoàn thảo luận nhóm 4 trả lời câu hỏi tìm hiểu về vị trí của các nguyên tố kim loại, phi kim, khí hiếm trong bảng TH.</w:t>
            </w:r>
          </w:p>
          <w:p w:rsidR="009546BD" w:rsidRPr="00FC46CF" w:rsidRDefault="009546BD" w:rsidP="00AD4FD4">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GV gọi ngẫu nhiên HS của 1 nhóm trình bày, HS nhóm khác bổ sung (nếu có).</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lastRenderedPageBreak/>
              <w:t>- Học sinh nhận xét, bổ sung, đánh giá.</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Giáo viên nhận xét, đánh giá.</w:t>
            </w:r>
          </w:p>
          <w:p w:rsidR="009546BD" w:rsidRPr="00FC46CF" w:rsidRDefault="009546BD" w:rsidP="00AD4FD4">
            <w:pPr>
              <w:spacing w:after="16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GV nhận xét và chốt nội dung vị trí của các nguyên tố kim loại, phi kim, khí hiếm trong bảng TH.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tabs>
                <w:tab w:val="left" w:pos="459"/>
              </w:tabs>
              <w:spacing w:before="120" w:after="120" w:line="24" w:lineRule="atLeast"/>
              <w:jc w:val="both"/>
              <w:rPr>
                <w:rFonts w:eastAsia="Calibri" w:cs="Times New Roman"/>
                <w:b/>
                <w:iCs/>
                <w:noProof w:val="0"/>
                <w:color w:val="000000"/>
                <w:sz w:val="28"/>
                <w:szCs w:val="28"/>
                <w:lang w:val="de-DE" w:eastAsia="en-US"/>
              </w:rPr>
            </w:pPr>
            <w:r w:rsidRPr="00FC46CF">
              <w:rPr>
                <w:rFonts w:eastAsia="Calibri" w:cs="Times New Roman"/>
                <w:b/>
                <w:iCs/>
                <w:noProof w:val="0"/>
                <w:color w:val="000000"/>
                <w:sz w:val="28"/>
                <w:szCs w:val="28"/>
                <w:lang w:val="de-DE" w:eastAsia="en-US"/>
              </w:rPr>
              <w:lastRenderedPageBreak/>
              <w:t>III- Vị trí của các nguyên tố kim loại, phi kim và khí hiếm trong bảng tuần hoàn</w:t>
            </w:r>
          </w:p>
          <w:p w:rsidR="009546BD" w:rsidRPr="00FC46CF" w:rsidRDefault="009546BD" w:rsidP="00AD4FD4">
            <w:pPr>
              <w:tabs>
                <w:tab w:val="left" w:pos="459"/>
              </w:tabs>
              <w:spacing w:before="120" w:after="120" w:line="24" w:lineRule="atLeast"/>
              <w:jc w:val="both"/>
              <w:rPr>
                <w:rFonts w:eastAsia="Calibri" w:cs="Times New Roman"/>
                <w:bCs/>
                <w:iCs/>
                <w:noProof w:val="0"/>
                <w:color w:val="000000"/>
                <w:sz w:val="28"/>
                <w:szCs w:val="28"/>
                <w:lang w:val="de-DE" w:eastAsia="en-US"/>
              </w:rPr>
            </w:pPr>
            <w:r w:rsidRPr="00FC46CF">
              <w:rPr>
                <w:rFonts w:eastAsia="Calibri" w:cs="Times New Roman"/>
                <w:b/>
                <w:iCs/>
                <w:noProof w:val="0"/>
                <w:color w:val="000000"/>
                <w:sz w:val="28"/>
                <w:szCs w:val="28"/>
                <w:lang w:val="de-DE" w:eastAsia="en-US"/>
              </w:rPr>
              <w:t>-</w:t>
            </w:r>
            <w:r w:rsidRPr="00FC46CF">
              <w:rPr>
                <w:rFonts w:eastAsia="Calibri" w:cs="Times New Roman"/>
                <w:bCs/>
                <w:iCs/>
                <w:noProof w:val="0"/>
                <w:color w:val="000000"/>
                <w:sz w:val="28"/>
                <w:szCs w:val="28"/>
                <w:lang w:val="de-DE" w:eastAsia="en-US"/>
              </w:rPr>
              <w:t xml:space="preserve"> Các nguyên tố kim loại (hơn 80%): Nằm ở bên trái và góc dưới bên phải.</w:t>
            </w:r>
          </w:p>
          <w:p w:rsidR="009546BD" w:rsidRPr="00FC46CF" w:rsidRDefault="009546BD" w:rsidP="00AD4FD4">
            <w:pPr>
              <w:tabs>
                <w:tab w:val="left" w:pos="459"/>
              </w:tabs>
              <w:spacing w:before="120" w:after="120" w:line="24" w:lineRule="atLeast"/>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Nhóm IA (trừ H) là KL điển hình (hoạt động mạnh)</w:t>
            </w:r>
          </w:p>
          <w:p w:rsidR="009546BD" w:rsidRPr="00FC46CF" w:rsidRDefault="009546BD" w:rsidP="00AD4FD4">
            <w:pPr>
              <w:tabs>
                <w:tab w:val="left" w:pos="459"/>
              </w:tabs>
              <w:spacing w:before="120" w:after="120" w:line="24" w:lineRule="atLeast"/>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lastRenderedPageBreak/>
              <w:t>- Nguyên tố phi kim: Nằm phía trên, bên phải.</w:t>
            </w:r>
          </w:p>
          <w:p w:rsidR="009546BD" w:rsidRPr="00FC46CF" w:rsidRDefault="009546BD" w:rsidP="00AD4FD4">
            <w:pPr>
              <w:tabs>
                <w:tab w:val="left" w:pos="459"/>
              </w:tabs>
              <w:spacing w:before="120" w:after="120" w:line="24" w:lineRule="atLeast"/>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xml:space="preserve">Nhóm VIIA là PK điển hình (hoạt động mạnh) </w:t>
            </w:r>
          </w:p>
          <w:p w:rsidR="009546BD" w:rsidRPr="00FC46CF" w:rsidRDefault="009546BD" w:rsidP="00AD4FD4">
            <w:pPr>
              <w:tabs>
                <w:tab w:val="left" w:pos="459"/>
              </w:tabs>
              <w:spacing w:before="120" w:after="120" w:line="24" w:lineRule="atLeast"/>
              <w:jc w:val="both"/>
              <w:rPr>
                <w:rFonts w:eastAsia="Calibri" w:cs="Times New Roman"/>
                <w:bCs/>
                <w:iCs/>
                <w:noProof w:val="0"/>
                <w:color w:val="000000"/>
                <w:sz w:val="28"/>
                <w:szCs w:val="28"/>
                <w:lang w:val="de-DE" w:eastAsia="en-US"/>
              </w:rPr>
            </w:pPr>
            <w:r w:rsidRPr="00FC46CF">
              <w:rPr>
                <w:rFonts w:eastAsia="Calibri" w:cs="Times New Roman"/>
                <w:bCs/>
                <w:iCs/>
                <w:noProof w:val="0"/>
                <w:color w:val="000000"/>
                <w:sz w:val="28"/>
                <w:szCs w:val="28"/>
                <w:lang w:val="de-DE" w:eastAsia="en-US"/>
              </w:rPr>
              <w:t>- Nguyên tố khí hiếm: Nhóm VIIIA</w:t>
            </w:r>
          </w:p>
        </w:tc>
      </w:tr>
      <w:tr w:rsidR="009546BD" w:rsidRPr="00FC46CF"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tabs>
                <w:tab w:val="left" w:pos="459"/>
              </w:tabs>
              <w:spacing w:before="120" w:after="120" w:line="24" w:lineRule="atLeast"/>
              <w:jc w:val="center"/>
              <w:rPr>
                <w:rFonts w:eastAsia="Calibri" w:cs="Times New Roman"/>
                <w:b/>
                <w:i/>
                <w:iCs/>
                <w:noProof w:val="0"/>
                <w:color w:val="000000"/>
                <w:sz w:val="28"/>
                <w:szCs w:val="28"/>
                <w:lang w:val="de-DE" w:eastAsia="en-US"/>
              </w:rPr>
            </w:pPr>
            <w:r w:rsidRPr="00FC46CF">
              <w:rPr>
                <w:rFonts w:eastAsia="Calibri" w:cs="Times New Roman"/>
                <w:b/>
                <w:i/>
                <w:iCs/>
                <w:noProof w:val="0"/>
                <w:color w:val="000000"/>
                <w:sz w:val="28"/>
                <w:szCs w:val="28"/>
                <w:lang w:val="de-DE" w:eastAsia="en-US"/>
              </w:rPr>
              <w:lastRenderedPageBreak/>
              <w:t>Hoạt động 2.4: Ý nghĩa của bảng tuần hoàn</w:t>
            </w:r>
          </w:p>
        </w:tc>
      </w:tr>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both"/>
              <w:rPr>
                <w:rFonts w:eastAsia="Calibri" w:cs="Times New Roman"/>
                <w:noProof w:val="0"/>
                <w:sz w:val="28"/>
                <w:szCs w:val="28"/>
                <w:lang w:eastAsia="en-US"/>
              </w:rPr>
            </w:pPr>
            <w:r w:rsidRPr="00FC46CF">
              <w:rPr>
                <w:rFonts w:eastAsia="Calibri" w:cs="Times New Roman"/>
                <w:noProof w:val="0"/>
                <w:sz w:val="28"/>
                <w:szCs w:val="28"/>
                <w:lang w:eastAsia="en-US"/>
              </w:rPr>
              <w:t>- HS hoạt động nhóm 4 làm BT, thảo luận nêu ý nghĩa của bảng tuần hoàn.</w:t>
            </w:r>
          </w:p>
          <w:p w:rsidR="009546BD" w:rsidRPr="00FC46CF" w:rsidRDefault="009546BD" w:rsidP="00AD4FD4">
            <w:pPr>
              <w:tabs>
                <w:tab w:val="left" w:pos="851"/>
                <w:tab w:val="left" w:pos="993"/>
              </w:tabs>
              <w:spacing w:after="160"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t xml:space="preserve">   BT : Nguyên tố X nằm ở chu kì 2, nhóm VA trong bảng tuần hoàn. Hãy cho biết một số thông tin của nguyên tố X ( tên nguyên tố, kí hiệu hóa học, khối lượng nguyên tử), vị trí ô của nguyên tố trong bảng tuần hoàn. Nguyên tố đó là kim loại, phi kim hay khí hiếm</w:t>
            </w:r>
          </w:p>
          <w:p w:rsidR="009546BD" w:rsidRPr="00FC46CF" w:rsidRDefault="009546BD" w:rsidP="00AD4FD4">
            <w:pPr>
              <w:spacing w:before="120" w:after="120" w:line="24" w:lineRule="atLeast"/>
              <w:jc w:val="both"/>
              <w:rPr>
                <w:rFonts w:eastAsia="Calibri" w:cs="Times New Roman"/>
                <w:noProof w:val="0"/>
                <w:sz w:val="28"/>
                <w:szCs w:val="28"/>
                <w:lang w:val="de-DE" w:eastAsia="en-US"/>
              </w:rPr>
            </w:pPr>
            <w:r w:rsidRPr="00FC46CF">
              <w:rPr>
                <w:rFonts w:eastAsia="Calibri" w:cs="Times New Roman"/>
                <w:noProof w:val="0"/>
                <w:sz w:val="28"/>
                <w:szCs w:val="28"/>
                <w:lang w:val="de-DE" w:eastAsia="en-US"/>
              </w:rPr>
              <w:t>- HS hoạt động nhóm 4 làm BT , tìm hiểu ý nghĩa của bảng tuần hoàn.</w:t>
            </w:r>
          </w:p>
          <w:p w:rsidR="009546BD" w:rsidRPr="00FC46CF" w:rsidRDefault="009546BD" w:rsidP="00AD4FD4">
            <w:pPr>
              <w:spacing w:after="160" w:line="24" w:lineRule="atLeast"/>
              <w:jc w:val="both"/>
              <w:rPr>
                <w:rFonts w:eastAsia="Arial" w:cs="Times New Roman"/>
                <w:noProof w:val="0"/>
                <w:sz w:val="28"/>
                <w:szCs w:val="28"/>
                <w:lang w:val="de-DE" w:eastAsia="en-US"/>
              </w:rPr>
            </w:pPr>
            <w:r>
              <w:rPr>
                <w:rFonts w:eastAsia="Times New Roman" w:cs="Times New Roman"/>
                <w:b/>
                <w:i/>
                <w:iCs/>
                <w:noProof w:val="0"/>
                <w:sz w:val="28"/>
                <w:szCs w:val="28"/>
                <w:lang w:val="de-DE" w:eastAsia="en-US"/>
              </w:rPr>
              <w:t xml:space="preserve">- </w:t>
            </w:r>
            <w:r w:rsidRPr="00FC46CF">
              <w:rPr>
                <w:rFonts w:eastAsia="Arial" w:cs="Times New Roman"/>
                <w:noProof w:val="0"/>
                <w:sz w:val="28"/>
                <w:szCs w:val="28"/>
                <w:lang w:val="de-DE" w:eastAsia="en-US"/>
              </w:rPr>
              <w:t>GV gọi ngẫu nhiên HS của 1 nhóm trình bày, HS nhóm khác bổ sung (nếu có).</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Học sinh nhận xét, bổ sung, đánh giá.</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Giáo viên nhận xét, đánh giá.</w:t>
            </w:r>
          </w:p>
          <w:p w:rsidR="009546BD" w:rsidRPr="00FC46CF" w:rsidRDefault="009546BD" w:rsidP="00AD4FD4">
            <w:pPr>
              <w:spacing w:before="120" w:after="120" w:line="24" w:lineRule="atLeast"/>
              <w:jc w:val="both"/>
              <w:rPr>
                <w:rFonts w:eastAsia="Calibri" w:cs="Times New Roman"/>
                <w:b/>
                <w:bCs/>
                <w:i/>
                <w:iCs/>
                <w:noProof w:val="0"/>
                <w:color w:val="000000"/>
                <w:sz w:val="28"/>
                <w:szCs w:val="28"/>
                <w:lang w:val="de-DE" w:eastAsia="en-US"/>
              </w:rPr>
            </w:pPr>
            <w:r w:rsidRPr="00FC46CF">
              <w:rPr>
                <w:rFonts w:eastAsia="Arial" w:cs="Times New Roman"/>
                <w:noProof w:val="0"/>
                <w:sz w:val="28"/>
                <w:szCs w:val="28"/>
                <w:lang w:val="de-DE" w:eastAsia="en-US"/>
              </w:rPr>
              <w:t xml:space="preserve">- GV nhận xét và chốt nội dung ý nghĩa của bảng tuần hoàn.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tabs>
                <w:tab w:val="left" w:pos="459"/>
              </w:tabs>
              <w:spacing w:before="120" w:after="120" w:line="24" w:lineRule="atLeast"/>
              <w:jc w:val="both"/>
              <w:rPr>
                <w:rFonts w:eastAsia="Calibri" w:cs="Times New Roman"/>
                <w:b/>
                <w:noProof w:val="0"/>
                <w:color w:val="000000"/>
                <w:sz w:val="28"/>
                <w:szCs w:val="28"/>
                <w:lang w:val="de-DE" w:eastAsia="en-US"/>
              </w:rPr>
            </w:pPr>
            <w:r w:rsidRPr="00FC46CF">
              <w:rPr>
                <w:rFonts w:eastAsia="Calibri" w:cs="Times New Roman"/>
                <w:b/>
                <w:noProof w:val="0"/>
                <w:color w:val="000000"/>
                <w:sz w:val="28"/>
                <w:szCs w:val="28"/>
                <w:lang w:val="de-DE" w:eastAsia="en-US"/>
              </w:rPr>
              <w:t>IV- Ý nghĩa của bảng tuần hoàn</w:t>
            </w:r>
          </w:p>
          <w:p w:rsidR="009546BD" w:rsidRPr="00FC46CF" w:rsidRDefault="009546BD" w:rsidP="00AD4FD4">
            <w:pPr>
              <w:pBdr>
                <w:bar w:val="single" w:sz="4" w:color="auto"/>
              </w:pBdr>
              <w:spacing w:before="120" w:after="120" w:line="24" w:lineRule="atLeast"/>
              <w:jc w:val="both"/>
              <w:rPr>
                <w:rFonts w:cs="Times New Roman"/>
                <w:iCs/>
                <w:noProof w:val="0"/>
                <w:color w:val="000000"/>
                <w:sz w:val="28"/>
                <w:szCs w:val="28"/>
                <w:lang w:val="de-DE" w:eastAsia="en-US"/>
              </w:rPr>
            </w:pPr>
            <w:r w:rsidRPr="00FC46CF">
              <w:rPr>
                <w:rFonts w:cs="Times New Roman"/>
                <w:iCs/>
                <w:noProof w:val="0"/>
                <w:color w:val="000000"/>
                <w:sz w:val="28"/>
                <w:szCs w:val="28"/>
                <w:lang w:val="de-DE" w:eastAsia="en-US"/>
              </w:rPr>
              <w:t>Sử dụng bảng tuần hoàn:</w:t>
            </w:r>
          </w:p>
          <w:p w:rsidR="009546BD" w:rsidRPr="00FC46CF" w:rsidRDefault="009546BD" w:rsidP="00AD4FD4">
            <w:pPr>
              <w:pBdr>
                <w:bar w:val="single" w:sz="4" w:color="auto"/>
              </w:pBdr>
              <w:spacing w:before="120" w:after="120" w:line="24" w:lineRule="atLeast"/>
              <w:jc w:val="both"/>
              <w:rPr>
                <w:rFonts w:cs="Times New Roman"/>
                <w:iCs/>
                <w:noProof w:val="0"/>
                <w:color w:val="000000"/>
                <w:sz w:val="28"/>
                <w:szCs w:val="28"/>
                <w:lang w:val="de-DE" w:eastAsia="en-US"/>
              </w:rPr>
            </w:pPr>
            <w:r w:rsidRPr="00FC46CF">
              <w:rPr>
                <w:rFonts w:cs="Times New Roman"/>
                <w:iCs/>
                <w:noProof w:val="0"/>
                <w:color w:val="000000"/>
                <w:sz w:val="28"/>
                <w:szCs w:val="28"/>
                <w:lang w:val="de-DE" w:eastAsia="en-US"/>
              </w:rPr>
              <w:t>- Để biết các thông tin của 1 nguyên tố hóa học.</w:t>
            </w:r>
          </w:p>
          <w:p w:rsidR="009546BD" w:rsidRPr="00FC46CF" w:rsidRDefault="009546BD" w:rsidP="00AD4FD4">
            <w:pPr>
              <w:pBdr>
                <w:bar w:val="single" w:sz="4" w:color="auto"/>
              </w:pBdr>
              <w:spacing w:before="120" w:after="120" w:line="24" w:lineRule="atLeast"/>
              <w:jc w:val="both"/>
              <w:rPr>
                <w:rFonts w:cs="Times New Roman"/>
                <w:noProof w:val="0"/>
                <w:sz w:val="28"/>
                <w:szCs w:val="28"/>
                <w:lang w:val="de-DE" w:eastAsia="en-US"/>
              </w:rPr>
            </w:pPr>
            <w:r w:rsidRPr="00FC46CF">
              <w:rPr>
                <w:rFonts w:cs="Times New Roman"/>
                <w:iCs/>
                <w:noProof w:val="0"/>
                <w:color w:val="000000"/>
                <w:sz w:val="28"/>
                <w:szCs w:val="28"/>
                <w:lang w:val="de-DE" w:eastAsia="en-US"/>
              </w:rPr>
              <w:t xml:space="preserve">- Để biết vị trí của nguyên tố hóa học </w:t>
            </w:r>
            <w:r w:rsidRPr="00FC46CF">
              <w:rPr>
                <w:rFonts w:cs="Times New Roman"/>
                <w:noProof w:val="0"/>
                <w:sz w:val="28"/>
                <w:szCs w:val="28"/>
                <w:lang w:val="de-DE" w:eastAsia="en-US"/>
              </w:rPr>
              <w:t>từ đó nhận ra được các nguyên tố kim loại, phi kim, khí hiếm.</w:t>
            </w:r>
          </w:p>
          <w:p w:rsidR="009546BD" w:rsidRPr="00FC46CF" w:rsidRDefault="009546BD" w:rsidP="00AD4FD4">
            <w:pPr>
              <w:pBdr>
                <w:bar w:val="single" w:sz="4" w:color="auto"/>
              </w:pBdr>
              <w:spacing w:before="120" w:after="120" w:line="24" w:lineRule="atLeast"/>
              <w:jc w:val="both"/>
              <w:rPr>
                <w:rFonts w:cs="Times New Roman"/>
                <w:iCs/>
                <w:noProof w:val="0"/>
                <w:sz w:val="28"/>
                <w:szCs w:val="28"/>
                <w:lang w:val="de-DE" w:eastAsia="en-US"/>
              </w:rPr>
            </w:pPr>
            <w:r w:rsidRPr="00FC46CF">
              <w:rPr>
                <w:rFonts w:cs="Times New Roman"/>
                <w:iCs/>
                <w:noProof w:val="0"/>
                <w:sz w:val="28"/>
                <w:szCs w:val="28"/>
                <w:lang w:val="de-DE" w:eastAsia="en-US"/>
              </w:rPr>
              <w:t>+ Nhóm IA, IIA, IIIA là kim loại (trừ H, B)</w:t>
            </w:r>
          </w:p>
          <w:p w:rsidR="009546BD" w:rsidRPr="00FC46CF" w:rsidRDefault="009546BD" w:rsidP="00AD4FD4">
            <w:pPr>
              <w:pBdr>
                <w:bar w:val="single" w:sz="4" w:color="auto"/>
              </w:pBdr>
              <w:spacing w:before="120" w:after="120" w:line="24" w:lineRule="atLeast"/>
              <w:jc w:val="both"/>
              <w:rPr>
                <w:rFonts w:cs="Times New Roman"/>
                <w:iCs/>
                <w:noProof w:val="0"/>
                <w:sz w:val="28"/>
                <w:szCs w:val="28"/>
                <w:lang w:val="de-DE" w:eastAsia="en-US"/>
              </w:rPr>
            </w:pPr>
            <w:r w:rsidRPr="00FC46CF">
              <w:rPr>
                <w:rFonts w:cs="Times New Roman"/>
                <w:iCs/>
                <w:noProof w:val="0"/>
                <w:sz w:val="28"/>
                <w:szCs w:val="28"/>
                <w:lang w:val="de-DE" w:eastAsia="en-US"/>
              </w:rPr>
              <w:t>+ Nhóm VA, VIA, VIIA hầu hết là phi kim</w:t>
            </w:r>
          </w:p>
          <w:p w:rsidR="009546BD" w:rsidRPr="00FC46CF" w:rsidRDefault="009546BD" w:rsidP="00AD4FD4">
            <w:pPr>
              <w:pBdr>
                <w:bar w:val="single" w:sz="4" w:color="auto"/>
              </w:pBdr>
              <w:spacing w:before="120" w:after="120" w:line="24" w:lineRule="atLeast"/>
              <w:jc w:val="both"/>
              <w:rPr>
                <w:rFonts w:cs="Times New Roman"/>
                <w:iCs/>
                <w:noProof w:val="0"/>
                <w:sz w:val="28"/>
                <w:szCs w:val="28"/>
                <w:lang w:val="de-DE" w:eastAsia="en-US"/>
              </w:rPr>
            </w:pPr>
          </w:p>
          <w:p w:rsidR="009546BD" w:rsidRPr="00FC46CF" w:rsidRDefault="009546BD" w:rsidP="00AD4FD4">
            <w:pPr>
              <w:spacing w:after="160" w:line="259" w:lineRule="auto"/>
              <w:rPr>
                <w:rFonts w:eastAsia="Calibri" w:cs="Times New Roman"/>
                <w:noProof w:val="0"/>
                <w:sz w:val="28"/>
                <w:szCs w:val="28"/>
                <w:lang w:val="de-DE" w:eastAsia="en-US"/>
              </w:rPr>
            </w:pPr>
          </w:p>
        </w:tc>
      </w:tr>
    </w:tbl>
    <w:p w:rsidR="009546BD" w:rsidRPr="00FC46CF" w:rsidRDefault="009546BD" w:rsidP="009546BD">
      <w:pPr>
        <w:spacing w:before="120" w:after="120" w:line="24" w:lineRule="atLeast"/>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eastAsia="en-US"/>
        </w:rPr>
        <w:t>3</w:t>
      </w:r>
      <w:r w:rsidRPr="00FC46CF">
        <w:rPr>
          <w:rFonts w:eastAsia="Times New Roman" w:cs="Times New Roman"/>
          <w:b/>
          <w:bCs/>
          <w:noProof w:val="0"/>
          <w:color w:val="000000"/>
          <w:sz w:val="28"/>
          <w:szCs w:val="28"/>
          <w:shd w:val="clear" w:color="auto" w:fill="FFFFFF"/>
          <w:lang w:val="de-DE" w:eastAsia="en-US"/>
        </w:rPr>
        <w:t xml:space="preserve">. </w:t>
      </w:r>
      <w:r w:rsidRPr="00FC46CF">
        <w:rPr>
          <w:rFonts w:eastAsia="Times New Roman" w:cs="Times New Roman"/>
          <w:b/>
          <w:bCs/>
          <w:noProof w:val="0"/>
          <w:color w:val="000000"/>
          <w:sz w:val="28"/>
          <w:szCs w:val="28"/>
          <w:shd w:val="clear" w:color="auto" w:fill="FFFFFF"/>
          <w:lang w:eastAsia="en-US"/>
        </w:rPr>
        <w:t xml:space="preserve">Hoạt động </w:t>
      </w:r>
      <w:r w:rsidRPr="00FC46CF">
        <w:rPr>
          <w:rFonts w:eastAsia="Times New Roman" w:cs="Times New Roman"/>
          <w:b/>
          <w:bCs/>
          <w:noProof w:val="0"/>
          <w:color w:val="000000"/>
          <w:sz w:val="28"/>
          <w:szCs w:val="28"/>
          <w:shd w:val="clear" w:color="auto" w:fill="FFFFFF"/>
          <w:lang w:val="de-DE" w:eastAsia="en-US"/>
        </w:rPr>
        <w:t>3: L</w:t>
      </w:r>
      <w:r w:rsidRPr="00FC46CF">
        <w:rPr>
          <w:rFonts w:eastAsia="Times New Roman" w:cs="Times New Roman"/>
          <w:b/>
          <w:bCs/>
          <w:noProof w:val="0"/>
          <w:color w:val="000000"/>
          <w:sz w:val="28"/>
          <w:szCs w:val="28"/>
          <w:shd w:val="clear" w:color="auto" w:fill="FFFFFF"/>
          <w:lang w:eastAsia="en-US"/>
        </w:rPr>
        <w:t>uyện tập</w:t>
      </w:r>
      <w:r w:rsidRPr="00FC46CF">
        <w:rPr>
          <w:rFonts w:eastAsia="Times New Roman" w:cs="Times New Roman"/>
          <w:b/>
          <w:bCs/>
          <w:noProof w:val="0"/>
          <w:color w:val="000000"/>
          <w:sz w:val="28"/>
          <w:szCs w:val="28"/>
          <w:shd w:val="clear" w:color="auto" w:fill="FFFFFF"/>
          <w:lang w:val="de-DE" w:eastAsia="en-US"/>
        </w:rPr>
        <w:t xml:space="preserve"> </w:t>
      </w:r>
    </w:p>
    <w:p w:rsidR="009546BD" w:rsidRPr="00FC46CF" w:rsidRDefault="009546BD" w:rsidP="009546BD">
      <w:pPr>
        <w:spacing w:before="120" w:after="120" w:line="24" w:lineRule="atLeast"/>
        <w:ind w:right="255"/>
        <w:jc w:val="both"/>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p>
    <w:p w:rsidR="009546BD" w:rsidRPr="00FC46CF" w:rsidRDefault="009546BD" w:rsidP="009546BD">
      <w:pPr>
        <w:spacing w:before="120" w:after="120" w:line="24" w:lineRule="atLeast"/>
        <w:ind w:right="255"/>
        <w:jc w:val="both"/>
        <w:rPr>
          <w:rFonts w:eastAsia="Times New Roman" w:cs="Times New Roman"/>
          <w:b/>
          <w:noProof w:val="0"/>
          <w:sz w:val="28"/>
          <w:szCs w:val="28"/>
          <w:lang w:eastAsia="en-US"/>
        </w:rPr>
      </w:pPr>
      <w:r w:rsidRPr="00FC46CF">
        <w:rPr>
          <w:rFonts w:eastAsia="Times New Roman" w:cs="Times New Roman"/>
          <w:b/>
          <w:noProof w:val="0"/>
          <w:sz w:val="28"/>
          <w:szCs w:val="28"/>
          <w:lang w:val="de-DE" w:eastAsia="en-US"/>
        </w:rPr>
        <w:t xml:space="preserve">- </w:t>
      </w:r>
      <w:r w:rsidRPr="00FC46CF">
        <w:rPr>
          <w:rFonts w:eastAsia="Arial" w:cs="Times New Roman"/>
          <w:noProof w:val="0"/>
          <w:sz w:val="28"/>
          <w:szCs w:val="28"/>
          <w:lang w:val="de-DE" w:eastAsia="en-US"/>
        </w:rPr>
        <w:t>Hệ thống được một số kiến thức đã học.</w:t>
      </w:r>
      <w:r w:rsidRPr="00FC46CF">
        <w:rPr>
          <w:rFonts w:eastAsia="Times New Roman" w:cs="Times New Roman"/>
          <w:b/>
          <w:noProof w:val="0"/>
          <w:sz w:val="28"/>
          <w:szCs w:val="28"/>
          <w:lang w:eastAsia="en-US"/>
        </w:rPr>
        <w:t xml:space="preserve"> </w:t>
      </w:r>
    </w:p>
    <w:p w:rsidR="009546BD" w:rsidRPr="00FC46CF" w:rsidRDefault="009546BD" w:rsidP="009546BD">
      <w:pPr>
        <w:spacing w:before="120" w:after="120" w:line="24" w:lineRule="atLeast"/>
        <w:ind w:right="255"/>
        <w:jc w:val="both"/>
        <w:rPr>
          <w:rFonts w:eastAsia="Times New Roman" w:cs="Times New Roman"/>
          <w:bCs/>
          <w:noProof w:val="0"/>
          <w:sz w:val="28"/>
          <w:szCs w:val="28"/>
          <w:lang w:eastAsia="en-US"/>
        </w:rPr>
      </w:pPr>
      <w:r w:rsidRPr="00FC46CF">
        <w:rPr>
          <w:rFonts w:eastAsia="Times New Roman" w:cs="Times New Roman"/>
          <w:b/>
          <w:noProof w:val="0"/>
          <w:sz w:val="28"/>
          <w:szCs w:val="28"/>
          <w:lang w:eastAsia="en-US"/>
        </w:rPr>
        <w:t xml:space="preserve">-  </w:t>
      </w:r>
      <w:r w:rsidRPr="00FC46CF">
        <w:rPr>
          <w:rFonts w:eastAsia="Times New Roman" w:cs="Times New Roman"/>
          <w:bCs/>
          <w:noProof w:val="0"/>
          <w:sz w:val="28"/>
          <w:szCs w:val="28"/>
          <w:lang w:eastAsia="en-US"/>
        </w:rPr>
        <w:t>Vận dụng kiến thức đã học làm 1 số bài luyện tập củng cố kiến thức</w:t>
      </w:r>
    </w:p>
    <w:p w:rsidR="009546BD" w:rsidRPr="00FC46CF" w:rsidRDefault="009546BD" w:rsidP="009546BD">
      <w:pPr>
        <w:spacing w:before="120" w:after="120" w:line="24" w:lineRule="atLeast"/>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240"/>
        <w:gridCol w:w="3827"/>
      </w:tblGrid>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546BD" w:rsidRPr="00FC46CF" w:rsidTr="00AD4FD4">
        <w:tc>
          <w:tcPr>
            <w:tcW w:w="524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after="160"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lastRenderedPageBreak/>
              <w:t>- GV yêu cầu HS thực hiện cá nhân tóm tắt nội dung bài học dưới dạng sơ đồ tư duy vào vở ghi.</w:t>
            </w:r>
          </w:p>
          <w:p w:rsidR="009546BD" w:rsidRPr="00FC46CF" w:rsidRDefault="009546BD" w:rsidP="00AD4FD4">
            <w:pPr>
              <w:tabs>
                <w:tab w:val="left" w:pos="851"/>
                <w:tab w:val="left" w:pos="993"/>
              </w:tabs>
              <w:spacing w:after="160" w:line="24" w:lineRule="atLeast"/>
              <w:jc w:val="both"/>
              <w:rPr>
                <w:rFonts w:eastAsia="Arial" w:cs="Times New Roman"/>
                <w:noProof w:val="0"/>
                <w:sz w:val="28"/>
                <w:szCs w:val="28"/>
                <w:lang w:eastAsia="en-US"/>
              </w:rPr>
            </w:pPr>
            <w:r w:rsidRPr="00FC46CF">
              <w:rPr>
                <w:rFonts w:eastAsia="Arial" w:cs="Times New Roman"/>
                <w:noProof w:val="0"/>
                <w:sz w:val="28"/>
                <w:szCs w:val="28"/>
                <w:lang w:eastAsia="en-US"/>
              </w:rPr>
              <w:t>- GV yêu cầu HS thảo luận nhóm đôi làm các bài luyện tập: LT1 -&gt; LT5</w:t>
            </w:r>
          </w:p>
          <w:p w:rsidR="009546BD" w:rsidRPr="00FC46CF" w:rsidRDefault="009546BD" w:rsidP="00AD4FD4">
            <w:pPr>
              <w:spacing w:before="120" w:after="120" w:line="24" w:lineRule="atLeast"/>
              <w:rPr>
                <w:rFonts w:eastAsia="Arial" w:cs="Times New Roman"/>
                <w:noProof w:val="0"/>
                <w:sz w:val="28"/>
                <w:szCs w:val="28"/>
                <w:lang w:val="de-DE" w:eastAsia="en-US"/>
              </w:rPr>
            </w:pPr>
            <w:r w:rsidRPr="00FC46CF">
              <w:rPr>
                <w:rFonts w:eastAsia="Arial" w:cs="Times New Roman"/>
                <w:noProof w:val="0"/>
                <w:sz w:val="28"/>
                <w:szCs w:val="28"/>
                <w:lang w:val="de-DE" w:eastAsia="en-US"/>
              </w:rPr>
              <w:t>HS thực hiện theo yêu cầu của giáo viên.</w:t>
            </w:r>
          </w:p>
          <w:p w:rsidR="009546BD" w:rsidRPr="00FC46CF" w:rsidRDefault="009546BD" w:rsidP="00AD4FD4">
            <w:pPr>
              <w:spacing w:before="120" w:after="12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GV gọi ngẫu nhiên 2 HS lần lượt trình bày ý kiến cá nhân sơ đồ tư duy.</w:t>
            </w:r>
          </w:p>
          <w:p w:rsidR="009546BD" w:rsidRPr="00893B20" w:rsidRDefault="009546BD" w:rsidP="00AD4FD4">
            <w:pPr>
              <w:spacing w:after="160" w:line="24" w:lineRule="atLeast"/>
              <w:ind w:firstLine="171"/>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 GV gọi ngẫu nhiên 1 số HS trình bày bài làm của mình, HS khác bổ sung (nế</w:t>
            </w:r>
            <w:r>
              <w:rPr>
                <w:rFonts w:eastAsia="Arial" w:cs="Times New Roman"/>
                <w:noProof w:val="0"/>
                <w:sz w:val="28"/>
                <w:szCs w:val="28"/>
                <w:lang w:val="de-DE" w:eastAsia="en-US"/>
              </w:rPr>
              <w:t>u có).</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Học sinh nhận xét, bổ sung, đánh giá.</w:t>
            </w:r>
          </w:p>
          <w:p w:rsidR="009546BD" w:rsidRPr="00FC46CF" w:rsidRDefault="009546BD" w:rsidP="00AD4FD4">
            <w:pPr>
              <w:spacing w:before="120" w:after="120" w:line="24" w:lineRule="atLeast"/>
              <w:jc w:val="both"/>
              <w:rPr>
                <w:rFonts w:eastAsia="Calibri" w:cs="Times New Roman"/>
                <w:i/>
                <w:noProof w:val="0"/>
                <w:sz w:val="28"/>
                <w:szCs w:val="28"/>
                <w:lang w:val="de-DE" w:eastAsia="en-US"/>
              </w:rPr>
            </w:pPr>
            <w:r w:rsidRPr="00FC46CF">
              <w:rPr>
                <w:rFonts w:eastAsia="Calibri" w:cs="Times New Roman"/>
                <w:i/>
                <w:noProof w:val="0"/>
                <w:sz w:val="28"/>
                <w:szCs w:val="28"/>
                <w:lang w:val="de-DE" w:eastAsia="en-US"/>
              </w:rPr>
              <w:t>- Giáo viên nhận xét, đánh giá.</w:t>
            </w:r>
          </w:p>
          <w:p w:rsidR="009546BD" w:rsidRPr="00FC46CF" w:rsidRDefault="009546BD" w:rsidP="00AD4FD4">
            <w:pPr>
              <w:spacing w:before="120" w:after="120" w:line="24" w:lineRule="atLeast"/>
              <w:jc w:val="both"/>
              <w:rPr>
                <w:rFonts w:eastAsia="Arial" w:cs="Times New Roman"/>
                <w:noProof w:val="0"/>
                <w:sz w:val="28"/>
                <w:szCs w:val="28"/>
                <w:lang w:val="de-DE" w:eastAsia="en-US"/>
              </w:rPr>
            </w:pPr>
            <w:r w:rsidRPr="00FC46CF">
              <w:rPr>
                <w:rFonts w:eastAsia="Arial" w:cs="Times New Roman"/>
                <w:noProof w:val="0"/>
                <w:sz w:val="28"/>
                <w:szCs w:val="28"/>
                <w:lang w:val="de-DE" w:eastAsia="en-US"/>
              </w:rPr>
              <w:t>GV nhấn mạnh nội dung bài học bằng sơ đồ tư duy trên bảng.</w:t>
            </w:r>
          </w:p>
          <w:p w:rsidR="009546BD" w:rsidRPr="00FC46CF" w:rsidRDefault="009546BD" w:rsidP="00AD4FD4">
            <w:pPr>
              <w:spacing w:before="120" w:after="120" w:line="24" w:lineRule="atLeast"/>
              <w:jc w:val="both"/>
              <w:rPr>
                <w:rFonts w:eastAsia="Calibri" w:cs="Times New Roman"/>
                <w:noProof w:val="0"/>
                <w:color w:val="000000"/>
                <w:sz w:val="28"/>
                <w:szCs w:val="28"/>
                <w:lang w:val="de-DE" w:eastAsia="en-US"/>
              </w:rPr>
            </w:pPr>
            <w:r w:rsidRPr="00FC46CF">
              <w:rPr>
                <w:rFonts w:eastAsia="Calibri" w:cs="Times New Roman"/>
                <w:noProof w:val="0"/>
                <w:color w:val="000000"/>
                <w:sz w:val="28"/>
                <w:szCs w:val="28"/>
                <w:lang w:val="de-DE" w:eastAsia="en-US"/>
              </w:rPr>
              <w:t xml:space="preserve"> GV: Chốt câu trả lời đúng trên máy chiếu.</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de-DE" w:eastAsia="en-US"/>
              </w:rPr>
            </w:pPr>
          </w:p>
        </w:tc>
      </w:tr>
    </w:tbl>
    <w:p w:rsidR="009546BD" w:rsidRPr="00FC46CF" w:rsidRDefault="009546BD" w:rsidP="009546BD">
      <w:pPr>
        <w:spacing w:before="120" w:after="120" w:line="24" w:lineRule="atLeast"/>
        <w:jc w:val="both"/>
        <w:rPr>
          <w:rFonts w:eastAsia="Times New Roman" w:cs="Times New Roman"/>
          <w:b/>
          <w:bCs/>
          <w:noProof w:val="0"/>
          <w:color w:val="000000"/>
          <w:sz w:val="28"/>
          <w:szCs w:val="28"/>
          <w:shd w:val="clear" w:color="auto" w:fill="FFFFFF"/>
          <w:lang w:val="de-DE" w:eastAsia="en-US"/>
        </w:rPr>
      </w:pPr>
      <w:r w:rsidRPr="00FC46CF">
        <w:rPr>
          <w:rFonts w:eastAsia="Times New Roman" w:cs="Times New Roman"/>
          <w:b/>
          <w:bCs/>
          <w:noProof w:val="0"/>
          <w:color w:val="000000"/>
          <w:sz w:val="28"/>
          <w:szCs w:val="28"/>
          <w:shd w:val="clear" w:color="auto" w:fill="FFFFFF"/>
          <w:lang w:val="de-DE" w:eastAsia="en-US"/>
        </w:rPr>
        <w:t>4. Hoạt động 4: Vận dụng</w:t>
      </w:r>
    </w:p>
    <w:p w:rsidR="009546BD" w:rsidRPr="00FC46CF" w:rsidRDefault="009546BD" w:rsidP="009546BD">
      <w:pPr>
        <w:spacing w:before="120" w:after="120" w:line="24" w:lineRule="atLeast"/>
        <w:ind w:right="255"/>
        <w:jc w:val="both"/>
        <w:rPr>
          <w:rFonts w:eastAsia="Times New Roman" w:cs="Times New Roman"/>
          <w:b/>
          <w:noProof w:val="0"/>
          <w:sz w:val="28"/>
          <w:szCs w:val="28"/>
          <w:lang w:val="de-DE" w:eastAsia="en-US"/>
        </w:rPr>
      </w:pPr>
      <w:r w:rsidRPr="00FC46CF">
        <w:rPr>
          <w:rFonts w:eastAsia="Times New Roman" w:cs="Times New Roman"/>
          <w:b/>
          <w:noProof w:val="0"/>
          <w:sz w:val="28"/>
          <w:szCs w:val="28"/>
          <w:lang w:val="de-DE" w:eastAsia="en-US"/>
        </w:rPr>
        <w:t xml:space="preserve">a) </w:t>
      </w:r>
      <w:r w:rsidRPr="00FC46CF">
        <w:rPr>
          <w:rFonts w:eastAsia="Times New Roman" w:cs="Times New Roman"/>
          <w:b/>
          <w:noProof w:val="0"/>
          <w:sz w:val="28"/>
          <w:szCs w:val="28"/>
          <w:lang w:eastAsia="en-US"/>
        </w:rPr>
        <w:t xml:space="preserve">Mục tiêu: </w:t>
      </w:r>
    </w:p>
    <w:p w:rsidR="009546BD" w:rsidRPr="00FC46CF" w:rsidRDefault="009546BD" w:rsidP="009546BD">
      <w:pPr>
        <w:spacing w:before="120" w:after="120" w:line="24" w:lineRule="atLeast"/>
        <w:ind w:right="255"/>
        <w:jc w:val="both"/>
        <w:rPr>
          <w:rFonts w:eastAsia="Times New Roman" w:cs="Times New Roman"/>
          <w:noProof w:val="0"/>
          <w:sz w:val="28"/>
          <w:szCs w:val="28"/>
          <w:lang w:eastAsia="en-US"/>
        </w:rPr>
      </w:pPr>
      <w:r w:rsidRPr="00FC46CF">
        <w:rPr>
          <w:rFonts w:eastAsia="Arial" w:cs="Times New Roman"/>
          <w:noProof w:val="0"/>
          <w:sz w:val="28"/>
          <w:szCs w:val="28"/>
          <w:lang w:val="de-DE" w:eastAsia="en-US"/>
        </w:rPr>
        <w:t>- Phát triển năng lực tự học và năng lực tìm hiểu đời sống.</w:t>
      </w:r>
      <w:r w:rsidRPr="00FC46CF">
        <w:rPr>
          <w:rFonts w:eastAsia="Times New Roman" w:cs="Times New Roman"/>
          <w:b/>
          <w:noProof w:val="0"/>
          <w:sz w:val="28"/>
          <w:szCs w:val="28"/>
          <w:lang w:eastAsia="en-US"/>
        </w:rPr>
        <w:t xml:space="preserve">     </w:t>
      </w:r>
    </w:p>
    <w:p w:rsidR="009546BD" w:rsidRPr="00FC46CF" w:rsidRDefault="009546BD" w:rsidP="009546BD">
      <w:pPr>
        <w:spacing w:before="120" w:after="120" w:line="24" w:lineRule="atLeast"/>
        <w:jc w:val="both"/>
        <w:rPr>
          <w:rFonts w:eastAsia="Times New Roman" w:cs="Times New Roman"/>
          <w:b/>
          <w:noProof w:val="0"/>
          <w:color w:val="000000"/>
          <w:sz w:val="28"/>
          <w:szCs w:val="28"/>
          <w:shd w:val="clear" w:color="auto" w:fill="FFFFFF"/>
          <w:lang w:eastAsia="en-US"/>
        </w:rPr>
      </w:pPr>
      <w:r w:rsidRPr="00FC46CF">
        <w:rPr>
          <w:rFonts w:eastAsia="Calibri" w:cs="Times New Roman"/>
          <w:b/>
          <w:noProof w:val="0"/>
          <w:sz w:val="28"/>
          <w:szCs w:val="28"/>
          <w:lang w:eastAsia="en-US"/>
        </w:rPr>
        <w:t xml:space="preserve">b) </w:t>
      </w:r>
      <w:r w:rsidRPr="00FC46CF">
        <w:rPr>
          <w:rFonts w:eastAsia="Times New Roman" w:cs="Times New Roman"/>
          <w:b/>
          <w:noProof w:val="0"/>
          <w:color w:val="000000"/>
          <w:sz w:val="28"/>
          <w:szCs w:val="28"/>
          <w:shd w:val="clear" w:color="auto" w:fill="FFFFFF"/>
          <w:lang w:eastAsia="en-US"/>
        </w:rPr>
        <w:t>Tổ chức thực hiện:</w:t>
      </w:r>
    </w:p>
    <w:tbl>
      <w:tblPr>
        <w:tblW w:w="9067" w:type="dxa"/>
        <w:tblLook w:val="04A0" w:firstRow="1" w:lastRow="0" w:firstColumn="1" w:lastColumn="0" w:noHBand="0" w:noVBand="1"/>
      </w:tblPr>
      <w:tblGrid>
        <w:gridCol w:w="5807"/>
        <w:gridCol w:w="3260"/>
      </w:tblGrid>
      <w:tr w:rsidR="009546BD" w:rsidRPr="00FC46CF"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eastAsia="en-US"/>
              </w:rPr>
            </w:pPr>
            <w:r w:rsidRPr="00FC46CF">
              <w:rPr>
                <w:rFonts w:eastAsia="Calibri" w:cs="Times New Roman"/>
                <w:b/>
                <w:noProof w:val="0"/>
                <w:color w:val="000000"/>
                <w:sz w:val="28"/>
                <w:szCs w:val="28"/>
                <w:lang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9546BD" w:rsidRPr="00FC46CF"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rPr>
                <w:rFonts w:eastAsia="Arial" w:cs="Times New Roman"/>
                <w:noProof w:val="0"/>
                <w:sz w:val="28"/>
                <w:szCs w:val="28"/>
                <w:lang w:eastAsia="en-US"/>
              </w:rPr>
            </w:pPr>
            <w:r w:rsidRPr="00FC46CF">
              <w:rPr>
                <w:rFonts w:eastAsia="Arial" w:cs="Times New Roman"/>
                <w:noProof w:val="0"/>
                <w:sz w:val="28"/>
                <w:szCs w:val="28"/>
                <w:lang w:eastAsia="en-US"/>
              </w:rPr>
              <w:t>- Yêu cầu mỗi nhóm HS tự thiết kế bảng tuần hoàn với 3 chu kì và 8 nhóm bằng các tấm thẻ (bìa) cho 18 nguyên tố có số thứ tự từ 1 đến 18 với các thông tin mà em biết. Tô màu để phân biệt các kim loại, phi kim hay khí hiếm</w:t>
            </w:r>
          </w:p>
          <w:p w:rsidR="009546BD" w:rsidRPr="00FC46CF" w:rsidRDefault="009546BD" w:rsidP="00AD4FD4">
            <w:pPr>
              <w:spacing w:before="120" w:after="120" w:line="24" w:lineRule="atLeast"/>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 xml:space="preserve">- </w:t>
            </w:r>
            <w:r w:rsidRPr="00FC46CF">
              <w:rPr>
                <w:rFonts w:eastAsia="Times New Roman" w:cs="Times New Roman"/>
                <w:iCs/>
                <w:noProof w:val="0"/>
                <w:sz w:val="28"/>
                <w:szCs w:val="28"/>
                <w:lang w:val="de-DE" w:eastAsia="en-US"/>
              </w:rPr>
              <w:t>Các nhóm HS thực hiện theo nhóm làm ra sản phẩm.</w:t>
            </w:r>
          </w:p>
          <w:p w:rsidR="009546BD" w:rsidRPr="00FC46CF" w:rsidRDefault="009546BD" w:rsidP="00AD4FD4">
            <w:pPr>
              <w:spacing w:before="120" w:after="120" w:line="24" w:lineRule="atLeast"/>
              <w:jc w:val="both"/>
              <w:rPr>
                <w:rFonts w:eastAsia="Calibri" w:cs="Times New Roman"/>
                <w:b/>
                <w:bCs/>
                <w:i/>
                <w:iCs/>
                <w:noProof w:val="0"/>
                <w:color w:val="000000"/>
                <w:sz w:val="28"/>
                <w:szCs w:val="28"/>
                <w:lang w:val="de-DE" w:eastAsia="en-US"/>
              </w:rPr>
            </w:pPr>
            <w:r>
              <w:rPr>
                <w:rFonts w:eastAsia="Arial" w:cs="Times New Roman"/>
                <w:noProof w:val="0"/>
                <w:sz w:val="28"/>
                <w:szCs w:val="28"/>
                <w:lang w:val="de-DE" w:eastAsia="en-US"/>
              </w:rPr>
              <w:t xml:space="preserve">- </w:t>
            </w:r>
            <w:r w:rsidRPr="00FC46CF">
              <w:rPr>
                <w:rFonts w:eastAsia="Arial" w:cs="Times New Roman"/>
                <w:noProof w:val="0"/>
                <w:sz w:val="28"/>
                <w:szCs w:val="28"/>
                <w:lang w:val="de-DE" w:eastAsia="en-US"/>
              </w:rPr>
              <w:t>Giao cho học sinh thực hiện ngoài giờ học trên lớp và nộp sản phẩm vào tiết sau.</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9546BD" w:rsidRPr="00FC46CF" w:rsidRDefault="009546BD" w:rsidP="00AD4FD4">
            <w:pPr>
              <w:spacing w:before="120" w:after="120" w:line="24" w:lineRule="atLeast"/>
              <w:jc w:val="center"/>
              <w:rPr>
                <w:rFonts w:eastAsia="Calibri" w:cs="Times New Roman"/>
                <w:b/>
                <w:noProof w:val="0"/>
                <w:color w:val="000000"/>
                <w:sz w:val="28"/>
                <w:szCs w:val="28"/>
                <w:lang w:val="de-DE" w:eastAsia="en-US"/>
              </w:rPr>
            </w:pPr>
          </w:p>
        </w:tc>
      </w:tr>
    </w:tbl>
    <w:p w:rsidR="009546BD" w:rsidRPr="00FC46CF" w:rsidRDefault="009546BD" w:rsidP="009546BD">
      <w:pPr>
        <w:tabs>
          <w:tab w:val="left" w:pos="1902"/>
        </w:tabs>
        <w:spacing w:before="120" w:after="120" w:line="24" w:lineRule="atLeast"/>
        <w:rPr>
          <w:rFonts w:eastAsia="Times New Roman" w:cs="Times New Roman"/>
          <w:b/>
          <w:noProof w:val="0"/>
          <w:sz w:val="28"/>
          <w:szCs w:val="28"/>
          <w:lang w:val="de-DE" w:eastAsia="en-US"/>
        </w:rPr>
      </w:pPr>
      <w:r w:rsidRPr="00FC46CF">
        <w:rPr>
          <w:rFonts w:eastAsia="Times New Roman" w:cs="Times New Roman"/>
          <w:b/>
          <w:i/>
          <w:noProof w:val="0"/>
          <w:sz w:val="28"/>
          <w:szCs w:val="28"/>
          <w:lang w:val="de-DE" w:eastAsia="en-US"/>
        </w:rPr>
        <w:t xml:space="preserve">* </w:t>
      </w:r>
      <w:r w:rsidRPr="00FC46CF">
        <w:rPr>
          <w:rFonts w:eastAsia="Times New Roman" w:cs="Times New Roman"/>
          <w:b/>
          <w:noProof w:val="0"/>
          <w:sz w:val="28"/>
          <w:szCs w:val="28"/>
          <w:lang w:val="de-DE" w:eastAsia="en-US"/>
        </w:rPr>
        <w:t>Hướng dẫn học sinh học ở nhà và chuẩn bị bài sau:</w:t>
      </w:r>
    </w:p>
    <w:p w:rsidR="009546BD" w:rsidRPr="00FC46CF" w:rsidRDefault="009546BD" w:rsidP="009546BD">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xml:space="preserve">- Học bài </w:t>
      </w:r>
    </w:p>
    <w:p w:rsidR="009546BD" w:rsidRPr="00FC46CF" w:rsidRDefault="009546BD" w:rsidP="009546BD">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lastRenderedPageBreak/>
        <w:t>- Hoàn thành các bài tập trong sách bài tập.</w:t>
      </w:r>
    </w:p>
    <w:p w:rsidR="009546BD" w:rsidRPr="00FC46CF" w:rsidRDefault="009546BD" w:rsidP="009546BD">
      <w:pPr>
        <w:tabs>
          <w:tab w:val="left" w:pos="1902"/>
        </w:tabs>
        <w:spacing w:before="120" w:after="120" w:line="24" w:lineRule="atLeast"/>
        <w:rPr>
          <w:rFonts w:eastAsia="Times New Roman" w:cs="Times New Roman"/>
          <w:noProof w:val="0"/>
          <w:sz w:val="28"/>
          <w:szCs w:val="28"/>
          <w:lang w:val="de-DE" w:eastAsia="en-US"/>
        </w:rPr>
      </w:pPr>
      <w:r w:rsidRPr="00FC46CF">
        <w:rPr>
          <w:rFonts w:eastAsia="Times New Roman" w:cs="Times New Roman"/>
          <w:noProof w:val="0"/>
          <w:sz w:val="28"/>
          <w:szCs w:val="28"/>
          <w:lang w:val="de-DE" w:eastAsia="en-US"/>
        </w:rPr>
        <w:t>- Nghiên cứu trước bài 4.</w:t>
      </w:r>
    </w:p>
    <w:p w:rsidR="00A9204E" w:rsidRPr="009546BD" w:rsidRDefault="00A9204E" w:rsidP="009546BD"/>
    <w:sectPr w:rsidR="00A9204E" w:rsidRPr="009546BD">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841" w:rsidRDefault="00770841">
      <w:r>
        <w:separator/>
      </w:r>
    </w:p>
  </w:endnote>
  <w:endnote w:type="continuationSeparator" w:id="0">
    <w:p w:rsidR="00770841" w:rsidRDefault="0077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841" w:rsidRDefault="00770841">
      <w:r>
        <w:separator/>
      </w:r>
    </w:p>
  </w:footnote>
  <w:footnote w:type="continuationSeparator" w:id="0">
    <w:p w:rsidR="00770841" w:rsidRDefault="007708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9546BD">
          <w:t>6</w:t>
        </w:r>
        <w:r>
          <w:fldChar w:fldCharType="end"/>
        </w:r>
      </w:p>
    </w:sdtContent>
  </w:sdt>
  <w:p w:rsidR="000A609C" w:rsidRDefault="0077084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7708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8DC0E52"/>
    <w:multiLevelType w:val="hybridMultilevel"/>
    <w:tmpl w:val="8F16B514"/>
    <w:lvl w:ilvl="0" w:tplc="7A685F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2"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40017C5"/>
    <w:multiLevelType w:val="hybridMultilevel"/>
    <w:tmpl w:val="CD18BA9E"/>
    <w:lvl w:ilvl="0" w:tplc="DD34CC3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EC1934"/>
    <w:multiLevelType w:val="hybridMultilevel"/>
    <w:tmpl w:val="101A1E18"/>
    <w:lvl w:ilvl="0" w:tplc="D54A2FD6">
      <w:start w:val="1"/>
      <w:numFmt w:val="decimal"/>
      <w:lvlText w:val="%1."/>
      <w:lvlJc w:val="left"/>
      <w:pPr>
        <w:ind w:left="3763" w:hanging="360"/>
      </w:pPr>
      <w:rPr>
        <w:rFonts w:ascii="Times New Roman" w:eastAsia="Times New Roman" w:hAnsi="Times New Roman" w:cs="Times New Roman"/>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25"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5"/>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2"/>
  </w:num>
  <w:num w:numId="21">
    <w:abstractNumId w:val="18"/>
  </w:num>
  <w:num w:numId="22">
    <w:abstractNumId w:val="11"/>
  </w:num>
  <w:num w:numId="23">
    <w:abstractNumId w:val="26"/>
  </w:num>
  <w:num w:numId="24">
    <w:abstractNumId w:val="21"/>
  </w:num>
  <w:num w:numId="25">
    <w:abstractNumId w:val="23"/>
  </w:num>
  <w:num w:numId="26">
    <w:abstractNumId w:val="24"/>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3105DB"/>
    <w:rsid w:val="0062601B"/>
    <w:rsid w:val="00645252"/>
    <w:rsid w:val="006D3D74"/>
    <w:rsid w:val="006F3C86"/>
    <w:rsid w:val="00770841"/>
    <w:rsid w:val="0083569A"/>
    <w:rsid w:val="009546BD"/>
    <w:rsid w:val="009E4B18"/>
    <w:rsid w:val="00A9204E"/>
    <w:rsid w:val="00AF4F1D"/>
    <w:rsid w:val="00BD509A"/>
    <w:rsid w:val="00C3013D"/>
    <w:rsid w:val="00CB6DF6"/>
    <w:rsid w:val="00CE03CA"/>
    <w:rsid w:val="00D10587"/>
    <w:rsid w:val="00D77F9F"/>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7</Pages>
  <Words>1260</Words>
  <Characters>7184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2023-08-15T01:19:00Z</dcterms:created>
  <dcterms:modified xsi:type="dcterms:W3CDTF">2023-08-15T01:19:00Z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