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4B6" w:rsidRPr="006204B6" w:rsidRDefault="006204B6" w:rsidP="006204B6">
      <w:pPr>
        <w:spacing w:after="120" w:line="276" w:lineRule="auto"/>
        <w:jc w:val="center"/>
        <w:rPr>
          <w:rFonts w:cs="Times New Roman"/>
          <w:b/>
          <w:noProof w:val="0"/>
          <w:sz w:val="28"/>
          <w:szCs w:val="28"/>
          <w:lang w:val="de-DE" w:eastAsia="en-US"/>
        </w:rPr>
      </w:pPr>
      <w:bookmarkStart w:id="0" w:name="_GoBack"/>
      <w:r w:rsidRPr="006204B6">
        <w:rPr>
          <w:rFonts w:cs="Times New Roman"/>
          <w:b/>
          <w:noProof w:val="0"/>
          <w:sz w:val="28"/>
          <w:szCs w:val="28"/>
          <w:lang w:val="de-DE" w:eastAsia="en-US"/>
        </w:rPr>
        <w:t xml:space="preserve">BÀI 5: </w:t>
      </w:r>
    </w:p>
    <w:p w:rsidR="006204B6" w:rsidRPr="006204B6" w:rsidRDefault="006204B6" w:rsidP="006204B6">
      <w:pPr>
        <w:spacing w:after="120" w:line="276" w:lineRule="auto"/>
        <w:jc w:val="center"/>
        <w:rPr>
          <w:rFonts w:cs="Times New Roman"/>
          <w:b/>
          <w:noProof w:val="0"/>
          <w:sz w:val="28"/>
          <w:szCs w:val="28"/>
          <w:lang w:val="de-DE" w:eastAsia="en-US"/>
        </w:rPr>
      </w:pPr>
      <w:r w:rsidRPr="006204B6">
        <w:rPr>
          <w:rFonts w:cs="Times New Roman"/>
          <w:b/>
          <w:noProof w:val="0"/>
          <w:sz w:val="28"/>
          <w:szCs w:val="28"/>
          <w:lang w:val="de-DE" w:eastAsia="en-US"/>
        </w:rPr>
        <w:t>GIỚI THIỆU VỀ LIÊN KẾT HÓA HỌC</w:t>
      </w:r>
    </w:p>
    <w:bookmarkEnd w:id="0"/>
    <w:p w:rsidR="006204B6" w:rsidRPr="006204B6" w:rsidRDefault="006204B6" w:rsidP="006204B6">
      <w:pPr>
        <w:spacing w:after="120" w:line="276" w:lineRule="auto"/>
        <w:jc w:val="center"/>
        <w:rPr>
          <w:rFonts w:cs="Times New Roman"/>
          <w:noProof w:val="0"/>
          <w:sz w:val="28"/>
          <w:szCs w:val="28"/>
          <w:lang w:val="de-DE" w:eastAsia="en-US"/>
        </w:rPr>
      </w:pPr>
      <w:r w:rsidRPr="006204B6">
        <w:rPr>
          <w:rFonts w:cs="Times New Roman"/>
          <w:noProof w:val="0"/>
          <w:sz w:val="28"/>
          <w:szCs w:val="28"/>
          <w:lang w:val="de-DE" w:eastAsia="en-US"/>
        </w:rPr>
        <w:t>Thời gian thực hiện: 05 tiết</w:t>
      </w:r>
    </w:p>
    <w:p w:rsidR="006204B6" w:rsidRPr="006204B6" w:rsidRDefault="006204B6" w:rsidP="006204B6">
      <w:pPr>
        <w:spacing w:after="120" w:line="276" w:lineRule="auto"/>
        <w:jc w:val="both"/>
        <w:rPr>
          <w:rFonts w:cs="Times New Roman"/>
          <w:b/>
          <w:noProof w:val="0"/>
          <w:sz w:val="28"/>
          <w:szCs w:val="28"/>
          <w:lang w:val="de-DE" w:eastAsia="en-US"/>
        </w:rPr>
      </w:pPr>
      <w:r w:rsidRPr="006204B6">
        <w:rPr>
          <w:rFonts w:cs="Times New Roman"/>
          <w:b/>
          <w:noProof w:val="0"/>
          <w:sz w:val="28"/>
          <w:szCs w:val="28"/>
          <w:lang w:val="de-DE" w:eastAsia="en-US"/>
        </w:rPr>
        <w:t>I. MỤC TIÊU</w:t>
      </w:r>
    </w:p>
    <w:p w:rsidR="006204B6" w:rsidRPr="006204B6" w:rsidRDefault="006204B6" w:rsidP="006204B6">
      <w:pPr>
        <w:spacing w:after="120" w:line="276" w:lineRule="auto"/>
        <w:jc w:val="both"/>
        <w:rPr>
          <w:rFonts w:cs="Times New Roman"/>
          <w:b/>
          <w:noProof w:val="0"/>
          <w:sz w:val="28"/>
          <w:szCs w:val="28"/>
          <w:lang w:val="de-DE" w:eastAsia="en-US"/>
        </w:rPr>
      </w:pPr>
      <w:r w:rsidRPr="006204B6">
        <w:rPr>
          <w:rFonts w:cs="Times New Roman"/>
          <w:b/>
          <w:noProof w:val="0"/>
          <w:sz w:val="28"/>
          <w:szCs w:val="28"/>
          <w:lang w:val="de-DE" w:eastAsia="en-US"/>
        </w:rPr>
        <w:t>1. Năng lực</w:t>
      </w:r>
    </w:p>
    <w:p w:rsidR="006204B6" w:rsidRPr="006204B6" w:rsidRDefault="006204B6" w:rsidP="006204B6">
      <w:pPr>
        <w:tabs>
          <w:tab w:val="left" w:pos="709"/>
        </w:tabs>
        <w:spacing w:after="120" w:line="276" w:lineRule="auto"/>
        <w:jc w:val="both"/>
        <w:rPr>
          <w:rFonts w:eastAsia="Arial" w:cs="Times New Roman"/>
          <w:noProof w:val="0"/>
          <w:sz w:val="28"/>
          <w:szCs w:val="28"/>
          <w:lang w:val="de-DE" w:eastAsia="en-US"/>
        </w:rPr>
      </w:pPr>
      <w:r w:rsidRPr="006204B6">
        <w:rPr>
          <w:rFonts w:eastAsia="Arial" w:cs="Times New Roman"/>
          <w:bCs/>
          <w:noProof w:val="0"/>
          <w:sz w:val="28"/>
          <w:szCs w:val="28"/>
          <w:lang w:val="de-DE" w:eastAsia="en-US"/>
        </w:rPr>
        <w:t>- Năng lực tự chủ và tự học: tìm kiếm thông tin, đọc sách giáo khoa, quan sát tranh ảnh để tìm hiểu về liên kết ion, liên kết cộng hóa trị và tính chất của chất ion, chất cộng hóa trị.</w:t>
      </w:r>
    </w:p>
    <w:p w:rsidR="006204B6" w:rsidRPr="006204B6" w:rsidRDefault="006204B6" w:rsidP="006204B6">
      <w:pPr>
        <w:tabs>
          <w:tab w:val="left" w:pos="709"/>
        </w:tabs>
        <w:spacing w:after="120" w:line="276" w:lineRule="auto"/>
        <w:jc w:val="both"/>
        <w:rPr>
          <w:rFonts w:eastAsia="Arial" w:cs="Times New Roman"/>
          <w:noProof w:val="0"/>
          <w:sz w:val="28"/>
          <w:szCs w:val="28"/>
          <w:lang w:val="de-DE" w:eastAsia="en-US"/>
        </w:rPr>
      </w:pPr>
      <w:r w:rsidRPr="006204B6">
        <w:rPr>
          <w:rFonts w:eastAsia="Arial" w:cs="Times New Roman"/>
          <w:bCs/>
          <w:noProof w:val="0"/>
          <w:sz w:val="28"/>
          <w:szCs w:val="28"/>
          <w:lang w:val="de-DE" w:eastAsia="en-US"/>
        </w:rPr>
        <w:t>- Năng lực giao tiếp và hợp tác: thảo luận nhóm trong tìm hiểu về sự tạo thành liên kết trong một số phân tử.</w:t>
      </w:r>
    </w:p>
    <w:p w:rsidR="006204B6" w:rsidRPr="006204B6" w:rsidRDefault="006204B6" w:rsidP="006204B6">
      <w:pPr>
        <w:tabs>
          <w:tab w:val="left" w:pos="709"/>
        </w:tabs>
        <w:spacing w:after="120" w:line="276" w:lineRule="auto"/>
        <w:jc w:val="both"/>
        <w:rPr>
          <w:rFonts w:eastAsia="Arial" w:cs="Times New Roman"/>
          <w:noProof w:val="0"/>
          <w:sz w:val="28"/>
          <w:szCs w:val="28"/>
          <w:lang w:val="de-DE" w:eastAsia="en-US"/>
        </w:rPr>
      </w:pPr>
      <w:r w:rsidRPr="006204B6">
        <w:rPr>
          <w:rFonts w:eastAsia="Arial" w:cs="Times New Roman"/>
          <w:bCs/>
          <w:noProof w:val="0"/>
          <w:sz w:val="28"/>
          <w:szCs w:val="28"/>
          <w:lang w:val="de-DE" w:eastAsia="en-US"/>
        </w:rPr>
        <w:t>- Năng lực giải quyết vấn đề và sáng tạo: GQVĐ trong lập bảng so sánh tính chất của chất ion và chất cộng hóa trị, giải thích hiện tượng thường gặp trong đời sống.</w:t>
      </w:r>
    </w:p>
    <w:p w:rsidR="006204B6" w:rsidRPr="006204B6" w:rsidRDefault="006204B6" w:rsidP="006204B6">
      <w:pPr>
        <w:tabs>
          <w:tab w:val="left" w:pos="709"/>
        </w:tabs>
        <w:spacing w:after="120" w:line="276" w:lineRule="auto"/>
        <w:jc w:val="both"/>
        <w:rPr>
          <w:rFonts w:eastAsia="Arial" w:cs="Times New Roman"/>
          <w:noProof w:val="0"/>
          <w:sz w:val="28"/>
          <w:szCs w:val="28"/>
          <w:lang w:val="de-DE" w:eastAsia="en-US"/>
        </w:rPr>
      </w:pPr>
      <w:r w:rsidRPr="006204B6">
        <w:rPr>
          <w:rFonts w:eastAsia="Arial" w:cs="Times New Roman"/>
          <w:noProof w:val="0"/>
          <w:sz w:val="28"/>
          <w:szCs w:val="28"/>
          <w:lang w:val="de-DE" w:eastAsia="en-US"/>
        </w:rPr>
        <w:t xml:space="preserve">- Quan sát được tranh, ảnh và thu thập thông tin từ hiện tượng thực tế để rút ra khái niệm liên kết ion, liên kết cộng hóa trị, tính chất của chất ion, chất cộng hóa trị. </w:t>
      </w:r>
    </w:p>
    <w:p w:rsidR="006204B6" w:rsidRPr="006204B6" w:rsidRDefault="006204B6" w:rsidP="006204B6">
      <w:pPr>
        <w:tabs>
          <w:tab w:val="left" w:pos="709"/>
        </w:tabs>
        <w:spacing w:after="120" w:line="276" w:lineRule="auto"/>
        <w:jc w:val="both"/>
        <w:rPr>
          <w:rFonts w:eastAsia="Arial" w:cs="Times New Roman"/>
          <w:noProof w:val="0"/>
          <w:sz w:val="28"/>
          <w:szCs w:val="28"/>
          <w:lang w:val="de-DE" w:eastAsia="en-US"/>
        </w:rPr>
      </w:pPr>
      <w:bookmarkStart w:id="1" w:name="_Hlk63545956"/>
      <w:r w:rsidRPr="006204B6">
        <w:rPr>
          <w:rFonts w:eastAsia="Arial" w:cs="Times New Roman"/>
          <w:noProof w:val="0"/>
          <w:sz w:val="28"/>
          <w:szCs w:val="28"/>
          <w:lang w:val="de-DE" w:eastAsia="en-US"/>
        </w:rPr>
        <w:t>- So sánh, rút ra được đặc điểm khác nhau về một số tính chất của chất ion và chất cộng hóa trị.</w:t>
      </w:r>
      <w:bookmarkEnd w:id="1"/>
    </w:p>
    <w:p w:rsidR="006204B6" w:rsidRPr="006204B6" w:rsidRDefault="006204B6" w:rsidP="006204B6">
      <w:pPr>
        <w:spacing w:after="120" w:line="276" w:lineRule="auto"/>
        <w:jc w:val="both"/>
        <w:rPr>
          <w:rFonts w:cs="Times New Roman"/>
          <w:b/>
          <w:noProof w:val="0"/>
          <w:sz w:val="28"/>
          <w:szCs w:val="28"/>
          <w:lang w:val="de-DE" w:eastAsia="en-US"/>
        </w:rPr>
      </w:pPr>
      <w:r w:rsidRPr="006204B6">
        <w:rPr>
          <w:rFonts w:cs="Times New Roman"/>
          <w:b/>
          <w:noProof w:val="0"/>
          <w:sz w:val="28"/>
          <w:szCs w:val="28"/>
          <w:lang w:val="de-DE" w:eastAsia="en-US"/>
        </w:rPr>
        <w:t>2. Phẩm chất</w:t>
      </w:r>
    </w:p>
    <w:p w:rsidR="006204B6" w:rsidRPr="006204B6" w:rsidRDefault="006204B6" w:rsidP="006204B6">
      <w:pPr>
        <w:tabs>
          <w:tab w:val="left" w:pos="709"/>
        </w:tabs>
        <w:spacing w:after="120" w:line="276" w:lineRule="auto"/>
        <w:jc w:val="both"/>
        <w:rPr>
          <w:rFonts w:eastAsia="Arial" w:cs="Times New Roman"/>
          <w:noProof w:val="0"/>
          <w:sz w:val="28"/>
          <w:szCs w:val="28"/>
          <w:lang w:val="de-DE" w:eastAsia="en-US"/>
        </w:rPr>
      </w:pPr>
      <w:r w:rsidRPr="006204B6">
        <w:rPr>
          <w:rFonts w:eastAsia="Arial" w:cs="Times New Roman"/>
          <w:noProof w:val="0"/>
          <w:sz w:val="28"/>
          <w:szCs w:val="28"/>
          <w:lang w:val="de-DE" w:eastAsia="en-US"/>
        </w:rPr>
        <w:t>- Chăm học, chịu khó tìm tòi tài liệu và thực hiện các nhiệm vụ cá nhân nhằm tìm hiểu về liên kết hóa học.</w:t>
      </w:r>
    </w:p>
    <w:p w:rsidR="006204B6" w:rsidRPr="006204B6" w:rsidRDefault="006204B6" w:rsidP="006204B6">
      <w:pPr>
        <w:tabs>
          <w:tab w:val="left" w:pos="709"/>
        </w:tabs>
        <w:spacing w:after="120" w:line="276" w:lineRule="auto"/>
        <w:jc w:val="both"/>
        <w:rPr>
          <w:rFonts w:eastAsia="Arial" w:cs="Times New Roman"/>
          <w:noProof w:val="0"/>
          <w:sz w:val="28"/>
          <w:szCs w:val="28"/>
          <w:lang w:val="de-DE" w:eastAsia="en-US"/>
        </w:rPr>
      </w:pPr>
      <w:r w:rsidRPr="006204B6">
        <w:rPr>
          <w:rFonts w:eastAsia="Arial" w:cs="Times New Roman"/>
          <w:noProof w:val="0"/>
          <w:sz w:val="28"/>
          <w:szCs w:val="28"/>
          <w:lang w:val="de-DE" w:eastAsia="en-US"/>
        </w:rPr>
        <w:t>- Có trách nhiệm trong hoạt động nhóm, chủ động nhận và thực hiện nhiệm vụ nhóm.</w:t>
      </w:r>
    </w:p>
    <w:p w:rsidR="006204B6" w:rsidRPr="006204B6" w:rsidRDefault="006204B6" w:rsidP="006204B6">
      <w:pPr>
        <w:spacing w:after="120" w:line="276" w:lineRule="auto"/>
        <w:jc w:val="both"/>
        <w:rPr>
          <w:rFonts w:cs="Times New Roman"/>
          <w:b/>
          <w:noProof w:val="0"/>
          <w:sz w:val="28"/>
          <w:szCs w:val="28"/>
          <w:lang w:val="de-DE" w:eastAsia="en-US"/>
        </w:rPr>
      </w:pPr>
      <w:r w:rsidRPr="006204B6">
        <w:rPr>
          <w:rFonts w:cs="Times New Roman"/>
          <w:b/>
          <w:noProof w:val="0"/>
          <w:sz w:val="28"/>
          <w:szCs w:val="28"/>
          <w:lang w:val="de-DE" w:eastAsia="en-US"/>
        </w:rPr>
        <w:t>II. THIẾT BỊ DẠY HỌC VÀ HỌC LIỆU</w:t>
      </w:r>
    </w:p>
    <w:p w:rsidR="006204B6" w:rsidRPr="006204B6" w:rsidRDefault="006204B6" w:rsidP="006204B6">
      <w:pPr>
        <w:spacing w:after="160" w:line="312" w:lineRule="auto"/>
        <w:rPr>
          <w:rFonts w:cs="Times New Roman"/>
          <w:b/>
          <w:noProof w:val="0"/>
          <w:color w:val="000000" w:themeColor="text1"/>
          <w:sz w:val="28"/>
          <w:szCs w:val="28"/>
          <w:lang w:val="nl-NL" w:eastAsia="en-US"/>
        </w:rPr>
      </w:pPr>
      <w:r w:rsidRPr="006204B6">
        <w:rPr>
          <w:rFonts w:cs="Times New Roman"/>
          <w:b/>
          <w:noProof w:val="0"/>
          <w:color w:val="000000" w:themeColor="text1"/>
          <w:sz w:val="28"/>
          <w:szCs w:val="28"/>
          <w:lang w:val="nl-NL" w:eastAsia="en-US"/>
        </w:rPr>
        <w:t xml:space="preserve">1.  </w:t>
      </w:r>
      <w:r w:rsidRPr="006204B6">
        <w:rPr>
          <w:rFonts w:cs="Times New Roman"/>
          <w:b/>
          <w:noProof w:val="0"/>
          <w:color w:val="000000" w:themeColor="text1"/>
          <w:sz w:val="28"/>
          <w:szCs w:val="28"/>
          <w:lang w:val="de-DE" w:eastAsia="en-US"/>
        </w:rPr>
        <w:t>G</w:t>
      </w:r>
      <w:r w:rsidRPr="006204B6">
        <w:rPr>
          <w:rFonts w:cs="Times New Roman"/>
          <w:b/>
          <w:noProof w:val="0"/>
          <w:color w:val="000000" w:themeColor="text1"/>
          <w:sz w:val="28"/>
          <w:szCs w:val="28"/>
          <w:lang w:val="nl-NL" w:eastAsia="en-US"/>
        </w:rPr>
        <w:t xml:space="preserve">iáo viên: </w:t>
      </w:r>
      <w:r w:rsidRPr="006204B6">
        <w:rPr>
          <w:rFonts w:cs="Times New Roman"/>
          <w:noProof w:val="0"/>
          <w:sz w:val="28"/>
          <w:szCs w:val="28"/>
          <w:lang w:val="de-DE" w:eastAsia="en-US"/>
        </w:rPr>
        <w:t>Tranh ảnh trong SGK; Phiếu học tập</w:t>
      </w:r>
      <w:r w:rsidRPr="006204B6">
        <w:rPr>
          <w:rFonts w:cs="Times New Roman"/>
          <w:b/>
          <w:noProof w:val="0"/>
          <w:color w:val="000000" w:themeColor="text1"/>
          <w:sz w:val="28"/>
          <w:szCs w:val="28"/>
          <w:lang w:val="nl-NL" w:eastAsia="en-US"/>
        </w:rPr>
        <w:t xml:space="preserve">; </w:t>
      </w:r>
      <w:r w:rsidRPr="006204B6">
        <w:rPr>
          <w:rFonts w:cs="Times New Roman"/>
          <w:bCs/>
          <w:noProof w:val="0"/>
          <w:color w:val="000000" w:themeColor="text1"/>
          <w:sz w:val="28"/>
          <w:szCs w:val="28"/>
          <w:lang w:val="nl-NL" w:eastAsia="en-US"/>
        </w:rPr>
        <w:t>Giáo án</w:t>
      </w:r>
    </w:p>
    <w:p w:rsidR="006204B6" w:rsidRPr="006204B6" w:rsidRDefault="006204B6" w:rsidP="006204B6">
      <w:pPr>
        <w:spacing w:after="160" w:line="312" w:lineRule="auto"/>
        <w:rPr>
          <w:rFonts w:cs="Times New Roman"/>
          <w:b/>
          <w:noProof w:val="0"/>
          <w:color w:val="000000" w:themeColor="text1"/>
          <w:sz w:val="28"/>
          <w:szCs w:val="28"/>
          <w:lang w:val="nl-NL" w:eastAsia="en-US"/>
        </w:rPr>
      </w:pPr>
      <w:r w:rsidRPr="006204B6">
        <w:rPr>
          <w:rFonts w:cs="Times New Roman"/>
          <w:b/>
          <w:noProof w:val="0"/>
          <w:color w:val="000000" w:themeColor="text1"/>
          <w:sz w:val="28"/>
          <w:szCs w:val="28"/>
          <w:lang w:val="nl-NL" w:eastAsia="en-US"/>
        </w:rPr>
        <w:t xml:space="preserve">2.  Học sinh: </w:t>
      </w:r>
      <w:r w:rsidRPr="006204B6">
        <w:rPr>
          <w:rFonts w:cs="Times New Roman"/>
          <w:noProof w:val="0"/>
          <w:sz w:val="28"/>
          <w:szCs w:val="28"/>
          <w:lang w:val="nl-NL" w:eastAsia="en-US"/>
        </w:rPr>
        <w:t>SGK, SBT</w:t>
      </w:r>
    </w:p>
    <w:p w:rsidR="006204B6" w:rsidRPr="006204B6" w:rsidRDefault="006204B6" w:rsidP="006204B6">
      <w:pPr>
        <w:spacing w:after="120" w:line="276" w:lineRule="auto"/>
        <w:jc w:val="both"/>
        <w:rPr>
          <w:rFonts w:cs="Times New Roman"/>
          <w:b/>
          <w:noProof w:val="0"/>
          <w:sz w:val="28"/>
          <w:szCs w:val="28"/>
          <w:lang w:val="nl-NL" w:eastAsia="en-US"/>
        </w:rPr>
      </w:pPr>
      <w:r w:rsidRPr="006204B6">
        <w:rPr>
          <w:rFonts w:cs="Times New Roman"/>
          <w:b/>
          <w:noProof w:val="0"/>
          <w:sz w:val="28"/>
          <w:szCs w:val="28"/>
          <w:lang w:val="nl-NL" w:eastAsia="en-US"/>
        </w:rPr>
        <w:t>III. TIẾN TRÌNH DẠY HỌC</w:t>
      </w:r>
    </w:p>
    <w:p w:rsidR="006204B6" w:rsidRPr="006204B6" w:rsidRDefault="006204B6" w:rsidP="006204B6">
      <w:pPr>
        <w:spacing w:after="120" w:line="276" w:lineRule="auto"/>
        <w:jc w:val="both"/>
        <w:rPr>
          <w:rFonts w:cs="Times New Roman"/>
          <w:b/>
          <w:noProof w:val="0"/>
          <w:sz w:val="28"/>
          <w:szCs w:val="28"/>
          <w:lang w:val="nl-NL" w:eastAsia="en-US"/>
        </w:rPr>
      </w:pPr>
      <w:r w:rsidRPr="006204B6">
        <w:rPr>
          <w:rFonts w:cs="Times New Roman"/>
          <w:b/>
          <w:noProof w:val="0"/>
          <w:sz w:val="28"/>
          <w:szCs w:val="28"/>
          <w:lang w:eastAsia="en-US"/>
        </w:rPr>
        <w:t xml:space="preserve">1. Hoạt động 1. </w:t>
      </w:r>
      <w:r w:rsidRPr="006204B6">
        <w:rPr>
          <w:rFonts w:cs="Times New Roman"/>
          <w:b/>
          <w:noProof w:val="0"/>
          <w:sz w:val="28"/>
          <w:szCs w:val="28"/>
          <w:lang w:val="nl-NL" w:eastAsia="en-US"/>
        </w:rPr>
        <w:t>Khởi động</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b/>
          <w:noProof w:val="0"/>
          <w:sz w:val="28"/>
          <w:szCs w:val="28"/>
          <w:lang w:eastAsia="en-US"/>
        </w:rPr>
        <w:t xml:space="preserve">a) Mục tiêu: </w:t>
      </w:r>
      <w:r w:rsidRPr="006204B6">
        <w:rPr>
          <w:rFonts w:cs="Times New Roman"/>
          <w:noProof w:val="0"/>
          <w:sz w:val="28"/>
          <w:szCs w:val="28"/>
          <w:lang w:eastAsia="en-US"/>
        </w:rPr>
        <w:t>Huy động kiến thức của HS về liên kết hóa học</w:t>
      </w:r>
    </w:p>
    <w:p w:rsidR="006204B6" w:rsidRPr="006204B6" w:rsidRDefault="006204B6" w:rsidP="006204B6">
      <w:pPr>
        <w:spacing w:after="120" w:line="276" w:lineRule="auto"/>
        <w:jc w:val="both"/>
        <w:rPr>
          <w:rFonts w:cs="Times New Roman"/>
          <w:b/>
          <w:noProof w:val="0"/>
          <w:sz w:val="28"/>
          <w:szCs w:val="28"/>
          <w:lang w:eastAsia="en-US"/>
        </w:rPr>
      </w:pPr>
      <w:r w:rsidRPr="006204B6">
        <w:rPr>
          <w:rFonts w:cs="Times New Roman"/>
          <w:b/>
          <w:noProof w:val="0"/>
          <w:sz w:val="28"/>
          <w:szCs w:val="28"/>
          <w:lang w:eastAsia="en-US"/>
        </w:rPr>
        <w:t>b) Tổ chức thực hiện:</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lastRenderedPageBreak/>
        <w:t>- GV giao nhiệm vụ: Yêu cầu HS quan sát hình ảnh mở đầu bài học và trả lời câu hỏi: Hãy dự đoán và trình bày sự hình thành liên kết giữa các nguyên tử F.</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Dự đoán của HS:</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Nguyên tử F có xu hướng nhận thêm 1 electron để lớp vỏ có 8 electron giống nguyên tử khí hiếm.</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+ 2 nguyên tử F liên kết với nhau để mỗi nguyên tử có 8 electron ở lớp vỏ.</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HS đọc SGK, quan sát hình, suy nghĩ cá nhân đưa ra dự đoán.</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HS trả lời câu hỏi, HS khác nhận xét, bổ sung.</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GV nhận xét, chốt câu trả lời và dẫn dắt vào bài học.</w:t>
      </w:r>
    </w:p>
    <w:p w:rsidR="006204B6" w:rsidRPr="006204B6" w:rsidRDefault="006204B6" w:rsidP="006204B6">
      <w:pPr>
        <w:spacing w:after="120" w:line="276" w:lineRule="auto"/>
        <w:jc w:val="both"/>
        <w:rPr>
          <w:rFonts w:cs="Times New Roman"/>
          <w:b/>
          <w:noProof w:val="0"/>
          <w:sz w:val="28"/>
          <w:szCs w:val="28"/>
          <w:lang w:eastAsia="en-US"/>
        </w:rPr>
      </w:pPr>
      <w:r w:rsidRPr="006204B6">
        <w:rPr>
          <w:rFonts w:cs="Times New Roman"/>
          <w:b/>
          <w:noProof w:val="0"/>
          <w:sz w:val="28"/>
          <w:szCs w:val="28"/>
          <w:lang w:eastAsia="en-US"/>
        </w:rPr>
        <w:t>2. Hoạt động 2. Hình thành kiến thức mới</w:t>
      </w:r>
    </w:p>
    <w:p w:rsidR="006204B6" w:rsidRPr="006204B6" w:rsidRDefault="006204B6" w:rsidP="006204B6">
      <w:pPr>
        <w:spacing w:after="120" w:line="276" w:lineRule="auto"/>
        <w:jc w:val="both"/>
        <w:rPr>
          <w:rFonts w:cs="Times New Roman"/>
          <w:b/>
          <w:noProof w:val="0"/>
          <w:sz w:val="28"/>
          <w:szCs w:val="28"/>
          <w:lang w:eastAsia="en-US"/>
        </w:rPr>
      </w:pPr>
      <w:r w:rsidRPr="006204B6">
        <w:rPr>
          <w:rFonts w:cs="Times New Roman"/>
          <w:b/>
          <w:noProof w:val="0"/>
          <w:sz w:val="28"/>
          <w:szCs w:val="28"/>
          <w:lang w:eastAsia="en-US"/>
        </w:rPr>
        <w:t>2.1. Tìm hiểu đặc điểm cấu tạo vỏ nguyên tử khí hiếm</w:t>
      </w:r>
    </w:p>
    <w:p w:rsidR="006204B6" w:rsidRPr="006204B6" w:rsidRDefault="006204B6" w:rsidP="006204B6">
      <w:pPr>
        <w:spacing w:after="120" w:line="276" w:lineRule="auto"/>
        <w:jc w:val="both"/>
        <w:rPr>
          <w:rFonts w:cs="Times New Roman"/>
          <w:b/>
          <w:noProof w:val="0"/>
          <w:sz w:val="28"/>
          <w:szCs w:val="28"/>
          <w:lang w:eastAsia="en-US"/>
        </w:rPr>
      </w:pPr>
      <w:r w:rsidRPr="006204B6">
        <w:rPr>
          <w:rFonts w:cs="Times New Roman"/>
          <w:b/>
          <w:noProof w:val="0"/>
          <w:sz w:val="28"/>
          <w:szCs w:val="28"/>
          <w:lang w:eastAsia="en-US"/>
        </w:rPr>
        <w:t>a) Mục tiêu:</w:t>
      </w:r>
      <w:r w:rsidRPr="006204B6">
        <w:rPr>
          <w:rFonts w:cs="Times New Roman"/>
          <w:noProof w:val="0"/>
          <w:sz w:val="28"/>
          <w:szCs w:val="28"/>
          <w:lang w:eastAsia="en-US"/>
        </w:rPr>
        <w:t xml:space="preserve"> Nêu được mô hình sắp xếp electron trong vỏ nguyên tử của một số nguyên tố khí hiếm.</w:t>
      </w:r>
    </w:p>
    <w:p w:rsidR="006204B6" w:rsidRPr="006204B6" w:rsidRDefault="006204B6" w:rsidP="006204B6">
      <w:pPr>
        <w:spacing w:after="120" w:line="276" w:lineRule="auto"/>
        <w:jc w:val="both"/>
        <w:rPr>
          <w:rFonts w:cs="Times New Roman"/>
          <w:b/>
          <w:noProof w:val="0"/>
          <w:sz w:val="28"/>
          <w:szCs w:val="28"/>
          <w:lang w:eastAsia="en-US"/>
        </w:rPr>
      </w:pPr>
      <w:r w:rsidRPr="006204B6">
        <w:rPr>
          <w:rFonts w:cs="Times New Roman"/>
          <w:b/>
          <w:noProof w:val="0"/>
          <w:sz w:val="28"/>
          <w:szCs w:val="28"/>
          <w:lang w:eastAsia="en-US"/>
        </w:rPr>
        <w:t xml:space="preserve">b) Tổ chức thực hiện: </w:t>
      </w:r>
    </w:p>
    <w:tbl>
      <w:tblPr>
        <w:tblW w:w="8926" w:type="dxa"/>
        <w:tblLook w:val="04A0" w:firstRow="1" w:lastRow="0" w:firstColumn="1" w:lastColumn="0" w:noHBand="0" w:noVBand="1"/>
      </w:tblPr>
      <w:tblGrid>
        <w:gridCol w:w="5524"/>
        <w:gridCol w:w="3402"/>
      </w:tblGrid>
      <w:tr w:rsidR="006204B6" w:rsidRPr="006204B6"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jc w:val="center"/>
              <w:rPr>
                <w:rFonts w:eastAsia="Calibri" w:cs="Times New Roman"/>
                <w:b/>
                <w:noProof w:val="0"/>
                <w:color w:val="000000"/>
                <w:sz w:val="28"/>
                <w:szCs w:val="28"/>
                <w:lang w:eastAsia="en-US"/>
              </w:rPr>
            </w:pPr>
            <w:r w:rsidRPr="006204B6">
              <w:rPr>
                <w:rFonts w:eastAsia="Calibri" w:cs="Times New Roman"/>
                <w:b/>
                <w:noProof w:val="0"/>
                <w:color w:val="000000"/>
                <w:sz w:val="28"/>
                <w:szCs w:val="28"/>
                <w:lang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jc w:val="center"/>
              <w:rPr>
                <w:rFonts w:eastAsia="Calibri" w:cs="Times New Roman"/>
                <w:b/>
                <w:noProof w:val="0"/>
                <w:color w:val="000000"/>
                <w:sz w:val="28"/>
                <w:szCs w:val="28"/>
                <w:lang w:val="en-US" w:eastAsia="en-US"/>
              </w:rPr>
            </w:pPr>
            <w:r w:rsidRPr="006204B6">
              <w:rPr>
                <w:rFonts w:eastAsia="Calibri" w:cs="Times New Roman"/>
                <w:b/>
                <w:noProof w:val="0"/>
                <w:color w:val="000000"/>
                <w:sz w:val="28"/>
                <w:szCs w:val="28"/>
                <w:lang w:val="en-US" w:eastAsia="en-US"/>
              </w:rPr>
              <w:t>Dự kiến sản phẩm</w:t>
            </w:r>
          </w:p>
        </w:tc>
      </w:tr>
      <w:tr w:rsidR="006204B6" w:rsidRPr="006204B6"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GV yêu cầu HS quan sát hình 5.1 SGK - 33, trả lời câu hỏi 1.</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HS làm việc cá nhân, quan sát hình, đếm số electron trên lớp vỏ của 3 nguyên tử khí hiếm và nêu nhận xét.</w:t>
            </w:r>
          </w:p>
          <w:p w:rsidR="006204B6" w:rsidRPr="006204B6" w:rsidRDefault="006204B6" w:rsidP="006204B6">
            <w:pPr>
              <w:spacing w:line="276" w:lineRule="auto"/>
              <w:rPr>
                <w:rFonts w:eastAsia="Arial" w:cs="Times New Roman"/>
                <w:noProof w:val="0"/>
                <w:sz w:val="28"/>
                <w:szCs w:val="28"/>
                <w:lang w:val="de-DE" w:eastAsia="en-US"/>
              </w:rPr>
            </w:pPr>
            <w:r w:rsidRPr="006204B6">
              <w:rPr>
                <w:rFonts w:eastAsia="Arial" w:cs="Times New Roman"/>
                <w:noProof w:val="0"/>
                <w:sz w:val="28"/>
                <w:szCs w:val="28"/>
                <w:lang w:val="de-DE" w:eastAsia="en-US"/>
              </w:rPr>
              <w:t>- HS thực hiện theo yêu cầu của giáo viên.</w:t>
            </w:r>
          </w:p>
          <w:p w:rsidR="006204B6" w:rsidRPr="006204B6" w:rsidRDefault="006204B6" w:rsidP="006204B6">
            <w:pPr>
              <w:spacing w:line="276" w:lineRule="auto"/>
              <w:rPr>
                <w:rFonts w:eastAsia="Arial" w:cs="Times New Roman"/>
                <w:noProof w:val="0"/>
                <w:sz w:val="28"/>
                <w:szCs w:val="28"/>
                <w:lang w:val="de-DE" w:eastAsia="en-US"/>
              </w:rPr>
            </w:pPr>
            <w:r w:rsidRPr="006204B6">
              <w:rPr>
                <w:rFonts w:cs="Times New Roman"/>
                <w:noProof w:val="0"/>
                <w:sz w:val="28"/>
                <w:szCs w:val="28"/>
                <w:lang w:val="de-DE" w:eastAsia="en-US"/>
              </w:rPr>
              <w:t>- Đại diện 1 số HS trả lời, HS khác nhận xét.</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noProof w:val="0"/>
                <w:sz w:val="28"/>
                <w:szCs w:val="28"/>
                <w:lang w:val="de-DE" w:eastAsia="en-US"/>
              </w:rPr>
              <w:t>- GV chốt kiến thức: Lớp vỏ ngoài cùng của nguyên tử khí hiếm có 8 electron (riêng He có 2 electron), là lớp vỏ bền vững.</w:t>
            </w:r>
          </w:p>
          <w:p w:rsidR="006204B6" w:rsidRPr="006204B6" w:rsidRDefault="006204B6" w:rsidP="006204B6">
            <w:pPr>
              <w:spacing w:line="276" w:lineRule="auto"/>
              <w:jc w:val="both"/>
              <w:rPr>
                <w:rFonts w:cs="Times New Roman"/>
                <w:i/>
                <w:noProof w:val="0"/>
                <w:sz w:val="28"/>
                <w:szCs w:val="28"/>
                <w:lang w:val="de-DE" w:eastAsia="en-US"/>
              </w:rPr>
            </w:pPr>
            <w:r w:rsidRPr="006204B6">
              <w:rPr>
                <w:rFonts w:cs="Times New Roman"/>
                <w:i/>
                <w:noProof w:val="0"/>
                <w:sz w:val="28"/>
                <w:szCs w:val="28"/>
                <w:lang w:val="de-DE" w:eastAsia="en-US"/>
              </w:rPr>
              <w:t>- Học sinh nhận xét, bổ sung, đánh giá.</w:t>
            </w:r>
          </w:p>
          <w:p w:rsidR="006204B6" w:rsidRPr="006204B6" w:rsidRDefault="006204B6" w:rsidP="006204B6">
            <w:pPr>
              <w:spacing w:line="276" w:lineRule="auto"/>
              <w:jc w:val="both"/>
              <w:rPr>
                <w:rFonts w:cs="Times New Roman"/>
                <w:i/>
                <w:noProof w:val="0"/>
                <w:sz w:val="28"/>
                <w:szCs w:val="28"/>
                <w:lang w:val="de-DE" w:eastAsia="en-US"/>
              </w:rPr>
            </w:pPr>
            <w:r w:rsidRPr="006204B6">
              <w:rPr>
                <w:rFonts w:cs="Times New Roman"/>
                <w:i/>
                <w:noProof w:val="0"/>
                <w:sz w:val="28"/>
                <w:szCs w:val="28"/>
                <w:lang w:val="de-DE" w:eastAsia="en-US"/>
              </w:rPr>
              <w:t>- Giáo viên nhận xét, đánh giá.</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after="120" w:line="276" w:lineRule="auto"/>
              <w:rPr>
                <w:rFonts w:cs="Times New Roman"/>
                <w:noProof w:val="0"/>
                <w:sz w:val="28"/>
                <w:szCs w:val="28"/>
                <w:lang w:val="de-DE" w:eastAsia="en-US"/>
              </w:rPr>
            </w:pPr>
          </w:p>
          <w:p w:rsidR="006204B6" w:rsidRPr="006204B6" w:rsidRDefault="006204B6" w:rsidP="006204B6">
            <w:pPr>
              <w:spacing w:after="120" w:line="276" w:lineRule="auto"/>
              <w:rPr>
                <w:rFonts w:cs="Times New Roman"/>
                <w:b/>
                <w:noProof w:val="0"/>
                <w:sz w:val="28"/>
                <w:szCs w:val="28"/>
                <w:lang w:val="de-DE" w:eastAsia="en-US"/>
              </w:rPr>
            </w:pPr>
            <w:r w:rsidRPr="006204B6">
              <w:rPr>
                <w:rFonts w:cs="Times New Roman"/>
                <w:b/>
                <w:noProof w:val="0"/>
                <w:sz w:val="28"/>
                <w:szCs w:val="28"/>
                <w:lang w:val="de-DE" w:eastAsia="en-US"/>
              </w:rPr>
              <w:t>I. Đặc diểm cấu tạo vỏ nguyên tử khí hiếm.</w:t>
            </w:r>
          </w:p>
          <w:p w:rsidR="006204B6" w:rsidRPr="006204B6" w:rsidRDefault="006204B6" w:rsidP="006204B6">
            <w:pPr>
              <w:spacing w:after="120" w:line="276" w:lineRule="auto"/>
              <w:rPr>
                <w:rFonts w:cs="Times New Roman"/>
                <w:noProof w:val="0"/>
                <w:sz w:val="28"/>
                <w:szCs w:val="28"/>
                <w:lang w:val="de-DE" w:eastAsia="en-US"/>
              </w:rPr>
            </w:pPr>
            <w:r w:rsidRPr="006204B6">
              <w:rPr>
                <w:rFonts w:cs="Times New Roman"/>
                <w:noProof w:val="0"/>
                <w:sz w:val="28"/>
                <w:szCs w:val="28"/>
                <w:lang w:val="de-DE" w:eastAsia="en-US"/>
              </w:rPr>
              <w:t>- Lớp vỏ ngoài cùng của nguyên tử khí hiếm có 8 electron (riêng He có 2 electron), là lớp vỏ bền vững.</w:t>
            </w:r>
          </w:p>
          <w:p w:rsidR="006204B6" w:rsidRPr="006204B6" w:rsidRDefault="006204B6" w:rsidP="006204B6">
            <w:pPr>
              <w:spacing w:after="160" w:line="276" w:lineRule="auto"/>
              <w:rPr>
                <w:rFonts w:asciiTheme="minorHAnsi" w:eastAsia="Calibri" w:hAnsiTheme="minorHAnsi"/>
                <w:b/>
                <w:noProof w:val="0"/>
                <w:color w:val="000000"/>
                <w:sz w:val="28"/>
                <w:szCs w:val="28"/>
                <w:lang w:val="de-DE" w:eastAsia="en-US"/>
              </w:rPr>
            </w:pPr>
          </w:p>
        </w:tc>
      </w:tr>
    </w:tbl>
    <w:p w:rsidR="006204B6" w:rsidRPr="006204B6" w:rsidRDefault="006204B6" w:rsidP="006204B6">
      <w:pPr>
        <w:spacing w:after="120" w:line="276" w:lineRule="auto"/>
        <w:jc w:val="both"/>
        <w:rPr>
          <w:rFonts w:cs="Times New Roman"/>
          <w:b/>
          <w:noProof w:val="0"/>
          <w:sz w:val="28"/>
          <w:szCs w:val="28"/>
          <w:lang w:val="de-DE" w:eastAsia="en-US"/>
        </w:rPr>
      </w:pPr>
      <w:r w:rsidRPr="006204B6">
        <w:rPr>
          <w:rFonts w:cs="Times New Roman"/>
          <w:b/>
          <w:noProof w:val="0"/>
          <w:sz w:val="28"/>
          <w:szCs w:val="28"/>
          <w:lang w:val="de-DE" w:eastAsia="en-US"/>
        </w:rPr>
        <w:t>2.2. Tìm hiểu về liên kết ion</w:t>
      </w:r>
    </w:p>
    <w:p w:rsidR="006204B6" w:rsidRPr="006204B6" w:rsidRDefault="006204B6" w:rsidP="006204B6">
      <w:pPr>
        <w:spacing w:after="120" w:line="276" w:lineRule="auto"/>
        <w:jc w:val="both"/>
        <w:rPr>
          <w:rFonts w:cs="Times New Roman"/>
          <w:b/>
          <w:noProof w:val="0"/>
          <w:sz w:val="28"/>
          <w:szCs w:val="28"/>
          <w:lang w:val="de-DE" w:eastAsia="en-US"/>
        </w:rPr>
      </w:pPr>
      <w:r w:rsidRPr="006204B6">
        <w:rPr>
          <w:rFonts w:cs="Times New Roman"/>
          <w:b/>
          <w:noProof w:val="0"/>
          <w:sz w:val="28"/>
          <w:szCs w:val="28"/>
          <w:lang w:val="de-DE" w:eastAsia="en-US"/>
        </w:rPr>
        <w:lastRenderedPageBreak/>
        <w:t>a) Mục tiêu:</w:t>
      </w:r>
      <w:r w:rsidRPr="006204B6">
        <w:rPr>
          <w:rFonts w:cs="Times New Roman"/>
          <w:noProof w:val="0"/>
          <w:sz w:val="28"/>
          <w:szCs w:val="28"/>
          <w:lang w:val="de-DE" w:eastAsia="en-US"/>
        </w:rPr>
        <w:t xml:space="preserve"> Nêu được sự hình thành liên kết ion theo nguyên tắc cho và nhận electron để tạo ra ion có lớp electron ngoài cùng của nguyên tử nguyên tố khí hiếm. (Áp dụng cho các phân tử đơn giản như NaCl, MgO…)</w:t>
      </w:r>
    </w:p>
    <w:p w:rsidR="006204B6" w:rsidRPr="006204B6" w:rsidRDefault="006204B6" w:rsidP="006204B6">
      <w:pPr>
        <w:spacing w:after="120" w:line="276" w:lineRule="auto"/>
        <w:jc w:val="both"/>
        <w:rPr>
          <w:rFonts w:cs="Times New Roman"/>
          <w:b/>
          <w:noProof w:val="0"/>
          <w:sz w:val="28"/>
          <w:szCs w:val="28"/>
          <w:lang w:val="de-DE" w:eastAsia="en-US"/>
        </w:rPr>
      </w:pPr>
      <w:r w:rsidRPr="006204B6">
        <w:rPr>
          <w:rFonts w:cs="Times New Roman"/>
          <w:b/>
          <w:noProof w:val="0"/>
          <w:sz w:val="28"/>
          <w:szCs w:val="28"/>
          <w:lang w:val="de-DE" w:eastAsia="en-US"/>
        </w:rPr>
        <w:t>b) Tổ chức thực hiện:</w:t>
      </w:r>
    </w:p>
    <w:tbl>
      <w:tblPr>
        <w:tblW w:w="9067" w:type="dxa"/>
        <w:tblLook w:val="04A0" w:firstRow="1" w:lastRow="0" w:firstColumn="1" w:lastColumn="0" w:noHBand="0" w:noVBand="1"/>
      </w:tblPr>
      <w:tblGrid>
        <w:gridCol w:w="5524"/>
        <w:gridCol w:w="3543"/>
      </w:tblGrid>
      <w:tr w:rsidR="006204B6" w:rsidRPr="006204B6"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jc w:val="center"/>
              <w:rPr>
                <w:rFonts w:eastAsia="Calibri" w:cs="Times New Roman"/>
                <w:b/>
                <w:noProof w:val="0"/>
                <w:color w:val="000000"/>
                <w:sz w:val="28"/>
                <w:szCs w:val="28"/>
                <w:lang w:eastAsia="en-US"/>
              </w:rPr>
            </w:pPr>
            <w:r w:rsidRPr="006204B6">
              <w:rPr>
                <w:rFonts w:eastAsia="Calibri" w:cs="Times New Roman"/>
                <w:b/>
                <w:noProof w:val="0"/>
                <w:color w:val="000000"/>
                <w:sz w:val="28"/>
                <w:szCs w:val="28"/>
                <w:lang w:eastAsia="en-US"/>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jc w:val="center"/>
              <w:rPr>
                <w:rFonts w:eastAsia="Calibri" w:cs="Times New Roman"/>
                <w:b/>
                <w:noProof w:val="0"/>
                <w:color w:val="000000"/>
                <w:sz w:val="28"/>
                <w:szCs w:val="28"/>
                <w:lang w:val="en-US" w:eastAsia="en-US"/>
              </w:rPr>
            </w:pPr>
            <w:r w:rsidRPr="006204B6">
              <w:rPr>
                <w:rFonts w:eastAsia="Calibri" w:cs="Times New Roman"/>
                <w:b/>
                <w:noProof w:val="0"/>
                <w:color w:val="000000"/>
                <w:sz w:val="28"/>
                <w:szCs w:val="28"/>
                <w:lang w:val="en-US" w:eastAsia="en-US"/>
              </w:rPr>
              <w:t>Dự kiến sản phẩm</w:t>
            </w:r>
          </w:p>
        </w:tc>
      </w:tr>
      <w:tr w:rsidR="006204B6" w:rsidRPr="006204B6"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jc w:val="both"/>
              <w:rPr>
                <w:rFonts w:eastAsia="Arial" w:cs="Times New Roman"/>
                <w:noProof w:val="0"/>
                <w:sz w:val="28"/>
                <w:szCs w:val="28"/>
                <w:lang w:eastAsia="en-US"/>
              </w:rPr>
            </w:pPr>
            <w:r w:rsidRPr="006204B6">
              <w:rPr>
                <w:rFonts w:eastAsia="Arial" w:cs="Times New Roman"/>
                <w:noProof w:val="0"/>
                <w:sz w:val="28"/>
                <w:szCs w:val="28"/>
                <w:lang w:eastAsia="en-US"/>
              </w:rPr>
              <w:t>GV chia lớp thành 4 nhóm, yêu cầu học sinh thảo luận và hoàn thành:</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Nhóm 1,3: tìm hiểu sự tạo thành liên kết trong phân tử NaCl: trả lời câu hỏi 2,3 (SGK-34), bài luyện tập 1 (SGK-35)</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Nhóm 2,4: tìm hiểu sự tạo thành liên kết trong phân tử MgO: trả lời câu hỏi 4,5 (SGK-35), bài luyện tập 2 (SGK-35)</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Cả 4 nhóm: trả lời bài luyện tập 3 (SGK-36), nêu khái niệm liên kết ion, nêu tính chất chung của hợp chất ion.</w:t>
            </w:r>
          </w:p>
          <w:p w:rsidR="006204B6" w:rsidRPr="006204B6" w:rsidRDefault="006204B6" w:rsidP="006204B6">
            <w:pPr>
              <w:spacing w:line="276" w:lineRule="auto"/>
              <w:rPr>
                <w:rFonts w:eastAsia="Arial" w:cs="Times New Roman"/>
                <w:noProof w:val="0"/>
                <w:sz w:val="28"/>
                <w:szCs w:val="28"/>
                <w:lang w:val="de-DE" w:eastAsia="en-US"/>
              </w:rPr>
            </w:pPr>
            <w:r w:rsidRPr="006204B6">
              <w:rPr>
                <w:rFonts w:eastAsia="Arial" w:cs="Times New Roman"/>
                <w:noProof w:val="0"/>
                <w:sz w:val="28"/>
                <w:szCs w:val="28"/>
                <w:lang w:val="de-DE" w:eastAsia="en-US"/>
              </w:rPr>
              <w:t>- HS thực hiện theo yêu cầu của giáo viên.</w:t>
            </w:r>
          </w:p>
          <w:p w:rsidR="006204B6" w:rsidRPr="006204B6" w:rsidRDefault="006204B6" w:rsidP="006204B6">
            <w:pPr>
              <w:spacing w:line="276" w:lineRule="auto"/>
              <w:jc w:val="both"/>
              <w:rPr>
                <w:rFonts w:eastAsia="Arial" w:cs="Times New Roman"/>
                <w:noProof w:val="0"/>
                <w:sz w:val="28"/>
                <w:szCs w:val="28"/>
                <w:lang w:val="de-DE" w:eastAsia="en-US"/>
              </w:rPr>
            </w:pPr>
            <w:r w:rsidRPr="006204B6">
              <w:rPr>
                <w:rFonts w:eastAsia="Times New Roman" w:cs="Times New Roman"/>
                <w:b/>
                <w:i/>
                <w:iCs/>
                <w:noProof w:val="0"/>
                <w:sz w:val="28"/>
                <w:szCs w:val="28"/>
                <w:lang w:val="de-DE" w:eastAsia="en-US"/>
              </w:rPr>
              <w:t xml:space="preserve">- </w:t>
            </w:r>
            <w:r w:rsidRPr="006204B6">
              <w:rPr>
                <w:rFonts w:eastAsia="Arial" w:cs="Times New Roman"/>
                <w:noProof w:val="0"/>
                <w:sz w:val="28"/>
                <w:szCs w:val="28"/>
                <w:lang w:val="de-DE" w:eastAsia="en-US"/>
              </w:rPr>
              <w:t>GV gọi ngẫu nhiên một HS đại diện cho một nhóm trình bày, các nhóm khác bổ sung (nếu có).</w:t>
            </w:r>
          </w:p>
          <w:p w:rsidR="006204B6" w:rsidRPr="006204B6" w:rsidRDefault="006204B6" w:rsidP="006204B6">
            <w:pPr>
              <w:spacing w:line="276" w:lineRule="auto"/>
              <w:jc w:val="both"/>
              <w:rPr>
                <w:rFonts w:cs="Times New Roman"/>
                <w:i/>
                <w:noProof w:val="0"/>
                <w:sz w:val="28"/>
                <w:szCs w:val="28"/>
                <w:lang w:val="de-DE" w:eastAsia="en-US"/>
              </w:rPr>
            </w:pPr>
            <w:r w:rsidRPr="006204B6">
              <w:rPr>
                <w:rFonts w:cs="Times New Roman"/>
                <w:i/>
                <w:noProof w:val="0"/>
                <w:sz w:val="28"/>
                <w:szCs w:val="28"/>
                <w:lang w:val="de-DE" w:eastAsia="en-US"/>
              </w:rPr>
              <w:t>- Học sinh nhận xét, bổ sung, đánh giá.</w:t>
            </w:r>
          </w:p>
          <w:p w:rsidR="006204B6" w:rsidRPr="006204B6" w:rsidRDefault="006204B6" w:rsidP="006204B6">
            <w:pPr>
              <w:spacing w:line="276" w:lineRule="auto"/>
              <w:jc w:val="both"/>
              <w:rPr>
                <w:rFonts w:cs="Times New Roman"/>
                <w:i/>
                <w:noProof w:val="0"/>
                <w:sz w:val="28"/>
                <w:szCs w:val="28"/>
                <w:lang w:val="de-DE" w:eastAsia="en-US"/>
              </w:rPr>
            </w:pPr>
            <w:r w:rsidRPr="006204B6">
              <w:rPr>
                <w:rFonts w:cs="Times New Roman"/>
                <w:i/>
                <w:noProof w:val="0"/>
                <w:sz w:val="28"/>
                <w:szCs w:val="28"/>
                <w:lang w:val="de-DE" w:eastAsia="en-US"/>
              </w:rPr>
              <w:t>- Giáo viên nhận xét, đánh giá</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rPr>
                <w:rFonts w:eastAsia="Calibri" w:cs="Times New Roman"/>
                <w:b/>
                <w:noProof w:val="0"/>
                <w:color w:val="000000"/>
                <w:sz w:val="28"/>
                <w:szCs w:val="28"/>
                <w:lang w:val="de-DE" w:eastAsia="en-US"/>
              </w:rPr>
            </w:pPr>
            <w:r w:rsidRPr="006204B6">
              <w:rPr>
                <w:rFonts w:eastAsia="Calibri" w:cs="Times New Roman"/>
                <w:b/>
                <w:noProof w:val="0"/>
                <w:color w:val="000000"/>
                <w:sz w:val="28"/>
                <w:szCs w:val="28"/>
                <w:lang w:val="de-DE" w:eastAsia="en-US"/>
              </w:rPr>
              <w:t>II. Liên kết ion</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noProof w:val="0"/>
                <w:sz w:val="28"/>
                <w:szCs w:val="28"/>
                <w:lang w:val="de-DE" w:eastAsia="en-US"/>
              </w:rPr>
              <w:t>+ Liên kết ion: là liên kết được tạo thành bởi lực hút giữa ion dương và ion âm.</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noProof w:val="0"/>
                <w:sz w:val="28"/>
                <w:szCs w:val="28"/>
                <w:lang w:val="de-DE" w:eastAsia="en-US"/>
              </w:rPr>
              <w:t>+ Các hợp chất ion là chất rắn ở điều kiện thường, có nhiệt độ sôi và nhiệt độ nóng chảy cao, khi tan trong nước tạo ra dung dịch dẫn điện.</w:t>
            </w:r>
          </w:p>
          <w:p w:rsidR="006204B6" w:rsidRPr="006204B6" w:rsidRDefault="006204B6" w:rsidP="006204B6">
            <w:pPr>
              <w:spacing w:line="276" w:lineRule="auto"/>
              <w:rPr>
                <w:rFonts w:eastAsia="Calibri" w:cs="Times New Roman"/>
                <w:b/>
                <w:noProof w:val="0"/>
                <w:color w:val="000000"/>
                <w:sz w:val="28"/>
                <w:szCs w:val="28"/>
                <w:lang w:val="de-DE" w:eastAsia="en-US"/>
              </w:rPr>
            </w:pPr>
          </w:p>
        </w:tc>
      </w:tr>
    </w:tbl>
    <w:p w:rsidR="006204B6" w:rsidRPr="006204B6" w:rsidRDefault="006204B6" w:rsidP="006204B6">
      <w:pPr>
        <w:spacing w:after="120" w:line="276" w:lineRule="auto"/>
        <w:jc w:val="center"/>
        <w:rPr>
          <w:rFonts w:cs="Times New Roman"/>
          <w:b/>
          <w:noProof w:val="0"/>
          <w:sz w:val="28"/>
          <w:szCs w:val="28"/>
          <w:lang w:val="de-DE" w:eastAsia="en-US"/>
        </w:rPr>
      </w:pPr>
      <w:r w:rsidRPr="006204B6">
        <w:rPr>
          <w:rFonts w:cs="Times New Roman"/>
          <w:b/>
          <w:noProof w:val="0"/>
          <w:sz w:val="28"/>
          <w:szCs w:val="28"/>
          <w:lang w:val="de-DE" w:eastAsia="en-US"/>
        </w:rPr>
        <w:t>PHIẾU HỌC TẬP</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b/>
          <w:bCs/>
          <w:noProof w:val="0"/>
          <w:sz w:val="28"/>
          <w:szCs w:val="28"/>
          <w:lang w:val="de-DE" w:eastAsia="en-US"/>
        </w:rPr>
        <w:t xml:space="preserve">CH2. </w:t>
      </w:r>
      <w:r w:rsidRPr="006204B6">
        <w:rPr>
          <w:rFonts w:cs="Times New Roman"/>
          <w:bCs/>
          <w:noProof w:val="0"/>
          <w:sz w:val="28"/>
          <w:szCs w:val="28"/>
          <w:lang w:eastAsia="en-US"/>
        </w:rPr>
        <w:t>- Xét ion Na</w:t>
      </w:r>
      <w:r w:rsidRPr="006204B6">
        <w:rPr>
          <w:rFonts w:cs="Times New Roman"/>
          <w:bCs/>
          <w:noProof w:val="0"/>
          <w:sz w:val="28"/>
          <w:szCs w:val="28"/>
          <w:vertAlign w:val="superscript"/>
          <w:lang w:eastAsia="en-US"/>
        </w:rPr>
        <w:t>+</w:t>
      </w:r>
      <w:r w:rsidRPr="006204B6">
        <w:rPr>
          <w:rFonts w:cs="Times New Roman"/>
          <w:bCs/>
          <w:noProof w:val="0"/>
          <w:sz w:val="28"/>
          <w:szCs w:val="28"/>
          <w:lang w:eastAsia="en-US"/>
        </w:rPr>
        <w:t>:</w:t>
      </w:r>
      <w:r w:rsidRPr="006204B6">
        <w:rPr>
          <w:rFonts w:cs="Times New Roman"/>
          <w:noProof w:val="0"/>
          <w:sz w:val="28"/>
          <w:szCs w:val="28"/>
          <w:lang w:val="de-DE" w:eastAsia="en-US"/>
        </w:rPr>
        <w:t xml:space="preserve"> </w:t>
      </w:r>
      <w:r w:rsidRPr="006204B6">
        <w:rPr>
          <w:rFonts w:cs="Times New Roman"/>
          <w:noProof w:val="0"/>
          <w:sz w:val="28"/>
          <w:szCs w:val="28"/>
          <w:lang w:eastAsia="en-US"/>
        </w:rPr>
        <w:t>Có 10 electron ở lớp vỏ</w:t>
      </w:r>
      <w:r w:rsidRPr="006204B6">
        <w:rPr>
          <w:rFonts w:cs="Times New Roman"/>
          <w:noProof w:val="0"/>
          <w:sz w:val="28"/>
          <w:szCs w:val="28"/>
          <w:lang w:val="de-DE" w:eastAsia="en-US"/>
        </w:rPr>
        <w:t xml:space="preserve">; </w:t>
      </w:r>
      <w:r w:rsidRPr="006204B6">
        <w:rPr>
          <w:rFonts w:cs="Times New Roman"/>
          <w:noProof w:val="0"/>
          <w:sz w:val="28"/>
          <w:szCs w:val="28"/>
          <w:lang w:eastAsia="en-US"/>
        </w:rPr>
        <w:t>Có 2 lớp electron</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noProof w:val="0"/>
          <w:sz w:val="28"/>
          <w:szCs w:val="28"/>
          <w:lang w:eastAsia="en-US"/>
        </w:rPr>
        <w:t>=&gt; Lớp vỏ ion Na</w:t>
      </w:r>
      <w:r w:rsidRPr="006204B6">
        <w:rPr>
          <w:rFonts w:cs="Times New Roman"/>
          <w:noProof w:val="0"/>
          <w:sz w:val="28"/>
          <w:szCs w:val="28"/>
          <w:vertAlign w:val="superscript"/>
          <w:lang w:eastAsia="en-US"/>
        </w:rPr>
        <w:t>+</w:t>
      </w:r>
      <w:r w:rsidRPr="006204B6">
        <w:rPr>
          <w:rFonts w:cs="Times New Roman"/>
          <w:noProof w:val="0"/>
          <w:sz w:val="28"/>
          <w:szCs w:val="28"/>
          <w:lang w:eastAsia="en-US"/>
        </w:rPr>
        <w:t> tương tự vỏ nguyên tử của nguyên tố khí hiếm Ne</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bCs/>
          <w:noProof w:val="0"/>
          <w:sz w:val="28"/>
          <w:szCs w:val="28"/>
          <w:lang w:eastAsia="en-US"/>
        </w:rPr>
        <w:t>- Xét ion Cl</w:t>
      </w:r>
      <w:r w:rsidRPr="006204B6">
        <w:rPr>
          <w:rFonts w:cs="Times New Roman"/>
          <w:bCs/>
          <w:noProof w:val="0"/>
          <w:sz w:val="28"/>
          <w:szCs w:val="28"/>
          <w:vertAlign w:val="superscript"/>
          <w:lang w:eastAsia="en-US"/>
        </w:rPr>
        <w:t>-</w:t>
      </w:r>
      <w:r w:rsidRPr="006204B6">
        <w:rPr>
          <w:rFonts w:cs="Times New Roman"/>
          <w:noProof w:val="0"/>
          <w:sz w:val="28"/>
          <w:szCs w:val="28"/>
          <w:lang w:val="en-US" w:eastAsia="en-US"/>
        </w:rPr>
        <w:t xml:space="preserve">: </w:t>
      </w:r>
      <w:r w:rsidRPr="006204B6">
        <w:rPr>
          <w:rFonts w:cs="Times New Roman"/>
          <w:noProof w:val="0"/>
          <w:sz w:val="28"/>
          <w:szCs w:val="28"/>
          <w:lang w:eastAsia="en-US"/>
        </w:rPr>
        <w:t>Có 18 electron ở lớp vỏ</w:t>
      </w:r>
      <w:r w:rsidRPr="006204B6">
        <w:rPr>
          <w:rFonts w:cs="Times New Roman"/>
          <w:noProof w:val="0"/>
          <w:sz w:val="28"/>
          <w:szCs w:val="28"/>
          <w:lang w:val="en-US" w:eastAsia="en-US"/>
        </w:rPr>
        <w:t xml:space="preserve">; </w:t>
      </w:r>
      <w:r w:rsidRPr="006204B6">
        <w:rPr>
          <w:rFonts w:cs="Times New Roman"/>
          <w:noProof w:val="0"/>
          <w:sz w:val="28"/>
          <w:szCs w:val="28"/>
          <w:lang w:eastAsia="en-US"/>
        </w:rPr>
        <w:t>Có 3 lớp electron</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eastAsia="en-US"/>
        </w:rPr>
        <w:t>=&gt; Lớp vỏ ion Cl</w:t>
      </w:r>
      <w:r w:rsidRPr="006204B6">
        <w:rPr>
          <w:rFonts w:cs="Times New Roman"/>
          <w:noProof w:val="0"/>
          <w:sz w:val="28"/>
          <w:szCs w:val="28"/>
          <w:vertAlign w:val="superscript"/>
          <w:lang w:eastAsia="en-US"/>
        </w:rPr>
        <w:t>-</w:t>
      </w:r>
      <w:r w:rsidRPr="006204B6">
        <w:rPr>
          <w:rFonts w:cs="Times New Roman"/>
          <w:noProof w:val="0"/>
          <w:sz w:val="28"/>
          <w:szCs w:val="28"/>
          <w:lang w:eastAsia="en-US"/>
        </w:rPr>
        <w:t> tương tự vỏ nguyên tử của nguyên tố khí hiếm Ar</w:t>
      </w:r>
      <w:r w:rsidRPr="006204B6">
        <w:rPr>
          <w:rFonts w:cs="Times New Roman"/>
          <w:noProof w:val="0"/>
          <w:sz w:val="28"/>
          <w:szCs w:val="28"/>
          <w:lang w:val="en-US" w:eastAsia="en-US"/>
        </w:rPr>
        <w:t>g</w:t>
      </w:r>
      <w:r w:rsidRPr="006204B6">
        <w:rPr>
          <w:rFonts w:cs="Times New Roman"/>
          <w:noProof w:val="0"/>
          <w:sz w:val="28"/>
          <w:szCs w:val="28"/>
          <w:lang w:eastAsia="en-US"/>
        </w:rPr>
        <w:t>on</w:t>
      </w:r>
    </w:p>
    <w:p w:rsidR="006204B6" w:rsidRPr="006204B6" w:rsidRDefault="006204B6" w:rsidP="006204B6">
      <w:pPr>
        <w:spacing w:after="120" w:line="276" w:lineRule="auto"/>
        <w:rPr>
          <w:rFonts w:cs="Times New Roman"/>
          <w:noProof w:val="0"/>
          <w:sz w:val="28"/>
          <w:szCs w:val="28"/>
          <w:lang w:val="en-US" w:eastAsia="en-US"/>
        </w:rPr>
      </w:pPr>
      <w:r w:rsidRPr="006204B6">
        <w:rPr>
          <w:rFonts w:cs="Times New Roman"/>
          <w:b/>
          <w:noProof w:val="0"/>
          <w:sz w:val="28"/>
          <w:szCs w:val="28"/>
          <w:lang w:val="en-US" w:eastAsia="en-US"/>
        </w:rPr>
        <w:t xml:space="preserve">CH3. </w:t>
      </w:r>
      <w:r w:rsidRPr="006204B6">
        <w:rPr>
          <w:rFonts w:cs="Times New Roman"/>
          <w:noProof w:val="0"/>
          <w:sz w:val="28"/>
          <w:szCs w:val="28"/>
          <w:lang w:val="en-US" w:eastAsia="en-US"/>
        </w:rPr>
        <w:t>Nguyên tử Na có 11 electron và 3 lớp electron</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Ion Na</w:t>
      </w:r>
      <w:r w:rsidRPr="006204B6">
        <w:rPr>
          <w:rFonts w:cs="Times New Roman"/>
          <w:noProof w:val="0"/>
          <w:sz w:val="28"/>
          <w:szCs w:val="28"/>
          <w:vertAlign w:val="superscript"/>
          <w:lang w:val="en-US" w:eastAsia="en-US"/>
        </w:rPr>
        <w:t>+</w:t>
      </w:r>
      <w:r w:rsidRPr="006204B6">
        <w:rPr>
          <w:rFonts w:cs="Times New Roman"/>
          <w:noProof w:val="0"/>
          <w:sz w:val="28"/>
          <w:szCs w:val="28"/>
          <w:lang w:val="en-US" w:eastAsia="en-US"/>
        </w:rPr>
        <w:t> có 10 electron và 2 lớp electron</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=&gt; Nguyên tử Na đã mất đi 1 electron để tạo thành ion Na</w:t>
      </w:r>
      <w:r w:rsidRPr="006204B6">
        <w:rPr>
          <w:rFonts w:cs="Times New Roman"/>
          <w:noProof w:val="0"/>
          <w:sz w:val="28"/>
          <w:szCs w:val="28"/>
          <w:vertAlign w:val="superscript"/>
          <w:lang w:val="en-US" w:eastAsia="en-US"/>
        </w:rPr>
        <w:t>+</w:t>
      </w:r>
    </w:p>
    <w:p w:rsidR="006204B6" w:rsidRPr="006204B6" w:rsidRDefault="006204B6" w:rsidP="006204B6">
      <w:pPr>
        <w:spacing w:after="120" w:line="276" w:lineRule="auto"/>
        <w:rPr>
          <w:rFonts w:cs="Times New Roman"/>
          <w:bCs/>
          <w:noProof w:val="0"/>
          <w:sz w:val="28"/>
          <w:szCs w:val="28"/>
          <w:lang w:val="en-US" w:eastAsia="en-US"/>
        </w:rPr>
      </w:pPr>
      <w:r w:rsidRPr="006204B6">
        <w:rPr>
          <w:rFonts w:cs="Times New Roman"/>
          <w:b/>
          <w:noProof w:val="0"/>
          <w:sz w:val="28"/>
          <w:szCs w:val="28"/>
          <w:lang w:val="en-US" w:eastAsia="en-US"/>
        </w:rPr>
        <w:lastRenderedPageBreak/>
        <w:t xml:space="preserve">LT1. </w:t>
      </w:r>
      <w:r w:rsidRPr="006204B6">
        <w:rPr>
          <w:rFonts w:cs="Times New Roman"/>
          <w:bCs/>
          <w:noProof w:val="0"/>
          <w:sz w:val="28"/>
          <w:szCs w:val="28"/>
          <w:lang w:val="en-US" w:eastAsia="en-US"/>
        </w:rPr>
        <w:t>Khi K liên kết với F tạo thành phân tử potassium fluoride sẽ diễn ra sự cho và nhận electron giữa 2 nguyên tử. Với nguyên tử K có 1 electron ở lớp ngoài cùng =&gt; Cho đi 1 electron ở lớp ngoài cùng để đạt cấu hình electron bền vững của khí hiếm.</w:t>
      </w:r>
    </w:p>
    <w:p w:rsidR="006204B6" w:rsidRPr="006204B6" w:rsidRDefault="006204B6" w:rsidP="006204B6">
      <w:pPr>
        <w:spacing w:after="120" w:line="276" w:lineRule="auto"/>
        <w:rPr>
          <w:rFonts w:cs="Times New Roman"/>
          <w:noProof w:val="0"/>
          <w:sz w:val="28"/>
          <w:szCs w:val="28"/>
          <w:lang w:val="en-US" w:eastAsia="en-US"/>
        </w:rPr>
      </w:pPr>
      <w:r w:rsidRPr="006204B6">
        <w:rPr>
          <w:rFonts w:cs="Times New Roman"/>
          <w:sz w:val="28"/>
          <w:szCs w:val="28"/>
          <w:lang w:val="en-US" w:eastAsia="en-US"/>
        </w:rPr>
        <w:drawing>
          <wp:inline distT="0" distB="0" distL="0" distR="0" wp14:anchorId="4E72DF6F" wp14:editId="27F29771">
            <wp:extent cx="3829386" cy="517236"/>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0" y="0"/>
                      <a:ext cx="3878527" cy="523873"/>
                    </a:xfrm>
                    <a:prstGeom prst="rect">
                      <a:avLst/>
                    </a:prstGeom>
                  </pic:spPr>
                </pic:pic>
              </a:graphicData>
            </a:graphic>
          </wp:inline>
        </w:drawing>
      </w:r>
    </w:p>
    <w:p w:rsidR="006204B6" w:rsidRPr="006204B6" w:rsidRDefault="006204B6" w:rsidP="006204B6">
      <w:pPr>
        <w:spacing w:after="120" w:line="276" w:lineRule="auto"/>
        <w:jc w:val="both"/>
        <w:rPr>
          <w:rFonts w:cs="Times New Roman"/>
          <w:b/>
          <w:noProof w:val="0"/>
          <w:sz w:val="28"/>
          <w:szCs w:val="28"/>
          <w:lang w:val="en-US" w:eastAsia="en-US"/>
        </w:rPr>
      </w:pPr>
      <w:r w:rsidRPr="006204B6">
        <w:rPr>
          <w:rFonts w:cs="Times New Roman"/>
          <w:b/>
          <w:noProof w:val="0"/>
          <w:sz w:val="28"/>
          <w:szCs w:val="28"/>
          <w:lang w:val="en-US" w:eastAsia="en-US"/>
        </w:rPr>
        <w:t xml:space="preserve">CH4. </w:t>
      </w:r>
      <w:r w:rsidRPr="006204B6">
        <w:rPr>
          <w:rFonts w:cs="Times New Roman"/>
          <w:noProof w:val="0"/>
          <w:sz w:val="28"/>
          <w:szCs w:val="28"/>
          <w:lang w:eastAsia="en-US"/>
        </w:rPr>
        <w:t>Ion Mg</w:t>
      </w:r>
      <w:r w:rsidRPr="006204B6">
        <w:rPr>
          <w:rFonts w:cs="Times New Roman"/>
          <w:noProof w:val="0"/>
          <w:sz w:val="28"/>
          <w:szCs w:val="28"/>
          <w:vertAlign w:val="superscript"/>
          <w:lang w:val="en-US" w:eastAsia="en-US"/>
        </w:rPr>
        <w:t>2+</w:t>
      </w:r>
      <w:r w:rsidRPr="006204B6">
        <w:rPr>
          <w:rFonts w:cs="Times New Roman"/>
          <w:noProof w:val="0"/>
          <w:sz w:val="28"/>
          <w:szCs w:val="28"/>
          <w:lang w:eastAsia="en-US"/>
        </w:rPr>
        <w:t xml:space="preserve"> và O</w:t>
      </w:r>
      <w:r w:rsidRPr="006204B6">
        <w:rPr>
          <w:rFonts w:cs="Times New Roman"/>
          <w:noProof w:val="0"/>
          <w:sz w:val="28"/>
          <w:szCs w:val="28"/>
          <w:vertAlign w:val="superscript"/>
          <w:lang w:eastAsia="en-US"/>
        </w:rPr>
        <w:t>2-</w:t>
      </w:r>
      <w:r w:rsidRPr="006204B6">
        <w:rPr>
          <w:rFonts w:cs="Times New Roman"/>
          <w:noProof w:val="0"/>
          <w:sz w:val="28"/>
          <w:szCs w:val="28"/>
          <w:lang w:eastAsia="en-US"/>
        </w:rPr>
        <w:t xml:space="preserve"> có lớp vỏ tương đương khí hiếm Ne.</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b/>
          <w:noProof w:val="0"/>
          <w:sz w:val="28"/>
          <w:szCs w:val="28"/>
          <w:lang w:val="en-US" w:eastAsia="en-US"/>
        </w:rPr>
        <w:t xml:space="preserve">CH5. </w:t>
      </w:r>
      <w:r w:rsidRPr="006204B6">
        <w:rPr>
          <w:rFonts w:cs="Times New Roman"/>
          <w:noProof w:val="0"/>
          <w:sz w:val="28"/>
          <w:szCs w:val="28"/>
          <w:lang w:eastAsia="en-US"/>
        </w:rPr>
        <w:t>Số electron và số lớp electron của nguyên tử Mg nhiều hơn ion Mg</w:t>
      </w:r>
      <w:r w:rsidRPr="006204B6">
        <w:rPr>
          <w:rFonts w:cs="Times New Roman"/>
          <w:noProof w:val="0"/>
          <w:sz w:val="28"/>
          <w:szCs w:val="28"/>
          <w:vertAlign w:val="superscript"/>
          <w:lang w:eastAsia="en-US"/>
        </w:rPr>
        <w:t>2+</w:t>
      </w:r>
      <w:r w:rsidRPr="006204B6">
        <w:rPr>
          <w:rFonts w:cs="Times New Roman"/>
          <w:noProof w:val="0"/>
          <w:sz w:val="28"/>
          <w:szCs w:val="28"/>
          <w:lang w:val="en-US" w:eastAsia="en-US"/>
        </w:rPr>
        <w:t>.</w:t>
      </w:r>
    </w:p>
    <w:p w:rsidR="006204B6" w:rsidRPr="006204B6" w:rsidRDefault="006204B6" w:rsidP="006204B6">
      <w:pPr>
        <w:spacing w:after="120" w:line="276" w:lineRule="auto"/>
        <w:rPr>
          <w:rFonts w:cs="Times New Roman"/>
          <w:noProof w:val="0"/>
          <w:sz w:val="28"/>
          <w:szCs w:val="28"/>
          <w:lang w:val="en-US" w:eastAsia="en-US"/>
        </w:rPr>
      </w:pPr>
      <w:r w:rsidRPr="006204B6">
        <w:rPr>
          <w:rFonts w:cs="Times New Roman"/>
          <w:b/>
          <w:noProof w:val="0"/>
          <w:sz w:val="28"/>
          <w:szCs w:val="28"/>
          <w:lang w:val="en-US" w:eastAsia="en-US"/>
        </w:rPr>
        <w:t>LT2.</w:t>
      </w:r>
      <w:r w:rsidRPr="006204B6">
        <w:rPr>
          <w:rFonts w:cs="Times New Roman"/>
          <w:noProof w:val="0"/>
          <w:sz w:val="28"/>
          <w:szCs w:val="28"/>
          <w:lang w:val="en-US" w:eastAsia="en-US"/>
        </w:rPr>
        <w:t xml:space="preserve"> </w:t>
      </w:r>
      <w:r w:rsidRPr="006204B6">
        <w:rPr>
          <w:rFonts w:cs="Times New Roman"/>
          <w:noProof w:val="0"/>
          <w:sz w:val="28"/>
          <w:szCs w:val="28"/>
          <w:lang w:eastAsia="en-US"/>
        </w:rPr>
        <w:t>Ca có 2 electron ở lớp ngoài cùng (giống như nguyên tử Mg) =&gt; Dễ dàng cho đi 2 electron ở lớp ngoài cùng để tạo cấu hình electron bền vững của khí hiếm</w:t>
      </w:r>
      <w:r w:rsidRPr="006204B6">
        <w:rPr>
          <w:rFonts w:cs="Times New Roman"/>
          <w:noProof w:val="0"/>
          <w:sz w:val="28"/>
          <w:szCs w:val="28"/>
          <w:lang w:val="en-US" w:eastAsia="en-US"/>
        </w:rPr>
        <w:t xml:space="preserve"> </w:t>
      </w:r>
      <w:r w:rsidRPr="006204B6">
        <w:rPr>
          <w:rFonts w:cs="Times New Roman"/>
          <w:noProof w:val="0"/>
          <w:sz w:val="28"/>
          <w:szCs w:val="28"/>
          <w:lang w:eastAsia="en-US"/>
        </w:rPr>
        <w:t>O có 6 electron ở lớp ngoài cùng =&gt; Dễ dàng nhận thêm 2 electron ở lớp ngoài cùng để tạo cấu hình electron bền vững của khí hiếm</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sz w:val="28"/>
          <w:szCs w:val="28"/>
          <w:lang w:val="en-US" w:eastAsia="en-US"/>
        </w:rPr>
        <w:drawing>
          <wp:inline distT="0" distB="0" distL="0" distR="0" wp14:anchorId="20A89608" wp14:editId="7E906B6C">
            <wp:extent cx="3469924" cy="535709"/>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3518631" cy="543229"/>
                    </a:xfrm>
                    <a:prstGeom prst="rect">
                      <a:avLst/>
                    </a:prstGeom>
                  </pic:spPr>
                </pic:pic>
              </a:graphicData>
            </a:graphic>
          </wp:inline>
        </w:drawing>
      </w:r>
    </w:p>
    <w:p w:rsidR="006204B6" w:rsidRPr="006204B6" w:rsidRDefault="006204B6" w:rsidP="006204B6">
      <w:pPr>
        <w:spacing w:after="120" w:line="276" w:lineRule="auto"/>
        <w:rPr>
          <w:rFonts w:cs="Times New Roman"/>
          <w:noProof w:val="0"/>
          <w:sz w:val="28"/>
          <w:szCs w:val="28"/>
          <w:lang w:val="en-US" w:eastAsia="en-US"/>
        </w:rPr>
      </w:pPr>
      <w:r w:rsidRPr="006204B6">
        <w:rPr>
          <w:rFonts w:cs="Times New Roman"/>
          <w:b/>
          <w:noProof w:val="0"/>
          <w:sz w:val="28"/>
          <w:szCs w:val="28"/>
          <w:lang w:val="en-US" w:eastAsia="en-US"/>
        </w:rPr>
        <w:t xml:space="preserve">LT3. </w:t>
      </w:r>
      <w:r w:rsidRPr="006204B6">
        <w:rPr>
          <w:rFonts w:cs="Times New Roman"/>
          <w:noProof w:val="0"/>
          <w:sz w:val="28"/>
          <w:szCs w:val="28"/>
          <w:lang w:val="en-US" w:eastAsia="en-US"/>
        </w:rPr>
        <w:t xml:space="preserve">- </w:t>
      </w:r>
      <w:r w:rsidRPr="006204B6">
        <w:rPr>
          <w:rFonts w:cs="Times New Roman"/>
          <w:noProof w:val="0"/>
          <w:sz w:val="28"/>
          <w:szCs w:val="28"/>
          <w:lang w:eastAsia="en-US"/>
        </w:rPr>
        <w:t>Phân tử potassium chloride là hợp chất ion được tạo bởi kim loại điển hình (K) và phi kim điển hình (Cl)</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xml:space="preserve"> - </w:t>
      </w:r>
      <w:r w:rsidRPr="006204B6">
        <w:rPr>
          <w:rFonts w:cs="Times New Roman"/>
          <w:noProof w:val="0"/>
          <w:sz w:val="28"/>
          <w:szCs w:val="28"/>
          <w:lang w:eastAsia="en-US"/>
        </w:rPr>
        <w:t>Mà hợp chất ion có những tính chất chung sau:</w:t>
      </w:r>
    </w:p>
    <w:p w:rsidR="006204B6" w:rsidRPr="006204B6" w:rsidRDefault="006204B6" w:rsidP="006204B6">
      <w:pPr>
        <w:numPr>
          <w:ilvl w:val="1"/>
          <w:numId w:val="35"/>
        </w:numPr>
        <w:spacing w:after="120" w:line="276" w:lineRule="auto"/>
        <w:jc w:val="both"/>
        <w:rPr>
          <w:rFonts w:cs="Times New Roman"/>
          <w:noProof w:val="0"/>
          <w:sz w:val="28"/>
          <w:szCs w:val="28"/>
          <w:lang w:val="en-US" w:eastAsia="en-US"/>
        </w:rPr>
      </w:pPr>
      <w:r w:rsidRPr="006204B6">
        <w:rPr>
          <w:rFonts w:cs="Times New Roman"/>
          <w:noProof w:val="0"/>
          <w:sz w:val="28"/>
          <w:szCs w:val="28"/>
          <w:lang w:eastAsia="en-US"/>
        </w:rPr>
        <w:t>Là chất rắn ở điều kiện thường</w:t>
      </w:r>
    </w:p>
    <w:p w:rsidR="006204B6" w:rsidRPr="006204B6" w:rsidRDefault="006204B6" w:rsidP="006204B6">
      <w:pPr>
        <w:numPr>
          <w:ilvl w:val="1"/>
          <w:numId w:val="35"/>
        </w:numPr>
        <w:spacing w:after="120" w:line="276" w:lineRule="auto"/>
        <w:jc w:val="both"/>
        <w:rPr>
          <w:rFonts w:cs="Times New Roman"/>
          <w:noProof w:val="0"/>
          <w:sz w:val="28"/>
          <w:szCs w:val="28"/>
          <w:lang w:val="en-US" w:eastAsia="en-US"/>
        </w:rPr>
      </w:pPr>
      <w:r w:rsidRPr="006204B6">
        <w:rPr>
          <w:rFonts w:cs="Times New Roman"/>
          <w:noProof w:val="0"/>
          <w:sz w:val="28"/>
          <w:szCs w:val="28"/>
          <w:lang w:eastAsia="en-US"/>
        </w:rPr>
        <w:t>Thường có nhiệt độ nóng chảy và nhiệt độ sôi cao</w:t>
      </w:r>
    </w:p>
    <w:p w:rsidR="006204B6" w:rsidRPr="006204B6" w:rsidRDefault="006204B6" w:rsidP="006204B6">
      <w:pPr>
        <w:numPr>
          <w:ilvl w:val="1"/>
          <w:numId w:val="35"/>
        </w:numPr>
        <w:spacing w:after="120" w:line="276" w:lineRule="auto"/>
        <w:jc w:val="both"/>
        <w:rPr>
          <w:rFonts w:cs="Times New Roman"/>
          <w:noProof w:val="0"/>
          <w:sz w:val="28"/>
          <w:szCs w:val="28"/>
          <w:lang w:val="en-US" w:eastAsia="en-US"/>
        </w:rPr>
      </w:pPr>
      <w:r w:rsidRPr="006204B6">
        <w:rPr>
          <w:rFonts w:cs="Times New Roman"/>
          <w:noProof w:val="0"/>
          <w:sz w:val="28"/>
          <w:szCs w:val="28"/>
          <w:lang w:eastAsia="en-US"/>
        </w:rPr>
        <w:t>Khi tan trong nước tạo ra dung dịch dẫn được điện</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eastAsia="en-US"/>
        </w:rPr>
        <w:t>=&gt; Ở điều kiện thường, potassium chloride là chất rắn</w:t>
      </w:r>
    </w:p>
    <w:p w:rsidR="006204B6" w:rsidRPr="006204B6" w:rsidRDefault="006204B6" w:rsidP="006204B6">
      <w:pPr>
        <w:spacing w:after="120" w:line="276" w:lineRule="auto"/>
        <w:jc w:val="both"/>
        <w:rPr>
          <w:rFonts w:cs="Times New Roman"/>
          <w:b/>
          <w:noProof w:val="0"/>
          <w:sz w:val="28"/>
          <w:szCs w:val="28"/>
          <w:lang w:val="de-DE" w:eastAsia="en-US"/>
        </w:rPr>
      </w:pPr>
      <w:r w:rsidRPr="006204B6">
        <w:rPr>
          <w:rFonts w:cs="Times New Roman"/>
          <w:b/>
          <w:noProof w:val="0"/>
          <w:sz w:val="28"/>
          <w:szCs w:val="28"/>
          <w:lang w:val="de-DE" w:eastAsia="en-US"/>
        </w:rPr>
        <w:t>2.3. Tìm hiểu về liên kết cộng hóa trị</w:t>
      </w:r>
    </w:p>
    <w:p w:rsidR="006204B6" w:rsidRPr="006204B6" w:rsidRDefault="006204B6" w:rsidP="006204B6">
      <w:pPr>
        <w:spacing w:after="120" w:line="276" w:lineRule="auto"/>
        <w:jc w:val="both"/>
        <w:rPr>
          <w:rFonts w:cs="Times New Roman"/>
          <w:noProof w:val="0"/>
          <w:sz w:val="28"/>
          <w:szCs w:val="28"/>
          <w:lang w:val="pt-BR" w:eastAsia="en-US"/>
        </w:rPr>
      </w:pPr>
      <w:r w:rsidRPr="006204B6">
        <w:rPr>
          <w:rFonts w:cs="Times New Roman"/>
          <w:b/>
          <w:noProof w:val="0"/>
          <w:sz w:val="28"/>
          <w:szCs w:val="28"/>
          <w:lang w:val="de-DE" w:eastAsia="en-US"/>
        </w:rPr>
        <w:t>a) Mục tiêu:</w:t>
      </w:r>
      <w:r w:rsidRPr="006204B6">
        <w:rPr>
          <w:rFonts w:cs="Times New Roman"/>
          <w:noProof w:val="0"/>
          <w:sz w:val="28"/>
          <w:szCs w:val="28"/>
          <w:lang w:val="de-DE" w:eastAsia="en-US"/>
        </w:rPr>
        <w:t xml:space="preserve"> Nêu được sự hình thành liên kết cộng hóa trị theo nguyên tắc dùng chung electron để tạo ra lớp electron ngoài cùng của nguyên tử nguyên tố khí hiếm. </w:t>
      </w:r>
      <w:r w:rsidRPr="006204B6">
        <w:rPr>
          <w:rFonts w:cs="Times New Roman"/>
          <w:noProof w:val="0"/>
          <w:sz w:val="28"/>
          <w:szCs w:val="28"/>
          <w:lang w:val="pt-BR" w:eastAsia="en-US"/>
        </w:rPr>
        <w:t>(Áp dụng cho các phân tử đơn giản như H</w:t>
      </w:r>
      <w:r w:rsidRPr="006204B6">
        <w:rPr>
          <w:rFonts w:cs="Times New Roman"/>
          <w:noProof w:val="0"/>
          <w:sz w:val="28"/>
          <w:szCs w:val="28"/>
          <w:vertAlign w:val="subscript"/>
          <w:lang w:val="pt-BR" w:eastAsia="en-US"/>
        </w:rPr>
        <w:t>2</w:t>
      </w:r>
      <w:r w:rsidRPr="006204B6">
        <w:rPr>
          <w:rFonts w:cs="Times New Roman"/>
          <w:noProof w:val="0"/>
          <w:sz w:val="28"/>
          <w:szCs w:val="28"/>
          <w:lang w:val="pt-BR" w:eastAsia="en-US"/>
        </w:rPr>
        <w:t>, Cl</w:t>
      </w:r>
      <w:r w:rsidRPr="006204B6">
        <w:rPr>
          <w:rFonts w:cs="Times New Roman"/>
          <w:noProof w:val="0"/>
          <w:sz w:val="28"/>
          <w:szCs w:val="28"/>
          <w:vertAlign w:val="subscript"/>
          <w:lang w:val="pt-BR" w:eastAsia="en-US"/>
        </w:rPr>
        <w:t>2</w:t>
      </w:r>
      <w:r w:rsidRPr="006204B6">
        <w:rPr>
          <w:rFonts w:cs="Times New Roman"/>
          <w:noProof w:val="0"/>
          <w:sz w:val="28"/>
          <w:szCs w:val="28"/>
          <w:lang w:val="pt-BR" w:eastAsia="en-US"/>
        </w:rPr>
        <w:t>, NH</w:t>
      </w:r>
      <w:r w:rsidRPr="006204B6">
        <w:rPr>
          <w:rFonts w:cs="Times New Roman"/>
          <w:noProof w:val="0"/>
          <w:sz w:val="28"/>
          <w:szCs w:val="28"/>
          <w:vertAlign w:val="subscript"/>
          <w:lang w:val="pt-BR" w:eastAsia="en-US"/>
        </w:rPr>
        <w:t>3</w:t>
      </w:r>
      <w:r w:rsidRPr="006204B6">
        <w:rPr>
          <w:rFonts w:cs="Times New Roman"/>
          <w:noProof w:val="0"/>
          <w:sz w:val="28"/>
          <w:szCs w:val="28"/>
          <w:lang w:val="pt-BR" w:eastAsia="en-US"/>
        </w:rPr>
        <w:t>, H</w:t>
      </w:r>
      <w:r w:rsidRPr="006204B6">
        <w:rPr>
          <w:rFonts w:cs="Times New Roman"/>
          <w:noProof w:val="0"/>
          <w:sz w:val="28"/>
          <w:szCs w:val="28"/>
          <w:vertAlign w:val="subscript"/>
          <w:lang w:val="pt-BR" w:eastAsia="en-US"/>
        </w:rPr>
        <w:t>2</w:t>
      </w:r>
      <w:r w:rsidRPr="006204B6">
        <w:rPr>
          <w:rFonts w:cs="Times New Roman"/>
          <w:noProof w:val="0"/>
          <w:sz w:val="28"/>
          <w:szCs w:val="28"/>
          <w:lang w:val="pt-BR" w:eastAsia="en-US"/>
        </w:rPr>
        <w:t>O, CO</w:t>
      </w:r>
      <w:r w:rsidRPr="006204B6">
        <w:rPr>
          <w:rFonts w:cs="Times New Roman"/>
          <w:noProof w:val="0"/>
          <w:sz w:val="28"/>
          <w:szCs w:val="28"/>
          <w:vertAlign w:val="subscript"/>
          <w:lang w:val="pt-BR" w:eastAsia="en-US"/>
        </w:rPr>
        <w:t>2</w:t>
      </w:r>
      <w:r w:rsidRPr="006204B6">
        <w:rPr>
          <w:rFonts w:cs="Times New Roman"/>
          <w:noProof w:val="0"/>
          <w:sz w:val="28"/>
          <w:szCs w:val="28"/>
          <w:lang w:val="pt-BR" w:eastAsia="en-US"/>
        </w:rPr>
        <w:t>, N</w:t>
      </w:r>
      <w:r w:rsidRPr="006204B6">
        <w:rPr>
          <w:rFonts w:cs="Times New Roman"/>
          <w:noProof w:val="0"/>
          <w:sz w:val="28"/>
          <w:szCs w:val="28"/>
          <w:vertAlign w:val="subscript"/>
          <w:lang w:val="pt-BR" w:eastAsia="en-US"/>
        </w:rPr>
        <w:t>2</w:t>
      </w:r>
      <w:r w:rsidRPr="006204B6">
        <w:rPr>
          <w:rFonts w:cs="Times New Roman"/>
          <w:noProof w:val="0"/>
          <w:sz w:val="28"/>
          <w:szCs w:val="28"/>
          <w:lang w:val="pt-BR" w:eastAsia="en-US"/>
        </w:rPr>
        <w:t>…)</w:t>
      </w:r>
    </w:p>
    <w:p w:rsidR="006204B6" w:rsidRPr="006204B6" w:rsidRDefault="006204B6" w:rsidP="006204B6">
      <w:pPr>
        <w:spacing w:after="120" w:line="276" w:lineRule="auto"/>
        <w:jc w:val="both"/>
        <w:rPr>
          <w:rFonts w:cs="Times New Roman"/>
          <w:b/>
          <w:noProof w:val="0"/>
          <w:sz w:val="28"/>
          <w:szCs w:val="28"/>
          <w:lang w:val="pt-BR" w:eastAsia="en-US"/>
        </w:rPr>
      </w:pPr>
      <w:r w:rsidRPr="006204B6">
        <w:rPr>
          <w:rFonts w:cs="Times New Roman"/>
          <w:b/>
          <w:noProof w:val="0"/>
          <w:sz w:val="28"/>
          <w:szCs w:val="28"/>
          <w:lang w:val="pt-BR" w:eastAsia="en-US"/>
        </w:rPr>
        <w:t>b) Tổ chức thực hiện:</w:t>
      </w:r>
    </w:p>
    <w:tbl>
      <w:tblPr>
        <w:tblW w:w="9067" w:type="dxa"/>
        <w:tblLook w:val="04A0" w:firstRow="1" w:lastRow="0" w:firstColumn="1" w:lastColumn="0" w:noHBand="0" w:noVBand="1"/>
      </w:tblPr>
      <w:tblGrid>
        <w:gridCol w:w="5524"/>
        <w:gridCol w:w="3543"/>
      </w:tblGrid>
      <w:tr w:rsidR="006204B6" w:rsidRPr="006204B6"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jc w:val="center"/>
              <w:rPr>
                <w:rFonts w:eastAsia="Calibri" w:cs="Times New Roman"/>
                <w:b/>
                <w:noProof w:val="0"/>
                <w:color w:val="000000"/>
                <w:sz w:val="28"/>
                <w:szCs w:val="28"/>
                <w:lang w:eastAsia="en-US"/>
              </w:rPr>
            </w:pPr>
            <w:r w:rsidRPr="006204B6">
              <w:rPr>
                <w:rFonts w:eastAsia="Calibri" w:cs="Times New Roman"/>
                <w:b/>
                <w:noProof w:val="0"/>
                <w:color w:val="000000"/>
                <w:sz w:val="28"/>
                <w:szCs w:val="28"/>
                <w:lang w:eastAsia="en-US"/>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jc w:val="center"/>
              <w:rPr>
                <w:rFonts w:eastAsia="Calibri" w:cs="Times New Roman"/>
                <w:b/>
                <w:noProof w:val="0"/>
                <w:color w:val="000000"/>
                <w:sz w:val="28"/>
                <w:szCs w:val="28"/>
                <w:lang w:val="en-US" w:eastAsia="en-US"/>
              </w:rPr>
            </w:pPr>
            <w:r w:rsidRPr="006204B6">
              <w:rPr>
                <w:rFonts w:eastAsia="Calibri" w:cs="Times New Roman"/>
                <w:b/>
                <w:noProof w:val="0"/>
                <w:color w:val="000000"/>
                <w:sz w:val="28"/>
                <w:szCs w:val="28"/>
                <w:lang w:val="en-US" w:eastAsia="en-US"/>
              </w:rPr>
              <w:t>Dự kiến sản phẩm</w:t>
            </w:r>
          </w:p>
        </w:tc>
      </w:tr>
      <w:tr w:rsidR="006204B6" w:rsidRPr="006204B6" w:rsidTr="00AD4FD4">
        <w:tc>
          <w:tcPr>
            <w:tcW w:w="5524"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jc w:val="both"/>
              <w:rPr>
                <w:rFonts w:eastAsia="Arial" w:cs="Times New Roman"/>
                <w:noProof w:val="0"/>
                <w:sz w:val="28"/>
                <w:szCs w:val="28"/>
                <w:lang w:eastAsia="en-US"/>
              </w:rPr>
            </w:pPr>
            <w:r w:rsidRPr="006204B6">
              <w:rPr>
                <w:rFonts w:eastAsia="Arial" w:cs="Times New Roman"/>
                <w:noProof w:val="0"/>
                <w:sz w:val="28"/>
                <w:szCs w:val="28"/>
                <w:lang w:eastAsia="en-US"/>
              </w:rPr>
              <w:t xml:space="preserve">GV chia lớp thành 6 nhóm, yêu cầu học sinh thảo luận và hoàn thành phiếu học tập </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lastRenderedPageBreak/>
              <w:t>+ Nhóm 1,3: tìm hiểu sự tạo thành liên kết trong phân tử H</w:t>
            </w:r>
            <w:r w:rsidRPr="006204B6">
              <w:rPr>
                <w:rFonts w:cs="Times New Roman"/>
                <w:noProof w:val="0"/>
                <w:sz w:val="28"/>
                <w:szCs w:val="28"/>
                <w:vertAlign w:val="subscript"/>
                <w:lang w:eastAsia="en-US"/>
              </w:rPr>
              <w:t>2</w:t>
            </w:r>
            <w:r w:rsidRPr="006204B6">
              <w:rPr>
                <w:rFonts w:cs="Times New Roman"/>
                <w:noProof w:val="0"/>
                <w:sz w:val="28"/>
                <w:szCs w:val="28"/>
                <w:lang w:eastAsia="en-US"/>
              </w:rPr>
              <w:t>: trả lời câu hỏi 6 (SGK-36), bài luyện tập 4 (SGK-36)</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Nhóm 2,5: tìm hiểu sự tạo thành liên kết trong phân tử nước: trả lời câu hỏi 7 (SGK-37), bài luyện tập 5,6 (SGK-37)</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Nhóm 4,6: tìm hiểu sự tạo thành liên kết trong phân tử CO</w:t>
            </w:r>
            <w:r w:rsidRPr="006204B6">
              <w:rPr>
                <w:rFonts w:cs="Times New Roman"/>
                <w:noProof w:val="0"/>
                <w:sz w:val="28"/>
                <w:szCs w:val="28"/>
                <w:vertAlign w:val="subscript"/>
                <w:lang w:eastAsia="en-US"/>
              </w:rPr>
              <w:t>2</w:t>
            </w:r>
            <w:r w:rsidRPr="006204B6">
              <w:rPr>
                <w:rFonts w:cs="Times New Roman"/>
                <w:noProof w:val="0"/>
                <w:sz w:val="28"/>
                <w:szCs w:val="28"/>
                <w:lang w:eastAsia="en-US"/>
              </w:rPr>
              <w:t>: trả lời câu hỏi 8 (SGK-37), bài luyện tập 7 (SGK-37)</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Cả 6 nhóm: nêu khái niệm liên kết cộng hóa trị, tính chất chung của hợp chất cộng hóa trị.</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HS thảo luận, thực hiện các nhiệm vụ học tập theo nhóm, ghi câu trả lời vào bảng phụ.</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Đại diện các nhóm lên trình bày kết quả, nhóm còn lại bổ sung, cả lớp trao đổi giải đáp thắc mắc.</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GV nhận xét, chốt kiến thức:</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Liên kết cộng hóa trị: là liên kết được tạo thành bởi một hoặc nhiều đôi electron dùng chung giữa 2 nguyên tử.</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 Các chất cộng hóa trị có ở cả 3 thể (rắn, lỏng, khí), thường có nhiệt độ sôi và nhiệt độ nóng chảy thấp, nhiều chất cộng hóa trị không dẫn điện.</w:t>
            </w:r>
          </w:p>
          <w:p w:rsidR="006204B6" w:rsidRPr="006204B6" w:rsidRDefault="006204B6" w:rsidP="006204B6">
            <w:pPr>
              <w:spacing w:line="276" w:lineRule="auto"/>
              <w:rPr>
                <w:rFonts w:eastAsia="Arial" w:cs="Times New Roman"/>
                <w:noProof w:val="0"/>
                <w:sz w:val="28"/>
                <w:szCs w:val="28"/>
                <w:lang w:val="de-DE" w:eastAsia="en-US"/>
              </w:rPr>
            </w:pPr>
            <w:r w:rsidRPr="006204B6">
              <w:rPr>
                <w:rFonts w:eastAsia="Arial" w:cs="Times New Roman"/>
                <w:noProof w:val="0"/>
                <w:sz w:val="28"/>
                <w:szCs w:val="28"/>
                <w:lang w:val="de-DE" w:eastAsia="en-US"/>
              </w:rPr>
              <w:t>HS thực hiện theo yêu cầu của giáo viên.</w:t>
            </w:r>
          </w:p>
          <w:p w:rsidR="006204B6" w:rsidRPr="006204B6" w:rsidRDefault="006204B6" w:rsidP="006204B6">
            <w:pPr>
              <w:spacing w:line="276" w:lineRule="auto"/>
              <w:jc w:val="both"/>
              <w:rPr>
                <w:rFonts w:eastAsia="Arial" w:cs="Times New Roman"/>
                <w:noProof w:val="0"/>
                <w:sz w:val="28"/>
                <w:szCs w:val="28"/>
                <w:lang w:val="de-DE" w:eastAsia="en-US"/>
              </w:rPr>
            </w:pPr>
            <w:r w:rsidRPr="006204B6">
              <w:rPr>
                <w:rFonts w:eastAsia="Arial" w:cs="Times New Roman"/>
                <w:noProof w:val="0"/>
                <w:sz w:val="28"/>
                <w:szCs w:val="28"/>
                <w:lang w:val="de-DE" w:eastAsia="en-US"/>
              </w:rPr>
              <w:t>GV gọi ngẫu nhiên một HS đại diện cho một nhóm trình bày, các nhóm khác bổ sung (nếu có).</w:t>
            </w:r>
          </w:p>
          <w:p w:rsidR="006204B6" w:rsidRPr="006204B6" w:rsidRDefault="006204B6" w:rsidP="006204B6">
            <w:pPr>
              <w:spacing w:line="276" w:lineRule="auto"/>
              <w:jc w:val="both"/>
              <w:rPr>
                <w:rFonts w:cs="Times New Roman"/>
                <w:i/>
                <w:noProof w:val="0"/>
                <w:sz w:val="28"/>
                <w:szCs w:val="28"/>
                <w:lang w:val="de-DE" w:eastAsia="en-US"/>
              </w:rPr>
            </w:pPr>
            <w:r w:rsidRPr="006204B6">
              <w:rPr>
                <w:rFonts w:cs="Times New Roman"/>
                <w:i/>
                <w:noProof w:val="0"/>
                <w:sz w:val="28"/>
                <w:szCs w:val="28"/>
                <w:lang w:val="de-DE" w:eastAsia="en-US"/>
              </w:rPr>
              <w:t>- Học sinh nhận xét, bổ sung, đánh giá.</w:t>
            </w:r>
          </w:p>
          <w:p w:rsidR="006204B6" w:rsidRPr="006204B6" w:rsidRDefault="006204B6" w:rsidP="006204B6">
            <w:pPr>
              <w:spacing w:line="276" w:lineRule="auto"/>
              <w:jc w:val="both"/>
              <w:rPr>
                <w:rFonts w:cs="Times New Roman"/>
                <w:i/>
                <w:noProof w:val="0"/>
                <w:sz w:val="28"/>
                <w:szCs w:val="28"/>
                <w:lang w:val="de-DE" w:eastAsia="en-US"/>
              </w:rPr>
            </w:pPr>
            <w:r w:rsidRPr="006204B6">
              <w:rPr>
                <w:rFonts w:cs="Times New Roman"/>
                <w:i/>
                <w:noProof w:val="0"/>
                <w:sz w:val="28"/>
                <w:szCs w:val="28"/>
                <w:lang w:val="de-DE" w:eastAsia="en-US"/>
              </w:rPr>
              <w:t>- Giáo viên nhận xét, đánh giá.</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204B6" w:rsidRPr="006204B6" w:rsidRDefault="006204B6" w:rsidP="006204B6">
            <w:pPr>
              <w:spacing w:line="276" w:lineRule="auto"/>
              <w:jc w:val="center"/>
              <w:rPr>
                <w:rFonts w:eastAsia="Calibri" w:cs="Times New Roman"/>
                <w:b/>
                <w:noProof w:val="0"/>
                <w:color w:val="000000"/>
                <w:sz w:val="28"/>
                <w:szCs w:val="28"/>
                <w:lang w:val="de-DE" w:eastAsia="en-US"/>
              </w:rPr>
            </w:pPr>
            <w:r w:rsidRPr="006204B6">
              <w:rPr>
                <w:rFonts w:eastAsia="Calibri" w:cs="Times New Roman"/>
                <w:b/>
                <w:noProof w:val="0"/>
                <w:color w:val="000000"/>
                <w:sz w:val="28"/>
                <w:szCs w:val="28"/>
                <w:lang w:val="de-DE" w:eastAsia="en-US"/>
              </w:rPr>
              <w:lastRenderedPageBreak/>
              <w:t>III. Liên kết cộng hóa trị</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noProof w:val="0"/>
                <w:sz w:val="28"/>
                <w:szCs w:val="28"/>
                <w:lang w:val="de-DE" w:eastAsia="en-US"/>
              </w:rPr>
              <w:lastRenderedPageBreak/>
              <w:t>+ Liên kết cộng hóa trị: là liên kết được tạo thành bởi một hoặc nhiều đôi electron dùng chung giữa 2 nguyên tử.</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noProof w:val="0"/>
                <w:sz w:val="28"/>
                <w:szCs w:val="28"/>
                <w:lang w:val="de-DE" w:eastAsia="en-US"/>
              </w:rPr>
              <w:t>+ Các chất cộng hóa trị có ở cả 3 thể (rắn, lỏng, khí), thường có nhiệt độ sôi và nhiệt độ nóng chảy thấp, nhiều chất cộng hóa trị không dẫn điện.</w:t>
            </w:r>
          </w:p>
          <w:p w:rsidR="006204B6" w:rsidRPr="006204B6" w:rsidRDefault="006204B6" w:rsidP="006204B6">
            <w:pPr>
              <w:spacing w:line="276" w:lineRule="auto"/>
              <w:rPr>
                <w:rFonts w:eastAsia="Calibri" w:cs="Times New Roman"/>
                <w:b/>
                <w:noProof w:val="0"/>
                <w:color w:val="000000"/>
                <w:sz w:val="28"/>
                <w:szCs w:val="28"/>
                <w:lang w:val="de-DE" w:eastAsia="en-US"/>
              </w:rPr>
            </w:pPr>
          </w:p>
        </w:tc>
      </w:tr>
    </w:tbl>
    <w:p w:rsidR="006204B6" w:rsidRPr="006204B6" w:rsidRDefault="006204B6" w:rsidP="006204B6">
      <w:pPr>
        <w:spacing w:after="120" w:line="276" w:lineRule="auto"/>
        <w:jc w:val="center"/>
        <w:rPr>
          <w:rFonts w:cs="Times New Roman"/>
          <w:b/>
          <w:noProof w:val="0"/>
          <w:sz w:val="28"/>
          <w:szCs w:val="28"/>
          <w:lang w:val="de-DE" w:eastAsia="en-US"/>
        </w:rPr>
      </w:pPr>
      <w:r w:rsidRPr="006204B6">
        <w:rPr>
          <w:rFonts w:cs="Times New Roman"/>
          <w:b/>
          <w:noProof w:val="0"/>
          <w:sz w:val="28"/>
          <w:szCs w:val="28"/>
          <w:lang w:val="de-DE" w:eastAsia="en-US"/>
        </w:rPr>
        <w:lastRenderedPageBreak/>
        <w:t>PHIẾU HỌC TẬP</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b/>
          <w:noProof w:val="0"/>
          <w:sz w:val="28"/>
          <w:szCs w:val="28"/>
          <w:lang w:val="de-DE" w:eastAsia="en-US"/>
        </w:rPr>
        <w:lastRenderedPageBreak/>
        <w:t xml:space="preserve">CH6. </w:t>
      </w:r>
      <w:r w:rsidRPr="006204B6">
        <w:rPr>
          <w:rFonts w:cs="Times New Roman"/>
          <w:noProof w:val="0"/>
          <w:sz w:val="28"/>
          <w:szCs w:val="28"/>
          <w:lang w:eastAsia="en-US"/>
        </w:rPr>
        <w:t>Trong phân tử hydrogen, nguyên tử H có:</w:t>
      </w:r>
      <w:r w:rsidRPr="006204B6">
        <w:rPr>
          <w:rFonts w:cs="Times New Roman"/>
          <w:noProof w:val="0"/>
          <w:sz w:val="28"/>
          <w:szCs w:val="28"/>
          <w:lang w:val="de-DE" w:eastAsia="en-US"/>
        </w:rPr>
        <w:t xml:space="preserve"> </w:t>
      </w:r>
      <w:r w:rsidRPr="006204B6">
        <w:rPr>
          <w:rFonts w:cs="Times New Roman"/>
          <w:noProof w:val="0"/>
          <w:sz w:val="28"/>
          <w:szCs w:val="28"/>
          <w:lang w:eastAsia="en-US"/>
        </w:rPr>
        <w:t>Có 2 electron ở lớp vỏ</w:t>
      </w:r>
      <w:r w:rsidRPr="006204B6">
        <w:rPr>
          <w:rFonts w:cs="Times New Roman"/>
          <w:noProof w:val="0"/>
          <w:sz w:val="28"/>
          <w:szCs w:val="28"/>
          <w:lang w:val="de-DE" w:eastAsia="en-US"/>
        </w:rPr>
        <w:t xml:space="preserve">; </w:t>
      </w:r>
      <w:r w:rsidRPr="006204B6">
        <w:rPr>
          <w:rFonts w:cs="Times New Roman"/>
          <w:noProof w:val="0"/>
          <w:sz w:val="28"/>
          <w:szCs w:val="28"/>
          <w:lang w:eastAsia="en-US"/>
        </w:rPr>
        <w:t>Có 1 lớp electron</w:t>
      </w:r>
      <w:r w:rsidRPr="006204B6">
        <w:rPr>
          <w:rFonts w:cs="Times New Roman"/>
          <w:noProof w:val="0"/>
          <w:sz w:val="28"/>
          <w:szCs w:val="28"/>
          <w:lang w:val="de-DE" w:eastAsia="en-US"/>
        </w:rPr>
        <w:t xml:space="preserve">. </w:t>
      </w:r>
      <w:r w:rsidRPr="006204B6">
        <w:rPr>
          <w:rFonts w:cs="Times New Roman"/>
          <w:noProof w:val="0"/>
          <w:sz w:val="28"/>
          <w:szCs w:val="28"/>
          <w:lang w:eastAsia="en-US"/>
        </w:rPr>
        <w:t>Như vậy, trong phân tử hydrogen, nguyên tử H có lớp vỏ tương tự khí hiếm Heli</w:t>
      </w:r>
    </w:p>
    <w:p w:rsidR="006204B6" w:rsidRPr="006204B6" w:rsidRDefault="006204B6" w:rsidP="006204B6">
      <w:pPr>
        <w:spacing w:after="120" w:line="276" w:lineRule="auto"/>
        <w:rPr>
          <w:rFonts w:cs="Times New Roman"/>
          <w:noProof w:val="0"/>
          <w:sz w:val="28"/>
          <w:szCs w:val="28"/>
          <w:lang w:val="de-DE" w:eastAsia="en-US"/>
        </w:rPr>
      </w:pPr>
      <w:r w:rsidRPr="006204B6">
        <w:rPr>
          <w:rFonts w:cs="Times New Roman"/>
          <w:b/>
          <w:noProof w:val="0"/>
          <w:sz w:val="28"/>
          <w:szCs w:val="28"/>
          <w:lang w:val="de-DE" w:eastAsia="en-US"/>
        </w:rPr>
        <w:t>LT4.</w:t>
      </w:r>
      <w:r w:rsidRPr="006204B6">
        <w:rPr>
          <w:rFonts w:cs="Times New Roman"/>
          <w:noProof w:val="0"/>
          <w:sz w:val="28"/>
          <w:szCs w:val="28"/>
          <w:lang w:val="de-DE" w:eastAsia="en-US"/>
        </w:rPr>
        <w:t xml:space="preserve"> </w:t>
      </w:r>
      <w:r w:rsidRPr="006204B6">
        <w:rPr>
          <w:rFonts w:cs="Times New Roman"/>
          <w:noProof w:val="0"/>
          <w:sz w:val="28"/>
          <w:szCs w:val="28"/>
          <w:lang w:eastAsia="en-US"/>
        </w:rPr>
        <w:t xml:space="preserve">Vì mỗi nguyên tử Cl đều có 7 electron ở lớp vỏ ngoài cùng </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noProof w:val="0"/>
          <w:sz w:val="28"/>
          <w:szCs w:val="28"/>
          <w:lang w:eastAsia="en-US"/>
        </w:rPr>
        <w:t>=&gt; Cần nhận thêm 1 electron vào lớp vỏ ngoài cùng để có lớp vỏ tương tự khí hiếm</w:t>
      </w:r>
    </w:p>
    <w:p w:rsidR="006204B6" w:rsidRPr="006204B6" w:rsidRDefault="006204B6" w:rsidP="006204B6">
      <w:pPr>
        <w:spacing w:after="120" w:line="276" w:lineRule="auto"/>
        <w:jc w:val="both"/>
        <w:rPr>
          <w:rFonts w:cs="Times New Roman"/>
          <w:noProof w:val="0"/>
          <w:sz w:val="28"/>
          <w:szCs w:val="28"/>
          <w:lang w:val="de-DE" w:eastAsia="en-US"/>
        </w:rPr>
      </w:pPr>
      <w:r w:rsidRPr="006204B6">
        <w:rPr>
          <w:rFonts w:cs="Times New Roman"/>
          <w:noProof w:val="0"/>
          <w:sz w:val="28"/>
          <w:szCs w:val="28"/>
          <w:lang w:eastAsia="en-US"/>
        </w:rPr>
        <w:t xml:space="preserve">b) Vì mỗi nguyên tử Cl đều cần nhận thêm 1 electron </w:t>
      </w:r>
    </w:p>
    <w:p w:rsidR="006204B6" w:rsidRPr="006204B6" w:rsidRDefault="006204B6" w:rsidP="006204B6">
      <w:pPr>
        <w:spacing w:after="120" w:line="276" w:lineRule="auto"/>
        <w:jc w:val="both"/>
        <w:rPr>
          <w:rFonts w:cs="Times New Roman"/>
          <w:noProof w:val="0"/>
          <w:sz w:val="28"/>
          <w:szCs w:val="28"/>
          <w:lang w:eastAsia="en-US"/>
        </w:rPr>
      </w:pPr>
      <w:r w:rsidRPr="006204B6">
        <w:rPr>
          <w:rFonts w:cs="Times New Roman"/>
          <w:noProof w:val="0"/>
          <w:sz w:val="28"/>
          <w:szCs w:val="28"/>
          <w:lang w:eastAsia="en-US"/>
        </w:rPr>
        <w:t>=&gt; Khi 2 nguyên tử Cl liên kết với nhau, mỗi nguyên tử sẽ góp 1 electron ở tạo ra đôi electron dùng chung.</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sz w:val="28"/>
          <w:szCs w:val="28"/>
          <w:lang w:val="en-US" w:eastAsia="en-US"/>
        </w:rPr>
        <w:drawing>
          <wp:inline distT="0" distB="0" distL="0" distR="0" wp14:anchorId="0576091F" wp14:editId="1C48998B">
            <wp:extent cx="3287373" cy="609600"/>
            <wp:effectExtent l="0" t="0" r="889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
                      <a:extLst>
                        <a:ext uri="{28A0092B-C50C-407E-A947-70E740481C1C}">
                          <a14:useLocalDpi xmlns:a14="http://schemas.microsoft.com/office/drawing/2010/main"/>
                        </a:ext>
                      </a:extLst>
                    </a:blip>
                    <a:stretch>
                      <a:fillRect/>
                    </a:stretch>
                  </pic:blipFill>
                  <pic:spPr>
                    <a:xfrm>
                      <a:off x="0" y="0"/>
                      <a:ext cx="3342577" cy="619837"/>
                    </a:xfrm>
                    <a:prstGeom prst="rect">
                      <a:avLst/>
                    </a:prstGeom>
                  </pic:spPr>
                </pic:pic>
              </a:graphicData>
            </a:graphic>
          </wp:inline>
        </w:drawing>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b/>
          <w:noProof w:val="0"/>
          <w:sz w:val="28"/>
          <w:szCs w:val="28"/>
          <w:lang w:val="en-US" w:eastAsia="en-US"/>
        </w:rPr>
        <w:t>CH7.</w:t>
      </w:r>
      <w:r w:rsidRPr="006204B6">
        <w:rPr>
          <w:rFonts w:cs="Times New Roman"/>
          <w:noProof w:val="0"/>
          <w:sz w:val="28"/>
          <w:szCs w:val="28"/>
          <w:lang w:val="en-US" w:eastAsia="en-US"/>
        </w:rPr>
        <w:t xml:space="preserve"> </w:t>
      </w:r>
      <w:r w:rsidRPr="006204B6">
        <w:rPr>
          <w:rFonts w:cs="Times New Roman"/>
          <w:noProof w:val="0"/>
          <w:sz w:val="28"/>
          <w:szCs w:val="28"/>
          <w:lang w:eastAsia="en-US"/>
        </w:rPr>
        <w:t>Nguyên tử H có 2 hạt màu xanh =&gt; Có 2 electron ở lớp ngoài cùng</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eastAsia="en-US"/>
        </w:rPr>
        <w:t>Nguyên tử O có 8 hạt màu xanh =&gt; Có 8 electron ở lớp ngoài cùng</w:t>
      </w:r>
    </w:p>
    <w:p w:rsidR="006204B6" w:rsidRPr="006204B6" w:rsidRDefault="006204B6" w:rsidP="006204B6">
      <w:pPr>
        <w:tabs>
          <w:tab w:val="left" w:pos="5920"/>
        </w:tabs>
        <w:spacing w:after="120" w:line="276" w:lineRule="auto"/>
        <w:jc w:val="both"/>
        <w:rPr>
          <w:rFonts w:cs="Times New Roman"/>
          <w:b/>
          <w:noProof w:val="0"/>
          <w:sz w:val="28"/>
          <w:szCs w:val="28"/>
          <w:lang w:val="en-US" w:eastAsia="en-US"/>
        </w:rPr>
      </w:pPr>
      <w:r w:rsidRPr="006204B6">
        <w:rPr>
          <w:rFonts w:cs="Times New Roman"/>
          <w:b/>
          <w:noProof w:val="0"/>
          <w:sz w:val="28"/>
          <w:szCs w:val="28"/>
          <w:lang w:val="en-US" w:eastAsia="en-US"/>
        </w:rPr>
        <w:t>LT5.</w:t>
      </w:r>
      <w:r w:rsidRPr="006204B6">
        <w:rPr>
          <w:rFonts w:cs="Times New Roman"/>
          <w:b/>
          <w:noProof w:val="0"/>
          <w:sz w:val="28"/>
          <w:szCs w:val="28"/>
          <w:lang w:val="en-US" w:eastAsia="en-US"/>
        </w:rPr>
        <w:tab/>
        <w:t>LT6.</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sz w:val="28"/>
          <w:szCs w:val="28"/>
          <w:lang w:val="en-US" w:eastAsia="en-US"/>
        </w:rPr>
        <w:t xml:space="preserve"> </w:t>
      </w:r>
      <w:r w:rsidRPr="006204B6">
        <w:rPr>
          <w:rFonts w:cs="Times New Roman"/>
          <w:sz w:val="28"/>
          <w:szCs w:val="28"/>
          <w:lang w:val="en-US" w:eastAsia="en-US"/>
        </w:rPr>
        <w:drawing>
          <wp:inline distT="0" distB="0" distL="0" distR="0" wp14:anchorId="28373493" wp14:editId="68E8C564">
            <wp:extent cx="2059305" cy="10344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3">
                      <a:extLst>
                        <a:ext uri="{28A0092B-C50C-407E-A947-70E740481C1C}">
                          <a14:useLocalDpi xmlns:a14="http://schemas.microsoft.com/office/drawing/2010/main"/>
                        </a:ext>
                      </a:extLst>
                    </a:blip>
                    <a:stretch>
                      <a:fillRect/>
                    </a:stretch>
                  </pic:blipFill>
                  <pic:spPr>
                    <a:xfrm>
                      <a:off x="0" y="0"/>
                      <a:ext cx="2118993" cy="1064457"/>
                    </a:xfrm>
                    <a:prstGeom prst="rect">
                      <a:avLst/>
                    </a:prstGeom>
                  </pic:spPr>
                </pic:pic>
              </a:graphicData>
            </a:graphic>
          </wp:inline>
        </w:drawing>
      </w:r>
      <w:r w:rsidRPr="006204B6">
        <w:rPr>
          <w:rFonts w:cs="Times New Roman"/>
          <w:b/>
          <w:sz w:val="28"/>
          <w:szCs w:val="28"/>
          <w:lang w:val="en-US" w:eastAsia="en-US"/>
        </w:rPr>
        <w:t xml:space="preserve">                </w:t>
      </w:r>
      <w:r w:rsidRPr="006204B6">
        <w:rPr>
          <w:rFonts w:cs="Times New Roman"/>
          <w:b/>
          <w:sz w:val="28"/>
          <w:szCs w:val="28"/>
          <w:lang w:val="en-US" w:eastAsia="en-US"/>
        </w:rPr>
        <w:drawing>
          <wp:inline distT="0" distB="0" distL="0" distR="0" wp14:anchorId="44E96CF0" wp14:editId="4A050456">
            <wp:extent cx="2362430" cy="886171"/>
            <wp:effectExtent l="0" t="0" r="0" b="9525"/>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2439590" cy="915114"/>
                    </a:xfrm>
                    <a:prstGeom prst="rect">
                      <a:avLst/>
                    </a:prstGeom>
                  </pic:spPr>
                </pic:pic>
              </a:graphicData>
            </a:graphic>
          </wp:inline>
        </w:drawing>
      </w:r>
    </w:p>
    <w:p w:rsidR="006204B6" w:rsidRPr="006204B6" w:rsidRDefault="006204B6" w:rsidP="006204B6">
      <w:pPr>
        <w:spacing w:after="120" w:line="276" w:lineRule="auto"/>
        <w:rPr>
          <w:rFonts w:cs="Times New Roman"/>
          <w:noProof w:val="0"/>
          <w:sz w:val="28"/>
          <w:szCs w:val="28"/>
          <w:lang w:val="en-US" w:eastAsia="en-US"/>
        </w:rPr>
      </w:pPr>
      <w:r w:rsidRPr="006204B6">
        <w:rPr>
          <w:rFonts w:cs="Times New Roman"/>
          <w:b/>
          <w:noProof w:val="0"/>
          <w:sz w:val="28"/>
          <w:szCs w:val="28"/>
          <w:lang w:val="en-US" w:eastAsia="en-US"/>
        </w:rPr>
        <w:t>CH8.</w:t>
      </w:r>
      <w:r w:rsidRPr="006204B6">
        <w:rPr>
          <w:rFonts w:eastAsiaTheme="minorEastAsia" w:cs="Times New Roman"/>
          <w:noProof w:val="0"/>
          <w:color w:val="C00000"/>
          <w:kern w:val="24"/>
          <w:sz w:val="28"/>
          <w:szCs w:val="28"/>
          <w:lang w:val="en-US" w:eastAsia="en-US"/>
        </w:rPr>
        <w:t xml:space="preserve"> </w:t>
      </w:r>
      <w:r w:rsidRPr="006204B6">
        <w:rPr>
          <w:rFonts w:cs="Times New Roman"/>
          <w:noProof w:val="0"/>
          <w:sz w:val="28"/>
          <w:szCs w:val="28"/>
          <w:lang w:val="en-US" w:eastAsia="en-US"/>
        </w:rPr>
        <w:t>Trong phân tử khí carbon dioxide, nguyên tử cacbon có 4 electron dùng chung với nguyên tử O</w:t>
      </w:r>
    </w:p>
    <w:p w:rsidR="006204B6" w:rsidRPr="006204B6" w:rsidRDefault="006204B6" w:rsidP="006204B6">
      <w:pPr>
        <w:spacing w:after="120" w:line="276" w:lineRule="auto"/>
        <w:jc w:val="both"/>
        <w:rPr>
          <w:rFonts w:cs="Times New Roman"/>
          <w:b/>
          <w:noProof w:val="0"/>
          <w:sz w:val="28"/>
          <w:szCs w:val="28"/>
          <w:lang w:val="en-US" w:eastAsia="en-US"/>
        </w:rPr>
      </w:pPr>
      <w:r w:rsidRPr="006204B6">
        <w:rPr>
          <w:rFonts w:cs="Times New Roman"/>
          <w:b/>
          <w:noProof w:val="0"/>
          <w:sz w:val="28"/>
          <w:szCs w:val="28"/>
          <w:lang w:val="en-US" w:eastAsia="en-US"/>
        </w:rPr>
        <w:t>LT7.</w:t>
      </w:r>
    </w:p>
    <w:p w:rsidR="006204B6" w:rsidRPr="006204B6" w:rsidRDefault="006204B6" w:rsidP="006204B6">
      <w:pPr>
        <w:spacing w:after="120" w:line="276" w:lineRule="auto"/>
        <w:jc w:val="both"/>
        <w:rPr>
          <w:rFonts w:cs="Times New Roman"/>
          <w:b/>
          <w:noProof w:val="0"/>
          <w:sz w:val="28"/>
          <w:szCs w:val="28"/>
          <w:lang w:val="en-US" w:eastAsia="en-US"/>
        </w:rPr>
      </w:pPr>
      <w:r w:rsidRPr="006204B6">
        <w:rPr>
          <w:rFonts w:cs="Times New Roman"/>
          <w:b/>
          <w:sz w:val="28"/>
          <w:szCs w:val="28"/>
          <w:lang w:val="en-US" w:eastAsia="en-US"/>
        </w:rPr>
        <w:drawing>
          <wp:inline distT="0" distB="0" distL="0" distR="0" wp14:anchorId="3D842638" wp14:editId="11BAF70E">
            <wp:extent cx="2142490" cy="960582"/>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a:extLst>
                        <a:ext uri="{28A0092B-C50C-407E-A947-70E740481C1C}">
                          <a14:useLocalDpi xmlns:a14="http://schemas.microsoft.com/office/drawing/2010/main"/>
                        </a:ext>
                      </a:extLst>
                    </a:blip>
                    <a:stretch>
                      <a:fillRect/>
                    </a:stretch>
                  </pic:blipFill>
                  <pic:spPr>
                    <a:xfrm>
                      <a:off x="0" y="0"/>
                      <a:ext cx="2167916" cy="971981"/>
                    </a:xfrm>
                    <a:prstGeom prst="rect">
                      <a:avLst/>
                    </a:prstGeom>
                  </pic:spPr>
                </pic:pic>
              </a:graphicData>
            </a:graphic>
          </wp:inline>
        </w:drawing>
      </w:r>
    </w:p>
    <w:p w:rsidR="006204B6" w:rsidRPr="006204B6" w:rsidRDefault="006204B6" w:rsidP="006204B6">
      <w:pPr>
        <w:spacing w:after="120" w:line="276" w:lineRule="auto"/>
        <w:jc w:val="both"/>
        <w:rPr>
          <w:rFonts w:cs="Times New Roman"/>
          <w:b/>
          <w:noProof w:val="0"/>
          <w:sz w:val="28"/>
          <w:szCs w:val="28"/>
          <w:lang w:val="en-US" w:eastAsia="en-US"/>
        </w:rPr>
      </w:pPr>
      <w:r w:rsidRPr="006204B6">
        <w:rPr>
          <w:rFonts w:cs="Times New Roman"/>
          <w:b/>
          <w:noProof w:val="0"/>
          <w:sz w:val="28"/>
          <w:szCs w:val="28"/>
          <w:lang w:val="en-US" w:eastAsia="en-US"/>
        </w:rPr>
        <w:t>3. Hoạt động 3. Luyện tập</w:t>
      </w:r>
    </w:p>
    <w:p w:rsidR="006204B6" w:rsidRPr="006204B6" w:rsidRDefault="006204B6" w:rsidP="006204B6">
      <w:pPr>
        <w:spacing w:after="120" w:line="276" w:lineRule="auto"/>
        <w:jc w:val="both"/>
        <w:rPr>
          <w:rFonts w:cs="Times New Roman"/>
          <w:b/>
          <w:noProof w:val="0"/>
          <w:sz w:val="28"/>
          <w:szCs w:val="28"/>
          <w:lang w:val="en-US" w:eastAsia="en-US"/>
        </w:rPr>
      </w:pPr>
      <w:r w:rsidRPr="006204B6">
        <w:rPr>
          <w:rFonts w:cs="Times New Roman"/>
          <w:b/>
          <w:noProof w:val="0"/>
          <w:sz w:val="28"/>
          <w:szCs w:val="28"/>
          <w:lang w:val="en-US" w:eastAsia="en-US"/>
        </w:rPr>
        <w:t>a) Mục tiêu:</w:t>
      </w:r>
      <w:r w:rsidRPr="006204B6">
        <w:rPr>
          <w:rFonts w:cs="Times New Roman"/>
          <w:noProof w:val="0"/>
          <w:sz w:val="28"/>
          <w:szCs w:val="28"/>
          <w:lang w:val="en-US" w:eastAsia="en-US"/>
        </w:rPr>
        <w:t xml:space="preserve"> Chỉ ra được sự khác nhau về một số tính chất của chất ion và chất cộng hóa trị.</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b/>
          <w:noProof w:val="0"/>
          <w:sz w:val="28"/>
          <w:szCs w:val="28"/>
          <w:lang w:val="en-US" w:eastAsia="en-US"/>
        </w:rPr>
        <w:t>b) Tổ chức thực hiện:</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lastRenderedPageBreak/>
        <w:t>- GV giao nhiệm vụ: Yêu cầu HS làm việc theo nhóm đôi, trả lời câu hỏi:</w:t>
      </w:r>
    </w:p>
    <w:p w:rsidR="006204B6" w:rsidRPr="006204B6" w:rsidRDefault="006204B6" w:rsidP="006204B6">
      <w:pPr>
        <w:spacing w:after="120" w:line="276" w:lineRule="auto"/>
        <w:rPr>
          <w:rFonts w:cs="Times New Roman"/>
          <w:noProof w:val="0"/>
          <w:sz w:val="28"/>
          <w:szCs w:val="28"/>
          <w:lang w:val="en-US" w:eastAsia="en-US"/>
        </w:rPr>
      </w:pPr>
      <w:r w:rsidRPr="006204B6">
        <w:rPr>
          <w:rFonts w:cs="Times New Roman"/>
          <w:noProof w:val="0"/>
          <w:sz w:val="28"/>
          <w:szCs w:val="28"/>
          <w:lang w:val="en-US" w:eastAsia="en-US"/>
        </w:rPr>
        <w:t>1. So sánh một số tính chất chung của chất cộng hóa trị với chất ion?</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2. Hãy vẽ sơ đồ mô tả quá trình tạo thành liên kết trong phân tử sodium oxide?</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3. Vẽ sơ đồ hình thành liên kết trong các phân tử ở hình (sgk)</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HS làm việc nhóm đôi, thảo luận, viết câu trả lời vào nháp.</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Đại diện các nhóm lên trình bày (mỗi nhóm 1 câu hỏi), các nhóm còn lại bổ sung, trao đổi giải đáp thắc mắc.</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GV nhận xét, chữa lỗi sai và đánh giá.</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Câu trả lời của HS</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Câu 1.</w:t>
      </w:r>
    </w:p>
    <w:tbl>
      <w:tblPr>
        <w:tblStyle w:val="TableGrid7"/>
        <w:tblW w:w="0" w:type="auto"/>
        <w:tblLook w:val="04A0" w:firstRow="1" w:lastRow="0" w:firstColumn="1" w:lastColumn="0" w:noHBand="0" w:noVBand="1"/>
      </w:tblPr>
      <w:tblGrid>
        <w:gridCol w:w="4675"/>
        <w:gridCol w:w="4675"/>
      </w:tblGrid>
      <w:tr w:rsidR="006204B6" w:rsidRPr="006204B6" w:rsidTr="00AD4FD4">
        <w:tc>
          <w:tcPr>
            <w:tcW w:w="4675" w:type="dxa"/>
          </w:tcPr>
          <w:p w:rsidR="006204B6" w:rsidRPr="006204B6" w:rsidRDefault="006204B6" w:rsidP="006204B6">
            <w:pPr>
              <w:spacing w:after="120" w:line="276" w:lineRule="auto"/>
              <w:jc w:val="center"/>
              <w:rPr>
                <w:noProof w:val="0"/>
                <w:sz w:val="28"/>
                <w:szCs w:val="28"/>
              </w:rPr>
            </w:pPr>
            <w:r w:rsidRPr="006204B6">
              <w:rPr>
                <w:b/>
                <w:bCs/>
                <w:noProof w:val="0"/>
                <w:sz w:val="28"/>
                <w:szCs w:val="28"/>
              </w:rPr>
              <w:t>Chất cộng hóa trị</w:t>
            </w:r>
          </w:p>
        </w:tc>
        <w:tc>
          <w:tcPr>
            <w:tcW w:w="4675" w:type="dxa"/>
          </w:tcPr>
          <w:p w:rsidR="006204B6" w:rsidRPr="006204B6" w:rsidRDefault="006204B6" w:rsidP="006204B6">
            <w:pPr>
              <w:spacing w:after="120" w:line="276" w:lineRule="auto"/>
              <w:jc w:val="center"/>
              <w:rPr>
                <w:noProof w:val="0"/>
                <w:sz w:val="28"/>
                <w:szCs w:val="28"/>
              </w:rPr>
            </w:pPr>
            <w:r w:rsidRPr="006204B6">
              <w:rPr>
                <w:b/>
                <w:bCs/>
                <w:noProof w:val="0"/>
                <w:sz w:val="28"/>
                <w:szCs w:val="28"/>
              </w:rPr>
              <w:t>Chất ion</w:t>
            </w:r>
          </w:p>
        </w:tc>
      </w:tr>
      <w:tr w:rsidR="006204B6" w:rsidRPr="006204B6" w:rsidTr="00AD4FD4">
        <w:tc>
          <w:tcPr>
            <w:tcW w:w="4675" w:type="dxa"/>
          </w:tcPr>
          <w:p w:rsidR="006204B6" w:rsidRPr="006204B6" w:rsidRDefault="006204B6" w:rsidP="006204B6">
            <w:pPr>
              <w:spacing w:after="120" w:line="276" w:lineRule="auto"/>
              <w:jc w:val="both"/>
              <w:rPr>
                <w:noProof w:val="0"/>
                <w:sz w:val="28"/>
                <w:szCs w:val="28"/>
              </w:rPr>
            </w:pPr>
            <w:r w:rsidRPr="006204B6">
              <w:rPr>
                <w:noProof w:val="0"/>
                <w:sz w:val="28"/>
                <w:szCs w:val="28"/>
              </w:rPr>
              <w:t>- Ở điều kiện thường tồn tại ở cả 3 thể: rắn, lỏng, khí</w:t>
            </w:r>
          </w:p>
        </w:tc>
        <w:tc>
          <w:tcPr>
            <w:tcW w:w="4675" w:type="dxa"/>
          </w:tcPr>
          <w:p w:rsidR="006204B6" w:rsidRPr="006204B6" w:rsidRDefault="006204B6" w:rsidP="006204B6">
            <w:pPr>
              <w:spacing w:after="120" w:line="276" w:lineRule="auto"/>
              <w:jc w:val="both"/>
              <w:rPr>
                <w:noProof w:val="0"/>
                <w:sz w:val="28"/>
                <w:szCs w:val="28"/>
              </w:rPr>
            </w:pPr>
            <w:r w:rsidRPr="006204B6">
              <w:rPr>
                <w:noProof w:val="0"/>
                <w:sz w:val="28"/>
                <w:szCs w:val="28"/>
              </w:rPr>
              <w:t>Ở điều kiện thường, tồn tại ở thể rắn.</w:t>
            </w:r>
          </w:p>
        </w:tc>
      </w:tr>
      <w:tr w:rsidR="006204B6" w:rsidRPr="006204B6" w:rsidTr="00AD4FD4">
        <w:tc>
          <w:tcPr>
            <w:tcW w:w="4675" w:type="dxa"/>
          </w:tcPr>
          <w:p w:rsidR="006204B6" w:rsidRPr="006204B6" w:rsidRDefault="006204B6" w:rsidP="006204B6">
            <w:pPr>
              <w:spacing w:after="120" w:line="276" w:lineRule="auto"/>
              <w:jc w:val="both"/>
              <w:rPr>
                <w:noProof w:val="0"/>
                <w:sz w:val="28"/>
                <w:szCs w:val="28"/>
              </w:rPr>
            </w:pPr>
            <w:r w:rsidRPr="006204B6">
              <w:rPr>
                <w:noProof w:val="0"/>
                <w:sz w:val="28"/>
                <w:szCs w:val="28"/>
              </w:rPr>
              <w:t>Nhiệt độ sôi, nhiệt độ nóng chảy thấp</w:t>
            </w:r>
          </w:p>
        </w:tc>
        <w:tc>
          <w:tcPr>
            <w:tcW w:w="4675" w:type="dxa"/>
          </w:tcPr>
          <w:p w:rsidR="006204B6" w:rsidRPr="006204B6" w:rsidRDefault="006204B6" w:rsidP="006204B6">
            <w:pPr>
              <w:spacing w:after="120" w:line="276" w:lineRule="auto"/>
              <w:jc w:val="both"/>
              <w:rPr>
                <w:noProof w:val="0"/>
                <w:sz w:val="28"/>
                <w:szCs w:val="28"/>
              </w:rPr>
            </w:pPr>
            <w:r w:rsidRPr="006204B6">
              <w:rPr>
                <w:noProof w:val="0"/>
                <w:sz w:val="28"/>
                <w:szCs w:val="28"/>
              </w:rPr>
              <w:t>Nhiệt độ sôi, nhiệt độ nóng chảy thấp</w:t>
            </w:r>
          </w:p>
        </w:tc>
      </w:tr>
      <w:tr w:rsidR="006204B6" w:rsidRPr="006204B6" w:rsidTr="00AD4FD4">
        <w:tc>
          <w:tcPr>
            <w:tcW w:w="4675" w:type="dxa"/>
          </w:tcPr>
          <w:p w:rsidR="006204B6" w:rsidRPr="006204B6" w:rsidRDefault="006204B6" w:rsidP="006204B6">
            <w:pPr>
              <w:spacing w:after="120" w:line="276" w:lineRule="auto"/>
              <w:jc w:val="both"/>
              <w:rPr>
                <w:noProof w:val="0"/>
                <w:sz w:val="28"/>
                <w:szCs w:val="28"/>
              </w:rPr>
            </w:pPr>
            <w:r w:rsidRPr="006204B6">
              <w:rPr>
                <w:noProof w:val="0"/>
                <w:sz w:val="28"/>
                <w:szCs w:val="28"/>
              </w:rPr>
              <w:t>Không dẫn điện</w:t>
            </w:r>
          </w:p>
        </w:tc>
        <w:tc>
          <w:tcPr>
            <w:tcW w:w="4675" w:type="dxa"/>
          </w:tcPr>
          <w:p w:rsidR="006204B6" w:rsidRPr="006204B6" w:rsidRDefault="006204B6" w:rsidP="006204B6">
            <w:pPr>
              <w:spacing w:after="120" w:line="276" w:lineRule="auto"/>
              <w:jc w:val="both"/>
              <w:rPr>
                <w:noProof w:val="0"/>
                <w:sz w:val="28"/>
                <w:szCs w:val="28"/>
              </w:rPr>
            </w:pPr>
            <w:r w:rsidRPr="006204B6">
              <w:rPr>
                <w:noProof w:val="0"/>
                <w:sz w:val="28"/>
                <w:szCs w:val="28"/>
              </w:rPr>
              <w:t>Khi tan trong nước tạo ra dung dịch dẫn được điện</w:t>
            </w:r>
          </w:p>
        </w:tc>
      </w:tr>
    </w:tbl>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Câu 2.</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xml:space="preserve"> </w:t>
      </w:r>
      <w:r w:rsidRPr="006204B6">
        <w:rPr>
          <w:rFonts w:cs="Times New Roman"/>
          <w:sz w:val="28"/>
          <w:szCs w:val="28"/>
          <w:lang w:val="en-US" w:eastAsia="en-US"/>
        </w:rPr>
        <w:drawing>
          <wp:inline distT="0" distB="0" distL="0" distR="0" wp14:anchorId="4CA49D37" wp14:editId="62302B9B">
            <wp:extent cx="1967230" cy="1182254"/>
            <wp:effectExtent l="0" t="0" r="0" b="0"/>
            <wp:docPr id="13" name="Picture 1" descr="Screenshot_1.png"/>
            <wp:cNvGraphicFramePr/>
            <a:graphic xmlns:a="http://schemas.openxmlformats.org/drawingml/2006/main">
              <a:graphicData uri="http://schemas.openxmlformats.org/drawingml/2006/picture">
                <pic:pic xmlns:pic="http://schemas.openxmlformats.org/drawingml/2006/picture">
                  <pic:nvPicPr>
                    <pic:cNvPr id="2" name="Picture 1" descr="Screenshot_1.png"/>
                    <pic:cNvPicPr/>
                  </pic:nvPicPr>
                  <pic:blipFill>
                    <a:blip r:embed="rId16" cstate="email">
                      <a:extLst>
                        <a:ext uri="{28A0092B-C50C-407E-A947-70E740481C1C}">
                          <a14:useLocalDpi xmlns:a14="http://schemas.microsoft.com/office/drawing/2010/main"/>
                        </a:ext>
                      </a:extLst>
                    </a:blip>
                    <a:stretch>
                      <a:fillRect/>
                    </a:stretch>
                  </pic:blipFill>
                  <pic:spPr>
                    <a:xfrm>
                      <a:off x="0" y="0"/>
                      <a:ext cx="1988402" cy="1194978"/>
                    </a:xfrm>
                    <a:prstGeom prst="rect">
                      <a:avLst/>
                    </a:prstGeom>
                  </pic:spPr>
                </pic:pic>
              </a:graphicData>
            </a:graphic>
          </wp:inline>
        </w:drawing>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Câu 3.</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sz w:val="28"/>
          <w:szCs w:val="28"/>
          <w:lang w:val="en-US" w:eastAsia="en-US"/>
        </w:rPr>
        <w:drawing>
          <wp:inline distT="0" distB="0" distL="0" distR="0" wp14:anchorId="6D05D756" wp14:editId="1422EC04">
            <wp:extent cx="1855775" cy="877339"/>
            <wp:effectExtent l="0" t="0" r="0" b="0"/>
            <wp:docPr id="14" name="Picture 8" descr="Screenshot_18.png"/>
            <wp:cNvGraphicFramePr/>
            <a:graphic xmlns:a="http://schemas.openxmlformats.org/drawingml/2006/main">
              <a:graphicData uri="http://schemas.openxmlformats.org/drawingml/2006/picture">
                <pic:pic xmlns:pic="http://schemas.openxmlformats.org/drawingml/2006/picture">
                  <pic:nvPicPr>
                    <pic:cNvPr id="9" name="Picture 8" descr="Screenshot_18.png"/>
                    <pic:cNvPicPr/>
                  </pic:nvPicPr>
                  <pic:blipFill>
                    <a:blip r:embed="rId17" cstate="email">
                      <a:extLst>
                        <a:ext uri="{28A0092B-C50C-407E-A947-70E740481C1C}">
                          <a14:useLocalDpi xmlns:a14="http://schemas.microsoft.com/office/drawing/2010/main"/>
                        </a:ext>
                      </a:extLst>
                    </a:blip>
                    <a:stretch>
                      <a:fillRect/>
                    </a:stretch>
                  </pic:blipFill>
                  <pic:spPr>
                    <a:xfrm>
                      <a:off x="0" y="0"/>
                      <a:ext cx="1875439" cy="886635"/>
                    </a:xfrm>
                    <a:prstGeom prst="rect">
                      <a:avLst/>
                    </a:prstGeom>
                  </pic:spPr>
                </pic:pic>
              </a:graphicData>
            </a:graphic>
          </wp:inline>
        </w:drawing>
      </w:r>
      <w:r w:rsidRPr="006204B6">
        <w:rPr>
          <w:rFonts w:cs="Times New Roman"/>
          <w:sz w:val="28"/>
          <w:szCs w:val="28"/>
          <w:lang w:val="en-US" w:eastAsia="en-US"/>
        </w:rPr>
        <w:t xml:space="preserve">                              </w:t>
      </w:r>
      <w:r w:rsidRPr="006204B6">
        <w:rPr>
          <w:rFonts w:cs="Times New Roman"/>
          <w:sz w:val="28"/>
          <w:szCs w:val="28"/>
          <w:lang w:val="en-US" w:eastAsia="en-US"/>
        </w:rPr>
        <w:drawing>
          <wp:inline distT="0" distB="0" distL="0" distR="0" wp14:anchorId="1AC50CFA" wp14:editId="148F9D27">
            <wp:extent cx="2299854" cy="1006475"/>
            <wp:effectExtent l="0" t="0" r="5715" b="3175"/>
            <wp:docPr id="15" name="Picture 14" descr="Screenshot_19.png"/>
            <wp:cNvGraphicFramePr/>
            <a:graphic xmlns:a="http://schemas.openxmlformats.org/drawingml/2006/main">
              <a:graphicData uri="http://schemas.openxmlformats.org/drawingml/2006/picture">
                <pic:pic xmlns:pic="http://schemas.openxmlformats.org/drawingml/2006/picture">
                  <pic:nvPicPr>
                    <pic:cNvPr id="15" name="Picture 14" descr="Screenshot_19.png"/>
                    <pic:cNvPicPr/>
                  </pic:nvPicPr>
                  <pic:blipFill>
                    <a:blip r:embed="rId18" cstate="email">
                      <a:extLst>
                        <a:ext uri="{28A0092B-C50C-407E-A947-70E740481C1C}">
                          <a14:useLocalDpi xmlns:a14="http://schemas.microsoft.com/office/drawing/2010/main"/>
                        </a:ext>
                      </a:extLst>
                    </a:blip>
                    <a:stretch>
                      <a:fillRect/>
                    </a:stretch>
                  </pic:blipFill>
                  <pic:spPr>
                    <a:xfrm>
                      <a:off x="0" y="0"/>
                      <a:ext cx="2311749" cy="1011680"/>
                    </a:xfrm>
                    <a:prstGeom prst="rect">
                      <a:avLst/>
                    </a:prstGeom>
                  </pic:spPr>
                </pic:pic>
              </a:graphicData>
            </a:graphic>
          </wp:inline>
        </w:drawing>
      </w:r>
    </w:p>
    <w:p w:rsidR="006204B6" w:rsidRPr="006204B6" w:rsidRDefault="006204B6" w:rsidP="006204B6">
      <w:pPr>
        <w:spacing w:after="120" w:line="276" w:lineRule="auto"/>
        <w:jc w:val="both"/>
        <w:rPr>
          <w:rFonts w:cs="Times New Roman"/>
          <w:b/>
          <w:noProof w:val="0"/>
          <w:sz w:val="28"/>
          <w:szCs w:val="28"/>
          <w:lang w:val="en-US" w:eastAsia="en-US"/>
        </w:rPr>
      </w:pPr>
      <w:r w:rsidRPr="006204B6">
        <w:rPr>
          <w:rFonts w:cs="Times New Roman"/>
          <w:b/>
          <w:noProof w:val="0"/>
          <w:sz w:val="28"/>
          <w:szCs w:val="28"/>
          <w:lang w:val="en-US" w:eastAsia="en-US"/>
        </w:rPr>
        <w:t>4. Hoạt động 4. Vận dụng</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b/>
          <w:noProof w:val="0"/>
          <w:sz w:val="28"/>
          <w:szCs w:val="28"/>
          <w:lang w:val="en-US" w:eastAsia="en-US"/>
        </w:rPr>
        <w:lastRenderedPageBreak/>
        <w:t xml:space="preserve">a) Mục tiêu: </w:t>
      </w:r>
      <w:r w:rsidRPr="006204B6">
        <w:rPr>
          <w:rFonts w:cs="Times New Roman"/>
          <w:noProof w:val="0"/>
          <w:sz w:val="28"/>
          <w:szCs w:val="28"/>
          <w:lang w:val="en-US" w:eastAsia="en-US"/>
        </w:rPr>
        <w:t>Giải thích được các hiện tượng thực tiễn liên quan đến kiến thức đã học về các loại liên kết trong phân tử.</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b/>
          <w:noProof w:val="0"/>
          <w:sz w:val="28"/>
          <w:szCs w:val="28"/>
          <w:lang w:val="en-US" w:eastAsia="en-US"/>
        </w:rPr>
        <w:t>b) Tổ chức thực hiện:</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GV giao nhiệm vụ: Yêu cầu HS làm việc cá nhân ở nhà, tìm hiểu trả lời câu hỏi:</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1. Hợp chất potassium chloride có loại liên kết gì trong phân tử? Vẽ sơ đồ hình thành liên kết có trong phân tử này?</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2. Câu hỏi vận dụng (SGK-38)</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HS làm việc cá nhân, viết câu trả lời vào giấy/ vở.</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HS nộp lại bài làm cho GV vào tiết học sau.</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GV nhận xét, chữa lỗi sai và đánh giá.</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Câu trả lời của HS</w:t>
      </w:r>
    </w:p>
    <w:p w:rsidR="006204B6" w:rsidRPr="006204B6" w:rsidRDefault="006204B6" w:rsidP="006204B6">
      <w:pPr>
        <w:spacing w:after="120" w:line="276" w:lineRule="auto"/>
        <w:rPr>
          <w:rFonts w:cs="Times New Roman"/>
          <w:noProof w:val="0"/>
          <w:sz w:val="28"/>
          <w:szCs w:val="28"/>
          <w:lang w:val="en-US" w:eastAsia="en-US"/>
        </w:rPr>
      </w:pPr>
      <w:r w:rsidRPr="006204B6">
        <w:rPr>
          <w:rFonts w:cs="Times New Roman"/>
          <w:noProof w:val="0"/>
          <w:sz w:val="28"/>
          <w:szCs w:val="28"/>
          <w:lang w:val="en-US" w:eastAsia="en-US"/>
        </w:rPr>
        <w:t>1. Hợp chất potassium chloride có loại liên kết ion trong phân tử</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Sơ đồ hình thành liên kết có trong phân tử:</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sz w:val="28"/>
          <w:szCs w:val="28"/>
          <w:lang w:val="en-US" w:eastAsia="en-US"/>
        </w:rPr>
        <w:drawing>
          <wp:inline distT="0" distB="0" distL="0" distR="0" wp14:anchorId="648C9BD6" wp14:editId="01434334">
            <wp:extent cx="3149600" cy="646545"/>
            <wp:effectExtent l="0" t="0" r="0" b="127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3171589" cy="651059"/>
                    </a:xfrm>
                    <a:prstGeom prst="rect">
                      <a:avLst/>
                    </a:prstGeom>
                  </pic:spPr>
                </pic:pic>
              </a:graphicData>
            </a:graphic>
          </wp:inline>
        </w:drawing>
      </w:r>
    </w:p>
    <w:p w:rsidR="006204B6" w:rsidRPr="006204B6" w:rsidRDefault="006204B6" w:rsidP="006204B6">
      <w:pPr>
        <w:spacing w:after="120" w:line="276" w:lineRule="auto"/>
        <w:rPr>
          <w:rFonts w:cs="Times New Roman"/>
          <w:noProof w:val="0"/>
          <w:sz w:val="28"/>
          <w:szCs w:val="28"/>
          <w:lang w:val="en-US" w:eastAsia="en-US"/>
        </w:rPr>
      </w:pPr>
      <w:r w:rsidRPr="006204B6">
        <w:rPr>
          <w:rFonts w:cs="Times New Roman"/>
          <w:noProof w:val="0"/>
          <w:sz w:val="28"/>
          <w:szCs w:val="28"/>
          <w:lang w:val="en-US" w:eastAsia="en-US"/>
        </w:rPr>
        <w:t xml:space="preserve">2. </w:t>
      </w:r>
      <w:r w:rsidRPr="006204B6">
        <w:rPr>
          <w:rFonts w:cs="Times New Roman"/>
          <w:noProof w:val="0"/>
          <w:sz w:val="28"/>
          <w:szCs w:val="28"/>
          <w:lang w:eastAsia="en-US"/>
        </w:rPr>
        <w:t>a) Nước không dẫn điện vì đây</w:t>
      </w:r>
      <w:r w:rsidRPr="006204B6">
        <w:rPr>
          <w:rFonts w:cs="Times New Roman"/>
          <w:noProof w:val="0"/>
          <w:sz w:val="28"/>
          <w:szCs w:val="28"/>
          <w:lang w:val="en-US" w:eastAsia="en-US"/>
        </w:rPr>
        <w:t xml:space="preserve"> </w:t>
      </w:r>
      <w:r w:rsidRPr="006204B6">
        <w:rPr>
          <w:rFonts w:cs="Times New Roman"/>
          <w:noProof w:val="0"/>
          <w:sz w:val="28"/>
          <w:szCs w:val="28"/>
          <w:lang w:eastAsia="en-US"/>
        </w:rPr>
        <w:t>là hợp chất cộng hóa trị giữa nguyên tử O và 2 nguyên tử H</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eastAsia="en-US"/>
        </w:rPr>
        <w:t>Nước biển dẫn điện vì trong nước biển có có thành phần chủ yếu là muối ăn (NaCl): đây là hợp chất ion được tạo bởi kim loại điển hình (Na) và phi kim điển hình (Cl).</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eastAsia="en-US"/>
        </w:rPr>
        <w:t>b)</w:t>
      </w:r>
      <w:r w:rsidRPr="006204B6">
        <w:rPr>
          <w:rFonts w:cs="Times New Roman"/>
          <w:noProof w:val="0"/>
          <w:sz w:val="28"/>
          <w:szCs w:val="28"/>
          <w:lang w:val="en-US" w:eastAsia="en-US"/>
        </w:rPr>
        <w:t xml:space="preserve"> </w:t>
      </w:r>
      <w:r w:rsidRPr="006204B6">
        <w:rPr>
          <w:rFonts w:cs="Times New Roman"/>
          <w:noProof w:val="0"/>
          <w:sz w:val="28"/>
          <w:szCs w:val="28"/>
          <w:lang w:eastAsia="en-US"/>
        </w:rPr>
        <w:t>Đường ăn là hợp chất cộng hóa trị giữa các nguyên tử C, H và O =&gt; Nhiệt độ nóng chảy thấp =&gt; Khi đun nóng nhanh chóng chuyển từ thể rắn sang thể lỏng</w:t>
      </w:r>
    </w:p>
    <w:p w:rsidR="006204B6" w:rsidRPr="006204B6" w:rsidRDefault="006204B6" w:rsidP="006204B6">
      <w:pPr>
        <w:spacing w:after="120" w:line="276" w:lineRule="auto"/>
        <w:jc w:val="both"/>
        <w:rPr>
          <w:rFonts w:cs="Times New Roman"/>
          <w:noProof w:val="0"/>
          <w:sz w:val="28"/>
          <w:szCs w:val="28"/>
          <w:lang w:val="en-US" w:eastAsia="en-US"/>
        </w:rPr>
      </w:pPr>
      <w:r w:rsidRPr="006204B6">
        <w:rPr>
          <w:rFonts w:cs="Times New Roman"/>
          <w:noProof w:val="0"/>
          <w:sz w:val="28"/>
          <w:szCs w:val="28"/>
          <w:lang w:val="en-US" w:eastAsia="en-US"/>
        </w:rPr>
        <w:t xml:space="preserve">- </w:t>
      </w:r>
      <w:r w:rsidRPr="006204B6">
        <w:rPr>
          <w:rFonts w:cs="Times New Roman"/>
          <w:noProof w:val="0"/>
          <w:sz w:val="28"/>
          <w:szCs w:val="28"/>
          <w:lang w:eastAsia="en-US"/>
        </w:rPr>
        <w:t>Muối ăn là hợp chất ion được tạo bởi kim loại điển hình (Na) và phi kim điển hình (Cl) =&gt; Nhiệt độ nóng chảy cao =&gt; Khi đun nóng trên chảo muối ăn vẫn ở thể rắn.</w:t>
      </w:r>
    </w:p>
    <w:p w:rsidR="006204B6" w:rsidRPr="006204B6" w:rsidRDefault="006204B6" w:rsidP="006204B6">
      <w:pPr>
        <w:spacing w:after="160" w:line="259" w:lineRule="auto"/>
        <w:jc w:val="both"/>
        <w:rPr>
          <w:rFonts w:cs="Times New Roman"/>
          <w:b/>
          <w:bCs/>
          <w:iCs/>
          <w:noProof w:val="0"/>
          <w:spacing w:val="-14"/>
          <w:sz w:val="28"/>
          <w:szCs w:val="28"/>
          <w:lang w:val="en-US" w:eastAsia="en-US"/>
        </w:rPr>
      </w:pPr>
      <w:r w:rsidRPr="006204B6">
        <w:rPr>
          <w:rFonts w:cs="Times New Roman"/>
          <w:b/>
          <w:bCs/>
          <w:iCs/>
          <w:noProof w:val="0"/>
          <w:spacing w:val="-14"/>
          <w:sz w:val="28"/>
          <w:szCs w:val="28"/>
          <w:lang w:val="en-US" w:eastAsia="en-US"/>
        </w:rPr>
        <w:t>* Hướng dẫn học sinh học ở nhà và chuẩn bị bài sau:</w:t>
      </w:r>
    </w:p>
    <w:p w:rsidR="006204B6" w:rsidRPr="006204B6" w:rsidRDefault="006204B6" w:rsidP="006204B6">
      <w:pPr>
        <w:spacing w:after="160" w:line="259" w:lineRule="auto"/>
        <w:jc w:val="both"/>
        <w:rPr>
          <w:rFonts w:cs="Times New Roman"/>
          <w:bCs/>
          <w:iCs/>
          <w:noProof w:val="0"/>
          <w:spacing w:val="-14"/>
          <w:sz w:val="28"/>
          <w:szCs w:val="28"/>
          <w:lang w:val="en-US" w:eastAsia="en-US"/>
        </w:rPr>
      </w:pPr>
      <w:r w:rsidRPr="006204B6">
        <w:rPr>
          <w:rFonts w:cs="Times New Roman"/>
          <w:bCs/>
          <w:iCs/>
          <w:noProof w:val="0"/>
          <w:spacing w:val="-14"/>
          <w:sz w:val="28"/>
          <w:szCs w:val="28"/>
          <w:lang w:val="en-US" w:eastAsia="en-US"/>
        </w:rPr>
        <w:t>- Học bài.</w:t>
      </w:r>
    </w:p>
    <w:p w:rsidR="006204B6" w:rsidRPr="006204B6" w:rsidRDefault="006204B6" w:rsidP="006204B6">
      <w:pPr>
        <w:spacing w:after="160" w:line="259" w:lineRule="auto"/>
        <w:jc w:val="both"/>
        <w:rPr>
          <w:rFonts w:cs="Times New Roman"/>
          <w:bCs/>
          <w:iCs/>
          <w:noProof w:val="0"/>
          <w:spacing w:val="-14"/>
          <w:sz w:val="28"/>
          <w:szCs w:val="28"/>
          <w:lang w:val="en-US" w:eastAsia="en-US"/>
        </w:rPr>
      </w:pPr>
      <w:r w:rsidRPr="006204B6">
        <w:rPr>
          <w:rFonts w:cs="Times New Roman"/>
          <w:bCs/>
          <w:iCs/>
          <w:noProof w:val="0"/>
          <w:spacing w:val="-14"/>
          <w:sz w:val="28"/>
          <w:szCs w:val="28"/>
          <w:lang w:val="en-US" w:eastAsia="en-US"/>
        </w:rPr>
        <w:t>- Hoàn thành các bài tập trong sách bài tập.</w:t>
      </w:r>
    </w:p>
    <w:p w:rsidR="006204B6" w:rsidRPr="006204B6" w:rsidRDefault="006204B6" w:rsidP="006204B6">
      <w:pPr>
        <w:spacing w:after="160" w:line="259" w:lineRule="auto"/>
        <w:jc w:val="both"/>
        <w:rPr>
          <w:rFonts w:cs="Times New Roman"/>
          <w:bCs/>
          <w:iCs/>
          <w:noProof w:val="0"/>
          <w:spacing w:val="-14"/>
          <w:sz w:val="28"/>
          <w:szCs w:val="28"/>
          <w:lang w:val="en-US" w:eastAsia="en-US"/>
        </w:rPr>
      </w:pPr>
      <w:r w:rsidRPr="006204B6">
        <w:rPr>
          <w:rFonts w:cs="Times New Roman"/>
          <w:bCs/>
          <w:iCs/>
          <w:noProof w:val="0"/>
          <w:spacing w:val="-14"/>
          <w:sz w:val="28"/>
          <w:szCs w:val="28"/>
          <w:lang w:val="en-US" w:eastAsia="en-US"/>
        </w:rPr>
        <w:t>- Nghiên cứu trước bài 6.</w:t>
      </w:r>
    </w:p>
    <w:p w:rsidR="00A9204E" w:rsidRPr="006204B6" w:rsidRDefault="00A9204E" w:rsidP="006204B6"/>
    <w:sectPr w:rsidR="00A9204E" w:rsidRPr="006204B6">
      <w:headerReference w:type="default" r:id="rId20"/>
      <w:head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D50" w:rsidRDefault="00D55D50">
      <w:r>
        <w:separator/>
      </w:r>
    </w:p>
  </w:endnote>
  <w:endnote w:type="continuationSeparator" w:id="0">
    <w:p w:rsidR="00D55D50" w:rsidRDefault="00D5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D50" w:rsidRDefault="00D55D50">
      <w:r>
        <w:separator/>
      </w:r>
    </w:p>
  </w:footnote>
  <w:footnote w:type="continuationSeparator" w:id="0">
    <w:p w:rsidR="00D55D50" w:rsidRDefault="00D55D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6204B6">
          <w:t>9</w:t>
        </w:r>
        <w:r>
          <w:fldChar w:fldCharType="end"/>
        </w:r>
      </w:p>
    </w:sdtContent>
  </w:sdt>
  <w:p w:rsidR="000A609C" w:rsidRDefault="00D55D5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D55D5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6B28F3"/>
    <w:multiLevelType w:val="multilevel"/>
    <w:tmpl w:val="620E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8DC0E52"/>
    <w:multiLevelType w:val="hybridMultilevel"/>
    <w:tmpl w:val="8F16B514"/>
    <w:lvl w:ilvl="0" w:tplc="7A685F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9E645A2"/>
    <w:multiLevelType w:val="hybridMultilevel"/>
    <w:tmpl w:val="26C852EE"/>
    <w:lvl w:ilvl="0" w:tplc="FCBE942C">
      <w:start w:val="1"/>
      <w:numFmt w:val="bullet"/>
      <w:lvlText w:val="•"/>
      <w:lvlJc w:val="left"/>
      <w:pPr>
        <w:tabs>
          <w:tab w:val="num" w:pos="720"/>
        </w:tabs>
        <w:ind w:left="720" w:hanging="360"/>
      </w:pPr>
      <w:rPr>
        <w:rFonts w:ascii="Arial" w:hAnsi="Arial" w:hint="default"/>
      </w:rPr>
    </w:lvl>
    <w:lvl w:ilvl="1" w:tplc="E79C01D6">
      <w:start w:val="1"/>
      <w:numFmt w:val="bullet"/>
      <w:lvlText w:val="•"/>
      <w:lvlJc w:val="left"/>
      <w:pPr>
        <w:tabs>
          <w:tab w:val="num" w:pos="1440"/>
        </w:tabs>
        <w:ind w:left="1440" w:hanging="360"/>
      </w:pPr>
      <w:rPr>
        <w:rFonts w:ascii="Arial" w:hAnsi="Arial" w:hint="default"/>
      </w:rPr>
    </w:lvl>
    <w:lvl w:ilvl="2" w:tplc="B8E24DD0" w:tentative="1">
      <w:start w:val="1"/>
      <w:numFmt w:val="bullet"/>
      <w:lvlText w:val="•"/>
      <w:lvlJc w:val="left"/>
      <w:pPr>
        <w:tabs>
          <w:tab w:val="num" w:pos="2160"/>
        </w:tabs>
        <w:ind w:left="2160" w:hanging="360"/>
      </w:pPr>
      <w:rPr>
        <w:rFonts w:ascii="Arial" w:hAnsi="Arial" w:hint="default"/>
      </w:rPr>
    </w:lvl>
    <w:lvl w:ilvl="3" w:tplc="935CAD3A" w:tentative="1">
      <w:start w:val="1"/>
      <w:numFmt w:val="bullet"/>
      <w:lvlText w:val="•"/>
      <w:lvlJc w:val="left"/>
      <w:pPr>
        <w:tabs>
          <w:tab w:val="num" w:pos="2880"/>
        </w:tabs>
        <w:ind w:left="2880" w:hanging="360"/>
      </w:pPr>
      <w:rPr>
        <w:rFonts w:ascii="Arial" w:hAnsi="Arial" w:hint="default"/>
      </w:rPr>
    </w:lvl>
    <w:lvl w:ilvl="4" w:tplc="3ADC80DE" w:tentative="1">
      <w:start w:val="1"/>
      <w:numFmt w:val="bullet"/>
      <w:lvlText w:val="•"/>
      <w:lvlJc w:val="left"/>
      <w:pPr>
        <w:tabs>
          <w:tab w:val="num" w:pos="3600"/>
        </w:tabs>
        <w:ind w:left="3600" w:hanging="360"/>
      </w:pPr>
      <w:rPr>
        <w:rFonts w:ascii="Arial" w:hAnsi="Arial" w:hint="default"/>
      </w:rPr>
    </w:lvl>
    <w:lvl w:ilvl="5" w:tplc="475C2116" w:tentative="1">
      <w:start w:val="1"/>
      <w:numFmt w:val="bullet"/>
      <w:lvlText w:val="•"/>
      <w:lvlJc w:val="left"/>
      <w:pPr>
        <w:tabs>
          <w:tab w:val="num" w:pos="4320"/>
        </w:tabs>
        <w:ind w:left="4320" w:hanging="360"/>
      </w:pPr>
      <w:rPr>
        <w:rFonts w:ascii="Arial" w:hAnsi="Arial" w:hint="default"/>
      </w:rPr>
    </w:lvl>
    <w:lvl w:ilvl="6" w:tplc="8CF057CA" w:tentative="1">
      <w:start w:val="1"/>
      <w:numFmt w:val="bullet"/>
      <w:lvlText w:val="•"/>
      <w:lvlJc w:val="left"/>
      <w:pPr>
        <w:tabs>
          <w:tab w:val="num" w:pos="5040"/>
        </w:tabs>
        <w:ind w:left="5040" w:hanging="360"/>
      </w:pPr>
      <w:rPr>
        <w:rFonts w:ascii="Arial" w:hAnsi="Arial" w:hint="default"/>
      </w:rPr>
    </w:lvl>
    <w:lvl w:ilvl="7" w:tplc="50A67362" w:tentative="1">
      <w:start w:val="1"/>
      <w:numFmt w:val="bullet"/>
      <w:lvlText w:val="•"/>
      <w:lvlJc w:val="left"/>
      <w:pPr>
        <w:tabs>
          <w:tab w:val="num" w:pos="5760"/>
        </w:tabs>
        <w:ind w:left="5760" w:hanging="360"/>
      </w:pPr>
      <w:rPr>
        <w:rFonts w:ascii="Arial" w:hAnsi="Arial" w:hint="default"/>
      </w:rPr>
    </w:lvl>
    <w:lvl w:ilvl="8" w:tplc="F730B88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B524C25"/>
    <w:multiLevelType w:val="hybridMultilevel"/>
    <w:tmpl w:val="BCBE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C03E2F"/>
    <w:multiLevelType w:val="hybridMultilevel"/>
    <w:tmpl w:val="B8B46A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40017C5"/>
    <w:multiLevelType w:val="hybridMultilevel"/>
    <w:tmpl w:val="CD18BA9E"/>
    <w:lvl w:ilvl="0" w:tplc="DD34C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C1934"/>
    <w:multiLevelType w:val="hybridMultilevel"/>
    <w:tmpl w:val="101A1E18"/>
    <w:lvl w:ilvl="0" w:tplc="D54A2FD6">
      <w:start w:val="1"/>
      <w:numFmt w:val="decimal"/>
      <w:lvlText w:val="%1."/>
      <w:lvlJc w:val="left"/>
      <w:pPr>
        <w:ind w:left="3763" w:hanging="360"/>
      </w:pPr>
      <w:rPr>
        <w:rFonts w:ascii="Times New Roman" w:eastAsia="Times New Roman" w:hAnsi="Times New Roman" w:cs="Times New Roman"/>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30" w15:restartNumberingAfterBreak="0">
    <w:nsid w:val="6902361D"/>
    <w:multiLevelType w:val="hybridMultilevel"/>
    <w:tmpl w:val="5E10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F9398F"/>
    <w:multiLevelType w:val="hybridMultilevel"/>
    <w:tmpl w:val="C49E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F2D26E2"/>
    <w:multiLevelType w:val="hybridMultilevel"/>
    <w:tmpl w:val="E7AE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10"/>
  </w:num>
  <w:num w:numId="4">
    <w:abstractNumId w:val="31"/>
  </w:num>
  <w:num w:numId="5">
    <w:abstractNumId w:val="14"/>
  </w:num>
  <w:num w:numId="6">
    <w:abstractNumId w:val="19"/>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7"/>
  </w:num>
  <w:num w:numId="21">
    <w:abstractNumId w:val="20"/>
  </w:num>
  <w:num w:numId="22">
    <w:abstractNumId w:val="12"/>
  </w:num>
  <w:num w:numId="23">
    <w:abstractNumId w:val="33"/>
  </w:num>
  <w:num w:numId="24">
    <w:abstractNumId w:val="26"/>
  </w:num>
  <w:num w:numId="25">
    <w:abstractNumId w:val="28"/>
  </w:num>
  <w:num w:numId="26">
    <w:abstractNumId w:val="29"/>
  </w:num>
  <w:num w:numId="27">
    <w:abstractNumId w:val="18"/>
  </w:num>
  <w:num w:numId="28">
    <w:abstractNumId w:val="15"/>
  </w:num>
  <w:num w:numId="29">
    <w:abstractNumId w:val="24"/>
  </w:num>
  <w:num w:numId="30">
    <w:abstractNumId w:val="30"/>
  </w:num>
  <w:num w:numId="31">
    <w:abstractNumId w:val="34"/>
  </w:num>
  <w:num w:numId="32">
    <w:abstractNumId w:val="23"/>
  </w:num>
  <w:num w:numId="33">
    <w:abstractNumId w:val="32"/>
  </w:num>
  <w:num w:numId="34">
    <w:abstractNumId w:val="1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35624F"/>
    <w:rsid w:val="006204B6"/>
    <w:rsid w:val="0062601B"/>
    <w:rsid w:val="00645252"/>
    <w:rsid w:val="006D3D74"/>
    <w:rsid w:val="006F3C86"/>
    <w:rsid w:val="0083569A"/>
    <w:rsid w:val="009546BD"/>
    <w:rsid w:val="009E4B18"/>
    <w:rsid w:val="00A9204E"/>
    <w:rsid w:val="00AF4F1D"/>
    <w:rsid w:val="00B93178"/>
    <w:rsid w:val="00BD509A"/>
    <w:rsid w:val="00C3013D"/>
    <w:rsid w:val="00CB6DF6"/>
    <w:rsid w:val="00CE03CA"/>
    <w:rsid w:val="00D10587"/>
    <w:rsid w:val="00D55D50"/>
    <w:rsid w:val="00D77F9F"/>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9</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2023-08-15T01:51:00Z</dcterms:created>
  <dcterms:modified xsi:type="dcterms:W3CDTF">2023-08-15T01:51:00Z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