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37B" w:rsidRPr="00AA537B" w:rsidRDefault="00AA537B" w:rsidP="00AA537B">
      <w:pPr>
        <w:spacing w:line="276" w:lineRule="auto"/>
        <w:jc w:val="center"/>
        <w:rPr>
          <w:rFonts w:eastAsia="Calibri" w:cs="Times New Roman"/>
          <w:b/>
          <w:bCs/>
          <w:noProof w:val="0"/>
          <w:sz w:val="28"/>
          <w:szCs w:val="28"/>
          <w:lang w:eastAsia="en-US"/>
        </w:rPr>
      </w:pPr>
      <w:bookmarkStart w:id="0" w:name="_GoBack"/>
      <w:r w:rsidRPr="00AA537B">
        <w:rPr>
          <w:rFonts w:eastAsia="Calibri" w:cs="Times New Roman"/>
          <w:b/>
          <w:bCs/>
          <w:noProof w:val="0"/>
          <w:sz w:val="28"/>
          <w:szCs w:val="28"/>
          <w:lang w:eastAsia="en-US"/>
        </w:rPr>
        <w:t>Tiết 31: ÔN TẬP CHỦ ĐỀ 3</w:t>
      </w:r>
    </w:p>
    <w:bookmarkEnd w:id="0"/>
    <w:p w:rsidR="00AA537B" w:rsidRPr="00AA537B" w:rsidRDefault="00AA537B" w:rsidP="00AA537B">
      <w:pPr>
        <w:spacing w:line="276" w:lineRule="auto"/>
        <w:rPr>
          <w:rFonts w:eastAsia="Calibri" w:cs="Times New Roman"/>
          <w:b/>
          <w:bCs/>
          <w:noProof w:val="0"/>
          <w:sz w:val="28"/>
          <w:szCs w:val="28"/>
          <w:lang w:eastAsia="en-US"/>
        </w:rPr>
      </w:pPr>
      <w:r w:rsidRPr="00AA537B">
        <w:rPr>
          <w:rFonts w:eastAsia="Calibri" w:cs="Times New Roman"/>
          <w:b/>
          <w:bCs/>
          <w:noProof w:val="0"/>
          <w:sz w:val="28"/>
          <w:szCs w:val="28"/>
          <w:lang w:eastAsia="en-US"/>
        </w:rPr>
        <w:t xml:space="preserve">I. Mục tiêu: </w:t>
      </w:r>
    </w:p>
    <w:p w:rsidR="00AA537B" w:rsidRPr="00AA537B" w:rsidRDefault="00AA537B" w:rsidP="00AA537B">
      <w:pPr>
        <w:spacing w:line="276" w:lineRule="auto"/>
        <w:rPr>
          <w:rFonts w:eastAsia="Calibri" w:cs="Times New Roman"/>
          <w:noProof w:val="0"/>
          <w:color w:val="FF0000"/>
          <w:sz w:val="28"/>
          <w:szCs w:val="28"/>
          <w:lang w:eastAsia="en-US"/>
        </w:rPr>
      </w:pPr>
      <w:r w:rsidRPr="00AA537B">
        <w:rPr>
          <w:rFonts w:eastAsia="Calibri" w:cs="Times New Roman"/>
          <w:b/>
          <w:bCs/>
          <w:noProof w:val="0"/>
          <w:sz w:val="28"/>
          <w:szCs w:val="28"/>
          <w:lang w:eastAsia="en-US"/>
        </w:rPr>
        <w:t>1. Về năng lực</w:t>
      </w:r>
      <w:r w:rsidRPr="00AA537B">
        <w:rPr>
          <w:rFonts w:eastAsia="Calibri" w:cs="Times New Roman"/>
          <w:noProof w:val="0"/>
          <w:sz w:val="28"/>
          <w:szCs w:val="28"/>
          <w:lang w:eastAsia="en-US"/>
        </w:rPr>
        <w:t xml:space="preserve">: </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Tự chủ và tự học: Tích cực thực hiện các nhiệm vụ của bản thân trong chủ đề ôn tập.</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Giao tiếp và hợp tác: Chủ động, gương mẫu, phối hợp với các thành viên trong nhóm để hoàn thành các nội dung ôn tập chủ đề.</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Giải quyết vấn đề và sáng tạo: Giải quyết vấn đề sáng tạo thông qua việc giải bài tập trong SGK.</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Hệ thống hoá kiến thức về hóa trị và công thức hóa học.</w:t>
      </w:r>
    </w:p>
    <w:p w:rsidR="00AA537B" w:rsidRPr="00AA537B" w:rsidRDefault="00AA537B" w:rsidP="00AA537B">
      <w:pPr>
        <w:spacing w:line="276" w:lineRule="auto"/>
        <w:rPr>
          <w:rFonts w:eastAsia="Calibri" w:cs="Times New Roman"/>
          <w:noProof w:val="0"/>
          <w:color w:val="FF0000"/>
          <w:sz w:val="28"/>
          <w:szCs w:val="28"/>
          <w:lang w:eastAsia="en-US"/>
        </w:rPr>
      </w:pPr>
      <w:r w:rsidRPr="00AA537B">
        <w:rPr>
          <w:rFonts w:eastAsia="Calibri" w:cs="Times New Roman"/>
          <w:b/>
          <w:bCs/>
          <w:noProof w:val="0"/>
          <w:sz w:val="28"/>
          <w:szCs w:val="28"/>
          <w:lang w:eastAsia="en-US"/>
        </w:rPr>
        <w:t>2. Về phẩm chất</w:t>
      </w:r>
      <w:r w:rsidRPr="00AA537B">
        <w:rPr>
          <w:rFonts w:eastAsia="Calibri" w:cs="Times New Roman"/>
          <w:noProof w:val="0"/>
          <w:sz w:val="28"/>
          <w:szCs w:val="28"/>
          <w:lang w:eastAsia="en-US"/>
        </w:rPr>
        <w:t xml:space="preserve">: </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Có ý thức tìm hiểu về chủ đề học tập say mê và có niềm tin vào khoa học.</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Quan tâm đến bài tổng kết của cả nhóm, có ý chí vượt qua khó khăn khi thực hiện các nhiệm vụ học tập vận dụng, mở rộng.</w:t>
      </w:r>
    </w:p>
    <w:p w:rsidR="00AA537B" w:rsidRPr="00AA537B" w:rsidRDefault="00AA537B" w:rsidP="00AA537B">
      <w:pPr>
        <w:spacing w:line="276" w:lineRule="auto"/>
        <w:rPr>
          <w:rFonts w:eastAsia="Calibri" w:cs="Times New Roman"/>
          <w:b/>
          <w:bCs/>
          <w:noProof w:val="0"/>
          <w:sz w:val="28"/>
          <w:szCs w:val="28"/>
          <w:lang w:eastAsia="en-US"/>
        </w:rPr>
      </w:pPr>
      <w:r w:rsidRPr="00AA537B">
        <w:rPr>
          <w:rFonts w:eastAsia="Calibri" w:cs="Times New Roman"/>
          <w:b/>
          <w:bCs/>
          <w:noProof w:val="0"/>
          <w:sz w:val="28"/>
          <w:szCs w:val="28"/>
          <w:lang w:eastAsia="en-US"/>
        </w:rPr>
        <w:t>II.  Thiết bị dạy học và học liệu</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Máy chiếu, laptop</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 Các mẫu chất: Nước, muối ăn, nhôm, đồng, đường, rượu, giấm, vôi sống, khí oxi, khí cacbonic.</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-Phiếu học tập</w:t>
      </w:r>
    </w:p>
    <w:p w:rsidR="00AA537B" w:rsidRPr="00AA537B" w:rsidRDefault="00AA537B" w:rsidP="00AA537B">
      <w:pPr>
        <w:spacing w:after="160" w:line="259" w:lineRule="auto"/>
        <w:jc w:val="both"/>
        <w:rPr>
          <w:rFonts w:eastAsia="Calibri" w:cs="Times New Roman"/>
          <w:b/>
          <w:noProof w:val="0"/>
          <w:sz w:val="28"/>
          <w:szCs w:val="28"/>
          <w:u w:val="single"/>
          <w:lang w:val="nl-NL" w:eastAsia="en-US"/>
        </w:rPr>
      </w:pPr>
      <w:r w:rsidRPr="00AA537B">
        <w:rPr>
          <w:rFonts w:eastAsia="Calibri" w:cs="Times New Roman"/>
          <w:b/>
          <w:noProof w:val="0"/>
          <w:sz w:val="28"/>
          <w:szCs w:val="28"/>
          <w:u w:val="single"/>
          <w:lang w:val="nl-NL" w:eastAsia="en-US"/>
        </w:rPr>
        <w:t>Phiếu bài tập 1:</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Câu 1: a) Nêu ý nghĩa của công thức hóa học.</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 xml:space="preserve">           b) Mỗi công thức hóa học sau đây cho biết những thông tin gì? Na</w:t>
      </w:r>
      <w:r w:rsidRPr="00AA537B">
        <w:rPr>
          <w:rFonts w:eastAsia="Calibri" w:cs="Times New Roman"/>
          <w:noProof w:val="0"/>
          <w:sz w:val="28"/>
          <w:szCs w:val="28"/>
          <w:vertAlign w:val="subscript"/>
          <w:lang w:val="nl-NL" w:eastAsia="en-US"/>
        </w:rPr>
        <w:t>2</w:t>
      </w:r>
      <w:r w:rsidRPr="00AA537B">
        <w:rPr>
          <w:rFonts w:eastAsia="Calibri" w:cs="Times New Roman"/>
          <w:noProof w:val="0"/>
          <w:sz w:val="28"/>
          <w:szCs w:val="28"/>
          <w:lang w:val="nl-NL" w:eastAsia="en-US"/>
        </w:rPr>
        <w:t>CO</w:t>
      </w:r>
      <w:r w:rsidRPr="00AA537B">
        <w:rPr>
          <w:rFonts w:eastAsia="Calibri" w:cs="Times New Roman"/>
          <w:noProof w:val="0"/>
          <w:sz w:val="28"/>
          <w:szCs w:val="28"/>
          <w:vertAlign w:val="subscript"/>
          <w:lang w:val="nl-NL" w:eastAsia="en-US"/>
        </w:rPr>
        <w:t>3</w:t>
      </w:r>
      <w:r w:rsidRPr="00AA537B">
        <w:rPr>
          <w:rFonts w:eastAsia="Calibri" w:cs="Times New Roman"/>
          <w:noProof w:val="0"/>
          <w:sz w:val="28"/>
          <w:szCs w:val="28"/>
          <w:lang w:val="nl-NL" w:eastAsia="en-US"/>
        </w:rPr>
        <w:t>, O</w:t>
      </w:r>
      <w:r w:rsidRPr="00AA537B">
        <w:rPr>
          <w:rFonts w:eastAsia="Calibri" w:cs="Times New Roman"/>
          <w:noProof w:val="0"/>
          <w:sz w:val="28"/>
          <w:szCs w:val="28"/>
          <w:vertAlign w:val="subscript"/>
          <w:lang w:val="nl-NL" w:eastAsia="en-US"/>
        </w:rPr>
        <w:t>2</w:t>
      </w:r>
      <w:r w:rsidRPr="00AA537B">
        <w:rPr>
          <w:rFonts w:eastAsia="Calibri" w:cs="Times New Roman"/>
          <w:noProof w:val="0"/>
          <w:sz w:val="28"/>
          <w:szCs w:val="28"/>
          <w:lang w:val="nl-NL" w:eastAsia="en-US"/>
        </w:rPr>
        <w:t>, H</w:t>
      </w:r>
      <w:r w:rsidRPr="00AA537B">
        <w:rPr>
          <w:rFonts w:eastAsia="Calibri" w:cs="Times New Roman"/>
          <w:noProof w:val="0"/>
          <w:sz w:val="28"/>
          <w:szCs w:val="28"/>
          <w:vertAlign w:val="subscript"/>
          <w:lang w:val="nl-NL" w:eastAsia="en-US"/>
        </w:rPr>
        <w:t>2</w:t>
      </w:r>
      <w:r w:rsidRPr="00AA537B">
        <w:rPr>
          <w:rFonts w:eastAsia="Calibri" w:cs="Times New Roman"/>
          <w:noProof w:val="0"/>
          <w:sz w:val="28"/>
          <w:szCs w:val="28"/>
          <w:lang w:val="nl-NL" w:eastAsia="en-US"/>
        </w:rPr>
        <w:t>SO</w:t>
      </w:r>
      <w:r w:rsidRPr="00AA537B">
        <w:rPr>
          <w:rFonts w:eastAsia="Calibri" w:cs="Times New Roman"/>
          <w:noProof w:val="0"/>
          <w:sz w:val="28"/>
          <w:szCs w:val="28"/>
          <w:vertAlign w:val="subscript"/>
          <w:lang w:val="nl-NL" w:eastAsia="en-US"/>
        </w:rPr>
        <w:t>4</w:t>
      </w:r>
      <w:r w:rsidRPr="00AA537B">
        <w:rPr>
          <w:rFonts w:eastAsia="Calibri" w:cs="Times New Roman"/>
          <w:noProof w:val="0"/>
          <w:sz w:val="28"/>
          <w:szCs w:val="28"/>
          <w:lang w:val="nl-NL" w:eastAsia="en-US"/>
        </w:rPr>
        <w:t>, KNO</w:t>
      </w:r>
      <w:r w:rsidRPr="00AA537B">
        <w:rPr>
          <w:rFonts w:eastAsia="Calibri" w:cs="Times New Roman"/>
          <w:noProof w:val="0"/>
          <w:sz w:val="28"/>
          <w:szCs w:val="28"/>
          <w:vertAlign w:val="subscript"/>
          <w:lang w:val="nl-NL" w:eastAsia="en-US"/>
        </w:rPr>
        <w:t>3</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Câu 2: Viết công thức hóa học và tính khối lượng phân tử của các hợp chất sau:</w:t>
      </w:r>
    </w:p>
    <w:p w:rsidR="00AA537B" w:rsidRPr="00AA537B" w:rsidRDefault="00AA537B" w:rsidP="006A130D">
      <w:pPr>
        <w:numPr>
          <w:ilvl w:val="0"/>
          <w:numId w:val="1"/>
        </w:numPr>
        <w:spacing w:after="160" w:line="259" w:lineRule="auto"/>
        <w:jc w:val="both"/>
        <w:rPr>
          <w:rFonts w:eastAsia="Times New Roman" w:cs="Times New Roman"/>
          <w:noProof w:val="0"/>
          <w:sz w:val="28"/>
          <w:szCs w:val="28"/>
          <w:lang w:val="nl-NL" w:eastAsia="en-US"/>
        </w:rPr>
      </w:pPr>
      <w:r w:rsidRPr="00AA537B">
        <w:rPr>
          <w:rFonts w:eastAsia="Times New Roman" w:cs="Times New Roman"/>
          <w:noProof w:val="0"/>
          <w:sz w:val="28"/>
          <w:szCs w:val="28"/>
          <w:lang w:val="nl-NL" w:eastAsia="en-US"/>
        </w:rPr>
        <w:t>Calcium oxide (vôi sống), biết trong phân tử có 1 Ca và 1 O.</w:t>
      </w:r>
    </w:p>
    <w:p w:rsidR="00AA537B" w:rsidRPr="00AA537B" w:rsidRDefault="00AA537B" w:rsidP="006A130D">
      <w:pPr>
        <w:numPr>
          <w:ilvl w:val="0"/>
          <w:numId w:val="1"/>
        </w:numPr>
        <w:spacing w:after="160" w:line="259" w:lineRule="auto"/>
        <w:jc w:val="both"/>
        <w:rPr>
          <w:rFonts w:eastAsia="Times New Roman" w:cs="Times New Roman"/>
          <w:noProof w:val="0"/>
          <w:sz w:val="28"/>
          <w:szCs w:val="28"/>
          <w:lang w:val="nl-NL" w:eastAsia="en-US"/>
        </w:rPr>
      </w:pPr>
      <w:r w:rsidRPr="00AA537B">
        <w:rPr>
          <w:rFonts w:eastAsia="Times New Roman" w:cs="Times New Roman"/>
          <w:noProof w:val="0"/>
          <w:sz w:val="28"/>
          <w:szCs w:val="28"/>
          <w:lang w:val="nl-NL" w:eastAsia="en-US"/>
        </w:rPr>
        <w:t>Hydrogen sulfide, biết trong phân tử có 2 H và 1 S</w:t>
      </w:r>
    </w:p>
    <w:p w:rsidR="00AA537B" w:rsidRPr="00AA537B" w:rsidRDefault="00AA537B" w:rsidP="006A130D">
      <w:pPr>
        <w:numPr>
          <w:ilvl w:val="0"/>
          <w:numId w:val="1"/>
        </w:numPr>
        <w:spacing w:after="160" w:line="259" w:lineRule="auto"/>
        <w:jc w:val="both"/>
        <w:rPr>
          <w:rFonts w:eastAsia="Times New Roman" w:cs="Times New Roman"/>
          <w:noProof w:val="0"/>
          <w:sz w:val="28"/>
          <w:szCs w:val="28"/>
          <w:lang w:val="nl-NL" w:eastAsia="en-US"/>
        </w:rPr>
      </w:pPr>
      <w:r w:rsidRPr="00AA537B">
        <w:rPr>
          <w:rFonts w:eastAsia="Times New Roman" w:cs="Times New Roman"/>
          <w:noProof w:val="0"/>
          <w:sz w:val="28"/>
          <w:szCs w:val="28"/>
          <w:lang w:val="nl-NL" w:eastAsia="en-US"/>
        </w:rPr>
        <w:t>Sodium sulfate, biết trong phân tử có 1 Na, 1 S và 4 O</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Câu 3: Cho công thức hóa học của một số chất như sau:</w:t>
      </w:r>
    </w:p>
    <w:tbl>
      <w:tblPr>
        <w:tblStyle w:val="TableGrid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1875"/>
        <w:gridCol w:w="1870"/>
        <w:gridCol w:w="1871"/>
        <w:gridCol w:w="1871"/>
      </w:tblGrid>
      <w:tr w:rsidR="00AA537B" w:rsidRPr="00AA537B" w:rsidTr="00AD4FD4">
        <w:tc>
          <w:tcPr>
            <w:tcW w:w="1877" w:type="dxa"/>
          </w:tcPr>
          <w:p w:rsidR="00AA537B" w:rsidRPr="00AA537B" w:rsidRDefault="00AA537B" w:rsidP="006A130D">
            <w:pPr>
              <w:numPr>
                <w:ilvl w:val="0"/>
                <w:numId w:val="2"/>
              </w:numPr>
              <w:jc w:val="both"/>
              <w:rPr>
                <w:rFonts w:eastAsia="Times New Roman" w:cs="Times New Roman"/>
                <w:noProof w:val="0"/>
                <w:sz w:val="28"/>
                <w:szCs w:val="28"/>
                <w:lang w:val="nl-NL" w:eastAsia="en-US"/>
              </w:rPr>
            </w:pPr>
            <w:r w:rsidRPr="00AA537B">
              <w:rPr>
                <w:rFonts w:eastAsia="Times New Roman" w:cs="Times New Roman"/>
                <w:noProof w:val="0"/>
                <w:sz w:val="28"/>
                <w:szCs w:val="28"/>
                <w:lang w:val="nl-NL" w:eastAsia="en-US"/>
              </w:rPr>
              <w:t>F</w:t>
            </w:r>
            <w:r w:rsidRPr="00AA537B">
              <w:rPr>
                <w:rFonts w:eastAsia="Times New Roman" w:cs="Times New Roman"/>
                <w:noProof w:val="0"/>
                <w:sz w:val="28"/>
                <w:szCs w:val="28"/>
                <w:vertAlign w:val="subscript"/>
                <w:lang w:val="nl-NL" w:eastAsia="en-US"/>
              </w:rPr>
              <w:t>2</w:t>
            </w:r>
          </w:p>
        </w:tc>
        <w:tc>
          <w:tcPr>
            <w:tcW w:w="1877" w:type="dxa"/>
          </w:tcPr>
          <w:p w:rsidR="00AA537B" w:rsidRPr="00AA537B" w:rsidRDefault="00AA537B" w:rsidP="006A130D">
            <w:pPr>
              <w:numPr>
                <w:ilvl w:val="0"/>
                <w:numId w:val="2"/>
              </w:numPr>
              <w:jc w:val="both"/>
              <w:rPr>
                <w:rFonts w:eastAsia="Times New Roman" w:cs="Times New Roman"/>
                <w:noProof w:val="0"/>
                <w:sz w:val="28"/>
                <w:szCs w:val="28"/>
                <w:lang w:val="nl-NL" w:eastAsia="en-US"/>
              </w:rPr>
            </w:pPr>
            <w:r w:rsidRPr="00AA537B">
              <w:rPr>
                <w:rFonts w:eastAsia="Times New Roman" w:cs="Times New Roman"/>
                <w:noProof w:val="0"/>
                <w:sz w:val="28"/>
                <w:szCs w:val="28"/>
                <w:lang w:val="nl-NL" w:eastAsia="en-US"/>
              </w:rPr>
              <w:t>LiCl</w:t>
            </w:r>
          </w:p>
        </w:tc>
        <w:tc>
          <w:tcPr>
            <w:tcW w:w="1877"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(3) Cl</w:t>
            </w:r>
            <w:r w:rsidRPr="00AA537B">
              <w:rPr>
                <w:rFonts w:eastAsia="Calibri" w:cs="Times New Roman"/>
                <w:noProof w:val="0"/>
                <w:sz w:val="28"/>
                <w:szCs w:val="28"/>
                <w:vertAlign w:val="subscript"/>
                <w:lang w:val="nl-NL" w:eastAsia="en-US"/>
              </w:rPr>
              <w:t>2</w:t>
            </w:r>
          </w:p>
        </w:tc>
        <w:tc>
          <w:tcPr>
            <w:tcW w:w="1877"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(4) MgO</w:t>
            </w:r>
          </w:p>
        </w:tc>
        <w:tc>
          <w:tcPr>
            <w:tcW w:w="1877"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(5) HCl</w:t>
            </w:r>
          </w:p>
        </w:tc>
      </w:tr>
    </w:tbl>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Trong các công thức trên, công thức nào là đơn chất, công thức nào là hợp chất?</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Câu 4: Một số chất có công thức hóa học như sau: BaSO</w:t>
      </w:r>
      <w:r w:rsidRPr="00AA537B">
        <w:rPr>
          <w:rFonts w:eastAsia="Calibri" w:cs="Times New Roman"/>
          <w:noProof w:val="0"/>
          <w:sz w:val="28"/>
          <w:szCs w:val="28"/>
          <w:vertAlign w:val="subscript"/>
          <w:lang w:val="nl-NL" w:eastAsia="en-US"/>
        </w:rPr>
        <w:t>4</w:t>
      </w:r>
      <w:r w:rsidRPr="00AA537B">
        <w:rPr>
          <w:rFonts w:eastAsia="Calibri" w:cs="Times New Roman"/>
          <w:noProof w:val="0"/>
          <w:sz w:val="28"/>
          <w:szCs w:val="28"/>
          <w:lang w:val="nl-NL" w:eastAsia="en-US"/>
        </w:rPr>
        <w:t>, Cu(OH)</w:t>
      </w:r>
      <w:r w:rsidRPr="00AA537B">
        <w:rPr>
          <w:rFonts w:eastAsia="Calibri" w:cs="Times New Roman"/>
          <w:noProof w:val="0"/>
          <w:sz w:val="28"/>
          <w:szCs w:val="28"/>
          <w:vertAlign w:val="subscript"/>
          <w:lang w:val="nl-NL" w:eastAsia="en-US"/>
        </w:rPr>
        <w:t>2</w:t>
      </w:r>
      <w:r w:rsidRPr="00AA537B">
        <w:rPr>
          <w:rFonts w:eastAsia="Calibri" w:cs="Times New Roman"/>
          <w:noProof w:val="0"/>
          <w:sz w:val="28"/>
          <w:szCs w:val="28"/>
          <w:lang w:val="nl-NL" w:eastAsia="en-US"/>
        </w:rPr>
        <w:t>, Zn</w:t>
      </w:r>
      <w:r w:rsidRPr="00AA537B">
        <w:rPr>
          <w:rFonts w:eastAsia="Calibri" w:cs="Times New Roman"/>
          <w:noProof w:val="0"/>
          <w:sz w:val="28"/>
          <w:szCs w:val="28"/>
          <w:vertAlign w:val="subscript"/>
          <w:lang w:val="nl-NL" w:eastAsia="en-US"/>
        </w:rPr>
        <w:t>3</w:t>
      </w:r>
      <w:r w:rsidRPr="00AA537B">
        <w:rPr>
          <w:rFonts w:eastAsia="Calibri" w:cs="Times New Roman"/>
          <w:noProof w:val="0"/>
          <w:sz w:val="28"/>
          <w:szCs w:val="28"/>
          <w:lang w:val="nl-NL" w:eastAsia="en-US"/>
        </w:rPr>
        <w:t>(PO</w:t>
      </w:r>
      <w:r w:rsidRPr="00AA537B">
        <w:rPr>
          <w:rFonts w:eastAsia="Calibri" w:cs="Times New Roman"/>
          <w:noProof w:val="0"/>
          <w:sz w:val="28"/>
          <w:szCs w:val="28"/>
          <w:vertAlign w:val="subscript"/>
          <w:lang w:val="nl-NL" w:eastAsia="en-US"/>
        </w:rPr>
        <w:t>4</w:t>
      </w:r>
      <w:r w:rsidRPr="00AA537B">
        <w:rPr>
          <w:rFonts w:eastAsia="Calibri" w:cs="Times New Roman"/>
          <w:noProof w:val="0"/>
          <w:sz w:val="28"/>
          <w:szCs w:val="28"/>
          <w:lang w:val="nl-NL" w:eastAsia="en-US"/>
        </w:rPr>
        <w:t>)</w:t>
      </w:r>
      <w:r w:rsidRPr="00AA537B">
        <w:rPr>
          <w:rFonts w:eastAsia="Calibri" w:cs="Times New Roman"/>
          <w:noProof w:val="0"/>
          <w:sz w:val="28"/>
          <w:szCs w:val="28"/>
          <w:vertAlign w:val="subscript"/>
          <w:lang w:val="nl-NL" w:eastAsia="en-US"/>
        </w:rPr>
        <w:t>3</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lastRenderedPageBreak/>
        <w:t xml:space="preserve">Dựa và bảng 6.2, tính hóa trị của các nguyên tố Ba, Cu, Zn trong các hợp chất trên. </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Câu 5: Hãy lập công thức hóa học của những chất tạo thành từ các nguyên tố:</w:t>
      </w:r>
    </w:p>
    <w:tbl>
      <w:tblPr>
        <w:tblStyle w:val="TableGrid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20"/>
        <w:gridCol w:w="3121"/>
      </w:tblGrid>
      <w:tr w:rsidR="00AA537B" w:rsidRPr="00AA537B" w:rsidTr="00AD4FD4">
        <w:tc>
          <w:tcPr>
            <w:tcW w:w="3128" w:type="dxa"/>
          </w:tcPr>
          <w:p w:rsidR="00AA537B" w:rsidRPr="00AA537B" w:rsidRDefault="00AA537B" w:rsidP="006A130D">
            <w:pPr>
              <w:numPr>
                <w:ilvl w:val="0"/>
                <w:numId w:val="3"/>
              </w:numPr>
              <w:jc w:val="both"/>
              <w:rPr>
                <w:rFonts w:eastAsia="Times New Roman" w:cs="Times New Roman"/>
                <w:noProof w:val="0"/>
                <w:sz w:val="28"/>
                <w:szCs w:val="28"/>
                <w:lang w:val="nl-NL" w:eastAsia="en-US"/>
              </w:rPr>
            </w:pPr>
            <w:r w:rsidRPr="00AA537B">
              <w:rPr>
                <w:rFonts w:eastAsia="Times New Roman" w:cs="Times New Roman"/>
                <w:noProof w:val="0"/>
                <w:sz w:val="28"/>
                <w:szCs w:val="28"/>
                <w:lang w:val="nl-NL" w:eastAsia="en-US"/>
              </w:rPr>
              <w:t>C và S</w:t>
            </w:r>
          </w:p>
        </w:tc>
        <w:tc>
          <w:tcPr>
            <w:tcW w:w="3128" w:type="dxa"/>
          </w:tcPr>
          <w:p w:rsidR="00AA537B" w:rsidRPr="00AA537B" w:rsidRDefault="00AA537B" w:rsidP="006A130D">
            <w:pPr>
              <w:numPr>
                <w:ilvl w:val="0"/>
                <w:numId w:val="3"/>
              </w:numPr>
              <w:jc w:val="both"/>
              <w:rPr>
                <w:rFonts w:eastAsia="Times New Roman" w:cs="Times New Roman"/>
                <w:noProof w:val="0"/>
                <w:sz w:val="28"/>
                <w:szCs w:val="28"/>
                <w:lang w:val="nl-NL" w:eastAsia="en-US"/>
              </w:rPr>
            </w:pPr>
            <w:r w:rsidRPr="00AA537B">
              <w:rPr>
                <w:rFonts w:eastAsia="Times New Roman" w:cs="Times New Roman"/>
                <w:noProof w:val="0"/>
                <w:sz w:val="28"/>
                <w:szCs w:val="28"/>
                <w:lang w:val="nl-NL" w:eastAsia="en-US"/>
              </w:rPr>
              <w:t>Mg và S</w:t>
            </w:r>
          </w:p>
        </w:tc>
        <w:tc>
          <w:tcPr>
            <w:tcW w:w="3129" w:type="dxa"/>
          </w:tcPr>
          <w:p w:rsidR="00AA537B" w:rsidRPr="00AA537B" w:rsidRDefault="00AA537B" w:rsidP="006A130D">
            <w:pPr>
              <w:numPr>
                <w:ilvl w:val="0"/>
                <w:numId w:val="3"/>
              </w:numPr>
              <w:jc w:val="both"/>
              <w:rPr>
                <w:rFonts w:eastAsia="Times New Roman" w:cs="Times New Roman"/>
                <w:noProof w:val="0"/>
                <w:sz w:val="28"/>
                <w:szCs w:val="28"/>
                <w:lang w:val="nl-NL" w:eastAsia="en-US"/>
              </w:rPr>
            </w:pPr>
            <w:r w:rsidRPr="00AA537B">
              <w:rPr>
                <w:rFonts w:eastAsia="Times New Roman" w:cs="Times New Roman"/>
                <w:noProof w:val="0"/>
                <w:sz w:val="28"/>
                <w:szCs w:val="28"/>
                <w:lang w:val="nl-NL" w:eastAsia="en-US"/>
              </w:rPr>
              <w:t>Al và Br</w:t>
            </w:r>
          </w:p>
        </w:tc>
      </w:tr>
    </w:tbl>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 xml:space="preserve">Biết hóa trị của các nguyên tố trong các hợp chất tạo thành như sau: </w:t>
      </w:r>
    </w:p>
    <w:tbl>
      <w:tblPr>
        <w:tblStyle w:val="TableGrid62"/>
        <w:tblW w:w="0" w:type="auto"/>
        <w:tblLook w:val="04A0" w:firstRow="1" w:lastRow="0" w:firstColumn="1" w:lastColumn="0" w:noHBand="0" w:noVBand="1"/>
      </w:tblPr>
      <w:tblGrid>
        <w:gridCol w:w="1560"/>
        <w:gridCol w:w="1558"/>
        <w:gridCol w:w="1557"/>
        <w:gridCol w:w="1558"/>
        <w:gridCol w:w="1558"/>
        <w:gridCol w:w="1559"/>
      </w:tblGrid>
      <w:tr w:rsidR="00AA537B" w:rsidRPr="00AA537B" w:rsidTr="00AD4FD4">
        <w:tc>
          <w:tcPr>
            <w:tcW w:w="1564"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Nguyên tố</w:t>
            </w:r>
          </w:p>
        </w:tc>
        <w:tc>
          <w:tcPr>
            <w:tcW w:w="1564"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C</w:t>
            </w:r>
          </w:p>
        </w:tc>
        <w:tc>
          <w:tcPr>
            <w:tcW w:w="1564"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S</w:t>
            </w:r>
          </w:p>
        </w:tc>
        <w:tc>
          <w:tcPr>
            <w:tcW w:w="1564"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Mg</w:t>
            </w:r>
          </w:p>
        </w:tc>
        <w:tc>
          <w:tcPr>
            <w:tcW w:w="1564"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Al</w:t>
            </w:r>
          </w:p>
        </w:tc>
        <w:tc>
          <w:tcPr>
            <w:tcW w:w="1565"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Br</w:t>
            </w:r>
          </w:p>
        </w:tc>
      </w:tr>
      <w:tr w:rsidR="00AA537B" w:rsidRPr="00AA537B" w:rsidTr="00AD4FD4">
        <w:tc>
          <w:tcPr>
            <w:tcW w:w="1564"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 xml:space="preserve">Hóa trị </w:t>
            </w:r>
          </w:p>
        </w:tc>
        <w:tc>
          <w:tcPr>
            <w:tcW w:w="1564"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IV</w:t>
            </w:r>
          </w:p>
        </w:tc>
        <w:tc>
          <w:tcPr>
            <w:tcW w:w="1564"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II</w:t>
            </w:r>
          </w:p>
        </w:tc>
        <w:tc>
          <w:tcPr>
            <w:tcW w:w="1564"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II</w:t>
            </w:r>
          </w:p>
        </w:tc>
        <w:tc>
          <w:tcPr>
            <w:tcW w:w="1564"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III</w:t>
            </w:r>
          </w:p>
        </w:tc>
        <w:tc>
          <w:tcPr>
            <w:tcW w:w="1565" w:type="dxa"/>
          </w:tcPr>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I</w:t>
            </w:r>
          </w:p>
        </w:tc>
      </w:tr>
    </w:tbl>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Câu 6: Các hợp chất của calcium có nhiều ứng dụng trong đời sống:</w:t>
      </w:r>
    </w:p>
    <w:p w:rsidR="00AA537B" w:rsidRPr="00AA537B" w:rsidRDefault="00AA537B" w:rsidP="006A130D">
      <w:pPr>
        <w:numPr>
          <w:ilvl w:val="0"/>
          <w:numId w:val="4"/>
        </w:numPr>
        <w:spacing w:after="160" w:line="259" w:lineRule="auto"/>
        <w:jc w:val="both"/>
        <w:rPr>
          <w:rFonts w:eastAsia="Times New Roman" w:cs="Times New Roman"/>
          <w:noProof w:val="0"/>
          <w:sz w:val="28"/>
          <w:szCs w:val="28"/>
          <w:lang w:val="nl-NL" w:eastAsia="en-US"/>
        </w:rPr>
      </w:pPr>
      <w:r w:rsidRPr="00AA537B">
        <w:rPr>
          <w:rFonts w:eastAsia="Times New Roman" w:cs="Times New Roman"/>
          <w:noProof w:val="0"/>
          <w:sz w:val="28"/>
          <w:szCs w:val="28"/>
          <w:lang w:val="nl-NL" w:eastAsia="en-US"/>
        </w:rPr>
        <w:t>CaSO</w:t>
      </w:r>
      <w:r w:rsidRPr="00AA537B">
        <w:rPr>
          <w:rFonts w:eastAsia="Times New Roman" w:cs="Times New Roman"/>
          <w:noProof w:val="0"/>
          <w:sz w:val="28"/>
          <w:szCs w:val="28"/>
          <w:vertAlign w:val="subscript"/>
          <w:lang w:val="nl-NL" w:eastAsia="en-US"/>
        </w:rPr>
        <w:t>4</w:t>
      </w:r>
      <w:r w:rsidRPr="00AA537B">
        <w:rPr>
          <w:rFonts w:eastAsia="Times New Roman" w:cs="Times New Roman"/>
          <w:noProof w:val="0"/>
          <w:sz w:val="28"/>
          <w:szCs w:val="28"/>
          <w:lang w:val="nl-NL" w:eastAsia="en-US"/>
        </w:rPr>
        <w:t xml:space="preserve"> là thành phần chính của thạch cao. Thạch cao được dùng để đúc tượng, sản xuất các vật liệu xây dựng,...</w:t>
      </w:r>
    </w:p>
    <w:p w:rsidR="00AA537B" w:rsidRPr="00AA537B" w:rsidRDefault="00AA537B" w:rsidP="006A130D">
      <w:pPr>
        <w:numPr>
          <w:ilvl w:val="0"/>
          <w:numId w:val="4"/>
        </w:numPr>
        <w:spacing w:after="160" w:line="259" w:lineRule="auto"/>
        <w:jc w:val="both"/>
        <w:rPr>
          <w:rFonts w:eastAsia="Times New Roman" w:cs="Times New Roman"/>
          <w:noProof w:val="0"/>
          <w:sz w:val="28"/>
          <w:szCs w:val="28"/>
          <w:lang w:val="nl-NL" w:eastAsia="en-US"/>
        </w:rPr>
      </w:pPr>
      <w:r w:rsidRPr="00AA537B">
        <w:rPr>
          <w:rFonts w:eastAsia="Times New Roman" w:cs="Times New Roman"/>
          <w:noProof w:val="0"/>
          <w:sz w:val="28"/>
          <w:szCs w:val="28"/>
          <w:lang w:val="nl-NL" w:eastAsia="en-US"/>
        </w:rPr>
        <w:t>CaCO</w:t>
      </w:r>
      <w:r w:rsidRPr="00AA537B">
        <w:rPr>
          <w:rFonts w:eastAsia="Times New Roman" w:cs="Times New Roman"/>
          <w:noProof w:val="0"/>
          <w:sz w:val="28"/>
          <w:szCs w:val="28"/>
          <w:vertAlign w:val="subscript"/>
          <w:lang w:val="nl-NL" w:eastAsia="en-US"/>
        </w:rPr>
        <w:t>3</w:t>
      </w:r>
      <w:r w:rsidRPr="00AA537B">
        <w:rPr>
          <w:rFonts w:eastAsia="Times New Roman" w:cs="Times New Roman"/>
          <w:noProof w:val="0"/>
          <w:sz w:val="28"/>
          <w:szCs w:val="28"/>
          <w:lang w:val="nl-NL" w:eastAsia="en-US"/>
        </w:rPr>
        <w:t xml:space="preserve"> là thành phần chính của đá vôi. Đá vôi được dùng nhiều trong công nghiệp sản xuất xi măng.</w:t>
      </w:r>
    </w:p>
    <w:p w:rsidR="00AA537B" w:rsidRPr="00AA537B" w:rsidRDefault="00AA537B" w:rsidP="006A130D">
      <w:pPr>
        <w:numPr>
          <w:ilvl w:val="0"/>
          <w:numId w:val="4"/>
        </w:numPr>
        <w:spacing w:after="160" w:line="259" w:lineRule="auto"/>
        <w:jc w:val="both"/>
        <w:rPr>
          <w:rFonts w:eastAsia="Times New Roman" w:cs="Times New Roman"/>
          <w:noProof w:val="0"/>
          <w:sz w:val="28"/>
          <w:szCs w:val="28"/>
          <w:lang w:val="nl-NL" w:eastAsia="en-US"/>
        </w:rPr>
      </w:pPr>
      <w:r w:rsidRPr="00AA537B">
        <w:rPr>
          <w:rFonts w:eastAsia="Times New Roman" w:cs="Times New Roman"/>
          <w:noProof w:val="0"/>
          <w:sz w:val="28"/>
          <w:szCs w:val="28"/>
          <w:lang w:val="nl-NL" w:eastAsia="en-US"/>
        </w:rPr>
        <w:t>CaCl</w:t>
      </w:r>
      <w:r w:rsidRPr="00AA537B">
        <w:rPr>
          <w:rFonts w:eastAsia="Times New Roman" w:cs="Times New Roman"/>
          <w:noProof w:val="0"/>
          <w:sz w:val="28"/>
          <w:szCs w:val="28"/>
          <w:vertAlign w:val="subscript"/>
          <w:lang w:val="nl-NL" w:eastAsia="en-US"/>
        </w:rPr>
        <w:t>2</w:t>
      </w:r>
      <w:r w:rsidRPr="00AA537B">
        <w:rPr>
          <w:rFonts w:eastAsia="Times New Roman" w:cs="Times New Roman"/>
          <w:noProof w:val="0"/>
          <w:sz w:val="28"/>
          <w:szCs w:val="28"/>
          <w:lang w:val="nl-NL" w:eastAsia="en-US"/>
        </w:rPr>
        <w:t xml:space="preserve"> được dùng để hút ẩm, chống đóng băng tuyết trên mặt đường ở xứ lạnh.</w:t>
      </w:r>
    </w:p>
    <w:p w:rsidR="00AA537B" w:rsidRPr="00AA537B" w:rsidRDefault="00AA537B" w:rsidP="00AA537B">
      <w:pPr>
        <w:spacing w:after="160" w:line="259" w:lineRule="auto"/>
        <w:ind w:left="360"/>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Hãy tính phần trăm khối lượng của calcium trong các hợp chất trên.</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Câu 7: Copper(II) sulfate có trong thành phần của một số thuốc diệt nấm, trừ sâu và diệt cỏ trong cây trồng. Copper(II) sulfate được tạo thành từ các nguyên tố Cu, S, O và có khối lượng phân tử là 160 amu. Phần trăm khối lượng của các nguyên tố Cu, S, O trong copper(II) sulfate lần lượt là 40%, 20%, 40%. Hãy xác định công thức hóa học của copper(II) sulfate.</w:t>
      </w:r>
    </w:p>
    <w:p w:rsidR="00AA537B" w:rsidRPr="00AA537B" w:rsidRDefault="00AA537B" w:rsidP="00AA537B">
      <w:pPr>
        <w:spacing w:after="160" w:line="259" w:lineRule="auto"/>
        <w:jc w:val="both"/>
        <w:rPr>
          <w:rFonts w:eastAsia="Calibri" w:cs="Times New Roman"/>
          <w:b/>
          <w:noProof w:val="0"/>
          <w:sz w:val="28"/>
          <w:szCs w:val="28"/>
          <w:u w:val="single"/>
          <w:lang w:eastAsia="en-US"/>
        </w:rPr>
      </w:pPr>
      <w:r w:rsidRPr="00AA537B">
        <w:rPr>
          <w:rFonts w:eastAsia="Calibri" w:cs="Times New Roman"/>
          <w:b/>
          <w:noProof w:val="0"/>
          <w:sz w:val="28"/>
          <w:szCs w:val="28"/>
          <w:u w:val="single"/>
          <w:lang w:val="nl-NL" w:eastAsia="en-US"/>
        </w:rPr>
        <w:t xml:space="preserve">Phiếu học tập </w:t>
      </w:r>
      <w:r w:rsidRPr="00AA537B">
        <w:rPr>
          <w:rFonts w:eastAsia="Calibri" w:cs="Times New Roman"/>
          <w:b/>
          <w:noProof w:val="0"/>
          <w:sz w:val="28"/>
          <w:szCs w:val="28"/>
          <w:u w:val="single"/>
          <w:lang w:eastAsia="en-US"/>
        </w:rPr>
        <w:t>2:</w:t>
      </w:r>
    </w:p>
    <w:p w:rsidR="00AA537B" w:rsidRPr="00AA537B" w:rsidRDefault="00AA537B" w:rsidP="00AA537B">
      <w:pPr>
        <w:spacing w:after="160" w:line="259" w:lineRule="auto"/>
        <w:jc w:val="both"/>
        <w:rPr>
          <w:rFonts w:eastAsia="Calibri" w:cs="Times New Roman"/>
          <w:noProof w:val="0"/>
          <w:sz w:val="28"/>
          <w:szCs w:val="28"/>
          <w:shd w:val="clear" w:color="auto" w:fill="FFFFFF"/>
          <w:lang w:eastAsia="en-US"/>
        </w:rPr>
      </w:pPr>
      <w:r w:rsidRPr="00AA537B">
        <w:rPr>
          <w:rFonts w:eastAsia="Calibri" w:cs="Times New Roman"/>
          <w:noProof w:val="0"/>
          <w:sz w:val="28"/>
          <w:szCs w:val="28"/>
          <w:shd w:val="clear" w:color="auto" w:fill="FFFFFF"/>
          <w:lang w:eastAsia="en-US"/>
        </w:rPr>
        <w:t>Hợp chất (Z) là khoáng vật có ánh kim và sắc vàng đồng từ nhạt tới đậm. Màu sắc của khoáng vật này đã tạo nên tên hiệu riêng của nó là </w:t>
      </w:r>
      <w:r w:rsidRPr="00AA537B">
        <w:rPr>
          <w:rFonts w:eastAsia="Calibri" w:cs="Times New Roman"/>
          <w:b/>
          <w:bCs/>
          <w:noProof w:val="0"/>
          <w:sz w:val="28"/>
          <w:szCs w:val="28"/>
          <w:shd w:val="clear" w:color="auto" w:fill="FFFFFF"/>
          <w:lang w:eastAsia="en-US"/>
        </w:rPr>
        <w:t>vàng của kẻ ngốc </w:t>
      </w:r>
      <w:r w:rsidRPr="00AA537B">
        <w:rPr>
          <w:rFonts w:eastAsia="Calibri" w:cs="Times New Roman"/>
          <w:noProof w:val="0"/>
          <w:sz w:val="28"/>
          <w:szCs w:val="28"/>
          <w:shd w:val="clear" w:color="auto" w:fill="FFFFFF"/>
          <w:lang w:eastAsia="en-US"/>
        </w:rPr>
        <w:t>do nó trông tương tự như vàng.</w:t>
      </w:r>
    </w:p>
    <w:p w:rsidR="00AA537B" w:rsidRPr="00AA537B" w:rsidRDefault="00AA537B" w:rsidP="00AA537B">
      <w:pPr>
        <w:shd w:val="clear" w:color="auto" w:fill="FFFFFF"/>
        <w:spacing w:before="120" w:after="120"/>
        <w:jc w:val="both"/>
        <w:rPr>
          <w:rFonts w:eastAsia="Times New Roman" w:cs="Times New Roman"/>
          <w:noProof w:val="0"/>
          <w:sz w:val="28"/>
          <w:szCs w:val="28"/>
          <w:lang w:eastAsia="en-US"/>
        </w:rPr>
      </w:pPr>
      <w:r w:rsidRPr="00AA537B">
        <w:rPr>
          <w:rFonts w:eastAsia="Times New Roman" w:cs="Times New Roman"/>
          <w:noProof w:val="0"/>
          <w:sz w:val="28"/>
          <w:szCs w:val="28"/>
          <w:lang w:eastAsia="en-US"/>
        </w:rPr>
        <w:t>Trong hợp chất (Z) có 46,67% iron, còn lại là sulfur.</w:t>
      </w:r>
    </w:p>
    <w:p w:rsidR="00AA537B" w:rsidRPr="00AA537B" w:rsidRDefault="00AA537B" w:rsidP="00AA537B">
      <w:pPr>
        <w:shd w:val="clear" w:color="auto" w:fill="FFFFFF"/>
        <w:spacing w:before="120" w:after="120"/>
        <w:jc w:val="both"/>
        <w:rPr>
          <w:rFonts w:eastAsia="Times New Roman" w:cs="Times New Roman"/>
          <w:noProof w:val="0"/>
          <w:sz w:val="28"/>
          <w:szCs w:val="28"/>
          <w:lang w:eastAsia="en-US"/>
        </w:rPr>
      </w:pPr>
      <w:r w:rsidRPr="00AA537B">
        <w:rPr>
          <w:rFonts w:eastAsia="Times New Roman" w:cs="Times New Roman"/>
          <w:noProof w:val="0"/>
          <w:sz w:val="28"/>
          <w:szCs w:val="28"/>
          <w:lang w:eastAsia="en-US"/>
        </w:rPr>
        <w:t>a) Xác định công thức hóa học của hợp chất (Z).</w:t>
      </w:r>
      <w:r w:rsidRPr="00AA537B">
        <w:rPr>
          <w:rFonts w:eastAsia="Calibri" w:cs="Times New Roman"/>
          <w:sz w:val="28"/>
          <w:szCs w:val="28"/>
          <w:lang w:eastAsia="en-US"/>
        </w:rPr>
        <w:t xml:space="preserve"> </w:t>
      </w:r>
    </w:p>
    <w:p w:rsidR="00AA537B" w:rsidRPr="00AA537B" w:rsidRDefault="00AA537B" w:rsidP="00AA537B">
      <w:pPr>
        <w:shd w:val="clear" w:color="auto" w:fill="FFFFFF"/>
        <w:spacing w:before="120" w:after="120"/>
        <w:jc w:val="both"/>
        <w:rPr>
          <w:rFonts w:eastAsia="Times New Roman" w:cs="Times New Roman"/>
          <w:noProof w:val="0"/>
          <w:sz w:val="28"/>
          <w:szCs w:val="28"/>
          <w:lang w:eastAsia="en-US"/>
        </w:rPr>
      </w:pPr>
      <w:r w:rsidRPr="00AA537B">
        <w:rPr>
          <w:rFonts w:eastAsia="Times New Roman" w:cs="Times New Roman"/>
          <w:noProof w:val="0"/>
          <w:sz w:val="28"/>
          <w:szCs w:val="28"/>
          <w:lang w:eastAsia="en-US"/>
        </w:rPr>
        <w:t>b) Tìm hiểu trên internet, em hãy cho biết tên gọi và một số ứng dụng của (Z).</w:t>
      </w:r>
    </w:p>
    <w:p w:rsidR="00AA537B" w:rsidRPr="00AA537B" w:rsidRDefault="00AA537B" w:rsidP="00AA537B">
      <w:pPr>
        <w:spacing w:after="160" w:line="259" w:lineRule="auto"/>
        <w:jc w:val="both"/>
        <w:rPr>
          <w:rFonts w:eastAsia="Calibri" w:cs="Times New Roman"/>
          <w:b/>
          <w:bCs/>
          <w:noProof w:val="0"/>
          <w:sz w:val="28"/>
          <w:szCs w:val="28"/>
          <w:u w:val="single"/>
          <w:lang w:val="nl-NL" w:eastAsia="en-US"/>
        </w:rPr>
      </w:pPr>
      <w:r w:rsidRPr="00AA537B">
        <w:rPr>
          <w:rFonts w:eastAsia="Calibri" w:cs="Times New Roman"/>
          <w:b/>
          <w:bCs/>
          <w:sz w:val="28"/>
          <w:szCs w:val="28"/>
          <w:u w:val="single"/>
          <w:lang w:val="en-US" w:eastAsia="en-US"/>
        </w:rPr>
        <w:lastRenderedPageBreak/>
        <w:drawing>
          <wp:inline distT="0" distB="0" distL="0" distR="0" wp14:anchorId="685C4CD0" wp14:editId="37FBAD9E">
            <wp:extent cx="5368761" cy="2724727"/>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7-16 211800.jpg"/>
                    <pic:cNvPicPr/>
                  </pic:nvPicPr>
                  <pic:blipFill>
                    <a:blip r:embed="rId10">
                      <a:extLst>
                        <a:ext uri="{28A0092B-C50C-407E-A947-70E740481C1C}">
                          <a14:useLocalDpi xmlns:a14="http://schemas.microsoft.com/office/drawing/2010/main" val="0"/>
                        </a:ext>
                      </a:extLst>
                    </a:blip>
                    <a:stretch>
                      <a:fillRect/>
                    </a:stretch>
                  </pic:blipFill>
                  <pic:spPr>
                    <a:xfrm>
                      <a:off x="0" y="0"/>
                      <a:ext cx="5388195" cy="2734590"/>
                    </a:xfrm>
                    <a:prstGeom prst="rect">
                      <a:avLst/>
                    </a:prstGeom>
                  </pic:spPr>
                </pic:pic>
              </a:graphicData>
            </a:graphic>
          </wp:inline>
        </w:drawing>
      </w:r>
    </w:p>
    <w:p w:rsidR="00AA537B" w:rsidRPr="00AA537B" w:rsidRDefault="00AA537B" w:rsidP="00AA537B">
      <w:pPr>
        <w:spacing w:after="160" w:line="259" w:lineRule="auto"/>
        <w:jc w:val="both"/>
        <w:rPr>
          <w:rFonts w:eastAsia="Calibri" w:cs="Times New Roman"/>
          <w:b/>
          <w:bCs/>
          <w:noProof w:val="0"/>
          <w:sz w:val="28"/>
          <w:szCs w:val="28"/>
          <w:u w:val="single"/>
          <w:lang w:val="nl-NL" w:eastAsia="en-US"/>
        </w:rPr>
      </w:pPr>
      <w:r w:rsidRPr="00AA537B">
        <w:rPr>
          <w:rFonts w:eastAsia="Calibri" w:cs="Times New Roman"/>
          <w:b/>
          <w:bCs/>
          <w:sz w:val="28"/>
          <w:szCs w:val="28"/>
          <w:u w:val="single"/>
          <w:lang w:val="en-US" w:eastAsia="en-US"/>
        </w:rPr>
        <w:drawing>
          <wp:inline distT="0" distB="0" distL="0" distR="0" wp14:anchorId="4D404902" wp14:editId="363DBDED">
            <wp:extent cx="5366938" cy="3020291"/>
            <wp:effectExtent l="0" t="0" r="5715"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ơ đồ tư duy hóa trị.png"/>
                    <pic:cNvPicPr/>
                  </pic:nvPicPr>
                  <pic:blipFill>
                    <a:blip r:embed="rId11">
                      <a:extLst>
                        <a:ext uri="{28A0092B-C50C-407E-A947-70E740481C1C}">
                          <a14:useLocalDpi xmlns:a14="http://schemas.microsoft.com/office/drawing/2010/main" val="0"/>
                        </a:ext>
                      </a:extLst>
                    </a:blip>
                    <a:stretch>
                      <a:fillRect/>
                    </a:stretch>
                  </pic:blipFill>
                  <pic:spPr>
                    <a:xfrm>
                      <a:off x="0" y="0"/>
                      <a:ext cx="5433882" cy="3057964"/>
                    </a:xfrm>
                    <a:prstGeom prst="rect">
                      <a:avLst/>
                    </a:prstGeom>
                  </pic:spPr>
                </pic:pic>
              </a:graphicData>
            </a:graphic>
          </wp:inline>
        </w:drawing>
      </w:r>
    </w:p>
    <w:p w:rsidR="00AA537B" w:rsidRPr="00AA537B" w:rsidRDefault="00AA537B" w:rsidP="00AA537B">
      <w:pPr>
        <w:spacing w:after="160" w:line="259" w:lineRule="auto"/>
        <w:jc w:val="both"/>
        <w:rPr>
          <w:rFonts w:eastAsia="Calibri" w:cs="Times New Roman"/>
          <w:b/>
          <w:bCs/>
          <w:noProof w:val="0"/>
          <w:sz w:val="28"/>
          <w:szCs w:val="28"/>
          <w:u w:val="single"/>
          <w:lang w:val="nl-NL" w:eastAsia="en-US"/>
        </w:rPr>
      </w:pPr>
    </w:p>
    <w:p w:rsidR="00AA537B" w:rsidRPr="00AA537B" w:rsidRDefault="00AA537B" w:rsidP="00AA537B">
      <w:pPr>
        <w:spacing w:after="160" w:line="259" w:lineRule="auto"/>
        <w:jc w:val="both"/>
        <w:rPr>
          <w:rFonts w:eastAsia="Calibri" w:cs="Times New Roman"/>
          <w:b/>
          <w:noProof w:val="0"/>
          <w:sz w:val="28"/>
          <w:szCs w:val="28"/>
          <w:lang w:val="nl-NL" w:eastAsia="en-US"/>
        </w:rPr>
      </w:pPr>
      <w:r w:rsidRPr="00AA537B">
        <w:rPr>
          <w:rFonts w:eastAsia="Calibri" w:cs="Times New Roman"/>
          <w:b/>
          <w:bCs/>
          <w:noProof w:val="0"/>
          <w:sz w:val="28"/>
          <w:szCs w:val="28"/>
          <w:u w:val="single"/>
          <w:lang w:val="nl-NL" w:eastAsia="en-US"/>
        </w:rPr>
        <w:t>2.Học sinh</w:t>
      </w:r>
      <w:r w:rsidRPr="00AA537B">
        <w:rPr>
          <w:rFonts w:eastAsia="Calibri" w:cs="Times New Roman"/>
          <w:b/>
          <w:noProof w:val="0"/>
          <w:sz w:val="28"/>
          <w:szCs w:val="28"/>
          <w:lang w:val="nl-NL" w:eastAsia="en-US"/>
        </w:rPr>
        <w:t>:</w:t>
      </w:r>
    </w:p>
    <w:p w:rsidR="00AA537B" w:rsidRPr="00AA537B" w:rsidRDefault="00AA537B" w:rsidP="00AA537B">
      <w:pPr>
        <w:spacing w:after="160" w:line="259" w:lineRule="auto"/>
        <w:rPr>
          <w:rFonts w:eastAsia="Calibri" w:cs="Times New Roman"/>
          <w:noProof w:val="0"/>
          <w:sz w:val="28"/>
          <w:szCs w:val="28"/>
          <w:lang w:val="nl-NL" w:eastAsia="en-US"/>
        </w:rPr>
      </w:pPr>
      <w:r w:rsidRPr="00AA537B">
        <w:rPr>
          <w:rFonts w:eastAsia="Calibri" w:cs="Times New Roman"/>
          <w:noProof w:val="0"/>
          <w:sz w:val="28"/>
          <w:szCs w:val="28"/>
          <w:lang w:val="nl-NL" w:eastAsia="en-US"/>
        </w:rPr>
        <w:t>-Ôn tập các khái niệm, học thuộc KHHH và hóa trị các nguyên tố trong bảng  6.1 và 6.2 trang 40SGK</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-CTHH của đơn chất, hợp chất, Ý nghĩa của CTHH</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-Qui tắc hoá trị, các bước lập CTHH khi biết hóa trị, các bước tìm hóa trị của một nguyên tố.</w:t>
      </w:r>
    </w:p>
    <w:p w:rsidR="00AA537B" w:rsidRPr="00AA537B" w:rsidRDefault="00AA537B" w:rsidP="00AA537B">
      <w:pPr>
        <w:spacing w:after="160" w:line="259" w:lineRule="auto"/>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lastRenderedPageBreak/>
        <w:t>-Tìm hiểu CTHH của: Nước, muối ăn, nhôm, đồng, than, khí oxi, khí cacbonic.</w:t>
      </w:r>
    </w:p>
    <w:p w:rsidR="00AA537B" w:rsidRPr="00AA537B" w:rsidRDefault="00AA537B" w:rsidP="00AA537B">
      <w:pPr>
        <w:spacing w:line="276" w:lineRule="auto"/>
        <w:rPr>
          <w:rFonts w:eastAsia="Calibri" w:cs="Times New Roman"/>
          <w:b/>
          <w:bCs/>
          <w:noProof w:val="0"/>
          <w:sz w:val="28"/>
          <w:szCs w:val="28"/>
          <w:lang w:val="nl-NL" w:eastAsia="en-US"/>
        </w:rPr>
      </w:pPr>
      <w:r w:rsidRPr="00AA537B">
        <w:rPr>
          <w:rFonts w:eastAsia="Calibri" w:cs="Times New Roman"/>
          <w:b/>
          <w:bCs/>
          <w:noProof w:val="0"/>
          <w:sz w:val="28"/>
          <w:szCs w:val="28"/>
          <w:lang w:val="nl-NL" w:eastAsia="en-US"/>
        </w:rPr>
        <w:t>III. Tiến trình dạy học:</w:t>
      </w:r>
    </w:p>
    <w:p w:rsidR="00AA537B" w:rsidRPr="00AA537B" w:rsidRDefault="00AA537B" w:rsidP="00AA537B">
      <w:pPr>
        <w:shd w:val="clear" w:color="auto" w:fill="FFFFFF"/>
        <w:rPr>
          <w:rFonts w:eastAsia="Times New Roman" w:cs="Times New Roman"/>
          <w:b/>
          <w:bCs/>
          <w:noProof w:val="0"/>
          <w:color w:val="0000CC"/>
          <w:sz w:val="28"/>
          <w:szCs w:val="28"/>
        </w:rPr>
      </w:pPr>
      <w:r w:rsidRPr="00AA537B">
        <w:rPr>
          <w:rFonts w:eastAsia="Calibri" w:cs="Times New Roman"/>
          <w:b/>
          <w:bCs/>
          <w:noProof w:val="0"/>
          <w:sz w:val="28"/>
          <w:szCs w:val="28"/>
          <w:lang w:val="nl-NL" w:eastAsia="en-US"/>
        </w:rPr>
        <w:t>Hoạt động 1: Khởi động</w:t>
      </w:r>
    </w:p>
    <w:p w:rsidR="00AA537B" w:rsidRPr="00AA537B" w:rsidRDefault="00AA537B" w:rsidP="00AA537B">
      <w:pPr>
        <w:tabs>
          <w:tab w:val="left" w:pos="12758"/>
        </w:tabs>
        <w:spacing w:after="160" w:line="259" w:lineRule="auto"/>
        <w:rPr>
          <w:rFonts w:eastAsia="Calibri" w:cs="Times New Roman"/>
          <w:bCs/>
          <w:noProof w:val="0"/>
          <w:color w:val="000000"/>
          <w:kern w:val="24"/>
          <w:sz w:val="28"/>
          <w:szCs w:val="28"/>
          <w:lang w:eastAsia="en-US"/>
        </w:rPr>
      </w:pPr>
      <w:r w:rsidRPr="00AA537B">
        <w:rPr>
          <w:rFonts w:eastAsia="Calibri" w:cs="Times New Roman"/>
          <w:b/>
          <w:bCs/>
          <w:noProof w:val="0"/>
          <w:sz w:val="28"/>
          <w:szCs w:val="28"/>
          <w:lang w:val="nl-NL" w:eastAsia="en-US"/>
        </w:rPr>
        <w:t>a. Mục tiêu</w:t>
      </w:r>
      <w:r w:rsidRPr="00AA537B">
        <w:rPr>
          <w:rFonts w:eastAsia="Calibri" w:cs="Times New Roman"/>
          <w:noProof w:val="0"/>
          <w:sz w:val="28"/>
          <w:szCs w:val="28"/>
          <w:lang w:val="nl-NL" w:eastAsia="en-US"/>
        </w:rPr>
        <w:t xml:space="preserve">: </w:t>
      </w:r>
      <w:r w:rsidRPr="00AA537B">
        <w:rPr>
          <w:rFonts w:eastAsia="Calibri" w:cs="Times New Roman"/>
          <w:bCs/>
          <w:noProof w:val="0"/>
          <w:color w:val="000000"/>
          <w:kern w:val="24"/>
          <w:sz w:val="28"/>
          <w:szCs w:val="28"/>
          <w:lang w:eastAsia="en-US"/>
        </w:rPr>
        <w:t>GV đưa ra tình huống để HS giải quyết trên cơ sở đó để hình thành kiến thức vào bài học mới.</w:t>
      </w:r>
    </w:p>
    <w:p w:rsidR="00AA537B" w:rsidRPr="00AA537B" w:rsidRDefault="00AA537B" w:rsidP="00AA537B">
      <w:pPr>
        <w:spacing w:after="160" w:line="259" w:lineRule="auto"/>
        <w:jc w:val="both"/>
        <w:rPr>
          <w:rFonts w:eastAsia="Calibri" w:cs="Times New Roman"/>
          <w:b/>
          <w:bCs/>
          <w:noProof w:val="0"/>
          <w:sz w:val="28"/>
          <w:szCs w:val="28"/>
          <w:lang w:eastAsia="en-US"/>
        </w:rPr>
      </w:pPr>
      <w:r w:rsidRPr="00AA537B">
        <w:rPr>
          <w:rFonts w:eastAsia="Calibri" w:cs="Times New Roman"/>
          <w:b/>
          <w:bCs/>
          <w:noProof w:val="0"/>
          <w:sz w:val="28"/>
          <w:szCs w:val="28"/>
          <w:lang w:eastAsia="en-US"/>
        </w:rPr>
        <w:t>b. Tổ chức thực hiện</w:t>
      </w:r>
    </w:p>
    <w:tbl>
      <w:tblPr>
        <w:tblStyle w:val="TableGrid62"/>
        <w:tblW w:w="9072" w:type="dxa"/>
        <w:tblInd w:w="-5" w:type="dxa"/>
        <w:tblLook w:val="04A0" w:firstRow="1" w:lastRow="0" w:firstColumn="1" w:lastColumn="0" w:noHBand="0" w:noVBand="1"/>
      </w:tblPr>
      <w:tblGrid>
        <w:gridCol w:w="4536"/>
        <w:gridCol w:w="4536"/>
      </w:tblGrid>
      <w:tr w:rsidR="00AA537B" w:rsidRPr="00AA537B" w:rsidTr="00AD4FD4">
        <w:tc>
          <w:tcPr>
            <w:tcW w:w="4536" w:type="dxa"/>
          </w:tcPr>
          <w:p w:rsidR="00AA537B" w:rsidRPr="00AA537B" w:rsidRDefault="00AA537B" w:rsidP="00AA537B">
            <w:pPr>
              <w:spacing w:line="276" w:lineRule="auto"/>
              <w:jc w:val="center"/>
              <w:rPr>
                <w:rFonts w:eastAsia="Calibri" w:cs="Times New Roman"/>
                <w:b/>
                <w:bCs/>
                <w:noProof w:val="0"/>
                <w:sz w:val="28"/>
                <w:szCs w:val="28"/>
                <w:lang w:eastAsia="en-US"/>
              </w:rPr>
            </w:pPr>
            <w:r w:rsidRPr="00AA537B">
              <w:rPr>
                <w:rFonts w:eastAsia="Calibri" w:cs="Times New Roman"/>
                <w:b/>
                <w:bCs/>
                <w:noProof w:val="0"/>
                <w:sz w:val="28"/>
                <w:szCs w:val="28"/>
                <w:lang w:eastAsia="en-US"/>
              </w:rPr>
              <w:t>Hoạt động của GV</w:t>
            </w:r>
          </w:p>
        </w:tc>
        <w:tc>
          <w:tcPr>
            <w:tcW w:w="4536" w:type="dxa"/>
          </w:tcPr>
          <w:p w:rsidR="00AA537B" w:rsidRPr="00AA537B" w:rsidRDefault="00AA537B" w:rsidP="00AA537B">
            <w:pPr>
              <w:spacing w:line="276" w:lineRule="auto"/>
              <w:jc w:val="center"/>
              <w:rPr>
                <w:rFonts w:eastAsia="Calibri" w:cs="Times New Roman"/>
                <w:b/>
                <w:bCs/>
                <w:noProof w:val="0"/>
                <w:sz w:val="28"/>
                <w:szCs w:val="28"/>
                <w:lang w:eastAsia="en-US"/>
              </w:rPr>
            </w:pPr>
            <w:r w:rsidRPr="00AA537B">
              <w:rPr>
                <w:rFonts w:eastAsia="Calibri" w:cs="Times New Roman"/>
                <w:b/>
                <w:bCs/>
                <w:noProof w:val="0"/>
                <w:sz w:val="28"/>
                <w:szCs w:val="28"/>
                <w:lang w:eastAsia="en-US"/>
              </w:rPr>
              <w:t>Hoạt động của HS</w:t>
            </w:r>
          </w:p>
        </w:tc>
      </w:tr>
      <w:tr w:rsidR="00AA537B" w:rsidRPr="00AA537B" w:rsidTr="00AD4FD4">
        <w:trPr>
          <w:trHeight w:val="6063"/>
        </w:trPr>
        <w:tc>
          <w:tcPr>
            <w:tcW w:w="4536" w:type="dxa"/>
          </w:tcPr>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bCs/>
                <w:noProof w:val="0"/>
                <w:sz w:val="28"/>
                <w:szCs w:val="28"/>
                <w:lang w:eastAsia="en-US"/>
              </w:rPr>
              <w:t>Thông báo luật chơi</w:t>
            </w:r>
            <w:r w:rsidRPr="00AA537B">
              <w:rPr>
                <w:rFonts w:eastAsia="Calibri" w:cs="Times New Roman"/>
                <w:noProof w:val="0"/>
                <w:sz w:val="28"/>
                <w:szCs w:val="28"/>
                <w:lang w:eastAsia="en-US"/>
              </w:rPr>
              <w:t>: HS trả lời câu hỏi.</w:t>
            </w:r>
          </w:p>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b/>
                <w:bCs/>
                <w:noProof w:val="0"/>
                <w:sz w:val="28"/>
                <w:szCs w:val="28"/>
                <w:lang w:eastAsia="en-US"/>
              </w:rPr>
              <w:t xml:space="preserve">- </w:t>
            </w:r>
            <w:r w:rsidRPr="00AA537B">
              <w:rPr>
                <w:rFonts w:eastAsia="Calibri" w:cs="Times New Roman"/>
                <w:noProof w:val="0"/>
                <w:sz w:val="28"/>
                <w:szCs w:val="28"/>
                <w:lang w:val="nl-NL" w:eastAsia="en-US"/>
              </w:rPr>
              <w:t>Cho HS quan sát các mẫu chất: Nước, muối ăn, nhôm, đồng, than, khí oxi, khí cacbonic. Đựng riêng biệt có tên gọi.</w:t>
            </w:r>
            <w:r w:rsidRPr="00AA537B">
              <w:rPr>
                <w:rFonts w:eastAsia="Calibri" w:cs="Times New Roman"/>
                <w:noProof w:val="0"/>
                <w:sz w:val="28"/>
                <w:szCs w:val="28"/>
                <w:lang w:eastAsia="en-US"/>
              </w:rPr>
              <w:t xml:space="preserve"> </w:t>
            </w:r>
            <w:r w:rsidRPr="00AA537B">
              <w:rPr>
                <w:rFonts w:eastAsia="Calibri" w:cs="Times New Roman"/>
                <w:noProof w:val="0"/>
                <w:sz w:val="28"/>
                <w:szCs w:val="28"/>
                <w:lang w:val="nl-NL" w:eastAsia="en-US"/>
              </w:rPr>
              <w:t>Lần lượt từng HS lên bảng viết CTHH: H</w:t>
            </w:r>
            <w:r w:rsidRPr="00AA537B">
              <w:rPr>
                <w:rFonts w:eastAsia="Calibri" w:cs="Times New Roman"/>
                <w:noProof w:val="0"/>
                <w:sz w:val="28"/>
                <w:szCs w:val="28"/>
                <w:vertAlign w:val="subscript"/>
                <w:lang w:val="nl-NL" w:eastAsia="en-US"/>
              </w:rPr>
              <w:t>2</w:t>
            </w:r>
            <w:r w:rsidRPr="00AA537B">
              <w:rPr>
                <w:rFonts w:eastAsia="Calibri" w:cs="Times New Roman"/>
                <w:noProof w:val="0"/>
                <w:sz w:val="28"/>
                <w:szCs w:val="28"/>
                <w:lang w:val="nl-NL" w:eastAsia="en-US"/>
              </w:rPr>
              <w:t>O, NaCl, Al, Cu, C, O</w:t>
            </w:r>
            <w:r w:rsidRPr="00AA537B">
              <w:rPr>
                <w:rFonts w:eastAsia="Calibri" w:cs="Times New Roman"/>
                <w:noProof w:val="0"/>
                <w:sz w:val="28"/>
                <w:szCs w:val="28"/>
                <w:vertAlign w:val="subscript"/>
                <w:lang w:val="nl-NL" w:eastAsia="en-US"/>
              </w:rPr>
              <w:t>2</w:t>
            </w:r>
            <w:r w:rsidRPr="00AA537B">
              <w:rPr>
                <w:rFonts w:eastAsia="Calibri" w:cs="Times New Roman"/>
                <w:noProof w:val="0"/>
                <w:sz w:val="28"/>
                <w:szCs w:val="28"/>
                <w:lang w:val="nl-NL" w:eastAsia="en-US"/>
              </w:rPr>
              <w:t>, CO</w:t>
            </w:r>
            <w:r w:rsidRPr="00AA537B">
              <w:rPr>
                <w:rFonts w:eastAsia="Calibri" w:cs="Times New Roman"/>
                <w:noProof w:val="0"/>
                <w:sz w:val="28"/>
                <w:szCs w:val="28"/>
                <w:vertAlign w:val="subscript"/>
                <w:lang w:val="nl-NL" w:eastAsia="en-US"/>
              </w:rPr>
              <w:t>2</w:t>
            </w:r>
            <w:r w:rsidRPr="00AA537B">
              <w:rPr>
                <w:rFonts w:eastAsia="Calibri" w:cs="Times New Roman"/>
                <w:noProof w:val="0"/>
                <w:sz w:val="28"/>
                <w:szCs w:val="28"/>
                <w:lang w:val="nl-NL" w:eastAsia="en-US"/>
              </w:rPr>
              <w:t>.</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Thời gian hoàn thành nhiệm vụ là đúng 2 phút.</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b/>
                <w:bCs/>
                <w:noProof w:val="0"/>
                <w:sz w:val="28"/>
                <w:szCs w:val="28"/>
                <w:lang w:eastAsia="en-US"/>
              </w:rPr>
              <w:t xml:space="preserve">- </w:t>
            </w:r>
            <w:r w:rsidRPr="00AA537B">
              <w:rPr>
                <w:rFonts w:eastAsia="Calibri" w:cs="Times New Roman"/>
                <w:noProof w:val="0"/>
                <w:sz w:val="28"/>
                <w:szCs w:val="28"/>
                <w:lang w:eastAsia="en-US"/>
              </w:rPr>
              <w:t>Hỗ trợ khi cần thiết.</w:t>
            </w:r>
          </w:p>
          <w:p w:rsidR="00AA537B" w:rsidRPr="00AA537B" w:rsidRDefault="00AA537B" w:rsidP="00AA537B">
            <w:pPr>
              <w:jc w:val="both"/>
              <w:rPr>
                <w:rFonts w:eastAsia="Calibri" w:cs="Times New Roman"/>
                <w:noProof w:val="0"/>
                <w:sz w:val="28"/>
                <w:szCs w:val="28"/>
                <w:lang w:val="nl-NL" w:eastAsia="en-US"/>
              </w:rPr>
            </w:pPr>
            <w:r w:rsidRPr="00AA537B">
              <w:rPr>
                <w:rFonts w:eastAsia="Calibri" w:cs="Times New Roman"/>
                <w:noProof w:val="0"/>
                <w:sz w:val="28"/>
                <w:szCs w:val="28"/>
                <w:lang w:val="nl-NL" w:eastAsia="en-US"/>
              </w:rPr>
              <w:t xml:space="preserve">Trong các CTHH trên có những công thức của đơn chất, của hợp chất. Nhìn và từng CTHH ta biết ý nghĩa của chúng, mỗi CTHH của hợp chất được tạo thành dựa trên qui tắc hóa trị. Tất cả điều này chúng ta đã được học. </w:t>
            </w:r>
          </w:p>
          <w:p w:rsidR="00AA537B" w:rsidRPr="00AA537B" w:rsidRDefault="00AA537B" w:rsidP="00AA537B">
            <w:pPr>
              <w:jc w:val="both"/>
              <w:rPr>
                <w:rFonts w:eastAsia="Calibri" w:cs="Times New Roman"/>
                <w:noProof w:val="0"/>
                <w:sz w:val="28"/>
                <w:szCs w:val="28"/>
                <w:lang w:eastAsia="en-US"/>
              </w:rPr>
            </w:pPr>
            <w:r w:rsidRPr="00AA537B">
              <w:rPr>
                <w:rFonts w:eastAsia="Calibri" w:cs="Times New Roman"/>
                <w:noProof w:val="0"/>
                <w:sz w:val="28"/>
                <w:szCs w:val="28"/>
                <w:lang w:val="nl-NL" w:eastAsia="en-US"/>
              </w:rPr>
              <w:t>Để rèn thêm cho các em kĩ năng làm bài tập dạng này, Hôm nay chúng ta cùng tìm hiểu nội dung bài ôn tập chủ đề 3</w:t>
            </w:r>
          </w:p>
        </w:tc>
        <w:tc>
          <w:tcPr>
            <w:tcW w:w="4536" w:type="dxa"/>
          </w:tcPr>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Ghi nhớ luật chơi</w:t>
            </w: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Nhận nhiệm vụ</w:t>
            </w: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Thực hiện nhiệm vụ. Hoàn thành nội dung định hướng</w:t>
            </w: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Chuẩn bị sách, vở học bài mới.</w:t>
            </w:r>
          </w:p>
          <w:p w:rsidR="00AA537B" w:rsidRPr="00AA537B" w:rsidRDefault="00AA537B" w:rsidP="00AA537B">
            <w:pPr>
              <w:rPr>
                <w:rFonts w:eastAsia="Calibri" w:cs="Times New Roman"/>
                <w:sz w:val="28"/>
                <w:szCs w:val="28"/>
                <w:lang w:eastAsia="en-US"/>
              </w:rPr>
            </w:pPr>
          </w:p>
          <w:p w:rsidR="00AA537B" w:rsidRPr="00AA537B" w:rsidRDefault="00AA537B" w:rsidP="00AA537B">
            <w:pPr>
              <w:rPr>
                <w:rFonts w:eastAsia="Calibri" w:cs="Times New Roman"/>
                <w:sz w:val="28"/>
                <w:szCs w:val="28"/>
                <w:lang w:eastAsia="en-US"/>
              </w:rPr>
            </w:pPr>
          </w:p>
          <w:p w:rsidR="00AA537B" w:rsidRPr="00AA537B" w:rsidRDefault="00AA537B" w:rsidP="00AA537B">
            <w:pPr>
              <w:rPr>
                <w:rFonts w:eastAsia="Calibri" w:cs="Times New Roman"/>
                <w:sz w:val="28"/>
                <w:szCs w:val="28"/>
                <w:lang w:eastAsia="en-US"/>
              </w:rPr>
            </w:pPr>
          </w:p>
          <w:p w:rsidR="00AA537B" w:rsidRPr="00AA537B" w:rsidRDefault="00AA537B" w:rsidP="00AA537B">
            <w:pPr>
              <w:rPr>
                <w:rFonts w:eastAsia="Calibri" w:cs="Times New Roman"/>
                <w:sz w:val="28"/>
                <w:szCs w:val="28"/>
                <w:lang w:eastAsia="en-US"/>
              </w:rPr>
            </w:pPr>
          </w:p>
          <w:p w:rsidR="00AA537B" w:rsidRPr="00AA537B" w:rsidRDefault="00AA537B" w:rsidP="00AA537B">
            <w:pPr>
              <w:rPr>
                <w:rFonts w:eastAsia="Calibri" w:cs="Times New Roman"/>
                <w:sz w:val="28"/>
                <w:szCs w:val="28"/>
                <w:lang w:eastAsia="en-US"/>
              </w:rPr>
            </w:pPr>
          </w:p>
          <w:p w:rsidR="00AA537B" w:rsidRPr="00AA537B" w:rsidRDefault="00AA537B" w:rsidP="00AA537B">
            <w:pPr>
              <w:rPr>
                <w:rFonts w:eastAsia="Calibri" w:cs="Times New Roman"/>
                <w:sz w:val="28"/>
                <w:szCs w:val="28"/>
                <w:lang w:eastAsia="en-US"/>
              </w:rPr>
            </w:pPr>
          </w:p>
        </w:tc>
      </w:tr>
    </w:tbl>
    <w:p w:rsidR="00AA537B" w:rsidRPr="00AA537B" w:rsidRDefault="00AA537B" w:rsidP="00AA537B">
      <w:pPr>
        <w:spacing w:after="160" w:line="276" w:lineRule="auto"/>
        <w:rPr>
          <w:rFonts w:eastAsia="Calibri" w:cs="Times New Roman"/>
          <w:b/>
          <w:bCs/>
          <w:noProof w:val="0"/>
          <w:sz w:val="28"/>
          <w:szCs w:val="28"/>
          <w:lang w:eastAsia="en-US"/>
        </w:rPr>
      </w:pPr>
      <w:r w:rsidRPr="00AA537B">
        <w:rPr>
          <w:rFonts w:eastAsia="Calibri" w:cs="Times New Roman"/>
          <w:b/>
          <w:bCs/>
          <w:noProof w:val="0"/>
          <w:sz w:val="28"/>
          <w:szCs w:val="28"/>
          <w:lang w:eastAsia="en-US"/>
        </w:rPr>
        <w:t>Hoạt động 2. Hình thành kiến thức mới:</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b/>
          <w:bCs/>
          <w:noProof w:val="0"/>
          <w:sz w:val="28"/>
          <w:szCs w:val="28"/>
          <w:lang w:eastAsia="en-US"/>
        </w:rPr>
        <w:t>a. Mục tiêu</w:t>
      </w:r>
      <w:r w:rsidRPr="00AA537B">
        <w:rPr>
          <w:rFonts w:eastAsia="Calibri" w:cs="Times New Roman"/>
          <w:noProof w:val="0"/>
          <w:sz w:val="28"/>
          <w:szCs w:val="28"/>
          <w:lang w:eastAsia="en-US"/>
        </w:rPr>
        <w:t>: Hệ thống được khái niệm hóa trị và cách xác định hóa trị, công thức hóa học của đơn chất, hợp chất và ý nghĩa của nó</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b/>
          <w:bCs/>
          <w:noProof w:val="0"/>
          <w:sz w:val="28"/>
          <w:szCs w:val="28"/>
          <w:lang w:eastAsia="en-US"/>
        </w:rPr>
        <w:t>b. Tổ chức thực hiện</w:t>
      </w:r>
      <w:r w:rsidRPr="00AA537B">
        <w:rPr>
          <w:rFonts w:eastAsia="Calibri" w:cs="Times New Roman"/>
          <w:noProof w:val="0"/>
          <w:sz w:val="28"/>
          <w:szCs w:val="28"/>
          <w:lang w:eastAsia="en-US"/>
        </w:rPr>
        <w:t>:</w:t>
      </w:r>
    </w:p>
    <w:p w:rsidR="00AA537B" w:rsidRPr="00AA537B" w:rsidRDefault="00AA537B" w:rsidP="00AA537B">
      <w:pPr>
        <w:spacing w:line="276" w:lineRule="auto"/>
        <w:rPr>
          <w:rFonts w:eastAsia="Calibri" w:cs="Times New Roman"/>
          <w:b/>
          <w:bCs/>
          <w:noProof w:val="0"/>
          <w:sz w:val="28"/>
          <w:szCs w:val="28"/>
          <w:lang w:eastAsia="en-US"/>
        </w:rPr>
      </w:pPr>
    </w:p>
    <w:tbl>
      <w:tblPr>
        <w:tblStyle w:val="TableGrid62"/>
        <w:tblW w:w="0" w:type="auto"/>
        <w:tblLook w:val="04A0" w:firstRow="1" w:lastRow="0" w:firstColumn="1" w:lastColumn="0" w:noHBand="0" w:noVBand="1"/>
      </w:tblPr>
      <w:tblGrid>
        <w:gridCol w:w="4461"/>
        <w:gridCol w:w="4460"/>
      </w:tblGrid>
      <w:tr w:rsidR="00AA537B" w:rsidRPr="00AA537B" w:rsidTr="00AD4FD4">
        <w:tc>
          <w:tcPr>
            <w:tcW w:w="4461" w:type="dxa"/>
          </w:tcPr>
          <w:p w:rsidR="00AA537B" w:rsidRPr="00AA537B" w:rsidRDefault="00AA537B" w:rsidP="00AA537B">
            <w:pPr>
              <w:spacing w:line="276" w:lineRule="auto"/>
              <w:jc w:val="center"/>
              <w:rPr>
                <w:rFonts w:eastAsia="Calibri" w:cs="Times New Roman"/>
                <w:b/>
                <w:bCs/>
                <w:noProof w:val="0"/>
                <w:sz w:val="28"/>
                <w:szCs w:val="28"/>
                <w:lang w:eastAsia="en-US"/>
              </w:rPr>
            </w:pPr>
            <w:r w:rsidRPr="00AA537B">
              <w:rPr>
                <w:rFonts w:eastAsia="Calibri" w:cs="Times New Roman"/>
                <w:b/>
                <w:bCs/>
                <w:noProof w:val="0"/>
                <w:sz w:val="28"/>
                <w:szCs w:val="28"/>
                <w:lang w:eastAsia="en-US"/>
              </w:rPr>
              <w:t>Hoạt động của GV</w:t>
            </w:r>
          </w:p>
        </w:tc>
        <w:tc>
          <w:tcPr>
            <w:tcW w:w="4460" w:type="dxa"/>
          </w:tcPr>
          <w:p w:rsidR="00AA537B" w:rsidRPr="00AA537B" w:rsidRDefault="00AA537B" w:rsidP="00AA537B">
            <w:pPr>
              <w:spacing w:line="276" w:lineRule="auto"/>
              <w:jc w:val="center"/>
              <w:rPr>
                <w:rFonts w:eastAsia="Calibri" w:cs="Times New Roman"/>
                <w:b/>
                <w:bCs/>
                <w:noProof w:val="0"/>
                <w:sz w:val="28"/>
                <w:szCs w:val="28"/>
                <w:lang w:eastAsia="en-US"/>
              </w:rPr>
            </w:pPr>
            <w:r w:rsidRPr="00AA537B">
              <w:rPr>
                <w:rFonts w:eastAsia="Calibri" w:cs="Times New Roman"/>
                <w:b/>
                <w:bCs/>
                <w:noProof w:val="0"/>
                <w:sz w:val="28"/>
                <w:szCs w:val="28"/>
                <w:lang w:eastAsia="en-US"/>
              </w:rPr>
              <w:t>Hoạt động của HS</w:t>
            </w:r>
          </w:p>
        </w:tc>
      </w:tr>
      <w:tr w:rsidR="00AA537B" w:rsidRPr="00AA537B" w:rsidTr="00AD4FD4">
        <w:trPr>
          <w:trHeight w:val="7776"/>
        </w:trPr>
        <w:tc>
          <w:tcPr>
            <w:tcW w:w="4461" w:type="dxa"/>
          </w:tcPr>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lastRenderedPageBreak/>
              <w:t>- Mỗi nhóm phân công các bạn tìm hiểu SGK  phần kiến thức cần nhớ và hoàn thành trên giấy A1.</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Thời gian thực hiện nhiệm vụ là 5 phút. Sau khi thực hiện xong các nhóm đổi chéo để chấm điểm.</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b/>
                <w:bCs/>
                <w:noProof w:val="0"/>
                <w:sz w:val="28"/>
                <w:szCs w:val="28"/>
                <w:lang w:eastAsia="en-US"/>
              </w:rPr>
              <w:t xml:space="preserve">- </w:t>
            </w:r>
            <w:r w:rsidRPr="00AA537B">
              <w:rPr>
                <w:rFonts w:eastAsia="Calibri" w:cs="Times New Roman"/>
                <w:noProof w:val="0"/>
                <w:sz w:val="28"/>
                <w:szCs w:val="28"/>
                <w:lang w:eastAsia="en-US"/>
              </w:rPr>
              <w:t>GV quan sát hỗ trợ các nhóm khi cần thiết.</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Mời 1 nhóm lên bảng trình bày kết quả ( các nhóm khác đổi chéo cho nhau để chấm điểm sau khi GV cho đáp án).</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Mời nhóm khác nhận xét.</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GV  nhận xét, bổ sung.</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Yêu cầu HS chấm điểm cho các nhóm.</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GV thu phiếu sản phẩm để kiểm tra xem các nhóm chấm đúng hay không và lấy điểm cho HS.</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Yêu cầu HS kết luận về kiến thức cần nhớ trong chủ đề 3.</w:t>
            </w:r>
          </w:p>
        </w:tc>
        <w:tc>
          <w:tcPr>
            <w:tcW w:w="4460" w:type="dxa"/>
          </w:tcPr>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Nhận nhiệm vụ</w:t>
            </w: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Phân công nhiệm vụ của các thành viên trong nhóm và thực hiện nhiệm vụ.</w:t>
            </w:r>
          </w:p>
          <w:p w:rsidR="00AA537B" w:rsidRPr="00AA537B" w:rsidRDefault="00AA537B" w:rsidP="00AA537B">
            <w:pPr>
              <w:spacing w:line="276" w:lineRule="auto"/>
              <w:jc w:val="center"/>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Nhóm được chọn lên trình bày báo cáo</w:t>
            </w: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Nhóm khác nhận xét , bổ sung.</w:t>
            </w: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Các nhóm chấm điểm cho nhóm bạn và báo cáo điểm cho nhóm bạn.</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Kết luận kiến thức cần nhớ.</w:t>
            </w: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Ghi kết luận vào vở.</w:t>
            </w:r>
          </w:p>
        </w:tc>
      </w:tr>
    </w:tbl>
    <w:p w:rsidR="00AA537B" w:rsidRPr="00AA537B" w:rsidRDefault="00AA537B" w:rsidP="00AA537B">
      <w:pPr>
        <w:spacing w:line="276" w:lineRule="auto"/>
        <w:rPr>
          <w:rFonts w:eastAsia="Calibri" w:cs="Times New Roman"/>
          <w:b/>
          <w:bCs/>
          <w:noProof w:val="0"/>
          <w:sz w:val="28"/>
          <w:szCs w:val="28"/>
          <w:lang w:eastAsia="en-US"/>
        </w:rPr>
      </w:pPr>
      <w:r w:rsidRPr="00AA537B">
        <w:rPr>
          <w:rFonts w:eastAsia="Calibri" w:cs="Times New Roman"/>
          <w:b/>
          <w:bCs/>
          <w:noProof w:val="0"/>
          <w:sz w:val="28"/>
          <w:szCs w:val="28"/>
          <w:lang w:eastAsia="en-US"/>
        </w:rPr>
        <w:t>Hoạt động 3:  Luyện tập</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b/>
          <w:bCs/>
          <w:noProof w:val="0"/>
          <w:sz w:val="28"/>
          <w:szCs w:val="28"/>
          <w:lang w:eastAsia="en-US"/>
        </w:rPr>
        <w:t>a. Mục tiêu</w:t>
      </w:r>
      <w:r w:rsidRPr="00AA537B">
        <w:rPr>
          <w:rFonts w:eastAsia="Calibri" w:cs="Times New Roman"/>
          <w:noProof w:val="0"/>
          <w:sz w:val="28"/>
          <w:szCs w:val="28"/>
          <w:lang w:eastAsia="en-US"/>
        </w:rPr>
        <w:t>: HS sử dụng kiến thức đã học để trả lời câu hỏi trong SGK.</w:t>
      </w:r>
    </w:p>
    <w:p w:rsidR="00AA537B" w:rsidRPr="00AA537B" w:rsidRDefault="00AA537B" w:rsidP="00AA537B">
      <w:pPr>
        <w:spacing w:line="276" w:lineRule="auto"/>
        <w:rPr>
          <w:rFonts w:eastAsia="Calibri" w:cs="Times New Roman"/>
          <w:b/>
          <w:bCs/>
          <w:noProof w:val="0"/>
          <w:sz w:val="28"/>
          <w:szCs w:val="28"/>
          <w:lang w:eastAsia="en-US"/>
        </w:rPr>
      </w:pPr>
      <w:r w:rsidRPr="00AA537B">
        <w:rPr>
          <w:rFonts w:eastAsia="Calibri" w:cs="Times New Roman"/>
          <w:b/>
          <w:bCs/>
          <w:noProof w:val="0"/>
          <w:sz w:val="28"/>
          <w:szCs w:val="28"/>
          <w:lang w:eastAsia="en-US"/>
        </w:rPr>
        <w:t>b. Tổ chức thực hiện</w:t>
      </w:r>
      <w:r w:rsidRPr="00AA537B">
        <w:rPr>
          <w:rFonts w:eastAsia="Calibri" w:cs="Times New Roman"/>
          <w:noProof w:val="0"/>
          <w:sz w:val="28"/>
          <w:szCs w:val="28"/>
          <w:lang w:eastAsia="en-US"/>
        </w:rPr>
        <w:t>:</w:t>
      </w:r>
    </w:p>
    <w:tbl>
      <w:tblPr>
        <w:tblStyle w:val="TableGrid62"/>
        <w:tblW w:w="0" w:type="auto"/>
        <w:tblLook w:val="04A0" w:firstRow="1" w:lastRow="0" w:firstColumn="1" w:lastColumn="0" w:noHBand="0" w:noVBand="1"/>
      </w:tblPr>
      <w:tblGrid>
        <w:gridCol w:w="4676"/>
        <w:gridCol w:w="4674"/>
      </w:tblGrid>
      <w:tr w:rsidR="00AA537B" w:rsidRPr="00AA537B" w:rsidTr="00AD4FD4">
        <w:tc>
          <w:tcPr>
            <w:tcW w:w="4720" w:type="dxa"/>
          </w:tcPr>
          <w:p w:rsidR="00AA537B" w:rsidRPr="00AA537B" w:rsidRDefault="00AA537B" w:rsidP="00AA537B">
            <w:pPr>
              <w:spacing w:line="276" w:lineRule="auto"/>
              <w:jc w:val="center"/>
              <w:rPr>
                <w:rFonts w:eastAsia="Calibri" w:cs="Times New Roman"/>
                <w:b/>
                <w:bCs/>
                <w:noProof w:val="0"/>
                <w:sz w:val="28"/>
                <w:szCs w:val="28"/>
                <w:lang w:eastAsia="en-US"/>
              </w:rPr>
            </w:pPr>
            <w:r w:rsidRPr="00AA537B">
              <w:rPr>
                <w:rFonts w:eastAsia="Calibri" w:cs="Times New Roman"/>
                <w:b/>
                <w:bCs/>
                <w:noProof w:val="0"/>
                <w:sz w:val="28"/>
                <w:szCs w:val="28"/>
                <w:lang w:eastAsia="en-US"/>
              </w:rPr>
              <w:t>Hoạt động của GV</w:t>
            </w:r>
          </w:p>
        </w:tc>
        <w:tc>
          <w:tcPr>
            <w:tcW w:w="4720" w:type="dxa"/>
          </w:tcPr>
          <w:p w:rsidR="00AA537B" w:rsidRPr="00AA537B" w:rsidRDefault="00AA537B" w:rsidP="00AA537B">
            <w:pPr>
              <w:spacing w:line="276" w:lineRule="auto"/>
              <w:jc w:val="center"/>
              <w:rPr>
                <w:rFonts w:eastAsia="Calibri" w:cs="Times New Roman"/>
                <w:b/>
                <w:bCs/>
                <w:noProof w:val="0"/>
                <w:sz w:val="28"/>
                <w:szCs w:val="28"/>
                <w:lang w:eastAsia="en-US"/>
              </w:rPr>
            </w:pPr>
            <w:r w:rsidRPr="00AA537B">
              <w:rPr>
                <w:rFonts w:eastAsia="Calibri" w:cs="Times New Roman"/>
                <w:b/>
                <w:bCs/>
                <w:noProof w:val="0"/>
                <w:sz w:val="28"/>
                <w:szCs w:val="28"/>
                <w:lang w:eastAsia="en-US"/>
              </w:rPr>
              <w:t>Hoạt động của HS</w:t>
            </w:r>
          </w:p>
        </w:tc>
      </w:tr>
      <w:tr w:rsidR="00AA537B" w:rsidRPr="00AA537B" w:rsidTr="00AD4FD4">
        <w:tc>
          <w:tcPr>
            <w:tcW w:w="4720" w:type="dxa"/>
          </w:tcPr>
          <w:p w:rsidR="00AA537B" w:rsidRPr="00AA537B" w:rsidRDefault="00AA537B" w:rsidP="00AA537B">
            <w:pPr>
              <w:shd w:val="clear" w:color="auto" w:fill="FFFFFF"/>
              <w:rPr>
                <w:rFonts w:eastAsia="Calibri" w:cs="Times New Roman"/>
                <w:noProof w:val="0"/>
                <w:sz w:val="28"/>
                <w:szCs w:val="28"/>
                <w:lang w:eastAsia="en-US"/>
              </w:rPr>
            </w:pPr>
            <w:r w:rsidRPr="00AA537B">
              <w:rPr>
                <w:rFonts w:eastAsia="Calibri" w:cs="Times New Roman"/>
                <w:bCs/>
                <w:noProof w:val="0"/>
                <w:sz w:val="28"/>
                <w:szCs w:val="28"/>
                <w:lang w:eastAsia="en-US"/>
              </w:rPr>
              <w:t>Thông báo luật chơi</w:t>
            </w:r>
            <w:r w:rsidRPr="00AA537B">
              <w:rPr>
                <w:rFonts w:eastAsia="Calibri" w:cs="Times New Roman"/>
                <w:noProof w:val="0"/>
                <w:sz w:val="28"/>
                <w:szCs w:val="28"/>
                <w:lang w:eastAsia="en-US"/>
              </w:rPr>
              <w:t xml:space="preserve">: </w:t>
            </w:r>
          </w:p>
          <w:p w:rsidR="00AA537B" w:rsidRPr="00AA537B" w:rsidRDefault="00AA537B" w:rsidP="00AA537B">
            <w:pPr>
              <w:shd w:val="clear" w:color="auto" w:fill="FFFFFF"/>
              <w:rPr>
                <w:rFonts w:eastAsia="Times New Roman" w:cs="Times New Roman"/>
                <w:noProof w:val="0"/>
                <w:color w:val="050505"/>
                <w:sz w:val="28"/>
                <w:szCs w:val="28"/>
              </w:rPr>
            </w:pPr>
            <w:r w:rsidRPr="00AA537B">
              <w:rPr>
                <w:rFonts w:eastAsia="Calibri" w:cs="Times New Roman"/>
                <w:noProof w:val="0"/>
                <w:sz w:val="28"/>
                <w:szCs w:val="28"/>
                <w:lang w:eastAsia="en-US"/>
              </w:rPr>
              <w:t xml:space="preserve">- </w:t>
            </w:r>
            <w:r w:rsidRPr="00AA537B">
              <w:rPr>
                <w:rFonts w:eastAsia="Times New Roman" w:cs="Times New Roman"/>
                <w:noProof w:val="0"/>
                <w:color w:val="050505"/>
                <w:sz w:val="28"/>
                <w:szCs w:val="28"/>
              </w:rPr>
              <w:t xml:space="preserve">Vòng 1: </w:t>
            </w:r>
          </w:p>
          <w:p w:rsidR="00AA537B" w:rsidRPr="00AA537B" w:rsidRDefault="00AA537B" w:rsidP="00AA537B">
            <w:pPr>
              <w:shd w:val="clear" w:color="auto" w:fill="FFFFFF"/>
              <w:rPr>
                <w:rFonts w:eastAsia="Times New Roman" w:cs="Times New Roman"/>
                <w:noProof w:val="0"/>
                <w:color w:val="050505"/>
                <w:sz w:val="28"/>
                <w:szCs w:val="28"/>
              </w:rPr>
            </w:pPr>
            <w:r w:rsidRPr="00AA537B">
              <w:rPr>
                <w:rFonts w:eastAsia="Times New Roman" w:cs="Times New Roman"/>
                <w:noProof w:val="0"/>
                <w:color w:val="050505"/>
                <w:sz w:val="28"/>
                <w:szCs w:val="28"/>
              </w:rPr>
              <w:t>+Nhóm 1, 2 giải mật thư số 1trong phiếu học tập số 1 ( gồm bài 1,2,3 sgk/46)</w:t>
            </w:r>
          </w:p>
          <w:p w:rsidR="00AA537B" w:rsidRPr="00AA537B" w:rsidRDefault="00AA537B" w:rsidP="00AA537B">
            <w:pPr>
              <w:shd w:val="clear" w:color="auto" w:fill="FFFFFF"/>
              <w:rPr>
                <w:rFonts w:eastAsia="Times New Roman" w:cs="Times New Roman"/>
                <w:noProof w:val="0"/>
                <w:color w:val="050505"/>
                <w:sz w:val="28"/>
                <w:szCs w:val="28"/>
              </w:rPr>
            </w:pPr>
            <w:r w:rsidRPr="00AA537B">
              <w:rPr>
                <w:rFonts w:eastAsia="Times New Roman" w:cs="Times New Roman"/>
                <w:noProof w:val="0"/>
                <w:color w:val="050505"/>
                <w:sz w:val="28"/>
                <w:szCs w:val="28"/>
              </w:rPr>
              <w:t>+Nhóm 3,4 giải mật thư số 2 1trong phiếu học tập số 1 ( gồm bài 4,5 sgk/46)</w:t>
            </w:r>
          </w:p>
          <w:p w:rsidR="00AA537B" w:rsidRPr="00AA537B" w:rsidRDefault="00AA537B" w:rsidP="00AA537B">
            <w:pPr>
              <w:shd w:val="clear" w:color="auto" w:fill="FFFFFF"/>
              <w:rPr>
                <w:rFonts w:eastAsia="Times New Roman" w:cs="Times New Roman"/>
                <w:noProof w:val="0"/>
                <w:color w:val="050505"/>
                <w:sz w:val="28"/>
                <w:szCs w:val="28"/>
              </w:rPr>
            </w:pPr>
            <w:r w:rsidRPr="00AA537B">
              <w:rPr>
                <w:rFonts w:eastAsia="Times New Roman" w:cs="Times New Roman"/>
                <w:noProof w:val="0"/>
                <w:color w:val="050505"/>
                <w:sz w:val="28"/>
                <w:szCs w:val="28"/>
              </w:rPr>
              <w:t>+Nhóm 5,6 giải mật thư số 2 1trong phiếu học tập số 1 ( gồm bài 6,7 sgk/46)</w:t>
            </w:r>
          </w:p>
          <w:p w:rsidR="00AA537B" w:rsidRPr="00AA537B" w:rsidRDefault="00AA537B" w:rsidP="00AA537B">
            <w:pPr>
              <w:shd w:val="clear" w:color="auto" w:fill="FFFFFF"/>
              <w:rPr>
                <w:rFonts w:eastAsia="Times New Roman" w:cs="Times New Roman"/>
                <w:noProof w:val="0"/>
                <w:color w:val="050505"/>
                <w:sz w:val="28"/>
                <w:szCs w:val="28"/>
              </w:rPr>
            </w:pPr>
            <w:r w:rsidRPr="00AA537B">
              <w:rPr>
                <w:rFonts w:eastAsia="Times New Roman" w:cs="Times New Roman"/>
                <w:noProof w:val="0"/>
                <w:color w:val="050505"/>
                <w:sz w:val="28"/>
                <w:szCs w:val="28"/>
              </w:rPr>
              <w:lastRenderedPageBreak/>
              <w:t>+ Cách chơi: Giống như trò chơi giải mật thư trong TRÒ CHƠI LỚN.</w:t>
            </w:r>
          </w:p>
          <w:p w:rsidR="00AA537B" w:rsidRPr="00AA537B" w:rsidRDefault="00AA537B" w:rsidP="00AA537B">
            <w:pPr>
              <w:shd w:val="clear" w:color="auto" w:fill="FFFFFF"/>
              <w:rPr>
                <w:rFonts w:eastAsia="Times New Roman" w:cs="Times New Roman"/>
                <w:noProof w:val="0"/>
                <w:color w:val="050505"/>
                <w:sz w:val="28"/>
                <w:szCs w:val="28"/>
              </w:rPr>
            </w:pPr>
            <w:r w:rsidRPr="00AA537B">
              <w:rPr>
                <w:rFonts w:eastAsia="Times New Roman" w:cs="Times New Roman"/>
                <w:noProof w:val="0"/>
                <w:color w:val="050505"/>
                <w:sz w:val="28"/>
                <w:szCs w:val="28"/>
              </w:rPr>
              <w:t>- Nhóm nào hoàn thành tất cả các mật thư sớm nhất, gv sẽ xướng tên chúc mừng. Và dành thời gian để cả nhóm cùng xem lại và hướng dẫn cho nhau những BT đã giải.</w:t>
            </w:r>
          </w:p>
          <w:p w:rsidR="00AA537B" w:rsidRPr="00AA537B" w:rsidRDefault="00AA537B" w:rsidP="00AA537B">
            <w:pPr>
              <w:shd w:val="clear" w:color="auto" w:fill="FFFFFF"/>
              <w:rPr>
                <w:rFonts w:eastAsia="Times New Roman" w:cs="Times New Roman"/>
                <w:noProof w:val="0"/>
                <w:color w:val="050505"/>
                <w:sz w:val="28"/>
                <w:szCs w:val="28"/>
              </w:rPr>
            </w:pPr>
            <w:r w:rsidRPr="00AA537B">
              <w:rPr>
                <w:rFonts w:eastAsia="Times New Roman" w:cs="Times New Roman"/>
                <w:noProof w:val="0"/>
                <w:color w:val="050505"/>
                <w:sz w:val="28"/>
                <w:szCs w:val="28"/>
              </w:rPr>
              <w:t>-Vòng 2: Các đại diện lên bảng trình bày bài giải. Các nhóm còn lại dưới lớp cũng giải lại vào vở.</w:t>
            </w:r>
          </w:p>
        </w:tc>
        <w:tc>
          <w:tcPr>
            <w:tcW w:w="4720" w:type="dxa"/>
          </w:tcPr>
          <w:p w:rsidR="00AA537B" w:rsidRPr="00AA537B" w:rsidRDefault="00AA537B" w:rsidP="00AA537B">
            <w:pPr>
              <w:spacing w:line="276" w:lineRule="auto"/>
              <w:jc w:val="center"/>
              <w:rPr>
                <w:rFonts w:eastAsia="Calibri" w:cs="Times New Roman"/>
                <w:b/>
                <w:bCs/>
                <w:noProof w:val="0"/>
                <w:sz w:val="28"/>
                <w:szCs w:val="28"/>
                <w:lang w:eastAsia="en-US"/>
              </w:rPr>
            </w:pPr>
            <w:r w:rsidRPr="00AA537B">
              <w:rPr>
                <w:rFonts w:eastAsia="Calibri" w:cs="Times New Roman"/>
                <w:noProof w:val="0"/>
                <w:sz w:val="28"/>
                <w:szCs w:val="28"/>
                <w:lang w:eastAsia="en-US"/>
              </w:rPr>
              <w:lastRenderedPageBreak/>
              <w:t>Ghi nhớ luật chơi</w:t>
            </w:r>
          </w:p>
        </w:tc>
      </w:tr>
      <w:tr w:rsidR="00AA537B" w:rsidRPr="00AA537B" w:rsidTr="00AD4FD4">
        <w:tc>
          <w:tcPr>
            <w:tcW w:w="4720" w:type="dxa"/>
          </w:tcPr>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lastRenderedPageBreak/>
              <w:t>Giải mật thư (phiếu học tập số 1)</w:t>
            </w:r>
          </w:p>
        </w:tc>
        <w:tc>
          <w:tcPr>
            <w:tcW w:w="4720" w:type="dxa"/>
          </w:tcPr>
          <w:p w:rsidR="00AA537B" w:rsidRPr="00AA537B" w:rsidRDefault="00AA537B" w:rsidP="00AA537B">
            <w:pPr>
              <w:spacing w:line="276" w:lineRule="auto"/>
              <w:jc w:val="center"/>
              <w:rPr>
                <w:rFonts w:eastAsia="Calibri" w:cs="Times New Roman"/>
                <w:noProof w:val="0"/>
                <w:sz w:val="28"/>
                <w:szCs w:val="28"/>
                <w:lang w:eastAsia="en-US"/>
              </w:rPr>
            </w:pPr>
            <w:r w:rsidRPr="00AA537B">
              <w:rPr>
                <w:rFonts w:eastAsia="Calibri" w:cs="Times New Roman"/>
                <w:noProof w:val="0"/>
                <w:sz w:val="28"/>
                <w:szCs w:val="28"/>
                <w:lang w:eastAsia="en-US"/>
              </w:rPr>
              <w:t>Nhận nhiệm vụ</w:t>
            </w:r>
          </w:p>
        </w:tc>
      </w:tr>
      <w:tr w:rsidR="00AA537B" w:rsidRPr="00AA537B" w:rsidTr="00AD4FD4">
        <w:tc>
          <w:tcPr>
            <w:tcW w:w="4720" w:type="dxa"/>
          </w:tcPr>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bCs/>
                <w:noProof w:val="0"/>
                <w:sz w:val="28"/>
                <w:szCs w:val="28"/>
                <w:lang w:eastAsia="en-US"/>
              </w:rPr>
              <w:t>Hướng dẫn HS thực hiện nhiệm vụ</w:t>
            </w:r>
            <w:r w:rsidRPr="00AA537B">
              <w:rPr>
                <w:rFonts w:eastAsia="Calibri" w:cs="Times New Roman"/>
                <w:noProof w:val="0"/>
                <w:sz w:val="28"/>
                <w:szCs w:val="28"/>
                <w:lang w:eastAsia="en-US"/>
              </w:rPr>
              <w:t xml:space="preserve">: </w:t>
            </w:r>
          </w:p>
        </w:tc>
        <w:tc>
          <w:tcPr>
            <w:tcW w:w="4720" w:type="dxa"/>
          </w:tcPr>
          <w:p w:rsidR="00AA537B" w:rsidRPr="00AA537B" w:rsidRDefault="00AA537B" w:rsidP="00AA537B">
            <w:pPr>
              <w:spacing w:line="276" w:lineRule="auto"/>
              <w:jc w:val="center"/>
              <w:rPr>
                <w:rFonts w:eastAsia="Calibri" w:cs="Times New Roman"/>
                <w:noProof w:val="0"/>
                <w:sz w:val="28"/>
                <w:szCs w:val="28"/>
                <w:lang w:eastAsia="en-US"/>
              </w:rPr>
            </w:pPr>
            <w:r w:rsidRPr="00AA537B">
              <w:rPr>
                <w:rFonts w:eastAsia="Calibri" w:cs="Times New Roman"/>
                <w:noProof w:val="0"/>
                <w:sz w:val="28"/>
                <w:szCs w:val="28"/>
                <w:lang w:eastAsia="en-US"/>
              </w:rPr>
              <w:t>Thảo luận. Hoàn thành phiếu học tập số 1</w:t>
            </w:r>
          </w:p>
        </w:tc>
      </w:tr>
      <w:tr w:rsidR="00AA537B" w:rsidRPr="00AA537B" w:rsidTr="00AD4FD4">
        <w:tc>
          <w:tcPr>
            <w:tcW w:w="4720" w:type="dxa"/>
          </w:tcPr>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Chọn các nhóm lên bảng trình bày kết quả.</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Mời nhóm khác nhận xét, sửa chữa và hoàn thiện.</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GV nhận xét sau khi các nhóm có ý kiến bổ sung.</w:t>
            </w:r>
          </w:p>
        </w:tc>
        <w:tc>
          <w:tcPr>
            <w:tcW w:w="4720" w:type="dxa"/>
          </w:tcPr>
          <w:p w:rsidR="00AA537B" w:rsidRPr="00AA537B" w:rsidRDefault="00AA537B" w:rsidP="00AA537B">
            <w:pPr>
              <w:spacing w:line="276" w:lineRule="auto"/>
              <w:jc w:val="center"/>
              <w:rPr>
                <w:rFonts w:eastAsia="Calibri" w:cs="Times New Roman"/>
                <w:noProof w:val="0"/>
                <w:sz w:val="28"/>
                <w:szCs w:val="28"/>
                <w:lang w:eastAsia="en-US"/>
              </w:rPr>
            </w:pPr>
            <w:r w:rsidRPr="00AA537B">
              <w:rPr>
                <w:rFonts w:eastAsia="Calibri" w:cs="Times New Roman"/>
                <w:noProof w:val="0"/>
                <w:sz w:val="28"/>
                <w:szCs w:val="28"/>
                <w:lang w:eastAsia="en-US"/>
              </w:rPr>
              <w:t>- Nhóm được chọn trình bày kết quả học tập.</w:t>
            </w:r>
          </w:p>
          <w:p w:rsidR="00AA537B" w:rsidRPr="00AA537B" w:rsidRDefault="00AA537B" w:rsidP="00AA537B">
            <w:pPr>
              <w:spacing w:line="276" w:lineRule="auto"/>
              <w:jc w:val="center"/>
              <w:rPr>
                <w:rFonts w:eastAsia="Calibri" w:cs="Times New Roman"/>
                <w:noProof w:val="0"/>
                <w:sz w:val="28"/>
                <w:szCs w:val="28"/>
                <w:lang w:eastAsia="en-US"/>
              </w:rPr>
            </w:pPr>
            <w:r w:rsidRPr="00AA537B">
              <w:rPr>
                <w:rFonts w:eastAsia="Calibri" w:cs="Times New Roman"/>
                <w:noProof w:val="0"/>
                <w:sz w:val="28"/>
                <w:szCs w:val="28"/>
                <w:lang w:eastAsia="en-US"/>
              </w:rPr>
              <w:t>- Nhóm khác nhận xét phần trình bày của nhóm bạn.</w:t>
            </w:r>
          </w:p>
        </w:tc>
      </w:tr>
    </w:tbl>
    <w:p w:rsidR="00AA537B" w:rsidRPr="00AA537B" w:rsidRDefault="00AA537B" w:rsidP="00AA537B">
      <w:pPr>
        <w:spacing w:line="276" w:lineRule="auto"/>
        <w:rPr>
          <w:rFonts w:eastAsia="Calibri" w:cs="Times New Roman"/>
          <w:b/>
          <w:bCs/>
          <w:noProof w:val="0"/>
          <w:sz w:val="28"/>
          <w:szCs w:val="28"/>
          <w:lang w:eastAsia="en-US"/>
        </w:rPr>
      </w:pPr>
      <w:r w:rsidRPr="00AA537B">
        <w:rPr>
          <w:rFonts w:eastAsia="Calibri" w:cs="Times New Roman"/>
          <w:b/>
          <w:bCs/>
          <w:noProof w:val="0"/>
          <w:sz w:val="28"/>
          <w:szCs w:val="28"/>
          <w:lang w:eastAsia="en-US"/>
        </w:rPr>
        <w:t>Hoạt động 4: Vận dụng</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b/>
          <w:bCs/>
          <w:noProof w:val="0"/>
          <w:sz w:val="28"/>
          <w:szCs w:val="28"/>
          <w:lang w:eastAsia="en-US"/>
        </w:rPr>
        <w:t>a. Mục tiêu</w:t>
      </w:r>
      <w:r w:rsidRPr="00AA537B">
        <w:rPr>
          <w:rFonts w:eastAsia="Calibri" w:cs="Times New Roman"/>
          <w:noProof w:val="0"/>
          <w:sz w:val="28"/>
          <w:szCs w:val="28"/>
          <w:lang w:eastAsia="en-US"/>
        </w:rPr>
        <w:t>: HS biết vận dụng  kiến thức đã học để trả lời câu hỏi thực tế.</w:t>
      </w:r>
    </w:p>
    <w:p w:rsidR="00AA537B" w:rsidRPr="00AA537B" w:rsidRDefault="00AA537B" w:rsidP="00AA537B">
      <w:pPr>
        <w:spacing w:line="276" w:lineRule="auto"/>
        <w:rPr>
          <w:rFonts w:eastAsia="Calibri" w:cs="Times New Roman"/>
          <w:b/>
          <w:bCs/>
          <w:noProof w:val="0"/>
          <w:sz w:val="28"/>
          <w:szCs w:val="28"/>
          <w:lang w:eastAsia="en-US"/>
        </w:rPr>
      </w:pPr>
      <w:r w:rsidRPr="00AA537B">
        <w:rPr>
          <w:rFonts w:eastAsia="Calibri" w:cs="Times New Roman"/>
          <w:b/>
          <w:bCs/>
          <w:noProof w:val="0"/>
          <w:sz w:val="28"/>
          <w:szCs w:val="28"/>
          <w:lang w:eastAsia="en-US"/>
        </w:rPr>
        <w:t>b. Tổ chức thực hiện</w:t>
      </w:r>
      <w:r w:rsidRPr="00AA537B">
        <w:rPr>
          <w:rFonts w:eastAsia="Calibri" w:cs="Times New Roman"/>
          <w:noProof w:val="0"/>
          <w:sz w:val="28"/>
          <w:szCs w:val="28"/>
          <w:lang w:eastAsia="en-US"/>
        </w:rPr>
        <w:t>:</w:t>
      </w:r>
    </w:p>
    <w:tbl>
      <w:tblPr>
        <w:tblStyle w:val="TableGrid62"/>
        <w:tblW w:w="0" w:type="auto"/>
        <w:tblLook w:val="04A0" w:firstRow="1" w:lastRow="0" w:firstColumn="1" w:lastColumn="0" w:noHBand="0" w:noVBand="1"/>
      </w:tblPr>
      <w:tblGrid>
        <w:gridCol w:w="4678"/>
        <w:gridCol w:w="4672"/>
      </w:tblGrid>
      <w:tr w:rsidR="00AA537B" w:rsidRPr="00AA537B" w:rsidTr="00AD4FD4">
        <w:tc>
          <w:tcPr>
            <w:tcW w:w="4990" w:type="dxa"/>
          </w:tcPr>
          <w:p w:rsidR="00AA537B" w:rsidRPr="00AA537B" w:rsidRDefault="00AA537B" w:rsidP="00AA537B">
            <w:pPr>
              <w:spacing w:line="276" w:lineRule="auto"/>
              <w:jc w:val="center"/>
              <w:rPr>
                <w:rFonts w:eastAsia="Calibri" w:cs="Times New Roman"/>
                <w:b/>
                <w:bCs/>
                <w:noProof w:val="0"/>
                <w:sz w:val="28"/>
                <w:szCs w:val="28"/>
                <w:lang w:eastAsia="en-US"/>
              </w:rPr>
            </w:pPr>
            <w:r w:rsidRPr="00AA537B">
              <w:rPr>
                <w:rFonts w:eastAsia="Calibri" w:cs="Times New Roman"/>
                <w:b/>
                <w:bCs/>
                <w:noProof w:val="0"/>
                <w:sz w:val="28"/>
                <w:szCs w:val="28"/>
                <w:lang w:eastAsia="en-US"/>
              </w:rPr>
              <w:t>Hoạt động của GV</w:t>
            </w:r>
          </w:p>
        </w:tc>
        <w:tc>
          <w:tcPr>
            <w:tcW w:w="4990" w:type="dxa"/>
          </w:tcPr>
          <w:p w:rsidR="00AA537B" w:rsidRPr="00AA537B" w:rsidRDefault="00AA537B" w:rsidP="00AA537B">
            <w:pPr>
              <w:spacing w:line="276" w:lineRule="auto"/>
              <w:jc w:val="center"/>
              <w:rPr>
                <w:rFonts w:eastAsia="Calibri" w:cs="Times New Roman"/>
                <w:b/>
                <w:bCs/>
                <w:noProof w:val="0"/>
                <w:sz w:val="28"/>
                <w:szCs w:val="28"/>
                <w:lang w:eastAsia="en-US"/>
              </w:rPr>
            </w:pPr>
            <w:r w:rsidRPr="00AA537B">
              <w:rPr>
                <w:rFonts w:eastAsia="Calibri" w:cs="Times New Roman"/>
                <w:b/>
                <w:bCs/>
                <w:noProof w:val="0"/>
                <w:sz w:val="28"/>
                <w:szCs w:val="28"/>
                <w:lang w:eastAsia="en-US"/>
              </w:rPr>
              <w:t>Hoạt động của HS</w:t>
            </w:r>
          </w:p>
        </w:tc>
      </w:tr>
      <w:tr w:rsidR="00AA537B" w:rsidRPr="00AA537B" w:rsidTr="00AD4FD4">
        <w:tc>
          <w:tcPr>
            <w:tcW w:w="4990" w:type="dxa"/>
          </w:tcPr>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Trả lời câu hỏi dưới đây vào phiếu học tập, giờ sau nộp lại cho GV.</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xml:space="preserve">Câu hỏi: </w:t>
            </w:r>
            <w:r w:rsidRPr="00AA537B">
              <w:rPr>
                <w:rFonts w:eastAsia="Segoe UI" w:cs="Times New Roman"/>
                <w:noProof w:val="0"/>
                <w:color w:val="000000"/>
                <w:sz w:val="28"/>
                <w:szCs w:val="28"/>
                <w:shd w:val="clear" w:color="auto" w:fill="FFFFFF"/>
                <w:lang w:bidi="vi-VN"/>
              </w:rPr>
              <w:t>Phiếu học tập 2</w:t>
            </w:r>
          </w:p>
        </w:tc>
        <w:tc>
          <w:tcPr>
            <w:tcW w:w="4990" w:type="dxa"/>
          </w:tcPr>
          <w:p w:rsidR="00AA537B" w:rsidRPr="00AA537B" w:rsidRDefault="00AA537B" w:rsidP="00AA537B">
            <w:pPr>
              <w:spacing w:line="276" w:lineRule="auto"/>
              <w:jc w:val="center"/>
              <w:rPr>
                <w:rFonts w:eastAsia="Calibri" w:cs="Times New Roman"/>
                <w:noProof w:val="0"/>
                <w:sz w:val="28"/>
                <w:szCs w:val="28"/>
                <w:lang w:eastAsia="en-US"/>
              </w:rPr>
            </w:pPr>
            <w:r w:rsidRPr="00AA537B">
              <w:rPr>
                <w:rFonts w:eastAsia="Calibri" w:cs="Times New Roman"/>
                <w:noProof w:val="0"/>
                <w:sz w:val="28"/>
                <w:szCs w:val="28"/>
                <w:lang w:eastAsia="en-US"/>
              </w:rPr>
              <w:t>Nhận nhiệm vụ</w:t>
            </w:r>
          </w:p>
        </w:tc>
      </w:tr>
      <w:tr w:rsidR="00AA537B" w:rsidRPr="00AA537B" w:rsidTr="00AD4FD4">
        <w:tc>
          <w:tcPr>
            <w:tcW w:w="4990" w:type="dxa"/>
          </w:tcPr>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bCs/>
                <w:noProof w:val="0"/>
                <w:sz w:val="28"/>
                <w:szCs w:val="28"/>
                <w:lang w:eastAsia="en-US"/>
              </w:rPr>
              <w:t>Hướng dẫn HS thực hiện nhiệm vụ</w:t>
            </w:r>
            <w:r w:rsidRPr="00AA537B">
              <w:rPr>
                <w:rFonts w:eastAsia="Calibri" w:cs="Times New Roman"/>
                <w:noProof w:val="0"/>
                <w:sz w:val="28"/>
                <w:szCs w:val="28"/>
                <w:lang w:eastAsia="en-US"/>
              </w:rPr>
              <w:t>: Thực hiện tại nhà, GV đưa ra hướng dẫn cần thiết.</w:t>
            </w:r>
          </w:p>
        </w:tc>
        <w:tc>
          <w:tcPr>
            <w:tcW w:w="4990" w:type="dxa"/>
          </w:tcPr>
          <w:p w:rsidR="00AA537B" w:rsidRPr="00AA537B" w:rsidRDefault="00AA537B" w:rsidP="00AA537B">
            <w:pPr>
              <w:spacing w:line="276" w:lineRule="auto"/>
              <w:jc w:val="center"/>
              <w:rPr>
                <w:rFonts w:eastAsia="Calibri" w:cs="Times New Roman"/>
                <w:noProof w:val="0"/>
                <w:sz w:val="28"/>
                <w:szCs w:val="28"/>
                <w:lang w:eastAsia="en-US"/>
              </w:rPr>
            </w:pPr>
            <w:r w:rsidRPr="00AA537B">
              <w:rPr>
                <w:rFonts w:eastAsia="Calibri" w:cs="Times New Roman"/>
                <w:noProof w:val="0"/>
                <w:sz w:val="28"/>
                <w:szCs w:val="28"/>
                <w:lang w:eastAsia="en-US"/>
              </w:rPr>
              <w:t>Thực hiện nhiệm vụ ở nhà</w:t>
            </w:r>
          </w:p>
        </w:tc>
      </w:tr>
      <w:tr w:rsidR="00AA537B" w:rsidRPr="00AA537B" w:rsidTr="00AD4FD4">
        <w:tc>
          <w:tcPr>
            <w:tcW w:w="4990" w:type="dxa"/>
          </w:tcPr>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Tiết học tiếp theo nộp phiếu trả lời cho GV.</w:t>
            </w:r>
          </w:p>
        </w:tc>
        <w:tc>
          <w:tcPr>
            <w:tcW w:w="4990" w:type="dxa"/>
          </w:tcPr>
          <w:p w:rsidR="00AA537B" w:rsidRPr="00AA537B" w:rsidRDefault="00AA537B" w:rsidP="00AA537B">
            <w:pPr>
              <w:spacing w:line="276" w:lineRule="auto"/>
              <w:jc w:val="center"/>
              <w:rPr>
                <w:rFonts w:eastAsia="Calibri" w:cs="Times New Roman"/>
                <w:noProof w:val="0"/>
                <w:sz w:val="28"/>
                <w:szCs w:val="28"/>
                <w:lang w:eastAsia="en-US"/>
              </w:rPr>
            </w:pPr>
          </w:p>
        </w:tc>
      </w:tr>
    </w:tbl>
    <w:p w:rsidR="00AA537B" w:rsidRPr="00AA537B" w:rsidRDefault="00AA537B" w:rsidP="00AA537B">
      <w:pPr>
        <w:spacing w:line="276" w:lineRule="auto"/>
        <w:rPr>
          <w:rFonts w:eastAsia="Calibri" w:cs="Times New Roman"/>
          <w:b/>
          <w:bCs/>
          <w:noProof w:val="0"/>
          <w:sz w:val="28"/>
          <w:szCs w:val="28"/>
          <w:lang w:eastAsia="en-US"/>
        </w:rPr>
      </w:pPr>
      <w:r w:rsidRPr="00AA537B">
        <w:rPr>
          <w:rFonts w:eastAsia="Calibri" w:cs="Times New Roman"/>
          <w:noProof w:val="0"/>
          <w:color w:val="FF0000"/>
          <w:sz w:val="28"/>
          <w:szCs w:val="28"/>
          <w:lang w:eastAsia="en-US"/>
        </w:rPr>
        <w:t xml:space="preserve"> </w:t>
      </w:r>
      <w:r w:rsidRPr="00AA537B">
        <w:rPr>
          <w:rFonts w:eastAsia="Calibri" w:cs="Times New Roman"/>
          <w:b/>
          <w:bCs/>
          <w:noProof w:val="0"/>
          <w:sz w:val="28"/>
          <w:szCs w:val="28"/>
          <w:lang w:eastAsia="en-US"/>
        </w:rPr>
        <w:t>Hướng dẫn về nhà</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HS làm bài tập SGK, SBT.</w:t>
      </w:r>
    </w:p>
    <w:p w:rsidR="00AA537B" w:rsidRPr="00AA537B" w:rsidRDefault="00AA537B" w:rsidP="00AA537B">
      <w:pPr>
        <w:spacing w:line="276" w:lineRule="auto"/>
        <w:rPr>
          <w:rFonts w:eastAsia="Calibri" w:cs="Times New Roman"/>
          <w:noProof w:val="0"/>
          <w:sz w:val="28"/>
          <w:szCs w:val="28"/>
          <w:lang w:eastAsia="en-US"/>
        </w:rPr>
      </w:pPr>
      <w:r w:rsidRPr="00AA537B">
        <w:rPr>
          <w:rFonts w:eastAsia="Calibri" w:cs="Times New Roman"/>
          <w:noProof w:val="0"/>
          <w:sz w:val="28"/>
          <w:szCs w:val="28"/>
          <w:lang w:eastAsia="en-US"/>
        </w:rPr>
        <w:t>- Chuẩn bị bài mới trước khi lên lớp.</w:t>
      </w: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p>
    <w:p w:rsidR="00AA537B" w:rsidRPr="00AA537B" w:rsidRDefault="00AA537B" w:rsidP="00AA537B">
      <w:pPr>
        <w:spacing w:line="276" w:lineRule="auto"/>
        <w:rPr>
          <w:rFonts w:eastAsia="Calibri" w:cs="Times New Roman"/>
          <w:noProof w:val="0"/>
          <w:sz w:val="28"/>
          <w:szCs w:val="28"/>
          <w:lang w:eastAsia="en-US"/>
        </w:rPr>
      </w:pPr>
    </w:p>
    <w:p w:rsidR="00A9204E" w:rsidRPr="00AA537B" w:rsidRDefault="00AA537B" w:rsidP="00AA537B">
      <w:r w:rsidRPr="00AA537B">
        <w:rPr>
          <w:rFonts w:eastAsia="Calibri" w:cs="Times New Roman"/>
          <w:noProof w:val="0"/>
          <w:sz w:val="28"/>
          <w:szCs w:val="28"/>
          <w:lang w:eastAsia="en-US"/>
        </w:rPr>
        <w:t>****************************</w:t>
      </w:r>
    </w:p>
    <w:sectPr w:rsidR="00A9204E" w:rsidRPr="00AA537B">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30D" w:rsidRDefault="006A130D">
      <w:r>
        <w:separator/>
      </w:r>
    </w:p>
  </w:endnote>
  <w:endnote w:type="continuationSeparator" w:id="0">
    <w:p w:rsidR="006A130D" w:rsidRDefault="006A1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30D" w:rsidRDefault="006A130D">
      <w:r>
        <w:separator/>
      </w:r>
    </w:p>
  </w:footnote>
  <w:footnote w:type="continuationSeparator" w:id="0">
    <w:p w:rsidR="006A130D" w:rsidRDefault="006A13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AA537B">
          <w:t>6</w:t>
        </w:r>
        <w:r>
          <w:fldChar w:fldCharType="end"/>
        </w:r>
      </w:p>
    </w:sdtContent>
  </w:sdt>
  <w:p w:rsidR="000A609C" w:rsidRDefault="006A130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6A130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223C60"/>
    <w:multiLevelType w:val="hybridMultilevel"/>
    <w:tmpl w:val="C4E8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66089"/>
    <w:rsid w:val="003105DB"/>
    <w:rsid w:val="0035624F"/>
    <w:rsid w:val="003C1563"/>
    <w:rsid w:val="006204B6"/>
    <w:rsid w:val="0062601B"/>
    <w:rsid w:val="00645252"/>
    <w:rsid w:val="006A130D"/>
    <w:rsid w:val="006D3D74"/>
    <w:rsid w:val="006F3C86"/>
    <w:rsid w:val="0083569A"/>
    <w:rsid w:val="009546BD"/>
    <w:rsid w:val="009E4B18"/>
    <w:rsid w:val="00A0115D"/>
    <w:rsid w:val="00A9204E"/>
    <w:rsid w:val="00AA537B"/>
    <w:rsid w:val="00AF4F1D"/>
    <w:rsid w:val="00B93178"/>
    <w:rsid w:val="00BD509A"/>
    <w:rsid w:val="00C3013D"/>
    <w:rsid w:val="00CB6DF6"/>
    <w:rsid w:val="00CE03CA"/>
    <w:rsid w:val="00D10587"/>
    <w:rsid w:val="00D77F9F"/>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2023-08-15T01:59:00Z</dcterms:created>
  <dcterms:modified xsi:type="dcterms:W3CDTF">2023-08-15T01:59:00Z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